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297EE" w14:textId="1A9A0955" w:rsidR="00685A9C" w:rsidRDefault="00685A9C" w:rsidP="00685A9C">
      <w:pPr>
        <w:spacing w:after="0" w:line="240" w:lineRule="auto"/>
        <w:rPr>
          <w:rFonts w:ascii="Verdana" w:eastAsia="Times New Roman" w:hAnsi="Verdana" w:cs="Calibri"/>
          <w:b/>
          <w:bCs/>
          <w:color w:val="000000"/>
          <w:sz w:val="24"/>
          <w:szCs w:val="24"/>
          <w:lang w:eastAsia="ro-RO"/>
        </w:rPr>
      </w:pPr>
      <w:r>
        <w:rPr>
          <w:rFonts w:ascii="Verdana" w:eastAsia="Times New Roman" w:hAnsi="Verdana" w:cs="Calibri"/>
          <w:b/>
          <w:bCs/>
          <w:color w:val="000000"/>
          <w:sz w:val="24"/>
          <w:szCs w:val="24"/>
          <w:lang w:eastAsia="ro-RO"/>
        </w:rPr>
        <w:t>Nr. ............../.......................</w:t>
      </w:r>
    </w:p>
    <w:p w14:paraId="10654981" w14:textId="77777777" w:rsidR="00685A9C" w:rsidRDefault="00685A9C" w:rsidP="00685A9C">
      <w:pPr>
        <w:spacing w:after="0" w:line="240" w:lineRule="auto"/>
        <w:rPr>
          <w:rFonts w:ascii="Verdana" w:eastAsia="Times New Roman" w:hAnsi="Verdana" w:cs="Calibri"/>
          <w:b/>
          <w:bCs/>
          <w:color w:val="000000"/>
          <w:sz w:val="24"/>
          <w:szCs w:val="24"/>
          <w:lang w:eastAsia="ro-RO"/>
        </w:rPr>
      </w:pPr>
    </w:p>
    <w:p w14:paraId="1E22BF91" w14:textId="361BE30F" w:rsidR="00685A9C" w:rsidRDefault="00685A9C" w:rsidP="00685A9C">
      <w:pPr>
        <w:spacing w:after="0" w:line="240" w:lineRule="auto"/>
        <w:jc w:val="center"/>
        <w:rPr>
          <w:rFonts w:ascii="Verdana" w:eastAsia="Times New Roman" w:hAnsi="Verdana" w:cs="Calibri"/>
          <w:b/>
          <w:bCs/>
          <w:color w:val="000000"/>
          <w:sz w:val="24"/>
          <w:szCs w:val="24"/>
          <w:lang w:eastAsia="ro-RO"/>
        </w:rPr>
      </w:pPr>
      <w:r w:rsidRPr="00744862">
        <w:rPr>
          <w:rFonts w:ascii="Verdana" w:eastAsia="Times New Roman" w:hAnsi="Verdana" w:cs="Calibri"/>
          <w:b/>
          <w:bCs/>
          <w:color w:val="000000"/>
          <w:sz w:val="24"/>
          <w:szCs w:val="24"/>
          <w:lang w:eastAsia="ro-RO"/>
        </w:rPr>
        <w:t>ANCHETĂ SOCIALĂ</w:t>
      </w:r>
    </w:p>
    <w:p w14:paraId="637619F7" w14:textId="2530358A" w:rsidR="00E66149" w:rsidRPr="007A24EF" w:rsidRDefault="007A24EF" w:rsidP="007A24EF">
      <w:pPr>
        <w:jc w:val="center"/>
        <w:rPr>
          <w:rFonts w:ascii="Verdana" w:hAnsi="Verdana"/>
          <w:b/>
          <w:bCs/>
          <w:i/>
          <w:iCs/>
          <w:sz w:val="20"/>
          <w:szCs w:val="20"/>
          <w:u w:val="single"/>
          <w:lang w:eastAsia="ro-RO"/>
        </w:rPr>
      </w:pPr>
      <w:r w:rsidRPr="007A24EF">
        <w:rPr>
          <w:rFonts w:ascii="Verdana" w:hAnsi="Verdana" w:cs="Calibri"/>
          <w:b/>
          <w:bCs/>
          <w:i/>
          <w:iCs/>
          <w:color w:val="000000"/>
          <w:sz w:val="20"/>
          <w:szCs w:val="20"/>
          <w:u w:val="single"/>
          <w:lang w:eastAsia="ro-RO"/>
        </w:rPr>
        <w:t>pentru copiii cu dizabilităţi şi/sau cerinţe educaţionale speciale</w:t>
      </w:r>
    </w:p>
    <w:tbl>
      <w:tblPr>
        <w:tblStyle w:val="Tabelgril"/>
        <w:tblpPr w:leftFromText="180" w:rightFromText="180" w:vertAnchor="text" w:horzAnchor="margin" w:tblpX="-714" w:tblpY="36"/>
        <w:tblOverlap w:val="never"/>
        <w:tblW w:w="9776" w:type="dxa"/>
        <w:tblLook w:val="04A0" w:firstRow="1" w:lastRow="0" w:firstColumn="1" w:lastColumn="0" w:noHBand="0" w:noVBand="1"/>
      </w:tblPr>
      <w:tblGrid>
        <w:gridCol w:w="2484"/>
        <w:gridCol w:w="1635"/>
        <w:gridCol w:w="1125"/>
        <w:gridCol w:w="34"/>
        <w:gridCol w:w="506"/>
        <w:gridCol w:w="1965"/>
        <w:gridCol w:w="2027"/>
      </w:tblGrid>
      <w:tr w:rsidR="00685A9C" w14:paraId="19F52A8B" w14:textId="77777777" w:rsidTr="00487039">
        <w:tc>
          <w:tcPr>
            <w:tcW w:w="9776" w:type="dxa"/>
            <w:gridSpan w:val="7"/>
          </w:tcPr>
          <w:p w14:paraId="54B40A1F" w14:textId="7549B586" w:rsidR="00685A9C" w:rsidRDefault="00685A9C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744862"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  <w:t>I. Date de identificare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  <w:t xml:space="preserve"> ale minorului</w:t>
            </w:r>
            <w:r w:rsidRPr="00744862"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  <w:t>:</w:t>
            </w:r>
          </w:p>
        </w:tc>
      </w:tr>
      <w:tr w:rsidR="00685A9C" w14:paraId="79D0AABA" w14:textId="77777777" w:rsidTr="00487039">
        <w:tc>
          <w:tcPr>
            <w:tcW w:w="5278" w:type="dxa"/>
            <w:gridSpan w:val="4"/>
          </w:tcPr>
          <w:p w14:paraId="6D6DE3D2" w14:textId="3B49FEB7" w:rsidR="00685A9C" w:rsidRPr="00685A9C" w:rsidRDefault="00685A9C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 w:rsidRPr="00685A9C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Nume și prenume:</w:t>
            </w:r>
          </w:p>
        </w:tc>
        <w:tc>
          <w:tcPr>
            <w:tcW w:w="4498" w:type="dxa"/>
            <w:gridSpan w:val="3"/>
          </w:tcPr>
          <w:p w14:paraId="2BC9DA83" w14:textId="77777777" w:rsidR="00685A9C" w:rsidRDefault="00685A9C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</w:tr>
      <w:tr w:rsidR="00E66149" w14:paraId="637B3FA5" w14:textId="77777777" w:rsidTr="00487039">
        <w:tc>
          <w:tcPr>
            <w:tcW w:w="5278" w:type="dxa"/>
            <w:gridSpan w:val="4"/>
          </w:tcPr>
          <w:p w14:paraId="4FD1FC25" w14:textId="7752C304" w:rsidR="00E66149" w:rsidRPr="00685A9C" w:rsidRDefault="00E66149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CNP:</w:t>
            </w:r>
          </w:p>
        </w:tc>
        <w:tc>
          <w:tcPr>
            <w:tcW w:w="4498" w:type="dxa"/>
            <w:gridSpan w:val="3"/>
          </w:tcPr>
          <w:p w14:paraId="45C2F69A" w14:textId="77777777" w:rsid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</w:tr>
      <w:tr w:rsidR="00685A9C" w14:paraId="0CE1A8FB" w14:textId="77777777" w:rsidTr="00487039">
        <w:tc>
          <w:tcPr>
            <w:tcW w:w="5278" w:type="dxa"/>
            <w:gridSpan w:val="4"/>
          </w:tcPr>
          <w:p w14:paraId="47CB1921" w14:textId="76FAED66" w:rsidR="00685A9C" w:rsidRPr="00685A9C" w:rsidRDefault="00685A9C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Certificat de naștere/C.I./C.I.P. (serie și număr, data emiterii, instituția emitentă):</w:t>
            </w:r>
          </w:p>
        </w:tc>
        <w:tc>
          <w:tcPr>
            <w:tcW w:w="4498" w:type="dxa"/>
            <w:gridSpan w:val="3"/>
          </w:tcPr>
          <w:p w14:paraId="558FE8C5" w14:textId="77777777" w:rsidR="00685A9C" w:rsidRDefault="00685A9C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</w:tr>
      <w:tr w:rsidR="00685A9C" w14:paraId="61B30730" w14:textId="77777777" w:rsidTr="00487039">
        <w:tc>
          <w:tcPr>
            <w:tcW w:w="5278" w:type="dxa"/>
            <w:gridSpan w:val="4"/>
          </w:tcPr>
          <w:p w14:paraId="5532AB4A" w14:textId="0DE3A927" w:rsidR="00685A9C" w:rsidRPr="00685A9C" w:rsidRDefault="00685A9C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 w:rsidRPr="00685A9C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Data nașterii</w:t>
            </w: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/localitatea nașterii:</w:t>
            </w:r>
          </w:p>
        </w:tc>
        <w:tc>
          <w:tcPr>
            <w:tcW w:w="4498" w:type="dxa"/>
            <w:gridSpan w:val="3"/>
          </w:tcPr>
          <w:p w14:paraId="13E20A54" w14:textId="77777777" w:rsidR="00685A9C" w:rsidRDefault="00685A9C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</w:tr>
      <w:tr w:rsidR="00685A9C" w14:paraId="1E9A012B" w14:textId="77777777" w:rsidTr="00487039">
        <w:tc>
          <w:tcPr>
            <w:tcW w:w="5278" w:type="dxa"/>
            <w:gridSpan w:val="4"/>
          </w:tcPr>
          <w:p w14:paraId="2C27B200" w14:textId="3EC3AF2A" w:rsidR="00685A9C" w:rsidRPr="00685A9C" w:rsidRDefault="00685A9C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Domiciliul legal (localitate, stradă, număr, bloc, scară, etaj, ap, județ):</w:t>
            </w:r>
          </w:p>
        </w:tc>
        <w:tc>
          <w:tcPr>
            <w:tcW w:w="4498" w:type="dxa"/>
            <w:gridSpan w:val="3"/>
          </w:tcPr>
          <w:p w14:paraId="09E4839E" w14:textId="77777777" w:rsidR="00685A9C" w:rsidRDefault="00685A9C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</w:tr>
      <w:tr w:rsidR="00685A9C" w14:paraId="1F6CEC1F" w14:textId="77777777" w:rsidTr="00487039">
        <w:tc>
          <w:tcPr>
            <w:tcW w:w="5278" w:type="dxa"/>
            <w:gridSpan w:val="4"/>
          </w:tcPr>
          <w:p w14:paraId="152B8E03" w14:textId="36EEF820" w:rsidR="00685A9C" w:rsidRPr="00685A9C" w:rsidRDefault="00685A9C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Reședința legală (localitate, stradă, număr, bloc, scară, etaj, ap, județ):</w:t>
            </w:r>
          </w:p>
        </w:tc>
        <w:tc>
          <w:tcPr>
            <w:tcW w:w="4498" w:type="dxa"/>
            <w:gridSpan w:val="3"/>
          </w:tcPr>
          <w:p w14:paraId="42F3D631" w14:textId="77777777" w:rsidR="00685A9C" w:rsidRDefault="00685A9C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</w:tr>
      <w:tr w:rsidR="00685A9C" w14:paraId="27AF5046" w14:textId="77777777" w:rsidTr="00487039">
        <w:tc>
          <w:tcPr>
            <w:tcW w:w="5278" w:type="dxa"/>
            <w:gridSpan w:val="4"/>
          </w:tcPr>
          <w:p w14:paraId="30AB1E54" w14:textId="57F3E7C8" w:rsidR="00685A9C" w:rsidRPr="00685A9C" w:rsidRDefault="00685A9C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Adresa la care locuiește fără forme legale(localitate, stradă, număr, bloc, scară, etaj, ap, județ):</w:t>
            </w:r>
          </w:p>
        </w:tc>
        <w:tc>
          <w:tcPr>
            <w:tcW w:w="4498" w:type="dxa"/>
            <w:gridSpan w:val="3"/>
          </w:tcPr>
          <w:p w14:paraId="2FB757C8" w14:textId="77777777" w:rsidR="00685A9C" w:rsidRDefault="00685A9C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</w:tr>
      <w:tr w:rsidR="00E66149" w14:paraId="7E7A3A9B" w14:textId="77777777" w:rsidTr="00487039">
        <w:tc>
          <w:tcPr>
            <w:tcW w:w="5278" w:type="dxa"/>
            <w:gridSpan w:val="4"/>
          </w:tcPr>
          <w:p w14:paraId="311DFF78" w14:textId="23FE59B1" w:rsidR="00E66149" w:rsidRDefault="00E66149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Religie:</w:t>
            </w:r>
          </w:p>
        </w:tc>
        <w:tc>
          <w:tcPr>
            <w:tcW w:w="4498" w:type="dxa"/>
            <w:gridSpan w:val="3"/>
          </w:tcPr>
          <w:p w14:paraId="66DE6FF7" w14:textId="77777777" w:rsid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</w:tr>
      <w:tr w:rsidR="00E66149" w14:paraId="580CA3A9" w14:textId="77777777" w:rsidTr="00487039">
        <w:tc>
          <w:tcPr>
            <w:tcW w:w="5278" w:type="dxa"/>
            <w:gridSpan w:val="4"/>
          </w:tcPr>
          <w:p w14:paraId="65ED0CF5" w14:textId="6BA5AB42" w:rsidR="00E66149" w:rsidRDefault="00E66149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 xml:space="preserve">Etnie: </w:t>
            </w:r>
          </w:p>
        </w:tc>
        <w:tc>
          <w:tcPr>
            <w:tcW w:w="4498" w:type="dxa"/>
            <w:gridSpan w:val="3"/>
          </w:tcPr>
          <w:p w14:paraId="5217044B" w14:textId="77777777" w:rsid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</w:tr>
      <w:tr w:rsidR="00E66149" w14:paraId="4805ACF1" w14:textId="77777777" w:rsidTr="00487039">
        <w:tc>
          <w:tcPr>
            <w:tcW w:w="9776" w:type="dxa"/>
            <w:gridSpan w:val="7"/>
          </w:tcPr>
          <w:p w14:paraId="3531869B" w14:textId="3302F390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  <w:r w:rsidRPr="00E66149"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  <w:t xml:space="preserve">II. 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  <w:t>D</w:t>
            </w:r>
            <w:r w:rsidRPr="00E66149"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  <w:t>ate de identificare ale părinților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  <w:t>/reprezentantului legal</w:t>
            </w:r>
          </w:p>
        </w:tc>
      </w:tr>
      <w:tr w:rsidR="00E66149" w14:paraId="038E78DE" w14:textId="77777777" w:rsidTr="00487039">
        <w:tc>
          <w:tcPr>
            <w:tcW w:w="9776" w:type="dxa"/>
            <w:gridSpan w:val="7"/>
          </w:tcPr>
          <w:p w14:paraId="4EB4A799" w14:textId="4E60B9D1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  <w:t>Mama</w:t>
            </w:r>
          </w:p>
        </w:tc>
      </w:tr>
      <w:tr w:rsidR="00E66149" w14:paraId="294D0B80" w14:textId="77777777" w:rsidTr="00487039">
        <w:tc>
          <w:tcPr>
            <w:tcW w:w="5278" w:type="dxa"/>
            <w:gridSpan w:val="4"/>
          </w:tcPr>
          <w:p w14:paraId="1E701265" w14:textId="1AC7C571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color w:val="000000"/>
                <w:lang w:eastAsia="ro-RO"/>
              </w:rPr>
            </w:pPr>
            <w:r w:rsidRPr="00685A9C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Nume și prenume:</w:t>
            </w:r>
          </w:p>
        </w:tc>
        <w:tc>
          <w:tcPr>
            <w:tcW w:w="4498" w:type="dxa"/>
            <w:gridSpan w:val="3"/>
          </w:tcPr>
          <w:p w14:paraId="4C7E6DF4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66149" w14:paraId="294A70BF" w14:textId="77777777" w:rsidTr="00487039">
        <w:tc>
          <w:tcPr>
            <w:tcW w:w="5278" w:type="dxa"/>
            <w:gridSpan w:val="4"/>
          </w:tcPr>
          <w:p w14:paraId="55703AB7" w14:textId="0EF466D9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color w:val="00000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CNP:</w:t>
            </w:r>
          </w:p>
        </w:tc>
        <w:tc>
          <w:tcPr>
            <w:tcW w:w="4498" w:type="dxa"/>
            <w:gridSpan w:val="3"/>
          </w:tcPr>
          <w:p w14:paraId="4D8959E4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66149" w14:paraId="35BE570F" w14:textId="77777777" w:rsidTr="00487039">
        <w:tc>
          <w:tcPr>
            <w:tcW w:w="5278" w:type="dxa"/>
            <w:gridSpan w:val="4"/>
          </w:tcPr>
          <w:p w14:paraId="482A3D2D" w14:textId="08D55AE4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color w:val="00000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C.I./C.I.P. (serie și număr, data emiterii, instituția emitentă):</w:t>
            </w:r>
          </w:p>
        </w:tc>
        <w:tc>
          <w:tcPr>
            <w:tcW w:w="4498" w:type="dxa"/>
            <w:gridSpan w:val="3"/>
          </w:tcPr>
          <w:p w14:paraId="1779C66F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66149" w14:paraId="24817A27" w14:textId="77777777" w:rsidTr="00487039">
        <w:tc>
          <w:tcPr>
            <w:tcW w:w="5278" w:type="dxa"/>
            <w:gridSpan w:val="4"/>
          </w:tcPr>
          <w:p w14:paraId="75F54DB7" w14:textId="68E4D25A" w:rsidR="00E66149" w:rsidRDefault="00E66149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Telefon:</w:t>
            </w:r>
          </w:p>
        </w:tc>
        <w:tc>
          <w:tcPr>
            <w:tcW w:w="4498" w:type="dxa"/>
            <w:gridSpan w:val="3"/>
          </w:tcPr>
          <w:p w14:paraId="5EB36DA0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66149" w14:paraId="42633935" w14:textId="77777777" w:rsidTr="00487039">
        <w:tc>
          <w:tcPr>
            <w:tcW w:w="5278" w:type="dxa"/>
            <w:gridSpan w:val="4"/>
          </w:tcPr>
          <w:p w14:paraId="51E1781C" w14:textId="696D92E8" w:rsidR="00E66149" w:rsidRDefault="00E66149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E-mail:</w:t>
            </w:r>
          </w:p>
        </w:tc>
        <w:tc>
          <w:tcPr>
            <w:tcW w:w="4498" w:type="dxa"/>
            <w:gridSpan w:val="3"/>
          </w:tcPr>
          <w:p w14:paraId="51C9B64B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66149" w14:paraId="7DF501F2" w14:textId="77777777" w:rsidTr="00487039">
        <w:tc>
          <w:tcPr>
            <w:tcW w:w="5278" w:type="dxa"/>
            <w:gridSpan w:val="4"/>
          </w:tcPr>
          <w:p w14:paraId="2640726F" w14:textId="12CF5164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color w:val="00000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Domiciliul legal (localitate, stradă, număr, bloc, scară, etaj, ap, județ):</w:t>
            </w:r>
          </w:p>
        </w:tc>
        <w:tc>
          <w:tcPr>
            <w:tcW w:w="4498" w:type="dxa"/>
            <w:gridSpan w:val="3"/>
          </w:tcPr>
          <w:p w14:paraId="1172D8D4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66149" w14:paraId="726C638A" w14:textId="77777777" w:rsidTr="00487039">
        <w:tc>
          <w:tcPr>
            <w:tcW w:w="5278" w:type="dxa"/>
            <w:gridSpan w:val="4"/>
          </w:tcPr>
          <w:p w14:paraId="6340C927" w14:textId="36721E9A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color w:val="00000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Reședința legală (localitate, stradă, număr, bloc, scară, etaj, ap, județ):</w:t>
            </w:r>
          </w:p>
        </w:tc>
        <w:tc>
          <w:tcPr>
            <w:tcW w:w="4498" w:type="dxa"/>
            <w:gridSpan w:val="3"/>
          </w:tcPr>
          <w:p w14:paraId="4771C3AB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66149" w14:paraId="2AE929A2" w14:textId="77777777" w:rsidTr="00487039">
        <w:tc>
          <w:tcPr>
            <w:tcW w:w="5278" w:type="dxa"/>
            <w:gridSpan w:val="4"/>
          </w:tcPr>
          <w:p w14:paraId="5ECA399F" w14:textId="530CD96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color w:val="00000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Adresa la care locuiește fără forme legale(localitate, stradă, număr, bloc, scară, etaj, ap, județ):</w:t>
            </w:r>
          </w:p>
        </w:tc>
        <w:tc>
          <w:tcPr>
            <w:tcW w:w="4498" w:type="dxa"/>
            <w:gridSpan w:val="3"/>
          </w:tcPr>
          <w:p w14:paraId="0F116F58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66149" w14:paraId="2F604F45" w14:textId="77777777" w:rsidTr="00487039">
        <w:tc>
          <w:tcPr>
            <w:tcW w:w="5278" w:type="dxa"/>
            <w:gridSpan w:val="4"/>
          </w:tcPr>
          <w:p w14:paraId="53227046" w14:textId="766C046F" w:rsidR="00E66149" w:rsidRDefault="00E66149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Profesie:</w:t>
            </w:r>
          </w:p>
        </w:tc>
        <w:tc>
          <w:tcPr>
            <w:tcW w:w="4498" w:type="dxa"/>
            <w:gridSpan w:val="3"/>
          </w:tcPr>
          <w:p w14:paraId="6B3A1C65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66149" w14:paraId="2F8B3D64" w14:textId="77777777" w:rsidTr="00487039">
        <w:tc>
          <w:tcPr>
            <w:tcW w:w="5278" w:type="dxa"/>
            <w:gridSpan w:val="4"/>
          </w:tcPr>
          <w:p w14:paraId="31EC7B0D" w14:textId="28F304D8" w:rsidR="00E66149" w:rsidRDefault="00E66149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Cetățenie:</w:t>
            </w:r>
          </w:p>
        </w:tc>
        <w:tc>
          <w:tcPr>
            <w:tcW w:w="4498" w:type="dxa"/>
            <w:gridSpan w:val="3"/>
          </w:tcPr>
          <w:p w14:paraId="583976B1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66149" w14:paraId="10E4731B" w14:textId="77777777" w:rsidTr="00487039">
        <w:tc>
          <w:tcPr>
            <w:tcW w:w="5278" w:type="dxa"/>
            <w:gridSpan w:val="4"/>
          </w:tcPr>
          <w:p w14:paraId="5A5DFE96" w14:textId="2EFD2DFE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color w:val="00000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Religie:</w:t>
            </w:r>
          </w:p>
        </w:tc>
        <w:tc>
          <w:tcPr>
            <w:tcW w:w="4498" w:type="dxa"/>
            <w:gridSpan w:val="3"/>
          </w:tcPr>
          <w:p w14:paraId="62FCA21F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66149" w14:paraId="395DA876" w14:textId="77777777" w:rsidTr="00487039">
        <w:tc>
          <w:tcPr>
            <w:tcW w:w="5278" w:type="dxa"/>
            <w:gridSpan w:val="4"/>
          </w:tcPr>
          <w:p w14:paraId="7E2293A2" w14:textId="41DA407D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color w:val="00000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 xml:space="preserve">Etnie: </w:t>
            </w:r>
          </w:p>
        </w:tc>
        <w:tc>
          <w:tcPr>
            <w:tcW w:w="4498" w:type="dxa"/>
            <w:gridSpan w:val="3"/>
          </w:tcPr>
          <w:p w14:paraId="0F86970E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66149" w14:paraId="18C8F832" w14:textId="77777777" w:rsidTr="00487039">
        <w:tc>
          <w:tcPr>
            <w:tcW w:w="9776" w:type="dxa"/>
            <w:gridSpan w:val="7"/>
          </w:tcPr>
          <w:p w14:paraId="2DBF23B1" w14:textId="3A9B0695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  <w:t>Tatăl</w:t>
            </w:r>
          </w:p>
        </w:tc>
      </w:tr>
      <w:tr w:rsidR="00E66149" w14:paraId="0E02E0FA" w14:textId="77777777" w:rsidTr="00487039">
        <w:tc>
          <w:tcPr>
            <w:tcW w:w="5278" w:type="dxa"/>
            <w:gridSpan w:val="4"/>
          </w:tcPr>
          <w:p w14:paraId="5CBD6B8F" w14:textId="052D0F7E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color w:val="000000"/>
                <w:lang w:eastAsia="ro-RO"/>
              </w:rPr>
            </w:pPr>
            <w:r w:rsidRPr="00685A9C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Nume și prenume:</w:t>
            </w:r>
          </w:p>
        </w:tc>
        <w:tc>
          <w:tcPr>
            <w:tcW w:w="4498" w:type="dxa"/>
            <w:gridSpan w:val="3"/>
          </w:tcPr>
          <w:p w14:paraId="69D43BB1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66149" w14:paraId="239E5D11" w14:textId="77777777" w:rsidTr="00487039">
        <w:tc>
          <w:tcPr>
            <w:tcW w:w="5278" w:type="dxa"/>
            <w:gridSpan w:val="4"/>
          </w:tcPr>
          <w:p w14:paraId="49ADF790" w14:textId="2CB81464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color w:val="00000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CNP:</w:t>
            </w:r>
          </w:p>
        </w:tc>
        <w:tc>
          <w:tcPr>
            <w:tcW w:w="4498" w:type="dxa"/>
            <w:gridSpan w:val="3"/>
          </w:tcPr>
          <w:p w14:paraId="31FF20E9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66149" w14:paraId="71890BEF" w14:textId="77777777" w:rsidTr="00487039">
        <w:tc>
          <w:tcPr>
            <w:tcW w:w="5278" w:type="dxa"/>
            <w:gridSpan w:val="4"/>
          </w:tcPr>
          <w:p w14:paraId="22770DF3" w14:textId="2CF2FBF9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color w:val="00000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C.I./C.I.P. (serie și număr, data emiterii, instituția emitentă):</w:t>
            </w:r>
          </w:p>
        </w:tc>
        <w:tc>
          <w:tcPr>
            <w:tcW w:w="4498" w:type="dxa"/>
            <w:gridSpan w:val="3"/>
          </w:tcPr>
          <w:p w14:paraId="4C5EF27A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66149" w14:paraId="771492F7" w14:textId="77777777" w:rsidTr="00487039">
        <w:tc>
          <w:tcPr>
            <w:tcW w:w="5278" w:type="dxa"/>
            <w:gridSpan w:val="4"/>
          </w:tcPr>
          <w:p w14:paraId="747BA191" w14:textId="5B4AA447" w:rsidR="00E66149" w:rsidRDefault="00E66149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Telefon:</w:t>
            </w:r>
          </w:p>
        </w:tc>
        <w:tc>
          <w:tcPr>
            <w:tcW w:w="4498" w:type="dxa"/>
            <w:gridSpan w:val="3"/>
          </w:tcPr>
          <w:p w14:paraId="45F22F7C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66149" w14:paraId="31834ACF" w14:textId="77777777" w:rsidTr="00487039">
        <w:tc>
          <w:tcPr>
            <w:tcW w:w="5278" w:type="dxa"/>
            <w:gridSpan w:val="4"/>
          </w:tcPr>
          <w:p w14:paraId="104C2A59" w14:textId="598D2051" w:rsidR="00E66149" w:rsidRDefault="00E66149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E-mail:</w:t>
            </w:r>
          </w:p>
        </w:tc>
        <w:tc>
          <w:tcPr>
            <w:tcW w:w="4498" w:type="dxa"/>
            <w:gridSpan w:val="3"/>
          </w:tcPr>
          <w:p w14:paraId="550164C2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66149" w14:paraId="7521DA71" w14:textId="77777777" w:rsidTr="00487039">
        <w:tc>
          <w:tcPr>
            <w:tcW w:w="5278" w:type="dxa"/>
            <w:gridSpan w:val="4"/>
          </w:tcPr>
          <w:p w14:paraId="07436FAB" w14:textId="00B9496A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color w:val="00000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Domiciliul legal (localitate, stradă, număr, bloc, scară, etaj, ap, județ):</w:t>
            </w:r>
          </w:p>
        </w:tc>
        <w:tc>
          <w:tcPr>
            <w:tcW w:w="4498" w:type="dxa"/>
            <w:gridSpan w:val="3"/>
          </w:tcPr>
          <w:p w14:paraId="411F9EF4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66149" w14:paraId="31CB691A" w14:textId="77777777" w:rsidTr="00487039">
        <w:tc>
          <w:tcPr>
            <w:tcW w:w="5278" w:type="dxa"/>
            <w:gridSpan w:val="4"/>
          </w:tcPr>
          <w:p w14:paraId="5ABFF0D7" w14:textId="5F4225B2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color w:val="00000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Reședința legală (localitate, stradă, număr, bloc, scară, etaj, ap, județ):</w:t>
            </w:r>
          </w:p>
        </w:tc>
        <w:tc>
          <w:tcPr>
            <w:tcW w:w="4498" w:type="dxa"/>
            <w:gridSpan w:val="3"/>
          </w:tcPr>
          <w:p w14:paraId="10874E16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66149" w14:paraId="7196AE95" w14:textId="77777777" w:rsidTr="00487039">
        <w:tc>
          <w:tcPr>
            <w:tcW w:w="5278" w:type="dxa"/>
            <w:gridSpan w:val="4"/>
          </w:tcPr>
          <w:p w14:paraId="1BEDBC12" w14:textId="07AD14BB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color w:val="00000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lastRenderedPageBreak/>
              <w:t>Adresa la care locuiește fără forme legale(localitate, stradă, număr, bloc, scară, etaj, ap, județ):</w:t>
            </w:r>
          </w:p>
        </w:tc>
        <w:tc>
          <w:tcPr>
            <w:tcW w:w="4498" w:type="dxa"/>
            <w:gridSpan w:val="3"/>
          </w:tcPr>
          <w:p w14:paraId="0A54C859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66149" w14:paraId="0719F544" w14:textId="77777777" w:rsidTr="00487039">
        <w:tc>
          <w:tcPr>
            <w:tcW w:w="5278" w:type="dxa"/>
            <w:gridSpan w:val="4"/>
          </w:tcPr>
          <w:p w14:paraId="49D026E8" w14:textId="18C43364" w:rsidR="00E66149" w:rsidRDefault="00E66149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Profesie:</w:t>
            </w:r>
          </w:p>
        </w:tc>
        <w:tc>
          <w:tcPr>
            <w:tcW w:w="4498" w:type="dxa"/>
            <w:gridSpan w:val="3"/>
          </w:tcPr>
          <w:p w14:paraId="51716AC5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66149" w14:paraId="3C8DFBCE" w14:textId="77777777" w:rsidTr="00487039">
        <w:tc>
          <w:tcPr>
            <w:tcW w:w="5278" w:type="dxa"/>
            <w:gridSpan w:val="4"/>
          </w:tcPr>
          <w:p w14:paraId="65310B70" w14:textId="5656A7DE" w:rsidR="00E66149" w:rsidRDefault="00E66149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Cetățenie:</w:t>
            </w:r>
          </w:p>
        </w:tc>
        <w:tc>
          <w:tcPr>
            <w:tcW w:w="4498" w:type="dxa"/>
            <w:gridSpan w:val="3"/>
          </w:tcPr>
          <w:p w14:paraId="2590BC21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66149" w14:paraId="744968AE" w14:textId="77777777" w:rsidTr="00487039">
        <w:tc>
          <w:tcPr>
            <w:tcW w:w="5278" w:type="dxa"/>
            <w:gridSpan w:val="4"/>
          </w:tcPr>
          <w:p w14:paraId="7CD6D3CB" w14:textId="1600FA91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color w:val="00000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Religie:</w:t>
            </w:r>
          </w:p>
        </w:tc>
        <w:tc>
          <w:tcPr>
            <w:tcW w:w="4498" w:type="dxa"/>
            <w:gridSpan w:val="3"/>
          </w:tcPr>
          <w:p w14:paraId="5887FEDE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66149" w14:paraId="52070BE5" w14:textId="77777777" w:rsidTr="00487039">
        <w:tc>
          <w:tcPr>
            <w:tcW w:w="5278" w:type="dxa"/>
            <w:gridSpan w:val="4"/>
          </w:tcPr>
          <w:p w14:paraId="59DC2523" w14:textId="3E993BBB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color w:val="00000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 xml:space="preserve">Etnie: </w:t>
            </w:r>
          </w:p>
        </w:tc>
        <w:tc>
          <w:tcPr>
            <w:tcW w:w="4498" w:type="dxa"/>
            <w:gridSpan w:val="3"/>
          </w:tcPr>
          <w:p w14:paraId="6D899431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66149" w14:paraId="5EDA40D3" w14:textId="77777777" w:rsidTr="00487039">
        <w:tc>
          <w:tcPr>
            <w:tcW w:w="9776" w:type="dxa"/>
            <w:gridSpan w:val="7"/>
          </w:tcPr>
          <w:p w14:paraId="7BF771EB" w14:textId="0C835539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  <w:t>Reprezentant legal</w:t>
            </w:r>
            <w:r>
              <w:rPr>
                <w:rStyle w:val="Referinnotdesubsol"/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  <w:footnoteReference w:id="1"/>
            </w:r>
          </w:p>
        </w:tc>
      </w:tr>
      <w:tr w:rsidR="00E66149" w14:paraId="6A4F79B7" w14:textId="77777777" w:rsidTr="00487039">
        <w:tc>
          <w:tcPr>
            <w:tcW w:w="5278" w:type="dxa"/>
            <w:gridSpan w:val="4"/>
          </w:tcPr>
          <w:p w14:paraId="72A88B81" w14:textId="04A1CD2F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color w:val="000000"/>
                <w:lang w:eastAsia="ro-RO"/>
              </w:rPr>
            </w:pPr>
            <w:r w:rsidRPr="00685A9C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Nume și prenume:</w:t>
            </w:r>
          </w:p>
        </w:tc>
        <w:tc>
          <w:tcPr>
            <w:tcW w:w="4498" w:type="dxa"/>
            <w:gridSpan w:val="3"/>
          </w:tcPr>
          <w:p w14:paraId="46FCC647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66149" w14:paraId="1122B465" w14:textId="77777777" w:rsidTr="00487039">
        <w:tc>
          <w:tcPr>
            <w:tcW w:w="5278" w:type="dxa"/>
            <w:gridSpan w:val="4"/>
          </w:tcPr>
          <w:p w14:paraId="3061CBE3" w14:textId="4E4934A1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color w:val="00000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CNP:</w:t>
            </w:r>
          </w:p>
        </w:tc>
        <w:tc>
          <w:tcPr>
            <w:tcW w:w="4498" w:type="dxa"/>
            <w:gridSpan w:val="3"/>
          </w:tcPr>
          <w:p w14:paraId="32D78554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66149" w14:paraId="5A49734E" w14:textId="77777777" w:rsidTr="00487039">
        <w:tc>
          <w:tcPr>
            <w:tcW w:w="5278" w:type="dxa"/>
            <w:gridSpan w:val="4"/>
          </w:tcPr>
          <w:p w14:paraId="3A58E74D" w14:textId="6974D2F0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color w:val="00000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C.I./C.I.P. (serie și număr, data emiterii, instituția emitentă):</w:t>
            </w:r>
          </w:p>
        </w:tc>
        <w:tc>
          <w:tcPr>
            <w:tcW w:w="4498" w:type="dxa"/>
            <w:gridSpan w:val="3"/>
          </w:tcPr>
          <w:p w14:paraId="7FAE3C3A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66149" w14:paraId="471942FE" w14:textId="77777777" w:rsidTr="00487039">
        <w:tc>
          <w:tcPr>
            <w:tcW w:w="5278" w:type="dxa"/>
            <w:gridSpan w:val="4"/>
          </w:tcPr>
          <w:p w14:paraId="321486C8" w14:textId="41CD21D8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color w:val="00000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Telefon:</w:t>
            </w:r>
          </w:p>
        </w:tc>
        <w:tc>
          <w:tcPr>
            <w:tcW w:w="4498" w:type="dxa"/>
            <w:gridSpan w:val="3"/>
          </w:tcPr>
          <w:p w14:paraId="58837B2D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66149" w14:paraId="7C4B79AE" w14:textId="77777777" w:rsidTr="00487039">
        <w:tc>
          <w:tcPr>
            <w:tcW w:w="5278" w:type="dxa"/>
            <w:gridSpan w:val="4"/>
          </w:tcPr>
          <w:p w14:paraId="2D27942F" w14:textId="75984171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color w:val="00000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E-mail:</w:t>
            </w:r>
          </w:p>
        </w:tc>
        <w:tc>
          <w:tcPr>
            <w:tcW w:w="4498" w:type="dxa"/>
            <w:gridSpan w:val="3"/>
          </w:tcPr>
          <w:p w14:paraId="626CA038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66149" w14:paraId="776B4F45" w14:textId="77777777" w:rsidTr="00487039">
        <w:tc>
          <w:tcPr>
            <w:tcW w:w="5278" w:type="dxa"/>
            <w:gridSpan w:val="4"/>
          </w:tcPr>
          <w:p w14:paraId="3461A4E1" w14:textId="6D13946B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color w:val="00000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Domiciliul legal (localitate, stradă, număr, bloc, scară, etaj, ap, județ):</w:t>
            </w:r>
          </w:p>
        </w:tc>
        <w:tc>
          <w:tcPr>
            <w:tcW w:w="4498" w:type="dxa"/>
            <w:gridSpan w:val="3"/>
          </w:tcPr>
          <w:p w14:paraId="20FF2641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66149" w14:paraId="71C3BF62" w14:textId="77777777" w:rsidTr="00487039">
        <w:tc>
          <w:tcPr>
            <w:tcW w:w="5278" w:type="dxa"/>
            <w:gridSpan w:val="4"/>
          </w:tcPr>
          <w:p w14:paraId="50EDDAAA" w14:textId="2331BD31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color w:val="00000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Reședința legală (localitate, stradă, număr, bloc, scară, etaj, ap, județ):</w:t>
            </w:r>
          </w:p>
        </w:tc>
        <w:tc>
          <w:tcPr>
            <w:tcW w:w="4498" w:type="dxa"/>
            <w:gridSpan w:val="3"/>
          </w:tcPr>
          <w:p w14:paraId="4FEA7CD4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66149" w14:paraId="088DFC03" w14:textId="77777777" w:rsidTr="00487039">
        <w:tc>
          <w:tcPr>
            <w:tcW w:w="5278" w:type="dxa"/>
            <w:gridSpan w:val="4"/>
          </w:tcPr>
          <w:p w14:paraId="0AA98184" w14:textId="4633BF11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color w:val="00000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Adresa la care locuiește fără forme legale(localitate, stradă, număr, bloc, scară, etaj, ap, județ):</w:t>
            </w:r>
          </w:p>
        </w:tc>
        <w:tc>
          <w:tcPr>
            <w:tcW w:w="4498" w:type="dxa"/>
            <w:gridSpan w:val="3"/>
          </w:tcPr>
          <w:p w14:paraId="23DA4B78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66149" w14:paraId="0024F003" w14:textId="77777777" w:rsidTr="00487039">
        <w:tc>
          <w:tcPr>
            <w:tcW w:w="5278" w:type="dxa"/>
            <w:gridSpan w:val="4"/>
          </w:tcPr>
          <w:p w14:paraId="593937AA" w14:textId="4A35C6D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color w:val="00000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Profesie:</w:t>
            </w:r>
          </w:p>
        </w:tc>
        <w:tc>
          <w:tcPr>
            <w:tcW w:w="4498" w:type="dxa"/>
            <w:gridSpan w:val="3"/>
          </w:tcPr>
          <w:p w14:paraId="0319642E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66149" w14:paraId="2FFDD5A1" w14:textId="77777777" w:rsidTr="00487039">
        <w:tc>
          <w:tcPr>
            <w:tcW w:w="5278" w:type="dxa"/>
            <w:gridSpan w:val="4"/>
          </w:tcPr>
          <w:p w14:paraId="46A1948E" w14:textId="0C1A13E1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color w:val="00000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Cetățenie:</w:t>
            </w:r>
          </w:p>
        </w:tc>
        <w:tc>
          <w:tcPr>
            <w:tcW w:w="4498" w:type="dxa"/>
            <w:gridSpan w:val="3"/>
          </w:tcPr>
          <w:p w14:paraId="3FCCD46B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66149" w14:paraId="4B789CD4" w14:textId="77777777" w:rsidTr="00487039">
        <w:tc>
          <w:tcPr>
            <w:tcW w:w="5278" w:type="dxa"/>
            <w:gridSpan w:val="4"/>
          </w:tcPr>
          <w:p w14:paraId="626B7EEC" w14:textId="5F79562F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color w:val="00000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Religie:</w:t>
            </w:r>
          </w:p>
        </w:tc>
        <w:tc>
          <w:tcPr>
            <w:tcW w:w="4498" w:type="dxa"/>
            <w:gridSpan w:val="3"/>
          </w:tcPr>
          <w:p w14:paraId="50F11327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66149" w14:paraId="3A1A6816" w14:textId="77777777" w:rsidTr="00487039">
        <w:tc>
          <w:tcPr>
            <w:tcW w:w="5278" w:type="dxa"/>
            <w:gridSpan w:val="4"/>
          </w:tcPr>
          <w:p w14:paraId="63EBC2FA" w14:textId="4CEC32CC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color w:val="00000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 xml:space="preserve">Etnie: </w:t>
            </w:r>
          </w:p>
        </w:tc>
        <w:tc>
          <w:tcPr>
            <w:tcW w:w="4498" w:type="dxa"/>
            <w:gridSpan w:val="3"/>
          </w:tcPr>
          <w:p w14:paraId="66A3EF26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66149" w14:paraId="149044E5" w14:textId="77777777" w:rsidTr="00487039">
        <w:tc>
          <w:tcPr>
            <w:tcW w:w="9776" w:type="dxa"/>
            <w:gridSpan w:val="7"/>
          </w:tcPr>
          <w:p w14:paraId="70DACA50" w14:textId="0036BFCA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  <w:r w:rsidRPr="00E66149"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  <w:t>II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  <w:t>I</w:t>
            </w:r>
            <w:r w:rsidRPr="00E66149"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  <w:t xml:space="preserve">. 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  <w:t>Frați/surori</w:t>
            </w:r>
          </w:p>
        </w:tc>
      </w:tr>
      <w:tr w:rsidR="00E66149" w14:paraId="47C3C30A" w14:textId="0D5B6121" w:rsidTr="00487039">
        <w:tc>
          <w:tcPr>
            <w:tcW w:w="2484" w:type="dxa"/>
            <w:vAlign w:val="center"/>
          </w:tcPr>
          <w:p w14:paraId="51305F45" w14:textId="66591897" w:rsidR="00E66149" w:rsidRPr="00E66149" w:rsidRDefault="00E66149" w:rsidP="00487039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  <w:r w:rsidRPr="0074486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  <w:t>Nume</w:t>
            </w:r>
          </w:p>
        </w:tc>
        <w:tc>
          <w:tcPr>
            <w:tcW w:w="1635" w:type="dxa"/>
            <w:vAlign w:val="center"/>
          </w:tcPr>
          <w:p w14:paraId="7238E15C" w14:textId="03114B20" w:rsidR="00E66149" w:rsidRPr="00E66149" w:rsidRDefault="00E66149" w:rsidP="00487039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  <w:r w:rsidRPr="0074486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  <w:t>Prenume</w:t>
            </w:r>
          </w:p>
        </w:tc>
        <w:tc>
          <w:tcPr>
            <w:tcW w:w="1665" w:type="dxa"/>
            <w:gridSpan w:val="3"/>
            <w:vAlign w:val="center"/>
          </w:tcPr>
          <w:p w14:paraId="5247AE9C" w14:textId="497BBE2D" w:rsidR="00E66149" w:rsidRPr="00E66149" w:rsidRDefault="00E66149" w:rsidP="00487039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  <w:r w:rsidRPr="0074486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  <w:t>Data naşterii</w:t>
            </w:r>
          </w:p>
        </w:tc>
        <w:tc>
          <w:tcPr>
            <w:tcW w:w="1965" w:type="dxa"/>
            <w:vAlign w:val="center"/>
          </w:tcPr>
          <w:p w14:paraId="42A63EAB" w14:textId="2B3B9CFE" w:rsidR="00E66149" w:rsidRPr="00E66149" w:rsidRDefault="00E66149" w:rsidP="00487039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  <w:r w:rsidRPr="0074486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  <w:t>Şcoală, clasa / Ocupația</w:t>
            </w:r>
          </w:p>
        </w:tc>
        <w:tc>
          <w:tcPr>
            <w:tcW w:w="2027" w:type="dxa"/>
            <w:vAlign w:val="center"/>
          </w:tcPr>
          <w:p w14:paraId="05A9EB3C" w14:textId="2902822F" w:rsidR="00E66149" w:rsidRPr="00E66149" w:rsidRDefault="00E66149" w:rsidP="00487039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  <w:r w:rsidRPr="0074486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  <w:t>Domiciliul</w:t>
            </w:r>
          </w:p>
        </w:tc>
      </w:tr>
      <w:tr w:rsidR="00E66149" w14:paraId="560E6DA1" w14:textId="475CE446" w:rsidTr="00487039">
        <w:tc>
          <w:tcPr>
            <w:tcW w:w="2484" w:type="dxa"/>
          </w:tcPr>
          <w:p w14:paraId="6249FFC9" w14:textId="77777777" w:rsid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  <w:p w14:paraId="606677CA" w14:textId="77777777" w:rsidR="00EB3A36" w:rsidRPr="00E66149" w:rsidRDefault="00EB3A36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  <w:tc>
          <w:tcPr>
            <w:tcW w:w="1635" w:type="dxa"/>
          </w:tcPr>
          <w:p w14:paraId="57362FC4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  <w:tc>
          <w:tcPr>
            <w:tcW w:w="1665" w:type="dxa"/>
            <w:gridSpan w:val="3"/>
          </w:tcPr>
          <w:p w14:paraId="1C3C93AF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  <w:tc>
          <w:tcPr>
            <w:tcW w:w="1965" w:type="dxa"/>
          </w:tcPr>
          <w:p w14:paraId="1A9A8D9D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  <w:tc>
          <w:tcPr>
            <w:tcW w:w="2027" w:type="dxa"/>
          </w:tcPr>
          <w:p w14:paraId="51AE3A41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66149" w14:paraId="218D80D7" w14:textId="30EA03D2" w:rsidTr="00487039">
        <w:tc>
          <w:tcPr>
            <w:tcW w:w="2484" w:type="dxa"/>
          </w:tcPr>
          <w:p w14:paraId="6B90FA96" w14:textId="77777777" w:rsid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  <w:p w14:paraId="18B2E1CF" w14:textId="77777777" w:rsidR="00EB3A36" w:rsidRPr="00E66149" w:rsidRDefault="00EB3A36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  <w:tc>
          <w:tcPr>
            <w:tcW w:w="1635" w:type="dxa"/>
          </w:tcPr>
          <w:p w14:paraId="16703935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  <w:tc>
          <w:tcPr>
            <w:tcW w:w="1665" w:type="dxa"/>
            <w:gridSpan w:val="3"/>
          </w:tcPr>
          <w:p w14:paraId="22528849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  <w:tc>
          <w:tcPr>
            <w:tcW w:w="1965" w:type="dxa"/>
          </w:tcPr>
          <w:p w14:paraId="7CE937D8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  <w:tc>
          <w:tcPr>
            <w:tcW w:w="2027" w:type="dxa"/>
          </w:tcPr>
          <w:p w14:paraId="1CA15546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66149" w14:paraId="5BDAC318" w14:textId="16FE97CF" w:rsidTr="00487039">
        <w:tc>
          <w:tcPr>
            <w:tcW w:w="2484" w:type="dxa"/>
          </w:tcPr>
          <w:p w14:paraId="3EEED604" w14:textId="77777777" w:rsid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  <w:p w14:paraId="0EE755FF" w14:textId="77777777" w:rsidR="00EB3A36" w:rsidRPr="00E66149" w:rsidRDefault="00EB3A36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  <w:tc>
          <w:tcPr>
            <w:tcW w:w="1635" w:type="dxa"/>
          </w:tcPr>
          <w:p w14:paraId="6DF1E5C6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  <w:tc>
          <w:tcPr>
            <w:tcW w:w="1665" w:type="dxa"/>
            <w:gridSpan w:val="3"/>
          </w:tcPr>
          <w:p w14:paraId="58C71653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  <w:tc>
          <w:tcPr>
            <w:tcW w:w="1965" w:type="dxa"/>
          </w:tcPr>
          <w:p w14:paraId="31FC7868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  <w:tc>
          <w:tcPr>
            <w:tcW w:w="2027" w:type="dxa"/>
          </w:tcPr>
          <w:p w14:paraId="401299D2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66149" w14:paraId="18983330" w14:textId="21167E81" w:rsidTr="00487039">
        <w:tc>
          <w:tcPr>
            <w:tcW w:w="2484" w:type="dxa"/>
          </w:tcPr>
          <w:p w14:paraId="52CADBDC" w14:textId="77777777" w:rsid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  <w:p w14:paraId="0A9887A3" w14:textId="77777777" w:rsidR="00EB3A36" w:rsidRPr="00E66149" w:rsidRDefault="00EB3A36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  <w:tc>
          <w:tcPr>
            <w:tcW w:w="1635" w:type="dxa"/>
          </w:tcPr>
          <w:p w14:paraId="5F486880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  <w:tc>
          <w:tcPr>
            <w:tcW w:w="1665" w:type="dxa"/>
            <w:gridSpan w:val="3"/>
          </w:tcPr>
          <w:p w14:paraId="47CC01DD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  <w:tc>
          <w:tcPr>
            <w:tcW w:w="1965" w:type="dxa"/>
          </w:tcPr>
          <w:p w14:paraId="45E781C3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  <w:tc>
          <w:tcPr>
            <w:tcW w:w="2027" w:type="dxa"/>
          </w:tcPr>
          <w:p w14:paraId="76FFD934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66149" w14:paraId="4D928683" w14:textId="33974555" w:rsidTr="00487039">
        <w:tc>
          <w:tcPr>
            <w:tcW w:w="2484" w:type="dxa"/>
          </w:tcPr>
          <w:p w14:paraId="74CC47D9" w14:textId="77777777" w:rsid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  <w:p w14:paraId="6B985219" w14:textId="77777777" w:rsidR="00EB3A36" w:rsidRPr="00E66149" w:rsidRDefault="00EB3A36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  <w:tc>
          <w:tcPr>
            <w:tcW w:w="1635" w:type="dxa"/>
          </w:tcPr>
          <w:p w14:paraId="651107D2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  <w:tc>
          <w:tcPr>
            <w:tcW w:w="1665" w:type="dxa"/>
            <w:gridSpan w:val="3"/>
          </w:tcPr>
          <w:p w14:paraId="18D645A4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  <w:tc>
          <w:tcPr>
            <w:tcW w:w="1965" w:type="dxa"/>
          </w:tcPr>
          <w:p w14:paraId="3F76F543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  <w:tc>
          <w:tcPr>
            <w:tcW w:w="2027" w:type="dxa"/>
          </w:tcPr>
          <w:p w14:paraId="4D4BAF49" w14:textId="77777777" w:rsidR="00E66149" w:rsidRPr="00E66149" w:rsidRDefault="00E66149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B3A36" w14:paraId="0AA0AC60" w14:textId="77777777" w:rsidTr="00487039">
        <w:tc>
          <w:tcPr>
            <w:tcW w:w="9776" w:type="dxa"/>
            <w:gridSpan w:val="7"/>
            <w:vAlign w:val="center"/>
          </w:tcPr>
          <w:p w14:paraId="52971F82" w14:textId="458C469E" w:rsidR="00EB3A36" w:rsidRPr="00E66149" w:rsidRDefault="00EB3A36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  <w:t xml:space="preserve">IV. </w:t>
            </w:r>
            <w:r w:rsidRPr="00744862"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  <w:t>Alte persoane care locuiesc împreună cu copilul și familia:</w:t>
            </w:r>
          </w:p>
        </w:tc>
      </w:tr>
      <w:tr w:rsidR="00EB3A36" w14:paraId="1764A992" w14:textId="46485E03" w:rsidTr="00487039">
        <w:tc>
          <w:tcPr>
            <w:tcW w:w="5244" w:type="dxa"/>
            <w:gridSpan w:val="3"/>
          </w:tcPr>
          <w:p w14:paraId="1952C538" w14:textId="20E51D3B" w:rsidR="00EB3A36" w:rsidRPr="00EB3A36" w:rsidRDefault="00EB3A36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 w:rsidRPr="00EB3A36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Nume și prenume:</w:t>
            </w:r>
          </w:p>
        </w:tc>
        <w:tc>
          <w:tcPr>
            <w:tcW w:w="4532" w:type="dxa"/>
            <w:gridSpan w:val="4"/>
          </w:tcPr>
          <w:p w14:paraId="614B8642" w14:textId="77777777" w:rsidR="00EB3A36" w:rsidRPr="00E66149" w:rsidRDefault="00EB3A36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B3A36" w14:paraId="3DAD5CE0" w14:textId="513D5B5B" w:rsidTr="00487039">
        <w:tc>
          <w:tcPr>
            <w:tcW w:w="5244" w:type="dxa"/>
            <w:gridSpan w:val="3"/>
          </w:tcPr>
          <w:p w14:paraId="63DD5907" w14:textId="5DE1D70F" w:rsidR="00EB3A36" w:rsidRPr="00EB3A36" w:rsidRDefault="00EB3A36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 w:rsidRPr="00EB3A36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CNP:</w:t>
            </w:r>
          </w:p>
        </w:tc>
        <w:tc>
          <w:tcPr>
            <w:tcW w:w="4532" w:type="dxa"/>
            <w:gridSpan w:val="4"/>
          </w:tcPr>
          <w:p w14:paraId="39E68C59" w14:textId="77777777" w:rsidR="00EB3A36" w:rsidRPr="00E66149" w:rsidRDefault="00EB3A36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B3A36" w14:paraId="3950B813" w14:textId="525CEE89" w:rsidTr="00487039">
        <w:tc>
          <w:tcPr>
            <w:tcW w:w="5244" w:type="dxa"/>
            <w:gridSpan w:val="3"/>
          </w:tcPr>
          <w:p w14:paraId="55FBD615" w14:textId="7814D476" w:rsidR="00EB3A36" w:rsidRPr="00EB3A36" w:rsidRDefault="00EB3A36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 w:rsidRPr="00EB3A36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Adresă:</w:t>
            </w:r>
          </w:p>
        </w:tc>
        <w:tc>
          <w:tcPr>
            <w:tcW w:w="4532" w:type="dxa"/>
            <w:gridSpan w:val="4"/>
          </w:tcPr>
          <w:p w14:paraId="5237E4CC" w14:textId="77777777" w:rsidR="00EB3A36" w:rsidRPr="00E66149" w:rsidRDefault="00EB3A36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B3A36" w14:paraId="7A80901A" w14:textId="77777777" w:rsidTr="00487039">
        <w:tc>
          <w:tcPr>
            <w:tcW w:w="5244" w:type="dxa"/>
            <w:gridSpan w:val="3"/>
          </w:tcPr>
          <w:p w14:paraId="457E3969" w14:textId="6003CC93" w:rsidR="00EB3A36" w:rsidRPr="00EB3A36" w:rsidRDefault="00EB3A36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 w:rsidRPr="00EB3A36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Ocupație:</w:t>
            </w:r>
          </w:p>
        </w:tc>
        <w:tc>
          <w:tcPr>
            <w:tcW w:w="4532" w:type="dxa"/>
            <w:gridSpan w:val="4"/>
          </w:tcPr>
          <w:p w14:paraId="166D4F1C" w14:textId="77777777" w:rsidR="00EB3A36" w:rsidRPr="00E66149" w:rsidRDefault="00EB3A36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B3A36" w14:paraId="5FD32317" w14:textId="77777777" w:rsidTr="00487039">
        <w:tc>
          <w:tcPr>
            <w:tcW w:w="5244" w:type="dxa"/>
            <w:gridSpan w:val="3"/>
          </w:tcPr>
          <w:p w14:paraId="52C82FBA" w14:textId="2385CD45" w:rsidR="00EB3A36" w:rsidRPr="00EB3A36" w:rsidRDefault="00EB3A36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 w:rsidRPr="00EB3A36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Cetățenie:</w:t>
            </w:r>
          </w:p>
        </w:tc>
        <w:tc>
          <w:tcPr>
            <w:tcW w:w="4532" w:type="dxa"/>
            <w:gridSpan w:val="4"/>
          </w:tcPr>
          <w:p w14:paraId="64DBD04E" w14:textId="77777777" w:rsidR="00EB3A36" w:rsidRPr="00E66149" w:rsidRDefault="00EB3A36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B3A36" w14:paraId="7A235687" w14:textId="77777777" w:rsidTr="00487039">
        <w:tc>
          <w:tcPr>
            <w:tcW w:w="5244" w:type="dxa"/>
            <w:gridSpan w:val="3"/>
          </w:tcPr>
          <w:p w14:paraId="59502E9B" w14:textId="7856EE39" w:rsidR="00EB3A36" w:rsidRPr="00EB3A36" w:rsidRDefault="00EB3A36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 w:rsidRPr="00EB3A36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Etnie:</w:t>
            </w:r>
          </w:p>
        </w:tc>
        <w:tc>
          <w:tcPr>
            <w:tcW w:w="4532" w:type="dxa"/>
            <w:gridSpan w:val="4"/>
          </w:tcPr>
          <w:p w14:paraId="7418E558" w14:textId="77777777" w:rsidR="00EB3A36" w:rsidRPr="00E66149" w:rsidRDefault="00EB3A36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B3A36" w14:paraId="0495459A" w14:textId="77777777" w:rsidTr="00487039">
        <w:tc>
          <w:tcPr>
            <w:tcW w:w="9776" w:type="dxa"/>
            <w:gridSpan w:val="7"/>
          </w:tcPr>
          <w:p w14:paraId="332A9B51" w14:textId="77777777" w:rsidR="00EB3A36" w:rsidRPr="00E66149" w:rsidRDefault="00EB3A36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B3A36" w14:paraId="2E403D70" w14:textId="77777777" w:rsidTr="00487039">
        <w:tc>
          <w:tcPr>
            <w:tcW w:w="5244" w:type="dxa"/>
            <w:gridSpan w:val="3"/>
          </w:tcPr>
          <w:p w14:paraId="7730F6E1" w14:textId="747C1F28" w:rsidR="00EB3A36" w:rsidRPr="00EB3A36" w:rsidRDefault="00EB3A36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 w:rsidRPr="00EB3A36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Nume și prenume:</w:t>
            </w:r>
          </w:p>
        </w:tc>
        <w:tc>
          <w:tcPr>
            <w:tcW w:w="4532" w:type="dxa"/>
            <w:gridSpan w:val="4"/>
          </w:tcPr>
          <w:p w14:paraId="2C7C0E60" w14:textId="77777777" w:rsidR="00EB3A36" w:rsidRPr="00E66149" w:rsidRDefault="00EB3A36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B3A36" w14:paraId="37DD1CE3" w14:textId="77777777" w:rsidTr="00487039">
        <w:tc>
          <w:tcPr>
            <w:tcW w:w="5244" w:type="dxa"/>
            <w:gridSpan w:val="3"/>
          </w:tcPr>
          <w:p w14:paraId="1639D7AB" w14:textId="58C4294E" w:rsidR="00EB3A36" w:rsidRPr="00EB3A36" w:rsidRDefault="00EB3A36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 w:rsidRPr="00EB3A36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CNP:</w:t>
            </w:r>
          </w:p>
        </w:tc>
        <w:tc>
          <w:tcPr>
            <w:tcW w:w="4532" w:type="dxa"/>
            <w:gridSpan w:val="4"/>
          </w:tcPr>
          <w:p w14:paraId="44136A2D" w14:textId="77777777" w:rsidR="00EB3A36" w:rsidRPr="00E66149" w:rsidRDefault="00EB3A36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B3A36" w14:paraId="1F49DC27" w14:textId="77777777" w:rsidTr="00487039">
        <w:tc>
          <w:tcPr>
            <w:tcW w:w="5244" w:type="dxa"/>
            <w:gridSpan w:val="3"/>
          </w:tcPr>
          <w:p w14:paraId="763F85D6" w14:textId="78718533" w:rsidR="00EB3A36" w:rsidRPr="00EB3A36" w:rsidRDefault="00EB3A36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 w:rsidRPr="00EB3A36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Adresă:</w:t>
            </w:r>
          </w:p>
        </w:tc>
        <w:tc>
          <w:tcPr>
            <w:tcW w:w="4532" w:type="dxa"/>
            <w:gridSpan w:val="4"/>
          </w:tcPr>
          <w:p w14:paraId="7DFE492A" w14:textId="77777777" w:rsidR="00EB3A36" w:rsidRPr="00E66149" w:rsidRDefault="00EB3A36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B3A36" w14:paraId="62C64DE0" w14:textId="77777777" w:rsidTr="00487039">
        <w:tc>
          <w:tcPr>
            <w:tcW w:w="5244" w:type="dxa"/>
            <w:gridSpan w:val="3"/>
          </w:tcPr>
          <w:p w14:paraId="1E3DB615" w14:textId="360FFD00" w:rsidR="00EB3A36" w:rsidRPr="00EB3A36" w:rsidRDefault="00EB3A36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 w:rsidRPr="00EB3A36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lastRenderedPageBreak/>
              <w:t>Ocupație:</w:t>
            </w:r>
          </w:p>
        </w:tc>
        <w:tc>
          <w:tcPr>
            <w:tcW w:w="4532" w:type="dxa"/>
            <w:gridSpan w:val="4"/>
          </w:tcPr>
          <w:p w14:paraId="407EFD40" w14:textId="77777777" w:rsidR="00EB3A36" w:rsidRPr="00E66149" w:rsidRDefault="00EB3A36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B3A36" w14:paraId="4F387A7A" w14:textId="77777777" w:rsidTr="00487039">
        <w:tc>
          <w:tcPr>
            <w:tcW w:w="5244" w:type="dxa"/>
            <w:gridSpan w:val="3"/>
          </w:tcPr>
          <w:p w14:paraId="75CCE525" w14:textId="1E69AC10" w:rsidR="00EB3A36" w:rsidRPr="00EB3A36" w:rsidRDefault="00EB3A36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 w:rsidRPr="00EB3A36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Cetățenie:</w:t>
            </w:r>
          </w:p>
        </w:tc>
        <w:tc>
          <w:tcPr>
            <w:tcW w:w="4532" w:type="dxa"/>
            <w:gridSpan w:val="4"/>
          </w:tcPr>
          <w:p w14:paraId="507FBB12" w14:textId="77777777" w:rsidR="00EB3A36" w:rsidRPr="00E66149" w:rsidRDefault="00EB3A36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B3A36" w14:paraId="476446EE" w14:textId="77777777" w:rsidTr="00487039">
        <w:tc>
          <w:tcPr>
            <w:tcW w:w="5244" w:type="dxa"/>
            <w:gridSpan w:val="3"/>
          </w:tcPr>
          <w:p w14:paraId="180AAA10" w14:textId="56FAAB17" w:rsidR="00EB3A36" w:rsidRPr="00EB3A36" w:rsidRDefault="00EB3A36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 w:rsidRPr="00EB3A36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Etnie:</w:t>
            </w:r>
          </w:p>
        </w:tc>
        <w:tc>
          <w:tcPr>
            <w:tcW w:w="4532" w:type="dxa"/>
            <w:gridSpan w:val="4"/>
          </w:tcPr>
          <w:p w14:paraId="6C2AF775" w14:textId="77777777" w:rsidR="00EB3A36" w:rsidRPr="00E66149" w:rsidRDefault="00EB3A36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B3A36" w14:paraId="23EC2EF1" w14:textId="77777777" w:rsidTr="00487039">
        <w:tc>
          <w:tcPr>
            <w:tcW w:w="9776" w:type="dxa"/>
            <w:gridSpan w:val="7"/>
          </w:tcPr>
          <w:p w14:paraId="2D2FF58F" w14:textId="7A419846" w:rsidR="00EB3A36" w:rsidRPr="00E66149" w:rsidRDefault="00EB3A36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  <w:t>V. Membrii familiei</w:t>
            </w:r>
          </w:p>
        </w:tc>
      </w:tr>
      <w:tr w:rsidR="00EB3A36" w14:paraId="560B854A" w14:textId="77777777" w:rsidTr="00487039">
        <w:tc>
          <w:tcPr>
            <w:tcW w:w="9776" w:type="dxa"/>
            <w:gridSpan w:val="7"/>
          </w:tcPr>
          <w:p w14:paraId="0502C350" w14:textId="732E11B0" w:rsidR="00EB3A36" w:rsidRPr="00EB3A36" w:rsidRDefault="00EB3A36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B3A3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  <w:t>Membrii familiei de gradul I</w:t>
            </w:r>
          </w:p>
        </w:tc>
      </w:tr>
      <w:tr w:rsidR="00EB3A36" w14:paraId="2B61F092" w14:textId="77777777" w:rsidTr="00487039">
        <w:tc>
          <w:tcPr>
            <w:tcW w:w="5244" w:type="dxa"/>
            <w:gridSpan w:val="3"/>
          </w:tcPr>
          <w:p w14:paraId="52174B36" w14:textId="792B8BF7" w:rsidR="00EB3A36" w:rsidRPr="00EB3A36" w:rsidRDefault="00EB3A36" w:rsidP="00487039">
            <w:pPr>
              <w:pStyle w:val="Listparagraf"/>
              <w:numPr>
                <w:ilvl w:val="0"/>
                <w:numId w:val="15"/>
              </w:numPr>
              <w:jc w:val="both"/>
              <w:rPr>
                <w:rFonts w:ascii="Verdana" w:hAnsi="Verdana"/>
                <w:color w:val="000000"/>
                <w:sz w:val="20"/>
                <w:szCs w:val="20"/>
                <w:lang w:eastAsia="ro-RO"/>
              </w:rPr>
            </w:pPr>
            <w:r w:rsidRPr="00EB3A36">
              <w:rPr>
                <w:rFonts w:ascii="Verdana" w:hAnsi="Verdana"/>
                <w:color w:val="000000"/>
                <w:sz w:val="20"/>
                <w:szCs w:val="20"/>
                <w:lang w:eastAsia="ro-RO"/>
              </w:rPr>
              <w:t>Nume și prenume:</w:t>
            </w:r>
          </w:p>
        </w:tc>
        <w:tc>
          <w:tcPr>
            <w:tcW w:w="4532" w:type="dxa"/>
            <w:gridSpan w:val="4"/>
          </w:tcPr>
          <w:p w14:paraId="62AD3F4A" w14:textId="77777777" w:rsidR="00EB3A36" w:rsidRPr="00E66149" w:rsidRDefault="00EB3A36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B3A36" w14:paraId="20F17242" w14:textId="77777777" w:rsidTr="00487039">
        <w:tc>
          <w:tcPr>
            <w:tcW w:w="5244" w:type="dxa"/>
            <w:gridSpan w:val="3"/>
          </w:tcPr>
          <w:p w14:paraId="3FBE8447" w14:textId="77211DFC" w:rsidR="00EB3A36" w:rsidRPr="00EB3A36" w:rsidRDefault="00EB3A36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CNP:</w:t>
            </w:r>
          </w:p>
        </w:tc>
        <w:tc>
          <w:tcPr>
            <w:tcW w:w="4532" w:type="dxa"/>
            <w:gridSpan w:val="4"/>
          </w:tcPr>
          <w:p w14:paraId="0AE57CCD" w14:textId="77777777" w:rsidR="00EB3A36" w:rsidRPr="00E66149" w:rsidRDefault="00EB3A36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B3A36" w14:paraId="6CCC9814" w14:textId="77777777" w:rsidTr="00487039">
        <w:tc>
          <w:tcPr>
            <w:tcW w:w="5244" w:type="dxa"/>
            <w:gridSpan w:val="3"/>
          </w:tcPr>
          <w:p w14:paraId="673B9BEF" w14:textId="1626C390" w:rsidR="00EB3A36" w:rsidRPr="00EB3A36" w:rsidRDefault="00EB3A36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Grad de rudenie:</w:t>
            </w:r>
          </w:p>
        </w:tc>
        <w:tc>
          <w:tcPr>
            <w:tcW w:w="4532" w:type="dxa"/>
            <w:gridSpan w:val="4"/>
          </w:tcPr>
          <w:p w14:paraId="74DA110A" w14:textId="77777777" w:rsidR="00EB3A36" w:rsidRPr="00E66149" w:rsidRDefault="00EB3A36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B3A36" w14:paraId="5D6722DE" w14:textId="77777777" w:rsidTr="00487039">
        <w:tc>
          <w:tcPr>
            <w:tcW w:w="5244" w:type="dxa"/>
            <w:gridSpan w:val="3"/>
          </w:tcPr>
          <w:p w14:paraId="2492B758" w14:textId="17C3DCF9" w:rsidR="00EB3A36" w:rsidRPr="00EB3A36" w:rsidRDefault="00EB3A36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Adresă (localitate, stradă, număr, bloc, scară, etaj, ap, județ):</w:t>
            </w:r>
          </w:p>
        </w:tc>
        <w:tc>
          <w:tcPr>
            <w:tcW w:w="4532" w:type="dxa"/>
            <w:gridSpan w:val="4"/>
          </w:tcPr>
          <w:p w14:paraId="2B90645E" w14:textId="77777777" w:rsidR="00EB3A36" w:rsidRPr="00E66149" w:rsidRDefault="00EB3A36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B3A36" w14:paraId="1E4A2D95" w14:textId="77777777" w:rsidTr="00487039">
        <w:tc>
          <w:tcPr>
            <w:tcW w:w="5244" w:type="dxa"/>
            <w:gridSpan w:val="3"/>
          </w:tcPr>
          <w:p w14:paraId="0A13BDEC" w14:textId="2C0CF87D" w:rsidR="00EB3A36" w:rsidRPr="00EB3A36" w:rsidRDefault="00EB3A36" w:rsidP="00487039">
            <w:pPr>
              <w:pStyle w:val="Listparagraf"/>
              <w:numPr>
                <w:ilvl w:val="0"/>
                <w:numId w:val="15"/>
              </w:numPr>
              <w:jc w:val="both"/>
              <w:rPr>
                <w:rFonts w:ascii="Verdana" w:hAnsi="Verdana"/>
                <w:color w:val="000000"/>
                <w:sz w:val="20"/>
                <w:szCs w:val="20"/>
                <w:lang w:eastAsia="ro-RO"/>
              </w:rPr>
            </w:pPr>
            <w:r w:rsidRPr="00EB3A36">
              <w:rPr>
                <w:rFonts w:ascii="Verdana" w:hAnsi="Verdana"/>
                <w:color w:val="000000"/>
                <w:sz w:val="20"/>
                <w:szCs w:val="20"/>
                <w:lang w:eastAsia="ro-RO"/>
              </w:rPr>
              <w:t>Nume și prenume:</w:t>
            </w:r>
          </w:p>
        </w:tc>
        <w:tc>
          <w:tcPr>
            <w:tcW w:w="4532" w:type="dxa"/>
            <w:gridSpan w:val="4"/>
          </w:tcPr>
          <w:p w14:paraId="3269C227" w14:textId="77777777" w:rsidR="00EB3A36" w:rsidRPr="00E66149" w:rsidRDefault="00EB3A36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B3A36" w14:paraId="7A6B6A44" w14:textId="77777777" w:rsidTr="00487039">
        <w:tc>
          <w:tcPr>
            <w:tcW w:w="5244" w:type="dxa"/>
            <w:gridSpan w:val="3"/>
          </w:tcPr>
          <w:p w14:paraId="0FC61110" w14:textId="5CA29026" w:rsidR="00EB3A36" w:rsidRPr="00EB3A36" w:rsidRDefault="00EB3A36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CNP:</w:t>
            </w:r>
          </w:p>
        </w:tc>
        <w:tc>
          <w:tcPr>
            <w:tcW w:w="4532" w:type="dxa"/>
            <w:gridSpan w:val="4"/>
          </w:tcPr>
          <w:p w14:paraId="3C894D68" w14:textId="77777777" w:rsidR="00EB3A36" w:rsidRPr="00E66149" w:rsidRDefault="00EB3A36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B3A36" w14:paraId="477C5425" w14:textId="77777777" w:rsidTr="00487039">
        <w:tc>
          <w:tcPr>
            <w:tcW w:w="5244" w:type="dxa"/>
            <w:gridSpan w:val="3"/>
          </w:tcPr>
          <w:p w14:paraId="1B9E632B" w14:textId="6380D679" w:rsidR="00EB3A36" w:rsidRPr="00EB3A36" w:rsidRDefault="00EB3A36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Grad de rudenie:</w:t>
            </w:r>
          </w:p>
        </w:tc>
        <w:tc>
          <w:tcPr>
            <w:tcW w:w="4532" w:type="dxa"/>
            <w:gridSpan w:val="4"/>
          </w:tcPr>
          <w:p w14:paraId="264F33A0" w14:textId="77777777" w:rsidR="00EB3A36" w:rsidRPr="00E66149" w:rsidRDefault="00EB3A36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B3A36" w14:paraId="2CD1C730" w14:textId="77777777" w:rsidTr="00487039">
        <w:tc>
          <w:tcPr>
            <w:tcW w:w="5244" w:type="dxa"/>
            <w:gridSpan w:val="3"/>
          </w:tcPr>
          <w:p w14:paraId="442077F9" w14:textId="60B0C389" w:rsidR="00EB3A36" w:rsidRPr="00EB3A36" w:rsidRDefault="00EB3A36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Adresă (localitate, stradă, număr, bloc, scară, etaj, ap, județ):</w:t>
            </w:r>
          </w:p>
        </w:tc>
        <w:tc>
          <w:tcPr>
            <w:tcW w:w="4532" w:type="dxa"/>
            <w:gridSpan w:val="4"/>
          </w:tcPr>
          <w:p w14:paraId="2CA764C6" w14:textId="77777777" w:rsidR="00EB3A36" w:rsidRPr="00E66149" w:rsidRDefault="00EB3A36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B3A36" w14:paraId="5D646B96" w14:textId="77777777" w:rsidTr="00487039">
        <w:tc>
          <w:tcPr>
            <w:tcW w:w="5244" w:type="dxa"/>
            <w:gridSpan w:val="3"/>
          </w:tcPr>
          <w:p w14:paraId="2FD9B22A" w14:textId="1DD9EECC" w:rsidR="00EB3A36" w:rsidRPr="00EB3A36" w:rsidRDefault="00EB3A36" w:rsidP="00487039">
            <w:pPr>
              <w:pStyle w:val="Listparagraf"/>
              <w:numPr>
                <w:ilvl w:val="0"/>
                <w:numId w:val="15"/>
              </w:numPr>
              <w:jc w:val="both"/>
              <w:rPr>
                <w:rFonts w:ascii="Verdana" w:hAnsi="Verdana"/>
                <w:color w:val="000000"/>
                <w:sz w:val="20"/>
                <w:szCs w:val="20"/>
                <w:lang w:eastAsia="ro-RO"/>
              </w:rPr>
            </w:pPr>
            <w:r w:rsidRPr="00EB3A36">
              <w:rPr>
                <w:rFonts w:ascii="Verdana" w:hAnsi="Verdana"/>
                <w:color w:val="000000"/>
                <w:sz w:val="20"/>
                <w:szCs w:val="20"/>
                <w:lang w:eastAsia="ro-RO"/>
              </w:rPr>
              <w:t>Nume și prenume:</w:t>
            </w:r>
          </w:p>
        </w:tc>
        <w:tc>
          <w:tcPr>
            <w:tcW w:w="4532" w:type="dxa"/>
            <w:gridSpan w:val="4"/>
          </w:tcPr>
          <w:p w14:paraId="4D94B805" w14:textId="77777777" w:rsidR="00EB3A36" w:rsidRPr="00E66149" w:rsidRDefault="00EB3A36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B3A36" w14:paraId="5AC0AC4C" w14:textId="77777777" w:rsidTr="00487039">
        <w:tc>
          <w:tcPr>
            <w:tcW w:w="5244" w:type="dxa"/>
            <w:gridSpan w:val="3"/>
          </w:tcPr>
          <w:p w14:paraId="597B0040" w14:textId="1DBF033B" w:rsidR="00EB3A36" w:rsidRPr="00EB3A36" w:rsidRDefault="00EB3A36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CNP:</w:t>
            </w:r>
          </w:p>
        </w:tc>
        <w:tc>
          <w:tcPr>
            <w:tcW w:w="4532" w:type="dxa"/>
            <w:gridSpan w:val="4"/>
          </w:tcPr>
          <w:p w14:paraId="5EC5865E" w14:textId="77777777" w:rsidR="00EB3A36" w:rsidRPr="00E66149" w:rsidRDefault="00EB3A36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B3A36" w14:paraId="78F5EF5B" w14:textId="77777777" w:rsidTr="00487039">
        <w:tc>
          <w:tcPr>
            <w:tcW w:w="5244" w:type="dxa"/>
            <w:gridSpan w:val="3"/>
          </w:tcPr>
          <w:p w14:paraId="20D4D046" w14:textId="43EBC2E1" w:rsidR="00EB3A36" w:rsidRPr="00EB3A36" w:rsidRDefault="00EB3A36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Grad de rudenie:</w:t>
            </w:r>
          </w:p>
        </w:tc>
        <w:tc>
          <w:tcPr>
            <w:tcW w:w="4532" w:type="dxa"/>
            <w:gridSpan w:val="4"/>
          </w:tcPr>
          <w:p w14:paraId="1F46C4BB" w14:textId="77777777" w:rsidR="00EB3A36" w:rsidRPr="00E66149" w:rsidRDefault="00EB3A36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B3A36" w14:paraId="5422A6C7" w14:textId="77777777" w:rsidTr="00487039">
        <w:tc>
          <w:tcPr>
            <w:tcW w:w="5244" w:type="dxa"/>
            <w:gridSpan w:val="3"/>
          </w:tcPr>
          <w:p w14:paraId="43C00BEC" w14:textId="46A0006A" w:rsidR="00EB3A36" w:rsidRPr="00EB3A36" w:rsidRDefault="00EB3A36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Adresă (localitate, stradă, număr, bloc, scară, etaj, ap, județ):</w:t>
            </w:r>
          </w:p>
        </w:tc>
        <w:tc>
          <w:tcPr>
            <w:tcW w:w="4532" w:type="dxa"/>
            <w:gridSpan w:val="4"/>
          </w:tcPr>
          <w:p w14:paraId="39964004" w14:textId="77777777" w:rsidR="00EB3A36" w:rsidRPr="00E66149" w:rsidRDefault="00EB3A36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B3A36" w14:paraId="6A6B600F" w14:textId="77777777" w:rsidTr="00487039">
        <w:tc>
          <w:tcPr>
            <w:tcW w:w="5244" w:type="dxa"/>
            <w:gridSpan w:val="3"/>
          </w:tcPr>
          <w:p w14:paraId="3AF60234" w14:textId="54800B81" w:rsidR="00EB3A36" w:rsidRPr="00EB3A36" w:rsidRDefault="00EB3A36" w:rsidP="00487039">
            <w:pPr>
              <w:pStyle w:val="Listparagraf"/>
              <w:numPr>
                <w:ilvl w:val="0"/>
                <w:numId w:val="15"/>
              </w:numPr>
              <w:jc w:val="both"/>
              <w:rPr>
                <w:rFonts w:ascii="Verdana" w:hAnsi="Verdana"/>
                <w:color w:val="000000"/>
                <w:sz w:val="20"/>
                <w:szCs w:val="20"/>
                <w:lang w:eastAsia="ro-RO"/>
              </w:rPr>
            </w:pPr>
            <w:r w:rsidRPr="00EB3A36">
              <w:rPr>
                <w:rFonts w:ascii="Verdana" w:hAnsi="Verdana"/>
                <w:color w:val="000000"/>
                <w:sz w:val="20"/>
                <w:szCs w:val="20"/>
                <w:lang w:eastAsia="ro-RO"/>
              </w:rPr>
              <w:t>Nume și prenume:</w:t>
            </w:r>
          </w:p>
        </w:tc>
        <w:tc>
          <w:tcPr>
            <w:tcW w:w="4532" w:type="dxa"/>
            <w:gridSpan w:val="4"/>
          </w:tcPr>
          <w:p w14:paraId="0ABF5D4F" w14:textId="77777777" w:rsidR="00EB3A36" w:rsidRPr="00E66149" w:rsidRDefault="00EB3A36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B3A36" w14:paraId="4E17F592" w14:textId="77777777" w:rsidTr="00487039">
        <w:tc>
          <w:tcPr>
            <w:tcW w:w="5244" w:type="dxa"/>
            <w:gridSpan w:val="3"/>
          </w:tcPr>
          <w:p w14:paraId="249DE65B" w14:textId="3425280B" w:rsidR="00EB3A36" w:rsidRPr="00EB3A36" w:rsidRDefault="00EB3A36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CNP:</w:t>
            </w:r>
          </w:p>
        </w:tc>
        <w:tc>
          <w:tcPr>
            <w:tcW w:w="4532" w:type="dxa"/>
            <w:gridSpan w:val="4"/>
          </w:tcPr>
          <w:p w14:paraId="589B04E7" w14:textId="77777777" w:rsidR="00EB3A36" w:rsidRPr="00E66149" w:rsidRDefault="00EB3A36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B3A36" w14:paraId="46D6CC38" w14:textId="77777777" w:rsidTr="00487039">
        <w:tc>
          <w:tcPr>
            <w:tcW w:w="5244" w:type="dxa"/>
            <w:gridSpan w:val="3"/>
          </w:tcPr>
          <w:p w14:paraId="25C770F4" w14:textId="107E06DD" w:rsidR="00EB3A36" w:rsidRPr="00EB3A36" w:rsidRDefault="00EB3A36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Grad de rudenie:</w:t>
            </w:r>
          </w:p>
        </w:tc>
        <w:tc>
          <w:tcPr>
            <w:tcW w:w="4532" w:type="dxa"/>
            <w:gridSpan w:val="4"/>
          </w:tcPr>
          <w:p w14:paraId="6F450B7E" w14:textId="77777777" w:rsidR="00EB3A36" w:rsidRPr="00E66149" w:rsidRDefault="00EB3A36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B3A36" w14:paraId="5A093519" w14:textId="77777777" w:rsidTr="00487039">
        <w:tc>
          <w:tcPr>
            <w:tcW w:w="5244" w:type="dxa"/>
            <w:gridSpan w:val="3"/>
          </w:tcPr>
          <w:p w14:paraId="092AFC1A" w14:textId="4DDA1018" w:rsidR="00EB3A36" w:rsidRPr="00EB3A36" w:rsidRDefault="00EB3A36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Adresă (localitate, stradă, număr, bloc, scară, etaj, ap, județ):</w:t>
            </w:r>
          </w:p>
        </w:tc>
        <w:tc>
          <w:tcPr>
            <w:tcW w:w="4532" w:type="dxa"/>
            <w:gridSpan w:val="4"/>
          </w:tcPr>
          <w:p w14:paraId="511627FF" w14:textId="77777777" w:rsidR="00EB3A36" w:rsidRPr="00E66149" w:rsidRDefault="00EB3A36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EB3A36" w14:paraId="11072CB9" w14:textId="77777777" w:rsidTr="00487039">
        <w:tc>
          <w:tcPr>
            <w:tcW w:w="5244" w:type="dxa"/>
            <w:gridSpan w:val="3"/>
          </w:tcPr>
          <w:p w14:paraId="7A462203" w14:textId="36AEE719" w:rsidR="00EB3A36" w:rsidRPr="00D678A5" w:rsidRDefault="00EB3A36" w:rsidP="00487039">
            <w:pPr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D678A5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ro-RO"/>
              </w:rPr>
              <w:t>Persoana apropiată dintre membrii familiei de gradul I (nume și prenume):</w:t>
            </w:r>
          </w:p>
        </w:tc>
        <w:tc>
          <w:tcPr>
            <w:tcW w:w="4532" w:type="dxa"/>
            <w:gridSpan w:val="4"/>
          </w:tcPr>
          <w:p w14:paraId="6F93B803" w14:textId="77777777" w:rsidR="00EB3A36" w:rsidRPr="00E66149" w:rsidRDefault="00EB3A36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D678A5" w14:paraId="580AD2D9" w14:textId="77777777" w:rsidTr="00487039">
        <w:tc>
          <w:tcPr>
            <w:tcW w:w="9776" w:type="dxa"/>
            <w:gridSpan w:val="7"/>
          </w:tcPr>
          <w:p w14:paraId="006905A9" w14:textId="50ED77AA" w:rsidR="00D678A5" w:rsidRPr="00E66149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  <w:r w:rsidRPr="00EB3A3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  <w:t>Membrii familiei de gradul I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  <w:t>I</w:t>
            </w:r>
          </w:p>
        </w:tc>
      </w:tr>
      <w:tr w:rsidR="00D678A5" w14:paraId="1F2C24B8" w14:textId="77777777" w:rsidTr="00487039">
        <w:tc>
          <w:tcPr>
            <w:tcW w:w="5244" w:type="dxa"/>
            <w:gridSpan w:val="3"/>
          </w:tcPr>
          <w:p w14:paraId="11EEFBDF" w14:textId="30094B17" w:rsidR="00D678A5" w:rsidRPr="00EB3A36" w:rsidRDefault="00D678A5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 w:rsidRPr="00EB3A36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Nume și prenume:</w:t>
            </w:r>
          </w:p>
        </w:tc>
        <w:tc>
          <w:tcPr>
            <w:tcW w:w="4532" w:type="dxa"/>
            <w:gridSpan w:val="4"/>
          </w:tcPr>
          <w:p w14:paraId="184160D2" w14:textId="77777777" w:rsidR="00D678A5" w:rsidRPr="00E66149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D678A5" w14:paraId="5E90A515" w14:textId="77777777" w:rsidTr="00487039">
        <w:tc>
          <w:tcPr>
            <w:tcW w:w="5244" w:type="dxa"/>
            <w:gridSpan w:val="3"/>
          </w:tcPr>
          <w:p w14:paraId="080AEA1A" w14:textId="6F926E1F" w:rsidR="00D678A5" w:rsidRPr="00EB3A36" w:rsidRDefault="00D678A5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CNP:</w:t>
            </w:r>
          </w:p>
        </w:tc>
        <w:tc>
          <w:tcPr>
            <w:tcW w:w="4532" w:type="dxa"/>
            <w:gridSpan w:val="4"/>
          </w:tcPr>
          <w:p w14:paraId="25C3AB55" w14:textId="77777777" w:rsidR="00D678A5" w:rsidRPr="00E66149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D678A5" w14:paraId="0F7294E2" w14:textId="77777777" w:rsidTr="00487039">
        <w:tc>
          <w:tcPr>
            <w:tcW w:w="5244" w:type="dxa"/>
            <w:gridSpan w:val="3"/>
          </w:tcPr>
          <w:p w14:paraId="4772FB41" w14:textId="5F978103" w:rsidR="00D678A5" w:rsidRPr="00EB3A36" w:rsidRDefault="00D678A5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Grad de rudenie:</w:t>
            </w:r>
          </w:p>
        </w:tc>
        <w:tc>
          <w:tcPr>
            <w:tcW w:w="4532" w:type="dxa"/>
            <w:gridSpan w:val="4"/>
          </w:tcPr>
          <w:p w14:paraId="211DCDF3" w14:textId="77777777" w:rsidR="00D678A5" w:rsidRPr="00E66149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D678A5" w14:paraId="3758B905" w14:textId="77777777" w:rsidTr="00487039">
        <w:tc>
          <w:tcPr>
            <w:tcW w:w="5244" w:type="dxa"/>
            <w:gridSpan w:val="3"/>
          </w:tcPr>
          <w:p w14:paraId="23D0204D" w14:textId="523D43B4" w:rsidR="00D678A5" w:rsidRPr="00EB3A36" w:rsidRDefault="00D678A5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Adresă (localitate, stradă, număr, bloc, scară, etaj, ap, județ):</w:t>
            </w:r>
          </w:p>
        </w:tc>
        <w:tc>
          <w:tcPr>
            <w:tcW w:w="4532" w:type="dxa"/>
            <w:gridSpan w:val="4"/>
          </w:tcPr>
          <w:p w14:paraId="0274010B" w14:textId="77777777" w:rsidR="00D678A5" w:rsidRPr="00E66149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D678A5" w14:paraId="11D7AFF7" w14:textId="77777777" w:rsidTr="00487039">
        <w:tc>
          <w:tcPr>
            <w:tcW w:w="5244" w:type="dxa"/>
            <w:gridSpan w:val="3"/>
          </w:tcPr>
          <w:p w14:paraId="3EC77328" w14:textId="135B34A6" w:rsidR="00D678A5" w:rsidRPr="00EB3A36" w:rsidRDefault="00D678A5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 w:rsidRPr="00EB3A36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Nume și prenume:</w:t>
            </w:r>
          </w:p>
        </w:tc>
        <w:tc>
          <w:tcPr>
            <w:tcW w:w="4532" w:type="dxa"/>
            <w:gridSpan w:val="4"/>
          </w:tcPr>
          <w:p w14:paraId="04998D8B" w14:textId="77777777" w:rsidR="00D678A5" w:rsidRPr="00E66149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D678A5" w14:paraId="036123C4" w14:textId="77777777" w:rsidTr="00487039">
        <w:tc>
          <w:tcPr>
            <w:tcW w:w="5244" w:type="dxa"/>
            <w:gridSpan w:val="3"/>
          </w:tcPr>
          <w:p w14:paraId="0AB66A70" w14:textId="2CFF7921" w:rsidR="00D678A5" w:rsidRPr="00EB3A36" w:rsidRDefault="00D678A5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CNP:</w:t>
            </w:r>
          </w:p>
        </w:tc>
        <w:tc>
          <w:tcPr>
            <w:tcW w:w="4532" w:type="dxa"/>
            <w:gridSpan w:val="4"/>
          </w:tcPr>
          <w:p w14:paraId="131E1039" w14:textId="77777777" w:rsidR="00D678A5" w:rsidRPr="00E66149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D678A5" w14:paraId="4A9DDF92" w14:textId="77777777" w:rsidTr="00487039">
        <w:tc>
          <w:tcPr>
            <w:tcW w:w="5244" w:type="dxa"/>
            <w:gridSpan w:val="3"/>
          </w:tcPr>
          <w:p w14:paraId="54BE74EA" w14:textId="5FD6C300" w:rsidR="00D678A5" w:rsidRPr="00EB3A36" w:rsidRDefault="00D678A5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Grad de rudenie:</w:t>
            </w:r>
          </w:p>
        </w:tc>
        <w:tc>
          <w:tcPr>
            <w:tcW w:w="4532" w:type="dxa"/>
            <w:gridSpan w:val="4"/>
          </w:tcPr>
          <w:p w14:paraId="29981657" w14:textId="77777777" w:rsidR="00D678A5" w:rsidRPr="00E66149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D678A5" w14:paraId="7E94DB07" w14:textId="77777777" w:rsidTr="00487039">
        <w:tc>
          <w:tcPr>
            <w:tcW w:w="5244" w:type="dxa"/>
            <w:gridSpan w:val="3"/>
          </w:tcPr>
          <w:p w14:paraId="79E5DDC1" w14:textId="4D03B2F0" w:rsidR="00D678A5" w:rsidRPr="00EB3A36" w:rsidRDefault="00D678A5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Adresă (localitate, stradă, număr, bloc, scară, etaj, ap, județ):</w:t>
            </w:r>
          </w:p>
        </w:tc>
        <w:tc>
          <w:tcPr>
            <w:tcW w:w="4532" w:type="dxa"/>
            <w:gridSpan w:val="4"/>
          </w:tcPr>
          <w:p w14:paraId="0279328C" w14:textId="77777777" w:rsidR="00D678A5" w:rsidRPr="00E66149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D678A5" w14:paraId="62AD4BB4" w14:textId="77777777" w:rsidTr="00487039">
        <w:tc>
          <w:tcPr>
            <w:tcW w:w="5244" w:type="dxa"/>
            <w:gridSpan w:val="3"/>
          </w:tcPr>
          <w:p w14:paraId="692B44BF" w14:textId="21F47629" w:rsidR="00D678A5" w:rsidRPr="00EB3A36" w:rsidRDefault="00D678A5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 w:rsidRPr="00EB3A36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Nume și prenume:</w:t>
            </w:r>
          </w:p>
        </w:tc>
        <w:tc>
          <w:tcPr>
            <w:tcW w:w="4532" w:type="dxa"/>
            <w:gridSpan w:val="4"/>
          </w:tcPr>
          <w:p w14:paraId="3BF93684" w14:textId="77777777" w:rsidR="00D678A5" w:rsidRPr="00E66149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D678A5" w14:paraId="5116A610" w14:textId="77777777" w:rsidTr="00487039">
        <w:tc>
          <w:tcPr>
            <w:tcW w:w="5244" w:type="dxa"/>
            <w:gridSpan w:val="3"/>
          </w:tcPr>
          <w:p w14:paraId="421CE2CE" w14:textId="3A65B59F" w:rsidR="00D678A5" w:rsidRPr="00EB3A36" w:rsidRDefault="00D678A5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CNP:</w:t>
            </w:r>
          </w:p>
        </w:tc>
        <w:tc>
          <w:tcPr>
            <w:tcW w:w="4532" w:type="dxa"/>
            <w:gridSpan w:val="4"/>
          </w:tcPr>
          <w:p w14:paraId="6935D419" w14:textId="77777777" w:rsidR="00D678A5" w:rsidRPr="00E66149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D678A5" w14:paraId="0DF5B7D7" w14:textId="77777777" w:rsidTr="00487039">
        <w:tc>
          <w:tcPr>
            <w:tcW w:w="5244" w:type="dxa"/>
            <w:gridSpan w:val="3"/>
          </w:tcPr>
          <w:p w14:paraId="0F18E506" w14:textId="6AF56D79" w:rsidR="00D678A5" w:rsidRPr="00EB3A36" w:rsidRDefault="00D678A5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Grad de rudenie:</w:t>
            </w:r>
          </w:p>
        </w:tc>
        <w:tc>
          <w:tcPr>
            <w:tcW w:w="4532" w:type="dxa"/>
            <w:gridSpan w:val="4"/>
          </w:tcPr>
          <w:p w14:paraId="4916E255" w14:textId="77777777" w:rsidR="00D678A5" w:rsidRPr="00E66149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D678A5" w14:paraId="6A9A8375" w14:textId="77777777" w:rsidTr="00487039">
        <w:tc>
          <w:tcPr>
            <w:tcW w:w="5244" w:type="dxa"/>
            <w:gridSpan w:val="3"/>
          </w:tcPr>
          <w:p w14:paraId="0F033276" w14:textId="6475BD8E" w:rsidR="00D678A5" w:rsidRPr="00EB3A36" w:rsidRDefault="00D678A5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Adresă (localitate, stradă, număr, bloc, scară, etaj, ap, județ):</w:t>
            </w:r>
          </w:p>
        </w:tc>
        <w:tc>
          <w:tcPr>
            <w:tcW w:w="4532" w:type="dxa"/>
            <w:gridSpan w:val="4"/>
          </w:tcPr>
          <w:p w14:paraId="08B388FA" w14:textId="77777777" w:rsidR="00D678A5" w:rsidRPr="00E66149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D678A5" w14:paraId="4E7B35A1" w14:textId="77777777" w:rsidTr="00487039">
        <w:tc>
          <w:tcPr>
            <w:tcW w:w="5244" w:type="dxa"/>
            <w:gridSpan w:val="3"/>
          </w:tcPr>
          <w:p w14:paraId="451B6EF0" w14:textId="13F5E182" w:rsidR="00D678A5" w:rsidRPr="00EB3A36" w:rsidRDefault="00D678A5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 w:rsidRPr="00EB3A36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Nume și prenume:</w:t>
            </w:r>
          </w:p>
        </w:tc>
        <w:tc>
          <w:tcPr>
            <w:tcW w:w="4532" w:type="dxa"/>
            <w:gridSpan w:val="4"/>
          </w:tcPr>
          <w:p w14:paraId="487BBFD5" w14:textId="77777777" w:rsidR="00D678A5" w:rsidRPr="00E66149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D678A5" w14:paraId="1954A9B6" w14:textId="77777777" w:rsidTr="00487039">
        <w:tc>
          <w:tcPr>
            <w:tcW w:w="5244" w:type="dxa"/>
            <w:gridSpan w:val="3"/>
          </w:tcPr>
          <w:p w14:paraId="01EEF72F" w14:textId="5AD8E170" w:rsidR="00D678A5" w:rsidRPr="00EB3A36" w:rsidRDefault="00D678A5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CNP:</w:t>
            </w:r>
          </w:p>
        </w:tc>
        <w:tc>
          <w:tcPr>
            <w:tcW w:w="4532" w:type="dxa"/>
            <w:gridSpan w:val="4"/>
          </w:tcPr>
          <w:p w14:paraId="478D7880" w14:textId="77777777" w:rsidR="00D678A5" w:rsidRPr="00E66149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D678A5" w14:paraId="55673B22" w14:textId="77777777" w:rsidTr="00487039">
        <w:tc>
          <w:tcPr>
            <w:tcW w:w="5244" w:type="dxa"/>
            <w:gridSpan w:val="3"/>
          </w:tcPr>
          <w:p w14:paraId="08817B15" w14:textId="4D4D5BC8" w:rsidR="00D678A5" w:rsidRPr="00EB3A36" w:rsidRDefault="00D678A5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Grad de rudenie:</w:t>
            </w:r>
          </w:p>
        </w:tc>
        <w:tc>
          <w:tcPr>
            <w:tcW w:w="4532" w:type="dxa"/>
            <w:gridSpan w:val="4"/>
          </w:tcPr>
          <w:p w14:paraId="6A5B8E19" w14:textId="77777777" w:rsidR="00D678A5" w:rsidRPr="00E66149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D678A5" w14:paraId="1DDC4F64" w14:textId="77777777" w:rsidTr="00487039">
        <w:tc>
          <w:tcPr>
            <w:tcW w:w="5244" w:type="dxa"/>
            <w:gridSpan w:val="3"/>
          </w:tcPr>
          <w:p w14:paraId="73F49742" w14:textId="2BC6D62F" w:rsidR="00D678A5" w:rsidRPr="00EB3A36" w:rsidRDefault="00D678A5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Adresă (localitate, stradă, număr, bloc, scară, etaj, ap, județ):</w:t>
            </w:r>
          </w:p>
        </w:tc>
        <w:tc>
          <w:tcPr>
            <w:tcW w:w="4532" w:type="dxa"/>
            <w:gridSpan w:val="4"/>
          </w:tcPr>
          <w:p w14:paraId="095BB285" w14:textId="77777777" w:rsidR="00D678A5" w:rsidRPr="00E66149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D678A5" w14:paraId="6C1DBF72" w14:textId="77777777" w:rsidTr="00487039">
        <w:tc>
          <w:tcPr>
            <w:tcW w:w="5244" w:type="dxa"/>
            <w:gridSpan w:val="3"/>
          </w:tcPr>
          <w:p w14:paraId="2151584D" w14:textId="411484B5" w:rsidR="00D678A5" w:rsidRPr="00D678A5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D678A5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ro-RO"/>
              </w:rPr>
              <w:t>Persoana apropiată dintre membrii familiei de gradul II (nume și prenume):</w:t>
            </w:r>
          </w:p>
        </w:tc>
        <w:tc>
          <w:tcPr>
            <w:tcW w:w="4532" w:type="dxa"/>
            <w:gridSpan w:val="4"/>
          </w:tcPr>
          <w:p w14:paraId="48B53E24" w14:textId="77777777" w:rsidR="00D678A5" w:rsidRPr="00E66149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D678A5" w14:paraId="32651299" w14:textId="77777777" w:rsidTr="00487039">
        <w:tc>
          <w:tcPr>
            <w:tcW w:w="9776" w:type="dxa"/>
            <w:gridSpan w:val="7"/>
          </w:tcPr>
          <w:p w14:paraId="04259F83" w14:textId="33253306" w:rsidR="00D678A5" w:rsidRPr="00E66149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  <w:r w:rsidRPr="00EB3A3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  <w:t>Membrii familiei de gradul I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  <w:t>II</w:t>
            </w:r>
          </w:p>
        </w:tc>
      </w:tr>
      <w:tr w:rsidR="00D678A5" w14:paraId="4A04A4B9" w14:textId="77777777" w:rsidTr="00487039">
        <w:tc>
          <w:tcPr>
            <w:tcW w:w="5244" w:type="dxa"/>
            <w:gridSpan w:val="3"/>
          </w:tcPr>
          <w:p w14:paraId="7E341D20" w14:textId="573A06F4" w:rsidR="00D678A5" w:rsidRPr="00EB3A36" w:rsidRDefault="00D678A5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 w:rsidRPr="00EB3A36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Nume și prenume:</w:t>
            </w:r>
          </w:p>
        </w:tc>
        <w:tc>
          <w:tcPr>
            <w:tcW w:w="4532" w:type="dxa"/>
            <w:gridSpan w:val="4"/>
          </w:tcPr>
          <w:p w14:paraId="304E61A4" w14:textId="77777777" w:rsidR="00D678A5" w:rsidRPr="00E66149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D678A5" w14:paraId="5232713F" w14:textId="77777777" w:rsidTr="00487039">
        <w:tc>
          <w:tcPr>
            <w:tcW w:w="5244" w:type="dxa"/>
            <w:gridSpan w:val="3"/>
          </w:tcPr>
          <w:p w14:paraId="6CF15847" w14:textId="6829B21A" w:rsidR="00D678A5" w:rsidRPr="00EB3A36" w:rsidRDefault="00D678A5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lastRenderedPageBreak/>
              <w:t>CNP:</w:t>
            </w:r>
          </w:p>
        </w:tc>
        <w:tc>
          <w:tcPr>
            <w:tcW w:w="4532" w:type="dxa"/>
            <w:gridSpan w:val="4"/>
          </w:tcPr>
          <w:p w14:paraId="01D48D04" w14:textId="77777777" w:rsidR="00D678A5" w:rsidRPr="00E66149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D678A5" w14:paraId="5EF209AB" w14:textId="77777777" w:rsidTr="00487039">
        <w:tc>
          <w:tcPr>
            <w:tcW w:w="5244" w:type="dxa"/>
            <w:gridSpan w:val="3"/>
          </w:tcPr>
          <w:p w14:paraId="424338A0" w14:textId="22A28C21" w:rsidR="00D678A5" w:rsidRPr="00EB3A36" w:rsidRDefault="00D678A5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Grad de rudenie:</w:t>
            </w:r>
          </w:p>
        </w:tc>
        <w:tc>
          <w:tcPr>
            <w:tcW w:w="4532" w:type="dxa"/>
            <w:gridSpan w:val="4"/>
          </w:tcPr>
          <w:p w14:paraId="27E0322F" w14:textId="77777777" w:rsidR="00D678A5" w:rsidRPr="00E66149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D678A5" w14:paraId="477D5030" w14:textId="77777777" w:rsidTr="00487039">
        <w:tc>
          <w:tcPr>
            <w:tcW w:w="5244" w:type="dxa"/>
            <w:gridSpan w:val="3"/>
          </w:tcPr>
          <w:p w14:paraId="288E67FB" w14:textId="50E68B0E" w:rsidR="00D678A5" w:rsidRPr="00EB3A36" w:rsidRDefault="00D678A5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Adresă (localitate, stradă, număr, bloc, scară, etaj, ap, județ):</w:t>
            </w:r>
          </w:p>
        </w:tc>
        <w:tc>
          <w:tcPr>
            <w:tcW w:w="4532" w:type="dxa"/>
            <w:gridSpan w:val="4"/>
          </w:tcPr>
          <w:p w14:paraId="7A37BDE7" w14:textId="77777777" w:rsidR="00D678A5" w:rsidRPr="00E66149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D678A5" w14:paraId="7AF93061" w14:textId="77777777" w:rsidTr="00487039">
        <w:tc>
          <w:tcPr>
            <w:tcW w:w="5244" w:type="dxa"/>
            <w:gridSpan w:val="3"/>
          </w:tcPr>
          <w:p w14:paraId="3CCEBFBE" w14:textId="37717359" w:rsidR="00D678A5" w:rsidRPr="00EB3A36" w:rsidRDefault="00D678A5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 w:rsidRPr="00EB3A36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Nume și prenume:</w:t>
            </w:r>
          </w:p>
        </w:tc>
        <w:tc>
          <w:tcPr>
            <w:tcW w:w="4532" w:type="dxa"/>
            <w:gridSpan w:val="4"/>
          </w:tcPr>
          <w:p w14:paraId="629EA3A7" w14:textId="77777777" w:rsidR="00D678A5" w:rsidRPr="00E66149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D678A5" w14:paraId="0ACD95B4" w14:textId="77777777" w:rsidTr="00487039">
        <w:tc>
          <w:tcPr>
            <w:tcW w:w="5244" w:type="dxa"/>
            <w:gridSpan w:val="3"/>
          </w:tcPr>
          <w:p w14:paraId="168C0434" w14:textId="16630051" w:rsidR="00D678A5" w:rsidRPr="00EB3A36" w:rsidRDefault="00D678A5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CNP:</w:t>
            </w:r>
          </w:p>
        </w:tc>
        <w:tc>
          <w:tcPr>
            <w:tcW w:w="4532" w:type="dxa"/>
            <w:gridSpan w:val="4"/>
          </w:tcPr>
          <w:p w14:paraId="1489F01F" w14:textId="77777777" w:rsidR="00D678A5" w:rsidRPr="00E66149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D678A5" w14:paraId="289F8ECB" w14:textId="77777777" w:rsidTr="00487039">
        <w:tc>
          <w:tcPr>
            <w:tcW w:w="5244" w:type="dxa"/>
            <w:gridSpan w:val="3"/>
          </w:tcPr>
          <w:p w14:paraId="695DC25E" w14:textId="6F0FD4E0" w:rsidR="00D678A5" w:rsidRPr="00EB3A36" w:rsidRDefault="00D678A5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Grad de rudenie:</w:t>
            </w:r>
          </w:p>
        </w:tc>
        <w:tc>
          <w:tcPr>
            <w:tcW w:w="4532" w:type="dxa"/>
            <w:gridSpan w:val="4"/>
          </w:tcPr>
          <w:p w14:paraId="4CF686D6" w14:textId="77777777" w:rsidR="00D678A5" w:rsidRPr="00E66149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D678A5" w14:paraId="2CA6ED6C" w14:textId="77777777" w:rsidTr="00487039">
        <w:tc>
          <w:tcPr>
            <w:tcW w:w="5244" w:type="dxa"/>
            <w:gridSpan w:val="3"/>
          </w:tcPr>
          <w:p w14:paraId="08298651" w14:textId="4D669115" w:rsidR="00D678A5" w:rsidRPr="00EB3A36" w:rsidRDefault="00D678A5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Adresă (localitate, stradă, număr, bloc, scară, etaj, ap, județ):</w:t>
            </w:r>
          </w:p>
        </w:tc>
        <w:tc>
          <w:tcPr>
            <w:tcW w:w="4532" w:type="dxa"/>
            <w:gridSpan w:val="4"/>
          </w:tcPr>
          <w:p w14:paraId="3C127F35" w14:textId="77777777" w:rsidR="00D678A5" w:rsidRPr="00E66149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D678A5" w14:paraId="2B77A711" w14:textId="77777777" w:rsidTr="00487039">
        <w:tc>
          <w:tcPr>
            <w:tcW w:w="5244" w:type="dxa"/>
            <w:gridSpan w:val="3"/>
          </w:tcPr>
          <w:p w14:paraId="5F8BD03E" w14:textId="72D8A845" w:rsidR="00D678A5" w:rsidRPr="00EB3A36" w:rsidRDefault="00D678A5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 w:rsidRPr="00EB3A36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Nume și prenume:</w:t>
            </w:r>
          </w:p>
        </w:tc>
        <w:tc>
          <w:tcPr>
            <w:tcW w:w="4532" w:type="dxa"/>
            <w:gridSpan w:val="4"/>
          </w:tcPr>
          <w:p w14:paraId="11C0C5F9" w14:textId="77777777" w:rsidR="00D678A5" w:rsidRPr="00E66149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D678A5" w14:paraId="468D99A0" w14:textId="77777777" w:rsidTr="00487039">
        <w:tc>
          <w:tcPr>
            <w:tcW w:w="5244" w:type="dxa"/>
            <w:gridSpan w:val="3"/>
          </w:tcPr>
          <w:p w14:paraId="2EFEAD57" w14:textId="7CBC5081" w:rsidR="00D678A5" w:rsidRPr="00EB3A36" w:rsidRDefault="00D678A5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CNP:</w:t>
            </w:r>
          </w:p>
        </w:tc>
        <w:tc>
          <w:tcPr>
            <w:tcW w:w="4532" w:type="dxa"/>
            <w:gridSpan w:val="4"/>
          </w:tcPr>
          <w:p w14:paraId="7B4CA61D" w14:textId="77777777" w:rsidR="00D678A5" w:rsidRPr="00E66149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D678A5" w14:paraId="0880615B" w14:textId="77777777" w:rsidTr="00487039">
        <w:tc>
          <w:tcPr>
            <w:tcW w:w="5244" w:type="dxa"/>
            <w:gridSpan w:val="3"/>
          </w:tcPr>
          <w:p w14:paraId="69D151CE" w14:textId="5F69655D" w:rsidR="00D678A5" w:rsidRPr="00EB3A36" w:rsidRDefault="00D678A5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Grad de rudenie:</w:t>
            </w:r>
          </w:p>
        </w:tc>
        <w:tc>
          <w:tcPr>
            <w:tcW w:w="4532" w:type="dxa"/>
            <w:gridSpan w:val="4"/>
          </w:tcPr>
          <w:p w14:paraId="1E3C406D" w14:textId="77777777" w:rsidR="00D678A5" w:rsidRPr="00E66149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D678A5" w14:paraId="11203D49" w14:textId="77777777" w:rsidTr="00487039">
        <w:tc>
          <w:tcPr>
            <w:tcW w:w="5244" w:type="dxa"/>
            <w:gridSpan w:val="3"/>
          </w:tcPr>
          <w:p w14:paraId="050402AC" w14:textId="69628E67" w:rsidR="00D678A5" w:rsidRPr="00EB3A36" w:rsidRDefault="00D678A5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Adresă (localitate, stradă, număr, bloc, scară, etaj, ap, județ):</w:t>
            </w:r>
          </w:p>
        </w:tc>
        <w:tc>
          <w:tcPr>
            <w:tcW w:w="4532" w:type="dxa"/>
            <w:gridSpan w:val="4"/>
          </w:tcPr>
          <w:p w14:paraId="05E72FC5" w14:textId="77777777" w:rsidR="00D678A5" w:rsidRPr="00E66149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D678A5" w14:paraId="33E2F29F" w14:textId="77777777" w:rsidTr="00487039">
        <w:tc>
          <w:tcPr>
            <w:tcW w:w="5244" w:type="dxa"/>
            <w:gridSpan w:val="3"/>
          </w:tcPr>
          <w:p w14:paraId="0E8E97E0" w14:textId="04FDFBA9" w:rsidR="00D678A5" w:rsidRPr="00EB3A36" w:rsidRDefault="00D678A5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 w:rsidRPr="00EB3A36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Nume și prenume:</w:t>
            </w:r>
          </w:p>
        </w:tc>
        <w:tc>
          <w:tcPr>
            <w:tcW w:w="4532" w:type="dxa"/>
            <w:gridSpan w:val="4"/>
          </w:tcPr>
          <w:p w14:paraId="0F6514FD" w14:textId="77777777" w:rsidR="00D678A5" w:rsidRPr="00E66149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D678A5" w14:paraId="64156E36" w14:textId="77777777" w:rsidTr="00487039">
        <w:tc>
          <w:tcPr>
            <w:tcW w:w="5244" w:type="dxa"/>
            <w:gridSpan w:val="3"/>
          </w:tcPr>
          <w:p w14:paraId="78DA092B" w14:textId="1EAC27A3" w:rsidR="00D678A5" w:rsidRPr="00EB3A36" w:rsidRDefault="00D678A5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CNP:</w:t>
            </w:r>
          </w:p>
        </w:tc>
        <w:tc>
          <w:tcPr>
            <w:tcW w:w="4532" w:type="dxa"/>
            <w:gridSpan w:val="4"/>
          </w:tcPr>
          <w:p w14:paraId="5F9EA464" w14:textId="77777777" w:rsidR="00D678A5" w:rsidRPr="00E66149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D678A5" w14:paraId="18F2EFC4" w14:textId="77777777" w:rsidTr="00487039">
        <w:tc>
          <w:tcPr>
            <w:tcW w:w="5244" w:type="dxa"/>
            <w:gridSpan w:val="3"/>
          </w:tcPr>
          <w:p w14:paraId="3D13D164" w14:textId="4D795641" w:rsidR="00D678A5" w:rsidRPr="00EB3A36" w:rsidRDefault="00D678A5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Grad de rudenie:</w:t>
            </w:r>
          </w:p>
        </w:tc>
        <w:tc>
          <w:tcPr>
            <w:tcW w:w="4532" w:type="dxa"/>
            <w:gridSpan w:val="4"/>
          </w:tcPr>
          <w:p w14:paraId="3C54B6BB" w14:textId="77777777" w:rsidR="00D678A5" w:rsidRPr="00E66149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D678A5" w14:paraId="48924DAD" w14:textId="77777777" w:rsidTr="00487039">
        <w:tc>
          <w:tcPr>
            <w:tcW w:w="5244" w:type="dxa"/>
            <w:gridSpan w:val="3"/>
          </w:tcPr>
          <w:p w14:paraId="32A24A8D" w14:textId="42EEE4BD" w:rsidR="00D678A5" w:rsidRPr="00EB3A36" w:rsidRDefault="00D678A5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Adresă (localitate, stradă, număr, bloc, scară, etaj, ap, județ):</w:t>
            </w:r>
          </w:p>
        </w:tc>
        <w:tc>
          <w:tcPr>
            <w:tcW w:w="4532" w:type="dxa"/>
            <w:gridSpan w:val="4"/>
          </w:tcPr>
          <w:p w14:paraId="1712D56C" w14:textId="77777777" w:rsidR="00D678A5" w:rsidRPr="00E66149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D678A5" w14:paraId="4F530F0E" w14:textId="77777777" w:rsidTr="00487039">
        <w:tc>
          <w:tcPr>
            <w:tcW w:w="5244" w:type="dxa"/>
            <w:gridSpan w:val="3"/>
          </w:tcPr>
          <w:p w14:paraId="13966920" w14:textId="35232E71" w:rsidR="00D678A5" w:rsidRPr="00EB3A36" w:rsidRDefault="00D678A5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 w:rsidRPr="00D678A5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ro-RO"/>
              </w:rPr>
              <w:t xml:space="preserve">Persoana apropiată dintre membrii familiei de gradul </w: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ro-RO"/>
              </w:rPr>
              <w:t>I</w:t>
            </w:r>
            <w:r w:rsidRPr="00D678A5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ro-RO"/>
              </w:rPr>
              <w:t>II (nume și prenume):</w:t>
            </w:r>
          </w:p>
        </w:tc>
        <w:tc>
          <w:tcPr>
            <w:tcW w:w="4532" w:type="dxa"/>
            <w:gridSpan w:val="4"/>
          </w:tcPr>
          <w:p w14:paraId="0C4BB45D" w14:textId="77777777" w:rsidR="00D678A5" w:rsidRPr="00E66149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</w:p>
        </w:tc>
      </w:tr>
      <w:tr w:rsidR="00D678A5" w14:paraId="3E8CA765" w14:textId="77777777" w:rsidTr="00487039">
        <w:tc>
          <w:tcPr>
            <w:tcW w:w="9776" w:type="dxa"/>
            <w:gridSpan w:val="7"/>
          </w:tcPr>
          <w:p w14:paraId="10C05BC1" w14:textId="5E747D8E" w:rsidR="00D678A5" w:rsidRPr="00D678A5" w:rsidRDefault="00D678A5" w:rsidP="00487039">
            <w:pPr>
              <w:jc w:val="both"/>
              <w:rPr>
                <w:rFonts w:ascii="Verdana" w:eastAsia="Times New Roman" w:hAnsi="Verdana" w:cs="Calibri"/>
                <w:i/>
                <w:iCs/>
                <w:color w:val="000000"/>
                <w:u w:val="single"/>
                <w:lang w:eastAsia="ro-RO"/>
              </w:rPr>
            </w:pPr>
            <w:r w:rsidRPr="00D678A5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u w:val="single"/>
                <w:lang w:eastAsia="ro-RO"/>
              </w:rPr>
              <w:t xml:space="preserve">Se atașează următoarele documente: </w:t>
            </w:r>
            <w:r w:rsidRPr="00D678A5">
              <w:rPr>
                <w:rFonts w:ascii="Verdana" w:eastAsia="Times New Roman" w:hAnsi="Verdana" w:cs="Calibri"/>
                <w:i/>
                <w:iCs/>
                <w:color w:val="000000"/>
                <w:u w:val="single"/>
                <w:lang w:eastAsia="ro-RO"/>
              </w:rPr>
              <w:t>genograma, traseul instituțional. Cartea vieții (jurnalul copiluui), ecomapa.</w:t>
            </w:r>
          </w:p>
        </w:tc>
      </w:tr>
      <w:tr w:rsidR="00D678A5" w14:paraId="711963C7" w14:textId="77777777" w:rsidTr="00487039">
        <w:tc>
          <w:tcPr>
            <w:tcW w:w="9776" w:type="dxa"/>
            <w:gridSpan w:val="7"/>
          </w:tcPr>
          <w:p w14:paraId="157CD58E" w14:textId="1FF617AA" w:rsidR="00D678A5" w:rsidRPr="00E66149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lang w:eastAsia="ro-RO"/>
              </w:rPr>
              <w:t>VI. Situația socio economică a familiei (se descrie detaliat):</w:t>
            </w:r>
          </w:p>
        </w:tc>
      </w:tr>
      <w:tr w:rsidR="00D678A5" w14:paraId="67099546" w14:textId="77777777" w:rsidTr="00487039">
        <w:tc>
          <w:tcPr>
            <w:tcW w:w="5244" w:type="dxa"/>
            <w:gridSpan w:val="3"/>
          </w:tcPr>
          <w:p w14:paraId="507FACBE" w14:textId="2070D010" w:rsidR="00D678A5" w:rsidRPr="00D678A5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D678A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Climatul familial, relațiile dintre membrii familiei</w:t>
            </w:r>
          </w:p>
        </w:tc>
        <w:tc>
          <w:tcPr>
            <w:tcW w:w="4532" w:type="dxa"/>
            <w:gridSpan w:val="4"/>
          </w:tcPr>
          <w:p w14:paraId="4D12D887" w14:textId="77777777" w:rsidR="00D678A5" w:rsidRPr="00D678A5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</w:tr>
      <w:tr w:rsidR="00D678A5" w14:paraId="034909A6" w14:textId="77777777" w:rsidTr="00487039">
        <w:tc>
          <w:tcPr>
            <w:tcW w:w="5244" w:type="dxa"/>
            <w:gridSpan w:val="3"/>
          </w:tcPr>
          <w:p w14:paraId="7716A2CC" w14:textId="3155FD84" w:rsidR="00D678A5" w:rsidRPr="00D678A5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D678A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Relațiile familiei cu comunitatea (din ecocamp - detalii):</w:t>
            </w:r>
          </w:p>
        </w:tc>
        <w:tc>
          <w:tcPr>
            <w:tcW w:w="4532" w:type="dxa"/>
            <w:gridSpan w:val="4"/>
          </w:tcPr>
          <w:p w14:paraId="2B8CF9B4" w14:textId="77777777" w:rsidR="00D678A5" w:rsidRPr="00D678A5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6EE24B6A" w14:textId="77777777" w:rsidR="00D678A5" w:rsidRPr="00D678A5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4FFF85C0" w14:textId="77777777" w:rsidR="00D678A5" w:rsidRPr="00D678A5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5564F145" w14:textId="77777777" w:rsidR="00D678A5" w:rsidRPr="00D678A5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3A705A68" w14:textId="77777777" w:rsidR="00D678A5" w:rsidRPr="00D678A5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</w:tr>
      <w:tr w:rsidR="00D678A5" w14:paraId="14703394" w14:textId="77777777" w:rsidTr="00487039">
        <w:tc>
          <w:tcPr>
            <w:tcW w:w="5244" w:type="dxa"/>
            <w:gridSpan w:val="3"/>
          </w:tcPr>
          <w:p w14:paraId="1387F1D4" w14:textId="15CC2435" w:rsidR="00D678A5" w:rsidRPr="00D678A5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D678A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Situația economică a familiei (venituri și / sau prestații, detaliat):</w:t>
            </w:r>
          </w:p>
        </w:tc>
        <w:tc>
          <w:tcPr>
            <w:tcW w:w="4532" w:type="dxa"/>
            <w:gridSpan w:val="4"/>
          </w:tcPr>
          <w:p w14:paraId="46432F6F" w14:textId="77777777" w:rsidR="00D678A5" w:rsidRPr="00D678A5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2B33C977" w14:textId="77777777" w:rsidR="00D678A5" w:rsidRPr="00D678A5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1F098190" w14:textId="77777777" w:rsidR="00D678A5" w:rsidRPr="00D678A5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2F2127F4" w14:textId="77777777" w:rsidR="00D678A5" w:rsidRPr="00D678A5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623D4869" w14:textId="77777777" w:rsidR="00D678A5" w:rsidRPr="00D678A5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4D70A1C4" w14:textId="77777777" w:rsidR="00D678A5" w:rsidRPr="00D678A5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5331BE21" w14:textId="77777777" w:rsidR="00D678A5" w:rsidRPr="00D678A5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649D66B7" w14:textId="77777777" w:rsidR="00D678A5" w:rsidRPr="00D678A5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6154FCB9" w14:textId="77777777" w:rsidR="00D678A5" w:rsidRPr="00D678A5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</w:tr>
      <w:tr w:rsidR="00D678A5" w14:paraId="7B53EFEB" w14:textId="77777777" w:rsidTr="00487039">
        <w:tc>
          <w:tcPr>
            <w:tcW w:w="5244" w:type="dxa"/>
            <w:gridSpan w:val="3"/>
          </w:tcPr>
          <w:p w14:paraId="0B67AB47" w14:textId="5BC5194B" w:rsidR="00D678A5" w:rsidRPr="00D678A5" w:rsidRDefault="00D678A5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 w:rsidRPr="00D678A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Climatul educaţional al familiei</w:t>
            </w:r>
            <w:r w:rsidRPr="00D678A5">
              <w:rPr>
                <w:rStyle w:val="Referinnotdesubsol"/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footnoteReference w:id="2"/>
            </w:r>
          </w:p>
        </w:tc>
        <w:tc>
          <w:tcPr>
            <w:tcW w:w="4532" w:type="dxa"/>
            <w:gridSpan w:val="4"/>
          </w:tcPr>
          <w:p w14:paraId="0EE94A62" w14:textId="5F3EAEE5" w:rsidR="00D678A5" w:rsidRPr="00D678A5" w:rsidRDefault="00D678A5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 w:rsidRPr="00D678A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Studii mama:</w:t>
            </w:r>
          </w:p>
          <w:p w14:paraId="2BC6DED6" w14:textId="77777777" w:rsidR="00D678A5" w:rsidRPr="00D678A5" w:rsidRDefault="00D678A5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</w:p>
          <w:p w14:paraId="74FCB9DB" w14:textId="389376F0" w:rsidR="00D678A5" w:rsidRPr="00D678A5" w:rsidRDefault="00D678A5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 w:rsidRPr="00D678A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Studii tată:</w:t>
            </w:r>
          </w:p>
          <w:p w14:paraId="232270F3" w14:textId="77777777" w:rsidR="00D678A5" w:rsidRPr="00D678A5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</w:tr>
      <w:tr w:rsidR="00D678A5" w14:paraId="6BF8FA6C" w14:textId="77777777" w:rsidTr="00487039">
        <w:tc>
          <w:tcPr>
            <w:tcW w:w="5244" w:type="dxa"/>
            <w:gridSpan w:val="3"/>
          </w:tcPr>
          <w:p w14:paraId="3996A493" w14:textId="110BCA49" w:rsidR="00D678A5" w:rsidRPr="00D678A5" w:rsidRDefault="00D678A5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 w:rsidRPr="00D678A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Locuința: condiții igienico sanitare, utilități, facilități speciale:</w:t>
            </w:r>
          </w:p>
        </w:tc>
        <w:tc>
          <w:tcPr>
            <w:tcW w:w="4532" w:type="dxa"/>
            <w:gridSpan w:val="4"/>
          </w:tcPr>
          <w:p w14:paraId="5E96F0A9" w14:textId="77777777" w:rsidR="00D678A5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667CD6A8" w14:textId="77777777" w:rsidR="00D678A5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6BAD509C" w14:textId="77777777" w:rsidR="00D678A5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0908FE52" w14:textId="77777777" w:rsidR="00D678A5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66991603" w14:textId="77777777" w:rsidR="00D678A5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6334644E" w14:textId="77777777" w:rsidR="00D678A5" w:rsidRPr="00D678A5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</w:tr>
      <w:tr w:rsidR="00D678A5" w14:paraId="276588AC" w14:textId="77777777" w:rsidTr="00487039">
        <w:tc>
          <w:tcPr>
            <w:tcW w:w="5244" w:type="dxa"/>
            <w:gridSpan w:val="3"/>
          </w:tcPr>
          <w:p w14:paraId="7618B6CA" w14:textId="01B43DFD" w:rsidR="00D678A5" w:rsidRPr="00D678A5" w:rsidRDefault="00D678A5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 w:rsidRPr="00D678A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Gradul de integrare și participare socială:</w:t>
            </w:r>
          </w:p>
        </w:tc>
        <w:tc>
          <w:tcPr>
            <w:tcW w:w="4532" w:type="dxa"/>
            <w:gridSpan w:val="4"/>
          </w:tcPr>
          <w:p w14:paraId="0EE55FFC" w14:textId="77777777" w:rsidR="00D678A5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2D296071" w14:textId="77777777" w:rsidR="00D678A5" w:rsidRPr="00D678A5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</w:tr>
      <w:tr w:rsidR="00D678A5" w14:paraId="7FFAC833" w14:textId="77777777" w:rsidTr="00487039">
        <w:tc>
          <w:tcPr>
            <w:tcW w:w="9776" w:type="dxa"/>
            <w:gridSpan w:val="7"/>
          </w:tcPr>
          <w:p w14:paraId="7DA00C0A" w14:textId="3CF31D42" w:rsidR="00D678A5" w:rsidRPr="00D678A5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  <w:t>VII. Date privind situația copilului</w:t>
            </w:r>
          </w:p>
        </w:tc>
      </w:tr>
      <w:tr w:rsidR="00D678A5" w14:paraId="44C35035" w14:textId="77777777" w:rsidTr="00487039">
        <w:tc>
          <w:tcPr>
            <w:tcW w:w="5244" w:type="dxa"/>
            <w:gridSpan w:val="3"/>
          </w:tcPr>
          <w:p w14:paraId="1963EB6B" w14:textId="284CFB11" w:rsidR="00D678A5" w:rsidRPr="00122A74" w:rsidRDefault="00D678A5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 w:rsidRPr="00122A74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lastRenderedPageBreak/>
              <w:t>Copilul a fost diagnosticat cu:</w:t>
            </w:r>
          </w:p>
        </w:tc>
        <w:tc>
          <w:tcPr>
            <w:tcW w:w="4532" w:type="dxa"/>
            <w:gridSpan w:val="4"/>
          </w:tcPr>
          <w:p w14:paraId="1E9F9A91" w14:textId="77777777" w:rsidR="00D678A5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294B31D4" w14:textId="77777777" w:rsidR="00122A74" w:rsidRPr="00122A74" w:rsidRDefault="00122A74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</w:tr>
      <w:tr w:rsidR="00D678A5" w14:paraId="17EF3247" w14:textId="77777777" w:rsidTr="00487039">
        <w:tc>
          <w:tcPr>
            <w:tcW w:w="5244" w:type="dxa"/>
            <w:gridSpan w:val="3"/>
          </w:tcPr>
          <w:p w14:paraId="42C2D40F" w14:textId="03DDA7FE" w:rsidR="00D678A5" w:rsidRPr="00122A74" w:rsidRDefault="00D678A5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 w:rsidRPr="00122A74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Control periodic medic  de familie, medic pediatru, medic specialist</w:t>
            </w:r>
            <w:r w:rsidRPr="00122A74">
              <w:rPr>
                <w:rStyle w:val="Referinnotdesubsol"/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footnoteReference w:id="3"/>
            </w:r>
            <w:r w:rsidRPr="00122A74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:</w:t>
            </w:r>
          </w:p>
        </w:tc>
        <w:tc>
          <w:tcPr>
            <w:tcW w:w="4532" w:type="dxa"/>
            <w:gridSpan w:val="4"/>
          </w:tcPr>
          <w:p w14:paraId="5874AF24" w14:textId="77777777" w:rsidR="00D678A5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52199BEB" w14:textId="77777777" w:rsidR="00122A74" w:rsidRDefault="00122A74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22443627" w14:textId="77777777" w:rsidR="00122A74" w:rsidRDefault="00122A74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474E0A55" w14:textId="77777777" w:rsidR="00122A74" w:rsidRPr="00122A74" w:rsidRDefault="00122A74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</w:tr>
      <w:tr w:rsidR="00D678A5" w14:paraId="26301D79" w14:textId="77777777" w:rsidTr="00487039">
        <w:tc>
          <w:tcPr>
            <w:tcW w:w="5244" w:type="dxa"/>
            <w:gridSpan w:val="3"/>
          </w:tcPr>
          <w:p w14:paraId="762E25C1" w14:textId="698274AB" w:rsidR="00D678A5" w:rsidRPr="00122A74" w:rsidRDefault="00D678A5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 w:rsidRPr="00122A74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Descriere medicație permanentă</w:t>
            </w:r>
            <w:r w:rsidRPr="00122A74">
              <w:rPr>
                <w:rStyle w:val="Referinnotdesubsol"/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footnoteReference w:id="4"/>
            </w:r>
            <w:r w:rsidRPr="00122A74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:</w:t>
            </w:r>
          </w:p>
        </w:tc>
        <w:tc>
          <w:tcPr>
            <w:tcW w:w="4532" w:type="dxa"/>
            <w:gridSpan w:val="4"/>
          </w:tcPr>
          <w:p w14:paraId="3F74AAAA" w14:textId="77777777" w:rsidR="00D678A5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72C25D26" w14:textId="77777777" w:rsidR="00122A74" w:rsidRDefault="00122A74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30297446" w14:textId="77777777" w:rsidR="00122A74" w:rsidRDefault="00122A74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636B4B2E" w14:textId="77777777" w:rsidR="00122A74" w:rsidRPr="00122A74" w:rsidRDefault="00122A74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</w:tr>
      <w:tr w:rsidR="00D678A5" w14:paraId="12FE92B0" w14:textId="77777777" w:rsidTr="00487039">
        <w:tc>
          <w:tcPr>
            <w:tcW w:w="5244" w:type="dxa"/>
            <w:gridSpan w:val="3"/>
          </w:tcPr>
          <w:p w14:paraId="2767CDBC" w14:textId="54A9BA00" w:rsidR="00D678A5" w:rsidRPr="00122A74" w:rsidRDefault="00122A74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 w:rsidRPr="00122A74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Descrierea resurselor financiare ale familiei</w:t>
            </w:r>
            <w:r w:rsidRPr="00122A74">
              <w:rPr>
                <w:rStyle w:val="Referinnotdesubsol"/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footnoteReference w:id="5"/>
            </w:r>
            <w:r w:rsidRPr="00122A74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:</w:t>
            </w:r>
          </w:p>
        </w:tc>
        <w:tc>
          <w:tcPr>
            <w:tcW w:w="4532" w:type="dxa"/>
            <w:gridSpan w:val="4"/>
          </w:tcPr>
          <w:p w14:paraId="5D339FB3" w14:textId="77777777" w:rsidR="00D678A5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4815BD4B" w14:textId="77777777" w:rsidR="00122A74" w:rsidRDefault="00122A74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2ED1FDCB" w14:textId="77777777" w:rsidR="00122A74" w:rsidRDefault="00122A74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544C6D01" w14:textId="77777777" w:rsidR="00122A74" w:rsidRPr="00122A74" w:rsidRDefault="00122A74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</w:tr>
      <w:tr w:rsidR="00D678A5" w14:paraId="26293D49" w14:textId="77777777" w:rsidTr="00487039">
        <w:tc>
          <w:tcPr>
            <w:tcW w:w="5244" w:type="dxa"/>
            <w:gridSpan w:val="3"/>
          </w:tcPr>
          <w:p w14:paraId="33C397FA" w14:textId="2B7DC687" w:rsidR="00D678A5" w:rsidRPr="00122A74" w:rsidRDefault="00122A74" w:rsidP="0048703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</w:pPr>
            <w:r w:rsidRPr="00122A74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o-RO"/>
              </w:rPr>
              <w:t>Identificarea nevoilor copilului și familiei: drepturi, prestații și facilitate  conform Legii nr.448/2006</w:t>
            </w:r>
          </w:p>
        </w:tc>
        <w:tc>
          <w:tcPr>
            <w:tcW w:w="4532" w:type="dxa"/>
            <w:gridSpan w:val="4"/>
          </w:tcPr>
          <w:p w14:paraId="744EDBD3" w14:textId="77777777" w:rsidR="00D678A5" w:rsidRDefault="00D678A5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06DAAE9E" w14:textId="77777777" w:rsidR="00122A74" w:rsidRDefault="00122A74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06AAE013" w14:textId="77777777" w:rsidR="00122A74" w:rsidRDefault="00122A74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3FC011AE" w14:textId="77777777" w:rsidR="00122A74" w:rsidRDefault="00122A74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4A05C786" w14:textId="77777777" w:rsidR="00122A74" w:rsidRDefault="00122A74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32C5ED2C" w14:textId="77777777" w:rsidR="00122A74" w:rsidRDefault="00122A74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71AA1D0C" w14:textId="77777777" w:rsidR="00122A74" w:rsidRPr="00122A74" w:rsidRDefault="00122A74" w:rsidP="00487039">
            <w:pPr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</w:tr>
    </w:tbl>
    <w:p w14:paraId="72138FE8" w14:textId="4DD290D4" w:rsidR="00973CFD" w:rsidRDefault="00973CFD" w:rsidP="00E66149">
      <w:pPr>
        <w:jc w:val="center"/>
      </w:pPr>
    </w:p>
    <w:p w14:paraId="2DB8A03B" w14:textId="77777777" w:rsidR="00122A74" w:rsidRDefault="00122A74" w:rsidP="00E66149">
      <w:pPr>
        <w:jc w:val="center"/>
      </w:pPr>
    </w:p>
    <w:tbl>
      <w:tblPr>
        <w:tblStyle w:val="Tabelgril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112"/>
      </w:tblGrid>
      <w:tr w:rsidR="00122A74" w14:paraId="77F9BA26" w14:textId="77777777" w:rsidTr="00487039">
        <w:trPr>
          <w:trHeight w:val="567"/>
        </w:trPr>
        <w:tc>
          <w:tcPr>
            <w:tcW w:w="4672" w:type="dxa"/>
            <w:vAlign w:val="center"/>
          </w:tcPr>
          <w:p w14:paraId="25E9F0E3" w14:textId="1183D587" w:rsidR="00122A74" w:rsidRDefault="00122A74" w:rsidP="00122A74">
            <w:r>
              <w:t>Data realizării anchetei sociale:</w:t>
            </w:r>
          </w:p>
        </w:tc>
        <w:tc>
          <w:tcPr>
            <w:tcW w:w="4112" w:type="dxa"/>
            <w:vAlign w:val="center"/>
          </w:tcPr>
          <w:p w14:paraId="1ACAFA87" w14:textId="77777777" w:rsidR="00122A74" w:rsidRDefault="00122A74" w:rsidP="00122A74"/>
        </w:tc>
      </w:tr>
      <w:tr w:rsidR="00122A74" w14:paraId="1DC124D6" w14:textId="77777777" w:rsidTr="00487039">
        <w:trPr>
          <w:trHeight w:val="567"/>
        </w:trPr>
        <w:tc>
          <w:tcPr>
            <w:tcW w:w="4672" w:type="dxa"/>
            <w:vAlign w:val="center"/>
          </w:tcPr>
          <w:p w14:paraId="42672AFB" w14:textId="62A29E25" w:rsidR="00122A74" w:rsidRDefault="00122A74" w:rsidP="00122A74">
            <w:r>
              <w:t>Nume și prenume inspector DGAS:</w:t>
            </w:r>
          </w:p>
        </w:tc>
        <w:tc>
          <w:tcPr>
            <w:tcW w:w="4112" w:type="dxa"/>
            <w:vAlign w:val="center"/>
          </w:tcPr>
          <w:p w14:paraId="0AE8BDAC" w14:textId="77777777" w:rsidR="00122A74" w:rsidRDefault="00122A74" w:rsidP="00122A74"/>
        </w:tc>
      </w:tr>
      <w:tr w:rsidR="00122A74" w14:paraId="15DB979A" w14:textId="77777777" w:rsidTr="00487039">
        <w:trPr>
          <w:trHeight w:val="567"/>
        </w:trPr>
        <w:tc>
          <w:tcPr>
            <w:tcW w:w="4672" w:type="dxa"/>
            <w:vAlign w:val="center"/>
          </w:tcPr>
          <w:p w14:paraId="581CEDC3" w14:textId="124E4A56" w:rsidR="00122A74" w:rsidRDefault="00122A74" w:rsidP="00122A74">
            <w:r>
              <w:t>Semnătura:</w:t>
            </w:r>
          </w:p>
        </w:tc>
        <w:tc>
          <w:tcPr>
            <w:tcW w:w="4112" w:type="dxa"/>
            <w:vAlign w:val="center"/>
          </w:tcPr>
          <w:p w14:paraId="68DA32CB" w14:textId="77777777" w:rsidR="00122A74" w:rsidRDefault="00122A74" w:rsidP="00122A74"/>
        </w:tc>
      </w:tr>
      <w:tr w:rsidR="00122A74" w14:paraId="7978EF79" w14:textId="77777777" w:rsidTr="00487039">
        <w:trPr>
          <w:trHeight w:val="567"/>
        </w:trPr>
        <w:tc>
          <w:tcPr>
            <w:tcW w:w="4672" w:type="dxa"/>
            <w:vAlign w:val="center"/>
          </w:tcPr>
          <w:p w14:paraId="15AEE5CF" w14:textId="68369C47" w:rsidR="00122A74" w:rsidRDefault="00122A74" w:rsidP="00122A74">
            <w:r>
              <w:t>Numele și prenumele părintelui/reprezentantului legal în prezența căruia s-a realizat ancheta socială:</w:t>
            </w:r>
          </w:p>
        </w:tc>
        <w:tc>
          <w:tcPr>
            <w:tcW w:w="4112" w:type="dxa"/>
            <w:vAlign w:val="center"/>
          </w:tcPr>
          <w:p w14:paraId="71B2F549" w14:textId="77777777" w:rsidR="00122A74" w:rsidRDefault="00122A74" w:rsidP="00122A74"/>
        </w:tc>
      </w:tr>
      <w:tr w:rsidR="00122A74" w14:paraId="25355FE5" w14:textId="77777777" w:rsidTr="00487039">
        <w:trPr>
          <w:trHeight w:val="567"/>
        </w:trPr>
        <w:tc>
          <w:tcPr>
            <w:tcW w:w="4672" w:type="dxa"/>
            <w:vAlign w:val="center"/>
          </w:tcPr>
          <w:p w14:paraId="2F87DBD6" w14:textId="028EA233" w:rsidR="00122A74" w:rsidRDefault="00122A74" w:rsidP="00122A74">
            <w:r>
              <w:t>Acordul părintelui/reprezentantului legal pentru realizarea anchetei sociale:</w:t>
            </w:r>
          </w:p>
        </w:tc>
        <w:tc>
          <w:tcPr>
            <w:tcW w:w="4112" w:type="dxa"/>
            <w:vAlign w:val="center"/>
          </w:tcPr>
          <w:p w14:paraId="0A09635B" w14:textId="77777777" w:rsidR="00122A74" w:rsidRDefault="00122A74" w:rsidP="00122A74"/>
        </w:tc>
      </w:tr>
      <w:tr w:rsidR="00122A74" w14:paraId="2F92A919" w14:textId="77777777" w:rsidTr="00487039">
        <w:trPr>
          <w:trHeight w:val="567"/>
        </w:trPr>
        <w:tc>
          <w:tcPr>
            <w:tcW w:w="4672" w:type="dxa"/>
            <w:vAlign w:val="center"/>
          </w:tcPr>
          <w:p w14:paraId="4729F778" w14:textId="14B47A86" w:rsidR="00122A74" w:rsidRDefault="00122A74" w:rsidP="00122A74">
            <w:r>
              <w:t>Semnătura părintelui/reprezentantului legal:</w:t>
            </w:r>
          </w:p>
        </w:tc>
        <w:tc>
          <w:tcPr>
            <w:tcW w:w="4112" w:type="dxa"/>
            <w:vAlign w:val="center"/>
          </w:tcPr>
          <w:p w14:paraId="3007A005" w14:textId="77777777" w:rsidR="00122A74" w:rsidRDefault="00122A74" w:rsidP="00122A74"/>
        </w:tc>
      </w:tr>
    </w:tbl>
    <w:p w14:paraId="64651C9A" w14:textId="77777777" w:rsidR="00122A74" w:rsidRDefault="00122A74" w:rsidP="00E66149">
      <w:pPr>
        <w:jc w:val="center"/>
      </w:pPr>
    </w:p>
    <w:p w14:paraId="4B2346D6" w14:textId="77777777" w:rsidR="00861DA0" w:rsidRDefault="00861DA0" w:rsidP="00E66149">
      <w:pPr>
        <w:jc w:val="center"/>
      </w:pPr>
    </w:p>
    <w:p w14:paraId="6B5CDC47" w14:textId="77777777" w:rsidR="00861DA0" w:rsidRDefault="00861DA0" w:rsidP="00E66149">
      <w:pPr>
        <w:jc w:val="center"/>
      </w:pPr>
    </w:p>
    <w:p w14:paraId="7139536F" w14:textId="77777777" w:rsidR="00861DA0" w:rsidRDefault="00861DA0" w:rsidP="00E66149">
      <w:pPr>
        <w:jc w:val="center"/>
      </w:pPr>
    </w:p>
    <w:p w14:paraId="0E3A50A9" w14:textId="77777777" w:rsidR="00122A74" w:rsidRDefault="00122A74" w:rsidP="00E66149">
      <w:pPr>
        <w:jc w:val="center"/>
      </w:pPr>
    </w:p>
    <w:p w14:paraId="5E1217CF" w14:textId="0A941791" w:rsidR="00487039" w:rsidRDefault="00487039" w:rsidP="00487039">
      <w:pPr>
        <w:jc w:val="right"/>
        <w:rPr>
          <w:rFonts w:ascii="Verdana" w:hAnsi="Verdana"/>
          <w:b/>
          <w:bCs/>
          <w:sz w:val="20"/>
          <w:szCs w:val="20"/>
          <w:lang w:eastAsia="ro-RO"/>
        </w:rPr>
      </w:pPr>
      <w:r w:rsidRPr="00487039">
        <w:rPr>
          <w:rFonts w:ascii="Verdana" w:hAnsi="Verdana"/>
          <w:b/>
          <w:bCs/>
          <w:sz w:val="20"/>
          <w:szCs w:val="20"/>
          <w:lang w:eastAsia="ro-RO"/>
        </w:rPr>
        <w:lastRenderedPageBreak/>
        <w:t>Anexa nr. 1 la ancheta socială nr. ......./.............</w:t>
      </w:r>
    </w:p>
    <w:p w14:paraId="5E03F2FA" w14:textId="2007D65C" w:rsidR="00487039" w:rsidRPr="00487039" w:rsidRDefault="00487039" w:rsidP="00487039">
      <w:pPr>
        <w:jc w:val="center"/>
        <w:rPr>
          <w:rFonts w:ascii="Verdana" w:hAnsi="Verdana"/>
          <w:b/>
          <w:bCs/>
          <w:sz w:val="20"/>
          <w:szCs w:val="20"/>
          <w:u w:val="single"/>
          <w:lang w:eastAsia="ro-RO"/>
        </w:rPr>
      </w:pPr>
      <w:r w:rsidRPr="00487039">
        <w:rPr>
          <w:rFonts w:ascii="Verdana" w:hAnsi="Verdana" w:cs="Calibri"/>
          <w:b/>
          <w:bCs/>
          <w:color w:val="000000"/>
          <w:sz w:val="20"/>
          <w:szCs w:val="20"/>
          <w:u w:val="single"/>
          <w:lang w:eastAsia="ro-RO"/>
        </w:rPr>
        <w:t>Factorii de mediu –anexă a anchetei sociale pentru copiii cu dizabilităţi şi/sau cerinţe educaţionale speciale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598"/>
        <w:gridCol w:w="1441"/>
        <w:gridCol w:w="3657"/>
        <w:gridCol w:w="1809"/>
        <w:gridCol w:w="1839"/>
      </w:tblGrid>
      <w:tr w:rsidR="00A24652" w:rsidRPr="00A24652" w14:paraId="3A40AE79" w14:textId="77777777" w:rsidTr="002428B7">
        <w:tc>
          <w:tcPr>
            <w:tcW w:w="598" w:type="dxa"/>
          </w:tcPr>
          <w:p w14:paraId="4493E740" w14:textId="129E1194" w:rsidR="00A24652" w:rsidRPr="00A24652" w:rsidRDefault="00A24652" w:rsidP="002428B7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b/>
                <w:bCs/>
                <w:sz w:val="20"/>
                <w:szCs w:val="20"/>
                <w:lang w:eastAsia="ro-RO"/>
              </w:rPr>
              <w:t>Nr. crt.</w:t>
            </w:r>
          </w:p>
        </w:tc>
        <w:tc>
          <w:tcPr>
            <w:tcW w:w="1441" w:type="dxa"/>
          </w:tcPr>
          <w:p w14:paraId="791B5C50" w14:textId="67647CA4" w:rsidR="00A24652" w:rsidRPr="00A24652" w:rsidRDefault="00A24652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eastAsia="ro-RO"/>
              </w:rPr>
              <w:t>COD CIF-CT</w:t>
            </w:r>
          </w:p>
        </w:tc>
        <w:tc>
          <w:tcPr>
            <w:tcW w:w="3657" w:type="dxa"/>
          </w:tcPr>
          <w:p w14:paraId="29B14FA4" w14:textId="50FF5D66" w:rsidR="00A24652" w:rsidRPr="00A24652" w:rsidRDefault="00A24652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eastAsia="ro-RO"/>
              </w:rPr>
              <w:t>Factorii de mediu (se specifică sub fiecare denumire generică)</w:t>
            </w:r>
          </w:p>
        </w:tc>
        <w:tc>
          <w:tcPr>
            <w:tcW w:w="1809" w:type="dxa"/>
          </w:tcPr>
          <w:p w14:paraId="124913AF" w14:textId="681FFAB6" w:rsidR="00A24652" w:rsidRPr="00A24652" w:rsidRDefault="00A24652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eastAsia="ro-RO"/>
              </w:rPr>
              <w:t>Bariere</w:t>
            </w:r>
          </w:p>
        </w:tc>
        <w:tc>
          <w:tcPr>
            <w:tcW w:w="1839" w:type="dxa"/>
          </w:tcPr>
          <w:p w14:paraId="1884D088" w14:textId="2008DAA7" w:rsidR="00A24652" w:rsidRPr="00A24652" w:rsidRDefault="00A24652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eastAsia="ro-RO"/>
              </w:rPr>
              <w:t>Facilitatori</w:t>
            </w:r>
          </w:p>
        </w:tc>
      </w:tr>
      <w:tr w:rsidR="00A24652" w:rsidRPr="00A24652" w14:paraId="2DE4D616" w14:textId="77777777" w:rsidTr="00A24652">
        <w:tc>
          <w:tcPr>
            <w:tcW w:w="598" w:type="dxa"/>
          </w:tcPr>
          <w:p w14:paraId="5E723338" w14:textId="494DCDE1" w:rsidR="00A24652" w:rsidRPr="00A24652" w:rsidRDefault="00A24652" w:rsidP="002428B7">
            <w:pPr>
              <w:spacing w:line="276" w:lineRule="auto"/>
              <w:rPr>
                <w:rFonts w:ascii="Verdana" w:hAnsi="Verdana"/>
                <w:b/>
                <w:bCs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b/>
                <w:bCs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8746" w:type="dxa"/>
            <w:gridSpan w:val="4"/>
          </w:tcPr>
          <w:p w14:paraId="6B080641" w14:textId="0084602A" w:rsidR="00A24652" w:rsidRPr="00A24652" w:rsidRDefault="00A24652" w:rsidP="002428B7">
            <w:pPr>
              <w:spacing w:line="276" w:lineRule="auto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eastAsia="ro-RO"/>
              </w:rPr>
              <w:t>Produse sau tehnologii asistive/de sprijin disponibile</w:t>
            </w:r>
          </w:p>
        </w:tc>
      </w:tr>
      <w:tr w:rsidR="00A24652" w:rsidRPr="00A24652" w14:paraId="7F8ABF87" w14:textId="77777777" w:rsidTr="002428B7">
        <w:tc>
          <w:tcPr>
            <w:tcW w:w="598" w:type="dxa"/>
            <w:vAlign w:val="center"/>
          </w:tcPr>
          <w:p w14:paraId="3EF5E82D" w14:textId="54D2E893" w:rsidR="00A24652" w:rsidRPr="00A24652" w:rsidRDefault="00A24652" w:rsidP="002428B7">
            <w:pPr>
              <w:spacing w:line="276" w:lineRule="auto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a</w:t>
            </w:r>
          </w:p>
        </w:tc>
        <w:tc>
          <w:tcPr>
            <w:tcW w:w="1441" w:type="dxa"/>
          </w:tcPr>
          <w:p w14:paraId="7AD8EC8C" w14:textId="192355C7" w:rsidR="00A24652" w:rsidRPr="00A24652" w:rsidRDefault="00A24652" w:rsidP="002428B7">
            <w:pPr>
              <w:spacing w:line="276" w:lineRule="auto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e1151</w:t>
            </w:r>
          </w:p>
        </w:tc>
        <w:tc>
          <w:tcPr>
            <w:tcW w:w="3657" w:type="dxa"/>
          </w:tcPr>
          <w:p w14:paraId="6EF7ADC5" w14:textId="5F0ACF6D" w:rsidR="00A24652" w:rsidRPr="00A24652" w:rsidRDefault="00A24652" w:rsidP="002428B7">
            <w:pPr>
              <w:spacing w:line="276" w:lineRule="auto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de uz personal în viaţa cotidiană</w:t>
            </w:r>
          </w:p>
        </w:tc>
        <w:tc>
          <w:tcPr>
            <w:tcW w:w="1809" w:type="dxa"/>
          </w:tcPr>
          <w:p w14:paraId="2ED24299" w14:textId="6773C3B0" w:rsidR="00A24652" w:rsidRPr="00A24652" w:rsidRDefault="00A24652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+            -</w:t>
            </w:r>
          </w:p>
        </w:tc>
        <w:tc>
          <w:tcPr>
            <w:tcW w:w="1839" w:type="dxa"/>
          </w:tcPr>
          <w:p w14:paraId="5351ADF0" w14:textId="7291804C" w:rsidR="00A24652" w:rsidRPr="00A24652" w:rsidRDefault="00A24652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copilul nu poate merge independent</w:t>
            </w:r>
          </w:p>
        </w:tc>
      </w:tr>
      <w:tr w:rsidR="00A24652" w:rsidRPr="00A24652" w14:paraId="6D85B3F2" w14:textId="77777777" w:rsidTr="002428B7">
        <w:tc>
          <w:tcPr>
            <w:tcW w:w="598" w:type="dxa"/>
            <w:vAlign w:val="center"/>
          </w:tcPr>
          <w:p w14:paraId="1CE3BAC8" w14:textId="3A313621" w:rsidR="00A24652" w:rsidRPr="00A24652" w:rsidRDefault="00A24652" w:rsidP="002428B7">
            <w:pPr>
              <w:spacing w:line="276" w:lineRule="auto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b</w:t>
            </w:r>
          </w:p>
        </w:tc>
        <w:tc>
          <w:tcPr>
            <w:tcW w:w="1441" w:type="dxa"/>
            <w:vAlign w:val="center"/>
          </w:tcPr>
          <w:p w14:paraId="67815BE0" w14:textId="29E9A36A" w:rsidR="00A24652" w:rsidRPr="00A24652" w:rsidRDefault="00A24652" w:rsidP="002428B7">
            <w:pPr>
              <w:spacing w:line="276" w:lineRule="auto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e1201</w:t>
            </w:r>
          </w:p>
        </w:tc>
        <w:tc>
          <w:tcPr>
            <w:tcW w:w="3657" w:type="dxa"/>
            <w:vAlign w:val="center"/>
          </w:tcPr>
          <w:p w14:paraId="68AE9CAE" w14:textId="214330A4" w:rsidR="00A24652" w:rsidRPr="00A24652" w:rsidRDefault="00A24652" w:rsidP="002428B7">
            <w:pPr>
              <w:spacing w:line="276" w:lineRule="auto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pentru mobilitate şi transport personal în interior şi exterior</w:t>
            </w:r>
          </w:p>
        </w:tc>
        <w:tc>
          <w:tcPr>
            <w:tcW w:w="1809" w:type="dxa"/>
          </w:tcPr>
          <w:p w14:paraId="0DBDA62A" w14:textId="432D8F1B" w:rsidR="00A24652" w:rsidRPr="00A24652" w:rsidRDefault="00A24652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+            -</w:t>
            </w:r>
          </w:p>
        </w:tc>
        <w:tc>
          <w:tcPr>
            <w:tcW w:w="1839" w:type="dxa"/>
          </w:tcPr>
          <w:p w14:paraId="3F9C62C3" w14:textId="77777777" w:rsidR="00A24652" w:rsidRPr="00A24652" w:rsidRDefault="00A24652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</w:p>
        </w:tc>
      </w:tr>
      <w:tr w:rsidR="00A24652" w:rsidRPr="00A24652" w14:paraId="51ADEFEE" w14:textId="77777777" w:rsidTr="002428B7">
        <w:tc>
          <w:tcPr>
            <w:tcW w:w="598" w:type="dxa"/>
            <w:vAlign w:val="center"/>
          </w:tcPr>
          <w:p w14:paraId="0211EB98" w14:textId="0CF66AF4" w:rsidR="00A24652" w:rsidRPr="00A24652" w:rsidRDefault="00A24652" w:rsidP="002428B7">
            <w:pPr>
              <w:spacing w:line="276" w:lineRule="auto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c</w:t>
            </w:r>
          </w:p>
        </w:tc>
        <w:tc>
          <w:tcPr>
            <w:tcW w:w="1441" w:type="dxa"/>
            <w:vAlign w:val="center"/>
          </w:tcPr>
          <w:p w14:paraId="0487DDBF" w14:textId="032EE75D" w:rsidR="00A24652" w:rsidRPr="00A24652" w:rsidRDefault="00A24652" w:rsidP="002428B7">
            <w:pPr>
              <w:spacing w:line="276" w:lineRule="auto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e1251</w:t>
            </w:r>
          </w:p>
        </w:tc>
        <w:tc>
          <w:tcPr>
            <w:tcW w:w="3657" w:type="dxa"/>
            <w:vAlign w:val="center"/>
          </w:tcPr>
          <w:p w14:paraId="6B528C5A" w14:textId="29ADBC27" w:rsidR="00A24652" w:rsidRPr="00A24652" w:rsidRDefault="00A24652" w:rsidP="002428B7">
            <w:pPr>
              <w:spacing w:line="276" w:lineRule="auto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pentru comunicare</w:t>
            </w:r>
          </w:p>
        </w:tc>
        <w:tc>
          <w:tcPr>
            <w:tcW w:w="1809" w:type="dxa"/>
          </w:tcPr>
          <w:p w14:paraId="58DF50B8" w14:textId="45D7D8DF" w:rsidR="00A24652" w:rsidRPr="00A24652" w:rsidRDefault="00A24652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+            -</w:t>
            </w:r>
          </w:p>
        </w:tc>
        <w:tc>
          <w:tcPr>
            <w:tcW w:w="1839" w:type="dxa"/>
          </w:tcPr>
          <w:p w14:paraId="0A289377" w14:textId="4E7CAB4A" w:rsidR="00A24652" w:rsidRPr="00A24652" w:rsidRDefault="00A24652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%</w:t>
            </w:r>
          </w:p>
        </w:tc>
      </w:tr>
      <w:tr w:rsidR="00A24652" w:rsidRPr="00A24652" w14:paraId="146D1F3F" w14:textId="77777777" w:rsidTr="002428B7">
        <w:tc>
          <w:tcPr>
            <w:tcW w:w="598" w:type="dxa"/>
            <w:vAlign w:val="center"/>
          </w:tcPr>
          <w:p w14:paraId="2ED9C163" w14:textId="6471D9BF" w:rsidR="00A24652" w:rsidRPr="00A24652" w:rsidRDefault="00A24652" w:rsidP="002428B7">
            <w:pPr>
              <w:spacing w:line="276" w:lineRule="auto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d</w:t>
            </w:r>
          </w:p>
        </w:tc>
        <w:tc>
          <w:tcPr>
            <w:tcW w:w="1441" w:type="dxa"/>
            <w:vAlign w:val="center"/>
          </w:tcPr>
          <w:p w14:paraId="72DCB905" w14:textId="396E83B2" w:rsidR="00A24652" w:rsidRPr="00A24652" w:rsidRDefault="00A24652" w:rsidP="002428B7">
            <w:pPr>
              <w:spacing w:line="276" w:lineRule="auto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e1301</w:t>
            </w:r>
          </w:p>
        </w:tc>
        <w:tc>
          <w:tcPr>
            <w:tcW w:w="3657" w:type="dxa"/>
            <w:vAlign w:val="center"/>
          </w:tcPr>
          <w:p w14:paraId="18B2EEA7" w14:textId="0917DCF8" w:rsidR="00A24652" w:rsidRPr="00A24652" w:rsidRDefault="00A24652" w:rsidP="002428B7">
            <w:pPr>
              <w:spacing w:line="276" w:lineRule="auto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pentru educaţie</w:t>
            </w:r>
          </w:p>
        </w:tc>
        <w:tc>
          <w:tcPr>
            <w:tcW w:w="1809" w:type="dxa"/>
          </w:tcPr>
          <w:p w14:paraId="237A3DA2" w14:textId="04A7C998" w:rsidR="00A24652" w:rsidRPr="00A24652" w:rsidRDefault="00A24652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+            -</w:t>
            </w:r>
          </w:p>
        </w:tc>
        <w:tc>
          <w:tcPr>
            <w:tcW w:w="1839" w:type="dxa"/>
          </w:tcPr>
          <w:p w14:paraId="239B35D6" w14:textId="1FC42767" w:rsidR="00A24652" w:rsidRPr="00A24652" w:rsidRDefault="00A24652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%</w:t>
            </w:r>
          </w:p>
        </w:tc>
      </w:tr>
      <w:tr w:rsidR="00A24652" w:rsidRPr="00A24652" w14:paraId="5FED5651" w14:textId="77777777" w:rsidTr="002428B7">
        <w:tc>
          <w:tcPr>
            <w:tcW w:w="598" w:type="dxa"/>
          </w:tcPr>
          <w:p w14:paraId="0C408B09" w14:textId="7EBB5CAF" w:rsidR="00A24652" w:rsidRPr="00A24652" w:rsidRDefault="00A24652" w:rsidP="002428B7">
            <w:pPr>
              <w:spacing w:line="276" w:lineRule="auto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e</w:t>
            </w:r>
          </w:p>
        </w:tc>
        <w:tc>
          <w:tcPr>
            <w:tcW w:w="1441" w:type="dxa"/>
            <w:vAlign w:val="center"/>
          </w:tcPr>
          <w:p w14:paraId="23227E7C" w14:textId="5E3873D2" w:rsidR="00A24652" w:rsidRPr="00A24652" w:rsidRDefault="00A24652" w:rsidP="002428B7">
            <w:pPr>
              <w:spacing w:line="276" w:lineRule="auto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e1351</w:t>
            </w:r>
          </w:p>
        </w:tc>
        <w:tc>
          <w:tcPr>
            <w:tcW w:w="3657" w:type="dxa"/>
            <w:vAlign w:val="center"/>
          </w:tcPr>
          <w:p w14:paraId="7D5B26F2" w14:textId="36C02412" w:rsidR="00A24652" w:rsidRPr="00A24652" w:rsidRDefault="00A24652" w:rsidP="002428B7">
            <w:pPr>
              <w:spacing w:line="276" w:lineRule="auto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 xml:space="preserve">pentru locul de muncă      </w:t>
            </w:r>
          </w:p>
        </w:tc>
        <w:tc>
          <w:tcPr>
            <w:tcW w:w="1809" w:type="dxa"/>
          </w:tcPr>
          <w:p w14:paraId="2CF21231" w14:textId="1F483EDA" w:rsidR="00A24652" w:rsidRPr="00A24652" w:rsidRDefault="00A24652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+            -</w:t>
            </w:r>
          </w:p>
        </w:tc>
        <w:tc>
          <w:tcPr>
            <w:tcW w:w="1839" w:type="dxa"/>
          </w:tcPr>
          <w:p w14:paraId="5DB0BA71" w14:textId="0187B6CE" w:rsidR="00A24652" w:rsidRPr="00A24652" w:rsidRDefault="00A24652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nu este cazul</w:t>
            </w:r>
          </w:p>
        </w:tc>
      </w:tr>
      <w:tr w:rsidR="00A24652" w:rsidRPr="00A24652" w14:paraId="080BD277" w14:textId="77777777" w:rsidTr="009C2682">
        <w:tc>
          <w:tcPr>
            <w:tcW w:w="598" w:type="dxa"/>
          </w:tcPr>
          <w:p w14:paraId="78621ED4" w14:textId="1D2CCA52" w:rsidR="00A24652" w:rsidRPr="00A24652" w:rsidRDefault="00A24652" w:rsidP="002428B7">
            <w:pPr>
              <w:spacing w:line="276" w:lineRule="auto"/>
              <w:rPr>
                <w:rFonts w:ascii="Verdana" w:hAnsi="Verdana"/>
                <w:b/>
                <w:bCs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b/>
                <w:bCs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8746" w:type="dxa"/>
            <w:gridSpan w:val="4"/>
          </w:tcPr>
          <w:p w14:paraId="1D7AB8AF" w14:textId="4A2C3652" w:rsidR="00A24652" w:rsidRPr="00A24652" w:rsidRDefault="00A24652" w:rsidP="002428B7">
            <w:pPr>
              <w:spacing w:line="276" w:lineRule="auto"/>
              <w:rPr>
                <w:rFonts w:ascii="Verdana" w:hAnsi="Verdana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eastAsia="ro-RO"/>
              </w:rPr>
              <w:t>Mediu fizic accesibil</w:t>
            </w:r>
          </w:p>
        </w:tc>
      </w:tr>
      <w:tr w:rsidR="00A24652" w:rsidRPr="00A24652" w14:paraId="34E013AB" w14:textId="77777777" w:rsidTr="002428B7">
        <w:tc>
          <w:tcPr>
            <w:tcW w:w="598" w:type="dxa"/>
            <w:vAlign w:val="center"/>
          </w:tcPr>
          <w:p w14:paraId="5057323D" w14:textId="0A47C714" w:rsidR="00A24652" w:rsidRPr="00A24652" w:rsidRDefault="00A24652" w:rsidP="002428B7">
            <w:pPr>
              <w:spacing w:line="276" w:lineRule="auto"/>
              <w:rPr>
                <w:rFonts w:ascii="Verdana" w:hAnsi="Verdana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a</w:t>
            </w:r>
          </w:p>
        </w:tc>
        <w:tc>
          <w:tcPr>
            <w:tcW w:w="1441" w:type="dxa"/>
            <w:vAlign w:val="center"/>
          </w:tcPr>
          <w:p w14:paraId="3C2F2394" w14:textId="7EACFE30" w:rsidR="00A24652" w:rsidRPr="00A24652" w:rsidRDefault="00A24652" w:rsidP="002428B7">
            <w:pPr>
              <w:spacing w:line="276" w:lineRule="auto"/>
              <w:rPr>
                <w:rFonts w:ascii="Verdana" w:hAnsi="Verdana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e150</w:t>
            </w:r>
          </w:p>
        </w:tc>
        <w:tc>
          <w:tcPr>
            <w:tcW w:w="3657" w:type="dxa"/>
            <w:vAlign w:val="center"/>
          </w:tcPr>
          <w:p w14:paraId="7774C14D" w14:textId="4DA072EB" w:rsidR="00A24652" w:rsidRPr="00A24652" w:rsidRDefault="00A24652" w:rsidP="002428B7">
            <w:pPr>
              <w:spacing w:line="276" w:lineRule="auto"/>
              <w:rPr>
                <w:rFonts w:ascii="Verdana" w:hAnsi="Verdana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produse şi tehnologii de proiectare şi construcţie a clădirilor de uz public</w:t>
            </w:r>
          </w:p>
        </w:tc>
        <w:tc>
          <w:tcPr>
            <w:tcW w:w="1809" w:type="dxa"/>
          </w:tcPr>
          <w:p w14:paraId="55288D53" w14:textId="5E90170D" w:rsidR="00A24652" w:rsidRPr="00A24652" w:rsidRDefault="00A24652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+            -</w:t>
            </w:r>
          </w:p>
        </w:tc>
        <w:tc>
          <w:tcPr>
            <w:tcW w:w="1839" w:type="dxa"/>
          </w:tcPr>
          <w:p w14:paraId="0FC287CA" w14:textId="58D14349" w:rsidR="00A24652" w:rsidRPr="00A24652" w:rsidRDefault="00A24652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nu este cazul</w:t>
            </w:r>
          </w:p>
        </w:tc>
      </w:tr>
      <w:tr w:rsidR="00A24652" w:rsidRPr="00A24652" w14:paraId="477CCC1F" w14:textId="77777777" w:rsidTr="002428B7">
        <w:tc>
          <w:tcPr>
            <w:tcW w:w="598" w:type="dxa"/>
            <w:vAlign w:val="center"/>
          </w:tcPr>
          <w:p w14:paraId="1A6E75C1" w14:textId="1F658866" w:rsidR="00A24652" w:rsidRPr="00A24652" w:rsidRDefault="00A24652" w:rsidP="002428B7">
            <w:pPr>
              <w:spacing w:line="276" w:lineRule="auto"/>
              <w:rPr>
                <w:rFonts w:ascii="Verdana" w:hAnsi="Verdana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b</w:t>
            </w:r>
          </w:p>
        </w:tc>
        <w:tc>
          <w:tcPr>
            <w:tcW w:w="1441" w:type="dxa"/>
            <w:vAlign w:val="center"/>
          </w:tcPr>
          <w:p w14:paraId="1AA82CCE" w14:textId="152E8188" w:rsidR="00A24652" w:rsidRPr="00A24652" w:rsidRDefault="00A24652" w:rsidP="002428B7">
            <w:pPr>
              <w:spacing w:line="276" w:lineRule="auto"/>
              <w:rPr>
                <w:rFonts w:ascii="Verdana" w:hAnsi="Verdana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e160</w:t>
            </w:r>
          </w:p>
        </w:tc>
        <w:tc>
          <w:tcPr>
            <w:tcW w:w="3657" w:type="dxa"/>
            <w:vAlign w:val="center"/>
          </w:tcPr>
          <w:p w14:paraId="40CB9D73" w14:textId="342BF508" w:rsidR="00A24652" w:rsidRPr="00A24652" w:rsidRDefault="00A24652" w:rsidP="002428B7">
            <w:pPr>
              <w:spacing w:line="276" w:lineRule="auto"/>
              <w:rPr>
                <w:rFonts w:ascii="Verdana" w:hAnsi="Verdana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produse şi tehnologii de amenajare a terenurilor</w:t>
            </w:r>
          </w:p>
        </w:tc>
        <w:tc>
          <w:tcPr>
            <w:tcW w:w="1809" w:type="dxa"/>
          </w:tcPr>
          <w:p w14:paraId="5E640A9C" w14:textId="6F0F3822" w:rsidR="00A24652" w:rsidRPr="00A24652" w:rsidRDefault="00A24652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+            -</w:t>
            </w:r>
          </w:p>
        </w:tc>
        <w:tc>
          <w:tcPr>
            <w:tcW w:w="1839" w:type="dxa"/>
          </w:tcPr>
          <w:p w14:paraId="3EF7E79A" w14:textId="35E970C8" w:rsidR="00A24652" w:rsidRPr="00A24652" w:rsidRDefault="00A24652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nu este cazul</w:t>
            </w:r>
          </w:p>
        </w:tc>
      </w:tr>
      <w:tr w:rsidR="00A24652" w:rsidRPr="00A24652" w14:paraId="182E60E3" w14:textId="77777777" w:rsidTr="002A7F65">
        <w:tc>
          <w:tcPr>
            <w:tcW w:w="598" w:type="dxa"/>
          </w:tcPr>
          <w:p w14:paraId="249AE5EC" w14:textId="16D5CB09" w:rsidR="00A24652" w:rsidRPr="00A24652" w:rsidRDefault="00A24652" w:rsidP="002428B7">
            <w:pPr>
              <w:spacing w:line="276" w:lineRule="auto"/>
              <w:rPr>
                <w:rFonts w:ascii="Verdana" w:hAnsi="Verdana"/>
                <w:b/>
                <w:bCs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b/>
                <w:bCs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8746" w:type="dxa"/>
            <w:gridSpan w:val="4"/>
          </w:tcPr>
          <w:p w14:paraId="5DBC3447" w14:textId="16A3143E" w:rsidR="00A24652" w:rsidRPr="00A24652" w:rsidRDefault="00A24652" w:rsidP="002428B7">
            <w:pPr>
              <w:spacing w:line="276" w:lineRule="auto"/>
              <w:rPr>
                <w:rFonts w:ascii="Verdana" w:hAnsi="Verdana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eastAsia="ro-RO"/>
              </w:rPr>
              <w:t>Relaţii intrafamiliale funcţionale</w:t>
            </w:r>
          </w:p>
        </w:tc>
      </w:tr>
      <w:tr w:rsidR="00A24652" w:rsidRPr="00A24652" w14:paraId="216C0306" w14:textId="77777777" w:rsidTr="002428B7">
        <w:tc>
          <w:tcPr>
            <w:tcW w:w="598" w:type="dxa"/>
            <w:vAlign w:val="center"/>
          </w:tcPr>
          <w:p w14:paraId="3A0B8F78" w14:textId="7D67D6C1" w:rsidR="00A24652" w:rsidRPr="00A24652" w:rsidRDefault="00A24652" w:rsidP="002428B7">
            <w:pPr>
              <w:spacing w:line="276" w:lineRule="auto"/>
              <w:rPr>
                <w:rFonts w:ascii="Verdana" w:hAnsi="Verdana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a</w:t>
            </w:r>
          </w:p>
        </w:tc>
        <w:tc>
          <w:tcPr>
            <w:tcW w:w="1441" w:type="dxa"/>
            <w:vAlign w:val="center"/>
          </w:tcPr>
          <w:p w14:paraId="688BB64C" w14:textId="13A69EB4" w:rsidR="00A24652" w:rsidRPr="00A24652" w:rsidRDefault="00A24652" w:rsidP="002428B7">
            <w:pPr>
              <w:spacing w:line="276" w:lineRule="auto"/>
              <w:rPr>
                <w:rFonts w:ascii="Verdana" w:hAnsi="Verdana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e310</w:t>
            </w:r>
          </w:p>
        </w:tc>
        <w:tc>
          <w:tcPr>
            <w:tcW w:w="3657" w:type="dxa"/>
            <w:vAlign w:val="center"/>
          </w:tcPr>
          <w:p w14:paraId="52DD7B4B" w14:textId="7A232B24" w:rsidR="00A24652" w:rsidRPr="00A24652" w:rsidRDefault="00A24652" w:rsidP="002428B7">
            <w:pPr>
              <w:spacing w:line="276" w:lineRule="auto"/>
              <w:rPr>
                <w:rFonts w:ascii="Verdana" w:hAnsi="Verdana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mediul familial imediat (persoanele care locuiesc cu copilul)</w:t>
            </w:r>
          </w:p>
        </w:tc>
        <w:tc>
          <w:tcPr>
            <w:tcW w:w="1809" w:type="dxa"/>
          </w:tcPr>
          <w:p w14:paraId="15CFC57D" w14:textId="720F6313" w:rsidR="00A24652" w:rsidRPr="00A24652" w:rsidRDefault="00A24652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+            -</w:t>
            </w:r>
          </w:p>
        </w:tc>
        <w:tc>
          <w:tcPr>
            <w:tcW w:w="1839" w:type="dxa"/>
          </w:tcPr>
          <w:p w14:paraId="5ED80CB2" w14:textId="5358C59D" w:rsidR="00A24652" w:rsidRPr="00A24652" w:rsidRDefault="00A24652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%</w:t>
            </w:r>
          </w:p>
        </w:tc>
      </w:tr>
      <w:tr w:rsidR="00A24652" w:rsidRPr="00A24652" w14:paraId="71AD460E" w14:textId="77777777" w:rsidTr="002428B7">
        <w:tc>
          <w:tcPr>
            <w:tcW w:w="598" w:type="dxa"/>
          </w:tcPr>
          <w:p w14:paraId="3997B9E1" w14:textId="13798450" w:rsidR="00A24652" w:rsidRPr="00A24652" w:rsidRDefault="00A24652" w:rsidP="002428B7">
            <w:pPr>
              <w:spacing w:line="276" w:lineRule="auto"/>
              <w:rPr>
                <w:rFonts w:ascii="Verdana" w:hAnsi="Verdana"/>
                <w:sz w:val="20"/>
                <w:szCs w:val="20"/>
                <w:lang w:eastAsia="ro-RO"/>
              </w:rPr>
            </w:pPr>
            <w:r>
              <w:rPr>
                <w:rFonts w:ascii="Verdana" w:hAnsi="Verdana"/>
                <w:sz w:val="20"/>
                <w:szCs w:val="20"/>
                <w:lang w:eastAsia="ro-RO"/>
              </w:rPr>
              <w:t>b</w:t>
            </w:r>
          </w:p>
        </w:tc>
        <w:tc>
          <w:tcPr>
            <w:tcW w:w="1441" w:type="dxa"/>
            <w:vAlign w:val="center"/>
          </w:tcPr>
          <w:p w14:paraId="0CC2B9B1" w14:textId="29118F26" w:rsidR="00A24652" w:rsidRPr="00A24652" w:rsidRDefault="00A24652" w:rsidP="002428B7">
            <w:pPr>
              <w:spacing w:line="276" w:lineRule="auto"/>
              <w:rPr>
                <w:rFonts w:ascii="Verdana" w:hAnsi="Verdana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e315</w:t>
            </w:r>
          </w:p>
        </w:tc>
        <w:tc>
          <w:tcPr>
            <w:tcW w:w="3657" w:type="dxa"/>
            <w:vAlign w:val="center"/>
          </w:tcPr>
          <w:p w14:paraId="255A83AF" w14:textId="21AD6146" w:rsidR="00A24652" w:rsidRPr="00A24652" w:rsidRDefault="00A24652" w:rsidP="002428B7">
            <w:pPr>
              <w:spacing w:line="276" w:lineRule="auto"/>
              <w:rPr>
                <w:rFonts w:ascii="Verdana" w:hAnsi="Verdana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familia extinsă</w:t>
            </w:r>
          </w:p>
        </w:tc>
        <w:tc>
          <w:tcPr>
            <w:tcW w:w="1809" w:type="dxa"/>
          </w:tcPr>
          <w:p w14:paraId="1C7A95E3" w14:textId="0FA1FFAA" w:rsidR="00A24652" w:rsidRPr="00A24652" w:rsidRDefault="00A24652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+            -</w:t>
            </w:r>
          </w:p>
        </w:tc>
        <w:tc>
          <w:tcPr>
            <w:tcW w:w="1839" w:type="dxa"/>
          </w:tcPr>
          <w:p w14:paraId="25D4D99E" w14:textId="54D9D840" w:rsidR="00A24652" w:rsidRPr="00A24652" w:rsidRDefault="00A24652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%</w:t>
            </w:r>
          </w:p>
        </w:tc>
      </w:tr>
      <w:tr w:rsidR="00A24652" w:rsidRPr="00A24652" w14:paraId="73A6ACB6" w14:textId="77777777" w:rsidTr="002428B7">
        <w:tc>
          <w:tcPr>
            <w:tcW w:w="598" w:type="dxa"/>
            <w:vAlign w:val="center"/>
          </w:tcPr>
          <w:p w14:paraId="0DB2A1AD" w14:textId="6CE65FFE" w:rsidR="00A24652" w:rsidRDefault="00A24652" w:rsidP="002428B7">
            <w:pPr>
              <w:spacing w:line="276" w:lineRule="auto"/>
              <w:rPr>
                <w:rFonts w:ascii="Verdana" w:hAnsi="Verdana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c1</w:t>
            </w:r>
          </w:p>
        </w:tc>
        <w:tc>
          <w:tcPr>
            <w:tcW w:w="1441" w:type="dxa"/>
            <w:vAlign w:val="center"/>
          </w:tcPr>
          <w:p w14:paraId="18F11888" w14:textId="5CFD92BA" w:rsidR="00A24652" w:rsidRDefault="00A24652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-</w:t>
            </w:r>
          </w:p>
        </w:tc>
        <w:tc>
          <w:tcPr>
            <w:tcW w:w="3657" w:type="dxa"/>
            <w:vAlign w:val="center"/>
          </w:tcPr>
          <w:p w14:paraId="7446D319" w14:textId="06F2C25D" w:rsidR="00A24652" w:rsidRDefault="00A24652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ataşament sigur</w:t>
            </w:r>
          </w:p>
        </w:tc>
        <w:tc>
          <w:tcPr>
            <w:tcW w:w="1809" w:type="dxa"/>
          </w:tcPr>
          <w:p w14:paraId="5C1D610A" w14:textId="4449F1A2" w:rsidR="00A24652" w:rsidRPr="00A24652" w:rsidRDefault="00A24652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+            -</w:t>
            </w:r>
          </w:p>
        </w:tc>
        <w:tc>
          <w:tcPr>
            <w:tcW w:w="1839" w:type="dxa"/>
          </w:tcPr>
          <w:p w14:paraId="6E209951" w14:textId="63C79A48" w:rsidR="00A24652" w:rsidRPr="00A24652" w:rsidRDefault="00A24652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%</w:t>
            </w:r>
          </w:p>
        </w:tc>
      </w:tr>
      <w:tr w:rsidR="00A24652" w:rsidRPr="00A24652" w14:paraId="4D8F7248" w14:textId="77777777" w:rsidTr="002428B7">
        <w:tc>
          <w:tcPr>
            <w:tcW w:w="598" w:type="dxa"/>
            <w:vAlign w:val="center"/>
          </w:tcPr>
          <w:p w14:paraId="65A71B38" w14:textId="2715C33E" w:rsidR="00A24652" w:rsidRPr="00A24652" w:rsidRDefault="00A24652" w:rsidP="002428B7">
            <w:pPr>
              <w:spacing w:line="276" w:lineRule="auto"/>
              <w:rPr>
                <w:rFonts w:ascii="Verdana" w:hAnsi="Verdana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c2</w:t>
            </w:r>
          </w:p>
        </w:tc>
        <w:tc>
          <w:tcPr>
            <w:tcW w:w="1441" w:type="dxa"/>
            <w:vAlign w:val="center"/>
          </w:tcPr>
          <w:p w14:paraId="56CC25FC" w14:textId="08EFD933" w:rsidR="00A24652" w:rsidRPr="00A24652" w:rsidRDefault="00A24652" w:rsidP="002428B7">
            <w:pPr>
              <w:spacing w:line="276" w:lineRule="auto"/>
              <w:rPr>
                <w:rFonts w:ascii="Verdana" w:hAnsi="Verdana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-</w:t>
            </w:r>
          </w:p>
        </w:tc>
        <w:tc>
          <w:tcPr>
            <w:tcW w:w="3657" w:type="dxa"/>
            <w:vAlign w:val="center"/>
          </w:tcPr>
          <w:p w14:paraId="70DA0AF0" w14:textId="746C2B6D" w:rsidR="00A24652" w:rsidRPr="00A24652" w:rsidRDefault="00A24652" w:rsidP="002428B7">
            <w:pPr>
              <w:spacing w:line="276" w:lineRule="auto"/>
              <w:rPr>
                <w:rFonts w:ascii="Verdana" w:hAnsi="Verdana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ataşament nesigur/dezorganizat</w:t>
            </w:r>
          </w:p>
        </w:tc>
        <w:tc>
          <w:tcPr>
            <w:tcW w:w="1809" w:type="dxa"/>
          </w:tcPr>
          <w:p w14:paraId="77E28395" w14:textId="7B76B277" w:rsidR="00A24652" w:rsidRPr="00A24652" w:rsidRDefault="00A24652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+            -</w:t>
            </w:r>
          </w:p>
        </w:tc>
        <w:tc>
          <w:tcPr>
            <w:tcW w:w="1839" w:type="dxa"/>
          </w:tcPr>
          <w:p w14:paraId="47DEE8A2" w14:textId="13A9782B" w:rsidR="00A24652" w:rsidRPr="00A24652" w:rsidRDefault="00A24652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%</w:t>
            </w:r>
          </w:p>
        </w:tc>
      </w:tr>
      <w:tr w:rsidR="00A24652" w:rsidRPr="00A24652" w14:paraId="7244AB2E" w14:textId="77777777" w:rsidTr="00356214">
        <w:tc>
          <w:tcPr>
            <w:tcW w:w="598" w:type="dxa"/>
            <w:vAlign w:val="center"/>
          </w:tcPr>
          <w:p w14:paraId="216F20B6" w14:textId="76A014F7" w:rsidR="00A24652" w:rsidRPr="00A24652" w:rsidRDefault="00A24652" w:rsidP="002428B7">
            <w:pPr>
              <w:spacing w:line="276" w:lineRule="auto"/>
              <w:rPr>
                <w:rFonts w:ascii="Verdana" w:hAnsi="Verdana"/>
                <w:b/>
                <w:bCs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b/>
                <w:bCs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8746" w:type="dxa"/>
            <w:gridSpan w:val="4"/>
            <w:vAlign w:val="center"/>
          </w:tcPr>
          <w:p w14:paraId="73753379" w14:textId="36BC932E" w:rsidR="00A24652" w:rsidRPr="00A24652" w:rsidRDefault="00A24652" w:rsidP="002428B7">
            <w:pPr>
              <w:spacing w:line="276" w:lineRule="auto"/>
              <w:rPr>
                <w:rFonts w:ascii="Verdana" w:hAnsi="Verdana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eastAsia="ro-RO"/>
              </w:rPr>
              <w:t>Abilităţi parentale în raport cu dizabilitatea copilului</w:t>
            </w:r>
          </w:p>
        </w:tc>
      </w:tr>
      <w:tr w:rsidR="00A24652" w:rsidRPr="00A24652" w14:paraId="6F7369F1" w14:textId="77777777" w:rsidTr="002428B7">
        <w:tc>
          <w:tcPr>
            <w:tcW w:w="598" w:type="dxa"/>
            <w:vAlign w:val="center"/>
          </w:tcPr>
          <w:p w14:paraId="48E6BD39" w14:textId="06478EF9" w:rsidR="00A24652" w:rsidRPr="00A24652" w:rsidRDefault="00A24652" w:rsidP="002428B7">
            <w:pPr>
              <w:spacing w:line="276" w:lineRule="auto"/>
              <w:rPr>
                <w:rFonts w:ascii="Verdana" w:hAnsi="Verdana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a</w:t>
            </w:r>
          </w:p>
        </w:tc>
        <w:tc>
          <w:tcPr>
            <w:tcW w:w="1441" w:type="dxa"/>
            <w:vAlign w:val="center"/>
          </w:tcPr>
          <w:p w14:paraId="56F62273" w14:textId="024493B8" w:rsidR="00A24652" w:rsidRPr="00A24652" w:rsidRDefault="00A24652" w:rsidP="002428B7">
            <w:pPr>
              <w:spacing w:line="276" w:lineRule="auto"/>
              <w:rPr>
                <w:rFonts w:ascii="Verdana" w:hAnsi="Verdana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-</w:t>
            </w:r>
          </w:p>
        </w:tc>
        <w:tc>
          <w:tcPr>
            <w:tcW w:w="3657" w:type="dxa"/>
            <w:vAlign w:val="center"/>
          </w:tcPr>
          <w:p w14:paraId="3B948173" w14:textId="1BE3A23C" w:rsidR="00A24652" w:rsidRPr="00A24652" w:rsidRDefault="00A24652" w:rsidP="002428B7">
            <w:pPr>
              <w:spacing w:line="276" w:lineRule="auto"/>
              <w:rPr>
                <w:rFonts w:ascii="Verdana" w:hAnsi="Verdana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acoperirea nevoilor de bază ale copiilor</w:t>
            </w:r>
          </w:p>
        </w:tc>
        <w:tc>
          <w:tcPr>
            <w:tcW w:w="1809" w:type="dxa"/>
          </w:tcPr>
          <w:p w14:paraId="4B36F34A" w14:textId="0CD8B11F" w:rsidR="00A24652" w:rsidRPr="00A24652" w:rsidRDefault="00A24652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+            -</w:t>
            </w:r>
          </w:p>
        </w:tc>
        <w:tc>
          <w:tcPr>
            <w:tcW w:w="1839" w:type="dxa"/>
          </w:tcPr>
          <w:p w14:paraId="162047E9" w14:textId="700F9E64" w:rsidR="00A24652" w:rsidRPr="00A24652" w:rsidRDefault="00A24652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%</w:t>
            </w:r>
          </w:p>
        </w:tc>
      </w:tr>
      <w:tr w:rsidR="00A24652" w:rsidRPr="00A24652" w14:paraId="25054C5C" w14:textId="77777777" w:rsidTr="002428B7">
        <w:tc>
          <w:tcPr>
            <w:tcW w:w="598" w:type="dxa"/>
            <w:vAlign w:val="center"/>
          </w:tcPr>
          <w:p w14:paraId="4222708C" w14:textId="7918F1D9" w:rsidR="00A24652" w:rsidRPr="00A24652" w:rsidRDefault="00A24652" w:rsidP="002428B7">
            <w:pPr>
              <w:spacing w:line="276" w:lineRule="auto"/>
              <w:rPr>
                <w:rFonts w:ascii="Verdana" w:hAnsi="Verdana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b</w:t>
            </w:r>
          </w:p>
        </w:tc>
        <w:tc>
          <w:tcPr>
            <w:tcW w:w="1441" w:type="dxa"/>
            <w:vAlign w:val="center"/>
          </w:tcPr>
          <w:p w14:paraId="3E448466" w14:textId="4D0309DE" w:rsidR="00A24652" w:rsidRPr="00A24652" w:rsidRDefault="00A24652" w:rsidP="002428B7">
            <w:pPr>
              <w:spacing w:line="276" w:lineRule="auto"/>
              <w:rPr>
                <w:rFonts w:ascii="Verdana" w:hAnsi="Verdana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-</w:t>
            </w:r>
          </w:p>
        </w:tc>
        <w:tc>
          <w:tcPr>
            <w:tcW w:w="3657" w:type="dxa"/>
            <w:vAlign w:val="center"/>
          </w:tcPr>
          <w:p w14:paraId="65981937" w14:textId="089E6331" w:rsidR="00A24652" w:rsidRPr="00A24652" w:rsidRDefault="00A24652" w:rsidP="002428B7">
            <w:pPr>
              <w:spacing w:line="276" w:lineRule="auto"/>
              <w:rPr>
                <w:rFonts w:ascii="Verdana" w:hAnsi="Verdana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protecţia copilului împotriva violenţei</w:t>
            </w:r>
          </w:p>
        </w:tc>
        <w:tc>
          <w:tcPr>
            <w:tcW w:w="1809" w:type="dxa"/>
          </w:tcPr>
          <w:p w14:paraId="170C3CDB" w14:textId="223C6202" w:rsidR="00A24652" w:rsidRPr="00A24652" w:rsidRDefault="00A24652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+            -</w:t>
            </w:r>
          </w:p>
        </w:tc>
        <w:tc>
          <w:tcPr>
            <w:tcW w:w="1839" w:type="dxa"/>
          </w:tcPr>
          <w:p w14:paraId="4B876A49" w14:textId="0188ADFD" w:rsidR="00A24652" w:rsidRPr="00A24652" w:rsidRDefault="00A24652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%</w:t>
            </w:r>
          </w:p>
        </w:tc>
      </w:tr>
      <w:tr w:rsidR="00A24652" w:rsidRPr="00A24652" w14:paraId="72E70614" w14:textId="77777777" w:rsidTr="002428B7">
        <w:tc>
          <w:tcPr>
            <w:tcW w:w="598" w:type="dxa"/>
            <w:vAlign w:val="center"/>
          </w:tcPr>
          <w:p w14:paraId="1AB85977" w14:textId="2C65EA67" w:rsidR="00A24652" w:rsidRPr="00A24652" w:rsidRDefault="00A24652" w:rsidP="002428B7">
            <w:pPr>
              <w:spacing w:line="276" w:lineRule="auto"/>
              <w:rPr>
                <w:rFonts w:ascii="Verdana" w:hAnsi="Verdana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c</w:t>
            </w:r>
          </w:p>
        </w:tc>
        <w:tc>
          <w:tcPr>
            <w:tcW w:w="1441" w:type="dxa"/>
            <w:vAlign w:val="center"/>
          </w:tcPr>
          <w:p w14:paraId="2D4CD790" w14:textId="5CDE38D3" w:rsidR="00A24652" w:rsidRPr="00A24652" w:rsidRDefault="00A24652" w:rsidP="002428B7">
            <w:pPr>
              <w:spacing w:line="276" w:lineRule="auto"/>
              <w:rPr>
                <w:rFonts w:ascii="Verdana" w:hAnsi="Verdana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-</w:t>
            </w:r>
          </w:p>
        </w:tc>
        <w:tc>
          <w:tcPr>
            <w:tcW w:w="3657" w:type="dxa"/>
            <w:vAlign w:val="center"/>
          </w:tcPr>
          <w:p w14:paraId="77F68507" w14:textId="5436D476" w:rsidR="00A24652" w:rsidRPr="00A24652" w:rsidRDefault="00A24652" w:rsidP="002428B7">
            <w:pPr>
              <w:spacing w:line="276" w:lineRule="auto"/>
              <w:rPr>
                <w:rFonts w:ascii="Verdana" w:hAnsi="Verdana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sprijinirea dezvoltării fizice şi psihice a copilului</w:t>
            </w:r>
          </w:p>
        </w:tc>
        <w:tc>
          <w:tcPr>
            <w:tcW w:w="1809" w:type="dxa"/>
          </w:tcPr>
          <w:p w14:paraId="475A55F4" w14:textId="73876C6B" w:rsidR="00A24652" w:rsidRPr="00A24652" w:rsidRDefault="00A24652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+            -</w:t>
            </w:r>
          </w:p>
        </w:tc>
        <w:tc>
          <w:tcPr>
            <w:tcW w:w="1839" w:type="dxa"/>
          </w:tcPr>
          <w:p w14:paraId="6FA04795" w14:textId="2D5736D7" w:rsidR="00A24652" w:rsidRPr="00A24652" w:rsidRDefault="00A24652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%</w:t>
            </w:r>
          </w:p>
        </w:tc>
      </w:tr>
      <w:tr w:rsidR="00A24652" w:rsidRPr="00A24652" w14:paraId="08536CCD" w14:textId="77777777" w:rsidTr="002428B7">
        <w:tc>
          <w:tcPr>
            <w:tcW w:w="598" w:type="dxa"/>
            <w:vAlign w:val="center"/>
          </w:tcPr>
          <w:p w14:paraId="75219557" w14:textId="554742B9" w:rsidR="00A24652" w:rsidRPr="00A24652" w:rsidRDefault="00A24652" w:rsidP="002428B7">
            <w:pPr>
              <w:spacing w:line="276" w:lineRule="auto"/>
              <w:rPr>
                <w:rFonts w:ascii="Verdana" w:hAnsi="Verdana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d</w:t>
            </w:r>
          </w:p>
        </w:tc>
        <w:tc>
          <w:tcPr>
            <w:tcW w:w="1441" w:type="dxa"/>
            <w:vAlign w:val="center"/>
          </w:tcPr>
          <w:p w14:paraId="246B0F03" w14:textId="29D78FAC" w:rsidR="00A24652" w:rsidRPr="00A24652" w:rsidRDefault="00A24652" w:rsidP="002428B7">
            <w:pPr>
              <w:spacing w:line="276" w:lineRule="auto"/>
              <w:rPr>
                <w:rFonts w:ascii="Verdana" w:hAnsi="Verdana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-</w:t>
            </w:r>
          </w:p>
        </w:tc>
        <w:tc>
          <w:tcPr>
            <w:tcW w:w="3657" w:type="dxa"/>
            <w:vAlign w:val="center"/>
          </w:tcPr>
          <w:p w14:paraId="3A2BA8DA" w14:textId="4DAF7281" w:rsidR="00A24652" w:rsidRPr="00A24652" w:rsidRDefault="00A24652" w:rsidP="002428B7">
            <w:pPr>
              <w:spacing w:line="276" w:lineRule="auto"/>
              <w:rPr>
                <w:rFonts w:ascii="Verdana" w:hAnsi="Verdana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reprezentarea intereselor copiilor în comunitate</w:t>
            </w:r>
          </w:p>
        </w:tc>
        <w:tc>
          <w:tcPr>
            <w:tcW w:w="1809" w:type="dxa"/>
          </w:tcPr>
          <w:p w14:paraId="37F986F7" w14:textId="05DF9FC4" w:rsidR="00A24652" w:rsidRPr="00A24652" w:rsidRDefault="00A24652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+            -</w:t>
            </w:r>
          </w:p>
        </w:tc>
        <w:tc>
          <w:tcPr>
            <w:tcW w:w="1839" w:type="dxa"/>
          </w:tcPr>
          <w:p w14:paraId="7ABB8E6A" w14:textId="6F00C485" w:rsidR="00A24652" w:rsidRPr="00A24652" w:rsidRDefault="00A24652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%</w:t>
            </w:r>
          </w:p>
        </w:tc>
      </w:tr>
      <w:tr w:rsidR="00A24652" w:rsidRPr="00A24652" w14:paraId="25A572D2" w14:textId="77777777" w:rsidTr="002428B7">
        <w:tc>
          <w:tcPr>
            <w:tcW w:w="598" w:type="dxa"/>
            <w:vAlign w:val="center"/>
          </w:tcPr>
          <w:p w14:paraId="024A17B4" w14:textId="7CAB8768" w:rsidR="00A24652" w:rsidRDefault="00A24652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e</w:t>
            </w:r>
          </w:p>
        </w:tc>
        <w:tc>
          <w:tcPr>
            <w:tcW w:w="1441" w:type="dxa"/>
            <w:vAlign w:val="center"/>
          </w:tcPr>
          <w:p w14:paraId="6F7C03E5" w14:textId="5B768ED9" w:rsidR="00A24652" w:rsidRDefault="00A24652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-</w:t>
            </w:r>
          </w:p>
        </w:tc>
        <w:tc>
          <w:tcPr>
            <w:tcW w:w="3657" w:type="dxa"/>
            <w:vAlign w:val="center"/>
          </w:tcPr>
          <w:p w14:paraId="03AE482E" w14:textId="6E531497" w:rsidR="00A24652" w:rsidRDefault="00A24652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rezolvarea de probleme/crize</w:t>
            </w:r>
          </w:p>
        </w:tc>
        <w:tc>
          <w:tcPr>
            <w:tcW w:w="1809" w:type="dxa"/>
          </w:tcPr>
          <w:p w14:paraId="5013CAFA" w14:textId="0B800380" w:rsidR="00A24652" w:rsidRPr="00A24652" w:rsidRDefault="00A24652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+            -</w:t>
            </w:r>
          </w:p>
        </w:tc>
        <w:tc>
          <w:tcPr>
            <w:tcW w:w="1839" w:type="dxa"/>
          </w:tcPr>
          <w:p w14:paraId="225EB07D" w14:textId="49130F9B" w:rsidR="00A24652" w:rsidRPr="00A24652" w:rsidRDefault="00A24652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%</w:t>
            </w:r>
          </w:p>
        </w:tc>
      </w:tr>
      <w:tr w:rsidR="00A24652" w:rsidRPr="00A24652" w14:paraId="4A8D318D" w14:textId="77777777" w:rsidTr="002428B7">
        <w:tc>
          <w:tcPr>
            <w:tcW w:w="598" w:type="dxa"/>
            <w:vAlign w:val="center"/>
          </w:tcPr>
          <w:p w14:paraId="49906580" w14:textId="6BF51FD8" w:rsidR="00A24652" w:rsidRDefault="00A24652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f</w:t>
            </w:r>
          </w:p>
        </w:tc>
        <w:tc>
          <w:tcPr>
            <w:tcW w:w="1441" w:type="dxa"/>
            <w:vAlign w:val="center"/>
          </w:tcPr>
          <w:p w14:paraId="4392B093" w14:textId="35D3A053" w:rsidR="00A24652" w:rsidRDefault="00A24652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-</w:t>
            </w:r>
          </w:p>
        </w:tc>
        <w:tc>
          <w:tcPr>
            <w:tcW w:w="3657" w:type="dxa"/>
            <w:vAlign w:val="center"/>
          </w:tcPr>
          <w:p w14:paraId="6D8CBF68" w14:textId="12BA5790" w:rsidR="00A24652" w:rsidRDefault="00A24652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gestionarea propriilor frustrări şi a furiei</w:t>
            </w:r>
          </w:p>
        </w:tc>
        <w:tc>
          <w:tcPr>
            <w:tcW w:w="1809" w:type="dxa"/>
          </w:tcPr>
          <w:p w14:paraId="4B97E7F9" w14:textId="7B4A796F" w:rsidR="00A24652" w:rsidRPr="00A24652" w:rsidRDefault="00A24652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+            -</w:t>
            </w:r>
          </w:p>
        </w:tc>
        <w:tc>
          <w:tcPr>
            <w:tcW w:w="1839" w:type="dxa"/>
          </w:tcPr>
          <w:p w14:paraId="1DAB2A94" w14:textId="73218624" w:rsidR="00A24652" w:rsidRPr="00A24652" w:rsidRDefault="00A24652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%</w:t>
            </w:r>
          </w:p>
        </w:tc>
      </w:tr>
      <w:tr w:rsidR="002428B7" w:rsidRPr="00A24652" w14:paraId="61DF915E" w14:textId="77777777" w:rsidTr="00AA4631">
        <w:tc>
          <w:tcPr>
            <w:tcW w:w="598" w:type="dxa"/>
            <w:vAlign w:val="center"/>
          </w:tcPr>
          <w:p w14:paraId="2BF4F68B" w14:textId="71371A1D" w:rsidR="002428B7" w:rsidRPr="002428B7" w:rsidRDefault="002428B7" w:rsidP="002428B7">
            <w:pPr>
              <w:spacing w:line="276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2428B7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eastAsia="ro-RO"/>
              </w:rPr>
              <w:t>5</w:t>
            </w:r>
          </w:p>
        </w:tc>
        <w:tc>
          <w:tcPr>
            <w:tcW w:w="8746" w:type="dxa"/>
            <w:gridSpan w:val="4"/>
            <w:vAlign w:val="center"/>
          </w:tcPr>
          <w:p w14:paraId="77E68740" w14:textId="6C7575DA" w:rsidR="002428B7" w:rsidRPr="00A24652" w:rsidRDefault="002428B7" w:rsidP="002428B7">
            <w:pPr>
              <w:spacing w:line="276" w:lineRule="auto"/>
              <w:rPr>
                <w:rFonts w:ascii="Verdana" w:hAnsi="Verdana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eastAsia="ro-RO"/>
              </w:rPr>
              <w:t>Reţea de sprijin al familiei</w:t>
            </w:r>
          </w:p>
        </w:tc>
      </w:tr>
      <w:tr w:rsidR="002428B7" w:rsidRPr="00A24652" w14:paraId="6586E6FC" w14:textId="77777777" w:rsidTr="002428B7">
        <w:tc>
          <w:tcPr>
            <w:tcW w:w="598" w:type="dxa"/>
            <w:vAlign w:val="center"/>
          </w:tcPr>
          <w:p w14:paraId="6ED74543" w14:textId="17C72057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a</w:t>
            </w:r>
          </w:p>
        </w:tc>
        <w:tc>
          <w:tcPr>
            <w:tcW w:w="1441" w:type="dxa"/>
            <w:vAlign w:val="center"/>
          </w:tcPr>
          <w:p w14:paraId="53890A9C" w14:textId="4D3076B5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e315</w:t>
            </w:r>
          </w:p>
        </w:tc>
        <w:tc>
          <w:tcPr>
            <w:tcW w:w="3657" w:type="dxa"/>
            <w:vAlign w:val="center"/>
          </w:tcPr>
          <w:p w14:paraId="4B68D278" w14:textId="5746D412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familia extinsă</w:t>
            </w:r>
          </w:p>
        </w:tc>
        <w:tc>
          <w:tcPr>
            <w:tcW w:w="1809" w:type="dxa"/>
          </w:tcPr>
          <w:p w14:paraId="0F5F3098" w14:textId="45202222" w:rsidR="002428B7" w:rsidRPr="00A24652" w:rsidRDefault="002428B7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+            -</w:t>
            </w:r>
          </w:p>
        </w:tc>
        <w:tc>
          <w:tcPr>
            <w:tcW w:w="1839" w:type="dxa"/>
          </w:tcPr>
          <w:p w14:paraId="51D7F961" w14:textId="7CCA4704" w:rsidR="002428B7" w:rsidRPr="00A24652" w:rsidRDefault="002428B7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%</w:t>
            </w:r>
          </w:p>
        </w:tc>
      </w:tr>
      <w:tr w:rsidR="002428B7" w:rsidRPr="00A24652" w14:paraId="5C43F647" w14:textId="77777777" w:rsidTr="002428B7">
        <w:tc>
          <w:tcPr>
            <w:tcW w:w="598" w:type="dxa"/>
            <w:vAlign w:val="center"/>
          </w:tcPr>
          <w:p w14:paraId="4A124ED4" w14:textId="0A07FD23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b</w:t>
            </w:r>
          </w:p>
        </w:tc>
        <w:tc>
          <w:tcPr>
            <w:tcW w:w="1441" w:type="dxa"/>
            <w:vAlign w:val="center"/>
          </w:tcPr>
          <w:p w14:paraId="3B67057D" w14:textId="6F86EE38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e320</w:t>
            </w:r>
          </w:p>
        </w:tc>
        <w:tc>
          <w:tcPr>
            <w:tcW w:w="3657" w:type="dxa"/>
            <w:vAlign w:val="center"/>
          </w:tcPr>
          <w:p w14:paraId="7A4A6A84" w14:textId="266DD7A0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prieteni</w:t>
            </w:r>
          </w:p>
        </w:tc>
        <w:tc>
          <w:tcPr>
            <w:tcW w:w="1809" w:type="dxa"/>
          </w:tcPr>
          <w:p w14:paraId="13E54F8E" w14:textId="77136E65" w:rsidR="002428B7" w:rsidRPr="00A24652" w:rsidRDefault="002428B7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+            -</w:t>
            </w:r>
          </w:p>
        </w:tc>
        <w:tc>
          <w:tcPr>
            <w:tcW w:w="1839" w:type="dxa"/>
          </w:tcPr>
          <w:p w14:paraId="5F29A8F7" w14:textId="3F7F01F7" w:rsidR="002428B7" w:rsidRPr="00A24652" w:rsidRDefault="002428B7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%</w:t>
            </w:r>
          </w:p>
        </w:tc>
      </w:tr>
      <w:tr w:rsidR="002428B7" w:rsidRPr="00A24652" w14:paraId="41F9E678" w14:textId="77777777" w:rsidTr="002428B7">
        <w:tc>
          <w:tcPr>
            <w:tcW w:w="598" w:type="dxa"/>
            <w:vAlign w:val="center"/>
          </w:tcPr>
          <w:p w14:paraId="7D1C0C88" w14:textId="12767CF7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c</w:t>
            </w:r>
          </w:p>
        </w:tc>
        <w:tc>
          <w:tcPr>
            <w:tcW w:w="1441" w:type="dxa"/>
            <w:vAlign w:val="center"/>
          </w:tcPr>
          <w:p w14:paraId="3819C45A" w14:textId="66A4BC76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e320</w:t>
            </w:r>
          </w:p>
        </w:tc>
        <w:tc>
          <w:tcPr>
            <w:tcW w:w="3657" w:type="dxa"/>
            <w:vAlign w:val="center"/>
          </w:tcPr>
          <w:p w14:paraId="4F8E8FC7" w14:textId="58DEF111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cunoştinţe, colegi, vecini şi membri ai comunităţii</w:t>
            </w:r>
          </w:p>
        </w:tc>
        <w:tc>
          <w:tcPr>
            <w:tcW w:w="1809" w:type="dxa"/>
          </w:tcPr>
          <w:p w14:paraId="2B2EB264" w14:textId="067B4284" w:rsidR="002428B7" w:rsidRPr="00A24652" w:rsidRDefault="002428B7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+            -</w:t>
            </w:r>
          </w:p>
        </w:tc>
        <w:tc>
          <w:tcPr>
            <w:tcW w:w="1839" w:type="dxa"/>
          </w:tcPr>
          <w:p w14:paraId="397E6BCA" w14:textId="41B37701" w:rsidR="002428B7" w:rsidRPr="00A24652" w:rsidRDefault="002428B7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%</w:t>
            </w:r>
          </w:p>
        </w:tc>
      </w:tr>
      <w:tr w:rsidR="002428B7" w:rsidRPr="00A24652" w14:paraId="33376926" w14:textId="77777777" w:rsidTr="002428B7">
        <w:tc>
          <w:tcPr>
            <w:tcW w:w="598" w:type="dxa"/>
            <w:vAlign w:val="center"/>
          </w:tcPr>
          <w:p w14:paraId="206B1292" w14:textId="334B126A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d</w:t>
            </w:r>
          </w:p>
        </w:tc>
        <w:tc>
          <w:tcPr>
            <w:tcW w:w="1441" w:type="dxa"/>
            <w:vAlign w:val="center"/>
          </w:tcPr>
          <w:p w14:paraId="46B4258F" w14:textId="620E314A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e330</w:t>
            </w:r>
          </w:p>
        </w:tc>
        <w:tc>
          <w:tcPr>
            <w:tcW w:w="3657" w:type="dxa"/>
            <w:vAlign w:val="center"/>
          </w:tcPr>
          <w:p w14:paraId="0811B379" w14:textId="5585DA58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persoane cu funcţii de conducere</w:t>
            </w:r>
          </w:p>
        </w:tc>
        <w:tc>
          <w:tcPr>
            <w:tcW w:w="1809" w:type="dxa"/>
          </w:tcPr>
          <w:p w14:paraId="2A1ED83D" w14:textId="1CE92BEB" w:rsidR="002428B7" w:rsidRPr="00A24652" w:rsidRDefault="002428B7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+            -</w:t>
            </w:r>
          </w:p>
        </w:tc>
        <w:tc>
          <w:tcPr>
            <w:tcW w:w="1839" w:type="dxa"/>
          </w:tcPr>
          <w:p w14:paraId="7C5A673C" w14:textId="3846A5F2" w:rsidR="002428B7" w:rsidRPr="00A24652" w:rsidRDefault="002428B7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%</w:t>
            </w:r>
          </w:p>
        </w:tc>
      </w:tr>
      <w:tr w:rsidR="002428B7" w:rsidRPr="00A24652" w14:paraId="5784664D" w14:textId="77777777" w:rsidTr="002428B7">
        <w:tc>
          <w:tcPr>
            <w:tcW w:w="598" w:type="dxa"/>
            <w:vAlign w:val="center"/>
          </w:tcPr>
          <w:p w14:paraId="209968D1" w14:textId="6D345F05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lastRenderedPageBreak/>
              <w:t>e</w:t>
            </w:r>
          </w:p>
        </w:tc>
        <w:tc>
          <w:tcPr>
            <w:tcW w:w="1441" w:type="dxa"/>
            <w:vAlign w:val="center"/>
          </w:tcPr>
          <w:p w14:paraId="3856EDFF" w14:textId="0D2E3A68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e340</w:t>
            </w:r>
          </w:p>
        </w:tc>
        <w:tc>
          <w:tcPr>
            <w:tcW w:w="3657" w:type="dxa"/>
            <w:vAlign w:val="center"/>
          </w:tcPr>
          <w:p w14:paraId="79F521D4" w14:textId="4183575C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însoţitori şi asistenţi personali</w:t>
            </w:r>
          </w:p>
        </w:tc>
        <w:tc>
          <w:tcPr>
            <w:tcW w:w="1809" w:type="dxa"/>
          </w:tcPr>
          <w:p w14:paraId="4C1FCC2F" w14:textId="09590B03" w:rsidR="002428B7" w:rsidRPr="00A24652" w:rsidRDefault="002428B7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+            -</w:t>
            </w:r>
          </w:p>
        </w:tc>
        <w:tc>
          <w:tcPr>
            <w:tcW w:w="1839" w:type="dxa"/>
          </w:tcPr>
          <w:p w14:paraId="7AE8FED0" w14:textId="38081A41" w:rsidR="002428B7" w:rsidRPr="00A24652" w:rsidRDefault="002428B7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%</w:t>
            </w:r>
          </w:p>
        </w:tc>
      </w:tr>
      <w:tr w:rsidR="002428B7" w:rsidRPr="00A24652" w14:paraId="2E1100DB" w14:textId="77777777" w:rsidTr="002428B7">
        <w:tc>
          <w:tcPr>
            <w:tcW w:w="598" w:type="dxa"/>
            <w:vAlign w:val="center"/>
          </w:tcPr>
          <w:p w14:paraId="2CE875F3" w14:textId="00190340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f</w:t>
            </w:r>
          </w:p>
        </w:tc>
        <w:tc>
          <w:tcPr>
            <w:tcW w:w="1441" w:type="dxa"/>
            <w:vAlign w:val="center"/>
          </w:tcPr>
          <w:p w14:paraId="6D01B23B" w14:textId="5A9E4DF2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e355</w:t>
            </w:r>
          </w:p>
        </w:tc>
        <w:tc>
          <w:tcPr>
            <w:tcW w:w="3657" w:type="dxa"/>
            <w:vAlign w:val="center"/>
          </w:tcPr>
          <w:p w14:paraId="751F8228" w14:textId="06211064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profesionişti în domeniul sănătăţii</w:t>
            </w:r>
          </w:p>
        </w:tc>
        <w:tc>
          <w:tcPr>
            <w:tcW w:w="1809" w:type="dxa"/>
          </w:tcPr>
          <w:p w14:paraId="54D13B21" w14:textId="29E3F0E1" w:rsidR="002428B7" w:rsidRPr="00A24652" w:rsidRDefault="002428B7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+            -</w:t>
            </w:r>
          </w:p>
        </w:tc>
        <w:tc>
          <w:tcPr>
            <w:tcW w:w="1839" w:type="dxa"/>
          </w:tcPr>
          <w:p w14:paraId="79D651E7" w14:textId="289CA33C" w:rsidR="002428B7" w:rsidRPr="00A24652" w:rsidRDefault="002428B7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%</w:t>
            </w:r>
          </w:p>
        </w:tc>
      </w:tr>
      <w:tr w:rsidR="002428B7" w:rsidRPr="00A24652" w14:paraId="71B3ED4C" w14:textId="77777777" w:rsidTr="002428B7">
        <w:tc>
          <w:tcPr>
            <w:tcW w:w="598" w:type="dxa"/>
            <w:vAlign w:val="center"/>
          </w:tcPr>
          <w:p w14:paraId="735A2AD3" w14:textId="484F6A7E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g</w:t>
            </w:r>
          </w:p>
        </w:tc>
        <w:tc>
          <w:tcPr>
            <w:tcW w:w="1441" w:type="dxa"/>
            <w:vAlign w:val="center"/>
          </w:tcPr>
          <w:p w14:paraId="6529CEF2" w14:textId="29B546FB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e360</w:t>
            </w:r>
          </w:p>
        </w:tc>
        <w:tc>
          <w:tcPr>
            <w:tcW w:w="3657" w:type="dxa"/>
            <w:vAlign w:val="center"/>
          </w:tcPr>
          <w:p w14:paraId="0FF50224" w14:textId="2A70D18B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alţi profesionişti</w:t>
            </w:r>
          </w:p>
        </w:tc>
        <w:tc>
          <w:tcPr>
            <w:tcW w:w="1809" w:type="dxa"/>
          </w:tcPr>
          <w:p w14:paraId="455FEBF4" w14:textId="6D6C5B3F" w:rsidR="002428B7" w:rsidRPr="00A24652" w:rsidRDefault="002428B7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+            -</w:t>
            </w:r>
          </w:p>
        </w:tc>
        <w:tc>
          <w:tcPr>
            <w:tcW w:w="1839" w:type="dxa"/>
          </w:tcPr>
          <w:p w14:paraId="0BEBD76B" w14:textId="70F56676" w:rsidR="002428B7" w:rsidRPr="00A24652" w:rsidRDefault="002428B7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%</w:t>
            </w:r>
          </w:p>
        </w:tc>
      </w:tr>
      <w:tr w:rsidR="002428B7" w:rsidRPr="00A24652" w14:paraId="319E742F" w14:textId="77777777" w:rsidTr="00C138C5">
        <w:tc>
          <w:tcPr>
            <w:tcW w:w="598" w:type="dxa"/>
            <w:vAlign w:val="center"/>
          </w:tcPr>
          <w:p w14:paraId="32CB7C0E" w14:textId="17F116DB" w:rsidR="002428B7" w:rsidRPr="002428B7" w:rsidRDefault="002428B7" w:rsidP="002428B7">
            <w:pPr>
              <w:spacing w:line="276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2428B7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eastAsia="ro-RO"/>
              </w:rPr>
              <w:t>6</w:t>
            </w:r>
          </w:p>
        </w:tc>
        <w:tc>
          <w:tcPr>
            <w:tcW w:w="8746" w:type="dxa"/>
            <w:gridSpan w:val="4"/>
            <w:vAlign w:val="center"/>
          </w:tcPr>
          <w:p w14:paraId="4CA6AF43" w14:textId="09F71920" w:rsidR="002428B7" w:rsidRPr="00A24652" w:rsidRDefault="002428B7" w:rsidP="002428B7">
            <w:pPr>
              <w:spacing w:line="276" w:lineRule="auto"/>
              <w:rPr>
                <w:rFonts w:ascii="Verdana" w:hAnsi="Verdana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eastAsia="ro-RO"/>
              </w:rPr>
              <w:t>Atitudini pozitive faţă de dizabilitate</w:t>
            </w:r>
          </w:p>
        </w:tc>
      </w:tr>
      <w:tr w:rsidR="002428B7" w:rsidRPr="00A24652" w14:paraId="433D4C09" w14:textId="77777777" w:rsidTr="002428B7">
        <w:tc>
          <w:tcPr>
            <w:tcW w:w="598" w:type="dxa"/>
            <w:vAlign w:val="center"/>
          </w:tcPr>
          <w:p w14:paraId="6D20A017" w14:textId="0DDDC20C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a</w:t>
            </w:r>
          </w:p>
        </w:tc>
        <w:tc>
          <w:tcPr>
            <w:tcW w:w="1441" w:type="dxa"/>
            <w:vAlign w:val="center"/>
          </w:tcPr>
          <w:p w14:paraId="17AA8779" w14:textId="0F6A060D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e410-e415</w:t>
            </w:r>
          </w:p>
        </w:tc>
        <w:tc>
          <w:tcPr>
            <w:tcW w:w="3657" w:type="dxa"/>
            <w:vAlign w:val="center"/>
          </w:tcPr>
          <w:p w14:paraId="041BDCD7" w14:textId="7176E355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individuale ale membrilor familiei</w:t>
            </w:r>
          </w:p>
        </w:tc>
        <w:tc>
          <w:tcPr>
            <w:tcW w:w="1809" w:type="dxa"/>
          </w:tcPr>
          <w:p w14:paraId="3BF3DA34" w14:textId="1B982280" w:rsidR="002428B7" w:rsidRPr="00A24652" w:rsidRDefault="002428B7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+            -</w:t>
            </w:r>
          </w:p>
        </w:tc>
        <w:tc>
          <w:tcPr>
            <w:tcW w:w="1839" w:type="dxa"/>
          </w:tcPr>
          <w:p w14:paraId="1506DC47" w14:textId="36705C32" w:rsidR="002428B7" w:rsidRPr="00A24652" w:rsidRDefault="002428B7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%</w:t>
            </w:r>
          </w:p>
        </w:tc>
      </w:tr>
      <w:tr w:rsidR="002428B7" w:rsidRPr="00A24652" w14:paraId="0C5F0008" w14:textId="77777777" w:rsidTr="002428B7">
        <w:tc>
          <w:tcPr>
            <w:tcW w:w="598" w:type="dxa"/>
            <w:vAlign w:val="center"/>
          </w:tcPr>
          <w:p w14:paraId="673A16A7" w14:textId="413F418F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b</w:t>
            </w:r>
          </w:p>
        </w:tc>
        <w:tc>
          <w:tcPr>
            <w:tcW w:w="1441" w:type="dxa"/>
            <w:vAlign w:val="center"/>
          </w:tcPr>
          <w:p w14:paraId="3A83E3D4" w14:textId="1C0DD884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e420-e425</w:t>
            </w:r>
          </w:p>
        </w:tc>
        <w:tc>
          <w:tcPr>
            <w:tcW w:w="3657" w:type="dxa"/>
            <w:vAlign w:val="center"/>
          </w:tcPr>
          <w:p w14:paraId="70C809B7" w14:textId="7E55EBAD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individuale ale prietenilor, cunoştinţelor, colegilor, vecinilor şi membrilor comunităţii</w:t>
            </w:r>
          </w:p>
        </w:tc>
        <w:tc>
          <w:tcPr>
            <w:tcW w:w="1809" w:type="dxa"/>
          </w:tcPr>
          <w:p w14:paraId="4529992E" w14:textId="78F444EC" w:rsidR="002428B7" w:rsidRPr="00A24652" w:rsidRDefault="002428B7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+            -</w:t>
            </w:r>
          </w:p>
        </w:tc>
        <w:tc>
          <w:tcPr>
            <w:tcW w:w="1839" w:type="dxa"/>
          </w:tcPr>
          <w:p w14:paraId="67E66289" w14:textId="4E050127" w:rsidR="002428B7" w:rsidRPr="00A24652" w:rsidRDefault="002428B7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%</w:t>
            </w:r>
          </w:p>
        </w:tc>
      </w:tr>
      <w:tr w:rsidR="002428B7" w:rsidRPr="00A24652" w14:paraId="6AFCD2D1" w14:textId="77777777" w:rsidTr="002428B7">
        <w:tc>
          <w:tcPr>
            <w:tcW w:w="598" w:type="dxa"/>
            <w:vAlign w:val="center"/>
          </w:tcPr>
          <w:p w14:paraId="735CA397" w14:textId="3D87C2C3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c</w:t>
            </w:r>
          </w:p>
        </w:tc>
        <w:tc>
          <w:tcPr>
            <w:tcW w:w="1441" w:type="dxa"/>
            <w:vAlign w:val="center"/>
          </w:tcPr>
          <w:p w14:paraId="43FCCFAA" w14:textId="1C477993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e430</w:t>
            </w:r>
          </w:p>
        </w:tc>
        <w:tc>
          <w:tcPr>
            <w:tcW w:w="3657" w:type="dxa"/>
            <w:vAlign w:val="center"/>
          </w:tcPr>
          <w:p w14:paraId="54B797AE" w14:textId="7D0FC1DC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individuale ale persoanelor cu funcţii de conducere</w:t>
            </w:r>
          </w:p>
        </w:tc>
        <w:tc>
          <w:tcPr>
            <w:tcW w:w="1809" w:type="dxa"/>
          </w:tcPr>
          <w:p w14:paraId="2242CFC5" w14:textId="310A12E8" w:rsidR="002428B7" w:rsidRPr="00A24652" w:rsidRDefault="002428B7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+            -</w:t>
            </w:r>
          </w:p>
        </w:tc>
        <w:tc>
          <w:tcPr>
            <w:tcW w:w="1839" w:type="dxa"/>
          </w:tcPr>
          <w:p w14:paraId="78297F12" w14:textId="6A840AAC" w:rsidR="002428B7" w:rsidRPr="00A24652" w:rsidRDefault="002428B7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%</w:t>
            </w:r>
          </w:p>
        </w:tc>
      </w:tr>
      <w:tr w:rsidR="002428B7" w:rsidRPr="00A24652" w14:paraId="0F17ECA2" w14:textId="77777777" w:rsidTr="002428B7">
        <w:tc>
          <w:tcPr>
            <w:tcW w:w="598" w:type="dxa"/>
            <w:vAlign w:val="center"/>
          </w:tcPr>
          <w:p w14:paraId="7B2B4426" w14:textId="5BB63F1A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d</w:t>
            </w:r>
          </w:p>
        </w:tc>
        <w:tc>
          <w:tcPr>
            <w:tcW w:w="1441" w:type="dxa"/>
            <w:vAlign w:val="center"/>
          </w:tcPr>
          <w:p w14:paraId="45E269D4" w14:textId="799FB52A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e440</w:t>
            </w:r>
          </w:p>
        </w:tc>
        <w:tc>
          <w:tcPr>
            <w:tcW w:w="3657" w:type="dxa"/>
            <w:vAlign w:val="center"/>
          </w:tcPr>
          <w:p w14:paraId="1A02C5F5" w14:textId="7EF5FB99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individuale ale însoţitorilor şi asistenţilor personali</w:t>
            </w:r>
          </w:p>
        </w:tc>
        <w:tc>
          <w:tcPr>
            <w:tcW w:w="1809" w:type="dxa"/>
          </w:tcPr>
          <w:p w14:paraId="7770F69B" w14:textId="669A51C2" w:rsidR="002428B7" w:rsidRPr="00A24652" w:rsidRDefault="002428B7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+            -</w:t>
            </w:r>
          </w:p>
        </w:tc>
        <w:tc>
          <w:tcPr>
            <w:tcW w:w="1839" w:type="dxa"/>
          </w:tcPr>
          <w:p w14:paraId="43B197C3" w14:textId="493F612F" w:rsidR="002428B7" w:rsidRPr="00A24652" w:rsidRDefault="002428B7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%</w:t>
            </w:r>
          </w:p>
        </w:tc>
      </w:tr>
      <w:tr w:rsidR="002428B7" w:rsidRPr="00A24652" w14:paraId="7F35A534" w14:textId="77777777" w:rsidTr="002428B7">
        <w:tc>
          <w:tcPr>
            <w:tcW w:w="598" w:type="dxa"/>
            <w:vAlign w:val="center"/>
          </w:tcPr>
          <w:p w14:paraId="7E8A1C12" w14:textId="1717835B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e      f</w:t>
            </w:r>
          </w:p>
        </w:tc>
        <w:tc>
          <w:tcPr>
            <w:tcW w:w="1441" w:type="dxa"/>
            <w:vAlign w:val="center"/>
          </w:tcPr>
          <w:p w14:paraId="1363E9C2" w14:textId="7C16F480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e450 - e455 -e460</w:t>
            </w:r>
          </w:p>
        </w:tc>
        <w:tc>
          <w:tcPr>
            <w:tcW w:w="3657" w:type="dxa"/>
            <w:vAlign w:val="center"/>
          </w:tcPr>
          <w:p w14:paraId="7B0B7DD5" w14:textId="04FF2AD7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individuale ale profesioniştilor în domeniul sănătăţii şi din domenii conexe ale comunităţii/societăţii</w:t>
            </w:r>
          </w:p>
        </w:tc>
        <w:tc>
          <w:tcPr>
            <w:tcW w:w="1809" w:type="dxa"/>
          </w:tcPr>
          <w:p w14:paraId="02E743BA" w14:textId="1F801C85" w:rsidR="002428B7" w:rsidRPr="00A24652" w:rsidRDefault="002428B7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+            -</w:t>
            </w:r>
          </w:p>
        </w:tc>
        <w:tc>
          <w:tcPr>
            <w:tcW w:w="1839" w:type="dxa"/>
          </w:tcPr>
          <w:p w14:paraId="7D1DE70C" w14:textId="10D2E8FF" w:rsidR="002428B7" w:rsidRPr="00A24652" w:rsidRDefault="002428B7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%</w:t>
            </w:r>
          </w:p>
        </w:tc>
      </w:tr>
      <w:tr w:rsidR="002428B7" w:rsidRPr="00A24652" w14:paraId="73219A8A" w14:textId="77777777" w:rsidTr="005249E1">
        <w:tc>
          <w:tcPr>
            <w:tcW w:w="598" w:type="dxa"/>
            <w:vAlign w:val="center"/>
          </w:tcPr>
          <w:p w14:paraId="31D46605" w14:textId="2C3A9001" w:rsidR="002428B7" w:rsidRPr="002428B7" w:rsidRDefault="002428B7" w:rsidP="002428B7">
            <w:pPr>
              <w:spacing w:line="276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2428B7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eastAsia="ro-RO"/>
              </w:rPr>
              <w:t>7</w:t>
            </w:r>
          </w:p>
        </w:tc>
        <w:tc>
          <w:tcPr>
            <w:tcW w:w="8746" w:type="dxa"/>
            <w:gridSpan w:val="4"/>
            <w:vAlign w:val="center"/>
          </w:tcPr>
          <w:p w14:paraId="2D13FEC5" w14:textId="64AFDEF4" w:rsidR="002428B7" w:rsidRPr="00A24652" w:rsidRDefault="002428B7" w:rsidP="002428B7">
            <w:pPr>
              <w:spacing w:line="276" w:lineRule="auto"/>
              <w:rPr>
                <w:rFonts w:ascii="Verdana" w:hAnsi="Verdana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eastAsia="ro-RO"/>
              </w:rPr>
              <w:t>Servicii disponibile</w:t>
            </w:r>
          </w:p>
        </w:tc>
      </w:tr>
      <w:tr w:rsidR="002428B7" w:rsidRPr="00A24652" w14:paraId="6C5870ED" w14:textId="77777777" w:rsidTr="002428B7">
        <w:tc>
          <w:tcPr>
            <w:tcW w:w="598" w:type="dxa"/>
            <w:vAlign w:val="center"/>
          </w:tcPr>
          <w:p w14:paraId="62B500A7" w14:textId="77777777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441" w:type="dxa"/>
            <w:vAlign w:val="center"/>
          </w:tcPr>
          <w:p w14:paraId="54E6DF4F" w14:textId="77777777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3657" w:type="dxa"/>
            <w:vAlign w:val="center"/>
          </w:tcPr>
          <w:p w14:paraId="3811AEF8" w14:textId="77777777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809" w:type="dxa"/>
          </w:tcPr>
          <w:p w14:paraId="19722EB2" w14:textId="147073C6" w:rsidR="002428B7" w:rsidRPr="00A24652" w:rsidRDefault="002428B7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+            -</w:t>
            </w:r>
          </w:p>
        </w:tc>
        <w:tc>
          <w:tcPr>
            <w:tcW w:w="1839" w:type="dxa"/>
          </w:tcPr>
          <w:p w14:paraId="4C762AE5" w14:textId="39161C37" w:rsidR="002428B7" w:rsidRPr="00A24652" w:rsidRDefault="002428B7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%</w:t>
            </w:r>
          </w:p>
        </w:tc>
      </w:tr>
      <w:tr w:rsidR="002428B7" w:rsidRPr="00A24652" w14:paraId="0DAF00DD" w14:textId="77777777" w:rsidTr="002428B7">
        <w:tc>
          <w:tcPr>
            <w:tcW w:w="598" w:type="dxa"/>
            <w:vAlign w:val="center"/>
          </w:tcPr>
          <w:p w14:paraId="4C818923" w14:textId="77777777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441" w:type="dxa"/>
            <w:vAlign w:val="center"/>
          </w:tcPr>
          <w:p w14:paraId="2076E726" w14:textId="77777777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3657" w:type="dxa"/>
            <w:vAlign w:val="center"/>
          </w:tcPr>
          <w:p w14:paraId="0C8E51B5" w14:textId="77777777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809" w:type="dxa"/>
          </w:tcPr>
          <w:p w14:paraId="4AE1495F" w14:textId="2045470B" w:rsidR="002428B7" w:rsidRPr="00A24652" w:rsidRDefault="002428B7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+            -</w:t>
            </w:r>
          </w:p>
        </w:tc>
        <w:tc>
          <w:tcPr>
            <w:tcW w:w="1839" w:type="dxa"/>
          </w:tcPr>
          <w:p w14:paraId="3FC89954" w14:textId="1CC33B67" w:rsidR="002428B7" w:rsidRPr="00A24652" w:rsidRDefault="002428B7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%</w:t>
            </w:r>
          </w:p>
        </w:tc>
      </w:tr>
      <w:tr w:rsidR="002428B7" w:rsidRPr="00A24652" w14:paraId="3E2E9B78" w14:textId="77777777" w:rsidTr="002428B7">
        <w:tc>
          <w:tcPr>
            <w:tcW w:w="598" w:type="dxa"/>
            <w:vAlign w:val="center"/>
          </w:tcPr>
          <w:p w14:paraId="29AE74DE" w14:textId="77777777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441" w:type="dxa"/>
            <w:vAlign w:val="center"/>
          </w:tcPr>
          <w:p w14:paraId="24C62B7D" w14:textId="77777777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3657" w:type="dxa"/>
            <w:vAlign w:val="center"/>
          </w:tcPr>
          <w:p w14:paraId="617F0EC9" w14:textId="77777777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809" w:type="dxa"/>
          </w:tcPr>
          <w:p w14:paraId="62670D95" w14:textId="08CAA00F" w:rsidR="002428B7" w:rsidRPr="00A24652" w:rsidRDefault="002428B7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+            -</w:t>
            </w:r>
          </w:p>
        </w:tc>
        <w:tc>
          <w:tcPr>
            <w:tcW w:w="1839" w:type="dxa"/>
          </w:tcPr>
          <w:p w14:paraId="268101CB" w14:textId="606B176B" w:rsidR="002428B7" w:rsidRPr="00A24652" w:rsidRDefault="002428B7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%</w:t>
            </w:r>
          </w:p>
        </w:tc>
      </w:tr>
      <w:tr w:rsidR="002428B7" w:rsidRPr="00A24652" w14:paraId="657F7817" w14:textId="77777777" w:rsidTr="00093152">
        <w:tc>
          <w:tcPr>
            <w:tcW w:w="598" w:type="dxa"/>
            <w:vAlign w:val="center"/>
          </w:tcPr>
          <w:p w14:paraId="75B57A38" w14:textId="2899B828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eastAsia="ro-RO"/>
              </w:rPr>
              <w:t>8</w:t>
            </w:r>
          </w:p>
        </w:tc>
        <w:tc>
          <w:tcPr>
            <w:tcW w:w="8746" w:type="dxa"/>
            <w:gridSpan w:val="4"/>
            <w:vAlign w:val="center"/>
          </w:tcPr>
          <w:p w14:paraId="4760BEAB" w14:textId="5BCD0E1B" w:rsidR="002428B7" w:rsidRPr="00A24652" w:rsidRDefault="002428B7" w:rsidP="002428B7">
            <w:pPr>
              <w:spacing w:line="276" w:lineRule="auto"/>
              <w:rPr>
                <w:rFonts w:ascii="Verdana" w:hAnsi="Verdana"/>
                <w:sz w:val="20"/>
                <w:szCs w:val="20"/>
                <w:lang w:eastAsia="ro-RO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eastAsia="ro-RO"/>
              </w:rPr>
              <w:t xml:space="preserve">Accesul la servicii </w:t>
            </w:r>
          </w:p>
        </w:tc>
      </w:tr>
      <w:tr w:rsidR="002428B7" w:rsidRPr="00A24652" w14:paraId="0F939998" w14:textId="77777777" w:rsidTr="002428B7">
        <w:tc>
          <w:tcPr>
            <w:tcW w:w="598" w:type="dxa"/>
            <w:vAlign w:val="center"/>
          </w:tcPr>
          <w:p w14:paraId="3489970D" w14:textId="77777777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441" w:type="dxa"/>
            <w:vAlign w:val="center"/>
          </w:tcPr>
          <w:p w14:paraId="1D74A9A9" w14:textId="77777777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3657" w:type="dxa"/>
            <w:vAlign w:val="center"/>
          </w:tcPr>
          <w:p w14:paraId="1F9D8D5E" w14:textId="77777777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809" w:type="dxa"/>
          </w:tcPr>
          <w:p w14:paraId="7A4501DF" w14:textId="1402C40B" w:rsidR="002428B7" w:rsidRPr="00A24652" w:rsidRDefault="002428B7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+            -</w:t>
            </w:r>
          </w:p>
        </w:tc>
        <w:tc>
          <w:tcPr>
            <w:tcW w:w="1839" w:type="dxa"/>
          </w:tcPr>
          <w:p w14:paraId="4465C717" w14:textId="49278F58" w:rsidR="002428B7" w:rsidRPr="00A24652" w:rsidRDefault="002428B7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%</w:t>
            </w:r>
          </w:p>
        </w:tc>
      </w:tr>
      <w:tr w:rsidR="002428B7" w:rsidRPr="00A24652" w14:paraId="263DDDB2" w14:textId="77777777" w:rsidTr="002428B7">
        <w:tc>
          <w:tcPr>
            <w:tcW w:w="598" w:type="dxa"/>
            <w:vAlign w:val="center"/>
          </w:tcPr>
          <w:p w14:paraId="5843884B" w14:textId="77777777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441" w:type="dxa"/>
            <w:vAlign w:val="center"/>
          </w:tcPr>
          <w:p w14:paraId="31D0835B" w14:textId="77777777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3657" w:type="dxa"/>
            <w:vAlign w:val="center"/>
          </w:tcPr>
          <w:p w14:paraId="274C194B" w14:textId="77777777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809" w:type="dxa"/>
          </w:tcPr>
          <w:p w14:paraId="2D7326EB" w14:textId="0DB30966" w:rsidR="002428B7" w:rsidRPr="00A24652" w:rsidRDefault="002428B7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+            -</w:t>
            </w:r>
          </w:p>
        </w:tc>
        <w:tc>
          <w:tcPr>
            <w:tcW w:w="1839" w:type="dxa"/>
          </w:tcPr>
          <w:p w14:paraId="35A8C297" w14:textId="287C4D25" w:rsidR="002428B7" w:rsidRPr="00A24652" w:rsidRDefault="002428B7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%</w:t>
            </w:r>
          </w:p>
        </w:tc>
      </w:tr>
      <w:tr w:rsidR="002428B7" w:rsidRPr="00A24652" w14:paraId="716A4406" w14:textId="77777777" w:rsidTr="002428B7">
        <w:tc>
          <w:tcPr>
            <w:tcW w:w="598" w:type="dxa"/>
            <w:vAlign w:val="center"/>
          </w:tcPr>
          <w:p w14:paraId="0551EF60" w14:textId="77777777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441" w:type="dxa"/>
            <w:vAlign w:val="center"/>
          </w:tcPr>
          <w:p w14:paraId="3358E036" w14:textId="77777777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3657" w:type="dxa"/>
            <w:vAlign w:val="center"/>
          </w:tcPr>
          <w:p w14:paraId="739E4324" w14:textId="77777777" w:rsidR="002428B7" w:rsidRDefault="002428B7" w:rsidP="002428B7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809" w:type="dxa"/>
          </w:tcPr>
          <w:p w14:paraId="1982BFE1" w14:textId="43A85C08" w:rsidR="002428B7" w:rsidRPr="00A24652" w:rsidRDefault="002428B7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+            -</w:t>
            </w:r>
          </w:p>
        </w:tc>
        <w:tc>
          <w:tcPr>
            <w:tcW w:w="1839" w:type="dxa"/>
          </w:tcPr>
          <w:p w14:paraId="4807E1B2" w14:textId="2CDF85B6" w:rsidR="002428B7" w:rsidRPr="00A24652" w:rsidRDefault="002428B7" w:rsidP="002428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eastAsia="ro-RO"/>
              </w:rPr>
            </w:pPr>
            <w:r w:rsidRPr="00A24652">
              <w:rPr>
                <w:rFonts w:ascii="Verdana" w:hAnsi="Verdana"/>
                <w:sz w:val="20"/>
                <w:szCs w:val="20"/>
                <w:lang w:eastAsia="ro-RO"/>
              </w:rPr>
              <w:t>%</w:t>
            </w:r>
          </w:p>
        </w:tc>
      </w:tr>
    </w:tbl>
    <w:p w14:paraId="4C992B6E" w14:textId="77777777" w:rsidR="000260C0" w:rsidRDefault="000260C0" w:rsidP="000260C0"/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2428B7" w14:paraId="20E8E193" w14:textId="77777777" w:rsidTr="002428B7">
        <w:tc>
          <w:tcPr>
            <w:tcW w:w="4672" w:type="dxa"/>
          </w:tcPr>
          <w:p w14:paraId="406009CE" w14:textId="2990CFEC" w:rsidR="002428B7" w:rsidRDefault="002428B7" w:rsidP="002428B7">
            <w:pPr>
              <w:spacing w:line="480" w:lineRule="auto"/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Nume și semnătură inspector DGAS</w:t>
            </w:r>
          </w:p>
        </w:tc>
        <w:tc>
          <w:tcPr>
            <w:tcW w:w="4672" w:type="dxa"/>
          </w:tcPr>
          <w:p w14:paraId="3F65011F" w14:textId="77777777" w:rsidR="002428B7" w:rsidRDefault="002428B7" w:rsidP="002428B7">
            <w:pPr>
              <w:spacing w:line="480" w:lineRule="auto"/>
            </w:pPr>
          </w:p>
        </w:tc>
      </w:tr>
      <w:tr w:rsidR="002428B7" w14:paraId="78DEB6E8" w14:textId="77777777" w:rsidTr="002428B7">
        <w:tc>
          <w:tcPr>
            <w:tcW w:w="4672" w:type="dxa"/>
          </w:tcPr>
          <w:p w14:paraId="212279AE" w14:textId="7E0435CE" w:rsidR="002428B7" w:rsidRDefault="002428B7" w:rsidP="002428B7">
            <w:pPr>
              <w:spacing w:line="480" w:lineRule="auto"/>
            </w:pPr>
            <w:r>
              <w:t>Data:</w:t>
            </w:r>
          </w:p>
        </w:tc>
        <w:tc>
          <w:tcPr>
            <w:tcW w:w="4672" w:type="dxa"/>
          </w:tcPr>
          <w:p w14:paraId="42A2C14E" w14:textId="77777777" w:rsidR="002428B7" w:rsidRDefault="002428B7" w:rsidP="002428B7">
            <w:pPr>
              <w:spacing w:line="480" w:lineRule="auto"/>
            </w:pPr>
          </w:p>
        </w:tc>
      </w:tr>
      <w:tr w:rsidR="002428B7" w14:paraId="185FE329" w14:textId="77777777" w:rsidTr="002428B7">
        <w:tc>
          <w:tcPr>
            <w:tcW w:w="4672" w:type="dxa"/>
          </w:tcPr>
          <w:p w14:paraId="240AFDA0" w14:textId="5E9A8C40" w:rsidR="002428B7" w:rsidRDefault="002428B7" w:rsidP="002428B7">
            <w:pPr>
              <w:spacing w:line="480" w:lineRule="auto"/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eastAsia="ro-RO"/>
              </w:rPr>
              <w:t>Numele și semnătura părintelui / reprezentantului legal</w:t>
            </w:r>
          </w:p>
        </w:tc>
        <w:tc>
          <w:tcPr>
            <w:tcW w:w="4672" w:type="dxa"/>
          </w:tcPr>
          <w:p w14:paraId="54B0A968" w14:textId="77777777" w:rsidR="002428B7" w:rsidRDefault="002428B7" w:rsidP="002428B7">
            <w:pPr>
              <w:spacing w:line="480" w:lineRule="auto"/>
            </w:pPr>
          </w:p>
        </w:tc>
      </w:tr>
    </w:tbl>
    <w:p w14:paraId="2B886BD9" w14:textId="77777777" w:rsidR="002428B7" w:rsidRDefault="002428B7" w:rsidP="000260C0"/>
    <w:sectPr w:rsidR="002428B7" w:rsidSect="004B6277">
      <w:headerReference w:type="default" r:id="rId8"/>
      <w:footerReference w:type="default" r:id="rId9"/>
      <w:pgSz w:w="11906" w:h="16838"/>
      <w:pgMar w:top="851" w:right="851" w:bottom="851" w:left="1701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A241C" w14:textId="77777777" w:rsidR="0047333A" w:rsidRDefault="0047333A" w:rsidP="007C259A">
      <w:pPr>
        <w:spacing w:after="0" w:line="240" w:lineRule="auto"/>
      </w:pPr>
      <w:r>
        <w:separator/>
      </w:r>
    </w:p>
  </w:endnote>
  <w:endnote w:type="continuationSeparator" w:id="0">
    <w:p w14:paraId="0F8CBF98" w14:textId="77777777" w:rsidR="0047333A" w:rsidRDefault="0047333A" w:rsidP="007C2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D4DBD" w14:textId="6F5F99A5" w:rsidR="007C259A" w:rsidRPr="00E66149" w:rsidRDefault="007C259A" w:rsidP="00E66149">
    <w:pPr>
      <w:pStyle w:val="Subsol"/>
      <w:jc w:val="right"/>
      <w:rPr>
        <w:rFonts w:ascii="Verdana" w:hAnsi="Verdana"/>
        <w:sz w:val="20"/>
        <w:szCs w:val="20"/>
        <w:lang w:val="ro-RO"/>
      </w:rPr>
    </w:pPr>
    <w:r w:rsidRPr="00E66149">
      <w:rPr>
        <w:rFonts w:ascii="Verdana" w:hAnsi="Verdana"/>
        <w:sz w:val="20"/>
        <w:szCs w:val="20"/>
        <w:lang w:val="ro-RO"/>
      </w:rPr>
      <w:t>PO-DPS-</w:t>
    </w:r>
    <w:r w:rsidR="00371CEE" w:rsidRPr="00E66149">
      <w:rPr>
        <w:rFonts w:ascii="Verdana" w:hAnsi="Verdana"/>
        <w:sz w:val="20"/>
        <w:szCs w:val="20"/>
        <w:lang w:val="ro-RO"/>
      </w:rPr>
      <w:t>41</w:t>
    </w:r>
    <w:r w:rsidRPr="00E66149">
      <w:rPr>
        <w:rFonts w:ascii="Verdana" w:hAnsi="Verdana"/>
        <w:sz w:val="20"/>
        <w:szCs w:val="20"/>
        <w:lang w:val="ro-RO"/>
      </w:rPr>
      <w:t>-F-0</w:t>
    </w:r>
    <w:r w:rsidR="00A5541A" w:rsidRPr="00E66149">
      <w:rPr>
        <w:rFonts w:ascii="Verdana" w:hAnsi="Verdana"/>
        <w:sz w:val="20"/>
        <w:szCs w:val="20"/>
        <w:lang w:val="ro-RO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EA29C" w14:textId="77777777" w:rsidR="0047333A" w:rsidRDefault="0047333A" w:rsidP="007C259A">
      <w:pPr>
        <w:spacing w:after="0" w:line="240" w:lineRule="auto"/>
      </w:pPr>
      <w:r>
        <w:separator/>
      </w:r>
    </w:p>
  </w:footnote>
  <w:footnote w:type="continuationSeparator" w:id="0">
    <w:p w14:paraId="36DD96F7" w14:textId="77777777" w:rsidR="0047333A" w:rsidRDefault="0047333A" w:rsidP="007C259A">
      <w:pPr>
        <w:spacing w:after="0" w:line="240" w:lineRule="auto"/>
      </w:pPr>
      <w:r>
        <w:continuationSeparator/>
      </w:r>
    </w:p>
  </w:footnote>
  <w:footnote w:id="1">
    <w:p w14:paraId="256927E0" w14:textId="6945A86C" w:rsidR="00E66149" w:rsidRDefault="00E66149">
      <w:pPr>
        <w:pStyle w:val="Textnotdesubsol"/>
      </w:pPr>
      <w:r>
        <w:rPr>
          <w:rStyle w:val="Referinnotdesubsol"/>
        </w:rPr>
        <w:footnoteRef/>
      </w:r>
      <w:r>
        <w:t xml:space="preserve"> Altul decât părintele natural</w:t>
      </w:r>
    </w:p>
  </w:footnote>
  <w:footnote w:id="2">
    <w:p w14:paraId="33682E7C" w14:textId="01534E86" w:rsidR="00D678A5" w:rsidRDefault="00D678A5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744862">
        <w:rPr>
          <w:rFonts w:ascii="Verdana" w:eastAsia="Times New Roman" w:hAnsi="Verdana" w:cs="Calibri"/>
          <w:color w:val="000000"/>
          <w:lang w:eastAsia="ro-RO"/>
        </w:rPr>
        <w:t>poate diferi de nivelul educaţional (nivel de studii, profesie)</w:t>
      </w:r>
    </w:p>
  </w:footnote>
  <w:footnote w:id="3">
    <w:p w14:paraId="5F21B3F1" w14:textId="24DC4BAB" w:rsidR="00D678A5" w:rsidRDefault="00D678A5">
      <w:pPr>
        <w:pStyle w:val="Textnotdesubsol"/>
      </w:pPr>
      <w:r>
        <w:rPr>
          <w:rStyle w:val="Referinnotdesubsol"/>
        </w:rPr>
        <w:footnoteRef/>
      </w:r>
      <w:r>
        <w:t xml:space="preserve"> Tip medic</w:t>
      </w:r>
    </w:p>
  </w:footnote>
  <w:footnote w:id="4">
    <w:p w14:paraId="4CC2A334" w14:textId="4935CC6B" w:rsidR="00D678A5" w:rsidRDefault="00D678A5">
      <w:pPr>
        <w:pStyle w:val="Textnotdesubsol"/>
      </w:pPr>
      <w:r>
        <w:rPr>
          <w:rStyle w:val="Referinnotdesubsol"/>
        </w:rPr>
        <w:footnoteRef/>
      </w:r>
      <w:r>
        <w:t xml:space="preserve"> Dacă există</w:t>
      </w:r>
    </w:p>
  </w:footnote>
  <w:footnote w:id="5">
    <w:p w14:paraId="0E517164" w14:textId="02D627B1" w:rsidR="00122A74" w:rsidRDefault="00122A74">
      <w:pPr>
        <w:pStyle w:val="Textnotdesubsol"/>
      </w:pPr>
      <w:r>
        <w:rPr>
          <w:rStyle w:val="Referinnotdesubsol"/>
        </w:rPr>
        <w:footnoteRef/>
      </w:r>
      <w:r>
        <w:t xml:space="preserve"> Tipul./sursa veniturilor, cuantumul acestora; se va preciza dacă resursele financiare acoperă nevoile copilului și ale familiei.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90E1A" w14:textId="44828E1E" w:rsidR="00685A9C" w:rsidRDefault="00685A9C">
    <w:pPr>
      <w:pStyle w:val="Antet"/>
    </w:pPr>
    <w:r>
      <w:rPr>
        <w:noProof/>
        <w:lang w:eastAsia="ro-RO"/>
      </w:rPr>
      <w:drawing>
        <wp:inline distT="0" distB="0" distL="0" distR="0" wp14:anchorId="5F92E4D8" wp14:editId="10A6B430">
          <wp:extent cx="5939790" cy="857885"/>
          <wp:effectExtent l="0" t="0" r="3810" b="0"/>
          <wp:docPr id="1745786216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" t="-70" r="-9" b="-70"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85788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lu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lu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lu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pStyle w:val="ac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1440" w:hanging="360"/>
      </w:p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2"/>
      <w:numFmt w:val="bullet"/>
      <w:lvlText w:val="-"/>
      <w:lvlJc w:val="left"/>
      <w:pPr>
        <w:tabs>
          <w:tab w:val="num" w:pos="720"/>
        </w:tabs>
        <w:ind w:left="585" w:hanging="360"/>
      </w:pPr>
      <w:rPr>
        <w:rFonts w:ascii="Verdana" w:hAnsi="Verdana" w:cs="Times New Roman" w:hint="default"/>
        <w:lang w:val="ro-RO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numFmt w:val="bullet"/>
      <w:lvlText w:val="-"/>
      <w:lvlJc w:val="left"/>
      <w:pPr>
        <w:tabs>
          <w:tab w:val="num" w:pos="576"/>
        </w:tabs>
        <w:ind w:left="576" w:hanging="288"/>
      </w:pPr>
      <w:rPr>
        <w:rFonts w:ascii="Arial" w:hAnsi="Arial" w:cs="Arial" w:hint="default"/>
        <w:color w:val="000000"/>
        <w:sz w:val="22"/>
        <w:szCs w:val="22"/>
        <w:lang w:val="it-IT" w:eastAsia="ro-RO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Times New Roman" w:hint="default"/>
        <w:lang w:val="ro-RO"/>
      </w:rPr>
    </w:lvl>
  </w:abstractNum>
  <w:abstractNum w:abstractNumId="6" w15:restartNumberingAfterBreak="0">
    <w:nsid w:val="00000007"/>
    <w:multiLevelType w:val="singleLevel"/>
    <w:tmpl w:val="00000007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8"/>
    <w:multiLevelType w:val="singleLevel"/>
    <w:tmpl w:val="00000008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1146" w:hanging="360"/>
      </w:pPr>
      <w:rPr>
        <w:rFonts w:ascii="Symbol" w:hAnsi="Symbol" w:cs="Symbol" w:hint="default"/>
      </w:rPr>
    </w:lvl>
  </w:abstractNum>
  <w:abstractNum w:abstractNumId="8" w15:restartNumberingAfterBreak="0">
    <w:nsid w:val="00000009"/>
    <w:multiLevelType w:val="singleLevel"/>
    <w:tmpl w:val="00000009"/>
    <w:name w:val="WW8Num16"/>
    <w:lvl w:ilvl="0">
      <w:start w:val="2"/>
      <w:numFmt w:val="bullet"/>
      <w:lvlText w:val="-"/>
      <w:lvlJc w:val="left"/>
      <w:pPr>
        <w:tabs>
          <w:tab w:val="num" w:pos="720"/>
        </w:tabs>
        <w:ind w:left="1146" w:hanging="360"/>
      </w:pPr>
      <w:rPr>
        <w:rFonts w:ascii="Verdana" w:hAnsi="Verdana" w:cs="Times New Roman" w:hint="default"/>
        <w:sz w:val="22"/>
        <w:szCs w:val="22"/>
      </w:rPr>
    </w:lvl>
  </w:abstractNum>
  <w:abstractNum w:abstractNumId="9" w15:restartNumberingAfterBreak="0">
    <w:nsid w:val="0000000A"/>
    <w:multiLevelType w:val="singleLevel"/>
    <w:tmpl w:val="0000000A"/>
    <w:name w:val="WW8Num1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lang w:val="ro-RO"/>
      </w:rPr>
    </w:lvl>
  </w:abstractNum>
  <w:abstractNum w:abstractNumId="10" w15:restartNumberingAfterBreak="0">
    <w:nsid w:val="0000000B"/>
    <w:multiLevelType w:val="singleLevel"/>
    <w:tmpl w:val="0000000B"/>
    <w:name w:val="WW8Num18"/>
    <w:lvl w:ilvl="0">
      <w:start w:val="1"/>
      <w:numFmt w:val="lowerLetter"/>
      <w:lvlText w:val="%1."/>
      <w:lvlJc w:val="left"/>
      <w:pPr>
        <w:tabs>
          <w:tab w:val="num" w:pos="0"/>
        </w:tabs>
        <w:ind w:left="810" w:hanging="360"/>
      </w:pPr>
      <w:rPr>
        <w:rFonts w:cs="Verdana" w:hint="default"/>
        <w:lang w:val="ro-RO"/>
      </w:rPr>
    </w:lvl>
  </w:abstractNum>
  <w:abstractNum w:abstractNumId="11" w15:restartNumberingAfterBreak="0">
    <w:nsid w:val="0000000C"/>
    <w:multiLevelType w:val="singleLevel"/>
    <w:tmpl w:val="0000000C"/>
    <w:name w:val="WW8Num20"/>
    <w:lvl w:ilvl="0">
      <w:start w:val="2"/>
      <w:numFmt w:val="bullet"/>
      <w:lvlText w:val="-"/>
      <w:lvlJc w:val="left"/>
      <w:pPr>
        <w:tabs>
          <w:tab w:val="num" w:pos="0"/>
        </w:tabs>
        <w:ind w:left="495" w:hanging="360"/>
      </w:pPr>
      <w:rPr>
        <w:rFonts w:ascii="Verdana" w:hAnsi="Verdana" w:cs="Times New Roman" w:hint="default"/>
        <w:sz w:val="22"/>
        <w:szCs w:val="22"/>
        <w:lang w:val="ro-RO"/>
      </w:rPr>
    </w:lvl>
  </w:abstractNum>
  <w:abstractNum w:abstractNumId="12" w15:restartNumberingAfterBreak="0">
    <w:nsid w:val="0000000D"/>
    <w:multiLevelType w:val="singleLevel"/>
    <w:tmpl w:val="0000000D"/>
    <w:name w:val="WW8Num21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Times New Roman" w:hint="default"/>
        <w:lang w:val="ro-RO"/>
      </w:rPr>
    </w:lvl>
  </w:abstractNum>
  <w:abstractNum w:abstractNumId="13" w15:restartNumberingAfterBreak="0">
    <w:nsid w:val="0000000E"/>
    <w:multiLevelType w:val="singleLevel"/>
    <w:tmpl w:val="0000000E"/>
    <w:name w:val="WW8Num2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lang w:val="ro-RO"/>
      </w:rPr>
    </w:lvl>
  </w:abstractNum>
  <w:abstractNum w:abstractNumId="14" w15:restartNumberingAfterBreak="0">
    <w:nsid w:val="005C0242"/>
    <w:multiLevelType w:val="hybridMultilevel"/>
    <w:tmpl w:val="D30E5E78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43987859">
    <w:abstractNumId w:val="0"/>
  </w:num>
  <w:num w:numId="2" w16cid:durableId="348216405">
    <w:abstractNumId w:val="1"/>
  </w:num>
  <w:num w:numId="3" w16cid:durableId="138041499">
    <w:abstractNumId w:val="2"/>
  </w:num>
  <w:num w:numId="4" w16cid:durableId="1267038898">
    <w:abstractNumId w:val="3"/>
  </w:num>
  <w:num w:numId="5" w16cid:durableId="921795940">
    <w:abstractNumId w:val="4"/>
  </w:num>
  <w:num w:numId="6" w16cid:durableId="1024404518">
    <w:abstractNumId w:val="5"/>
  </w:num>
  <w:num w:numId="7" w16cid:durableId="635068981">
    <w:abstractNumId w:val="6"/>
  </w:num>
  <w:num w:numId="8" w16cid:durableId="1785271446">
    <w:abstractNumId w:val="7"/>
  </w:num>
  <w:num w:numId="9" w16cid:durableId="592469449">
    <w:abstractNumId w:val="8"/>
  </w:num>
  <w:num w:numId="10" w16cid:durableId="1905485926">
    <w:abstractNumId w:val="9"/>
  </w:num>
  <w:num w:numId="11" w16cid:durableId="1153640873">
    <w:abstractNumId w:val="10"/>
  </w:num>
  <w:num w:numId="12" w16cid:durableId="748894123">
    <w:abstractNumId w:val="11"/>
  </w:num>
  <w:num w:numId="13" w16cid:durableId="634792459">
    <w:abstractNumId w:val="12"/>
  </w:num>
  <w:num w:numId="14" w16cid:durableId="259994193">
    <w:abstractNumId w:val="13"/>
  </w:num>
  <w:num w:numId="15" w16cid:durableId="106892290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1DC"/>
    <w:rsid w:val="000260C0"/>
    <w:rsid w:val="00122A74"/>
    <w:rsid w:val="00133722"/>
    <w:rsid w:val="002428B7"/>
    <w:rsid w:val="002744D0"/>
    <w:rsid w:val="00371CEE"/>
    <w:rsid w:val="00383DC4"/>
    <w:rsid w:val="0047333A"/>
    <w:rsid w:val="00487039"/>
    <w:rsid w:val="004B6277"/>
    <w:rsid w:val="00564AED"/>
    <w:rsid w:val="00611122"/>
    <w:rsid w:val="00685A9C"/>
    <w:rsid w:val="00744862"/>
    <w:rsid w:val="007653CD"/>
    <w:rsid w:val="007A24EF"/>
    <w:rsid w:val="007C259A"/>
    <w:rsid w:val="008341DC"/>
    <w:rsid w:val="00861DA0"/>
    <w:rsid w:val="008729EE"/>
    <w:rsid w:val="00973CFD"/>
    <w:rsid w:val="00A157DF"/>
    <w:rsid w:val="00A24652"/>
    <w:rsid w:val="00A30615"/>
    <w:rsid w:val="00A5541A"/>
    <w:rsid w:val="00AF0357"/>
    <w:rsid w:val="00C10233"/>
    <w:rsid w:val="00C2402E"/>
    <w:rsid w:val="00D678A5"/>
    <w:rsid w:val="00D930D6"/>
    <w:rsid w:val="00E66149"/>
    <w:rsid w:val="00EB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C1F477"/>
  <w15:chartTrackingRefBased/>
  <w15:docId w15:val="{750F48C3-EAA3-414B-A710-33886009F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CFD"/>
  </w:style>
  <w:style w:type="paragraph" w:styleId="Titlu1">
    <w:name w:val="heading 1"/>
    <w:basedOn w:val="Normal"/>
    <w:next w:val="Normal"/>
    <w:link w:val="Titlu1Caracter"/>
    <w:qFormat/>
    <w:rsid w:val="000260C0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val="en-GB" w:eastAsia="zh-CN"/>
    </w:rPr>
  </w:style>
  <w:style w:type="paragraph" w:styleId="Titlu2">
    <w:name w:val="heading 2"/>
    <w:basedOn w:val="Normal"/>
    <w:next w:val="Normal"/>
    <w:link w:val="Titlu2Caracter"/>
    <w:qFormat/>
    <w:rsid w:val="000260C0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GB" w:eastAsia="zh-CN"/>
    </w:rPr>
  </w:style>
  <w:style w:type="paragraph" w:styleId="Titlu4">
    <w:name w:val="heading 4"/>
    <w:basedOn w:val="Normal"/>
    <w:next w:val="Normal"/>
    <w:link w:val="Titlu4Caracter"/>
    <w:qFormat/>
    <w:rsid w:val="000260C0"/>
    <w:pPr>
      <w:keepNext/>
      <w:suppressAutoHyphens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GB" w:eastAsia="zh-CN"/>
    </w:rPr>
  </w:style>
  <w:style w:type="paragraph" w:styleId="Titlu5">
    <w:name w:val="heading 5"/>
    <w:basedOn w:val="Normal"/>
    <w:next w:val="Normal"/>
    <w:link w:val="Titlu5Caracter"/>
    <w:qFormat/>
    <w:rsid w:val="000260C0"/>
    <w:pPr>
      <w:numPr>
        <w:ilvl w:val="4"/>
        <w:numId w:val="1"/>
      </w:num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GB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0260C0"/>
    <w:rPr>
      <w:rFonts w:ascii="Arial" w:eastAsia="Times New Roman" w:hAnsi="Arial" w:cs="Arial"/>
      <w:b/>
      <w:bCs/>
      <w:kern w:val="2"/>
      <w:sz w:val="32"/>
      <w:szCs w:val="32"/>
      <w:lang w:val="en-GB" w:eastAsia="zh-CN"/>
    </w:rPr>
  </w:style>
  <w:style w:type="character" w:customStyle="1" w:styleId="Titlu2Caracter">
    <w:name w:val="Titlu 2 Caracter"/>
    <w:basedOn w:val="Fontdeparagrafimplicit"/>
    <w:link w:val="Titlu2"/>
    <w:rsid w:val="000260C0"/>
    <w:rPr>
      <w:rFonts w:ascii="Arial" w:eastAsia="Times New Roman" w:hAnsi="Arial" w:cs="Arial"/>
      <w:b/>
      <w:bCs/>
      <w:i/>
      <w:iCs/>
      <w:sz w:val="28"/>
      <w:szCs w:val="28"/>
      <w:lang w:val="en-GB" w:eastAsia="zh-CN"/>
    </w:rPr>
  </w:style>
  <w:style w:type="character" w:customStyle="1" w:styleId="Titlu4Caracter">
    <w:name w:val="Titlu 4 Caracter"/>
    <w:basedOn w:val="Fontdeparagrafimplicit"/>
    <w:link w:val="Titlu4"/>
    <w:rsid w:val="000260C0"/>
    <w:rPr>
      <w:rFonts w:ascii="Calibri" w:eastAsia="Times New Roman" w:hAnsi="Calibri" w:cs="Times New Roman"/>
      <w:b/>
      <w:bCs/>
      <w:sz w:val="28"/>
      <w:szCs w:val="28"/>
      <w:lang w:val="en-GB" w:eastAsia="zh-CN"/>
    </w:rPr>
  </w:style>
  <w:style w:type="character" w:customStyle="1" w:styleId="Titlu5Caracter">
    <w:name w:val="Titlu 5 Caracter"/>
    <w:basedOn w:val="Fontdeparagrafimplicit"/>
    <w:link w:val="Titlu5"/>
    <w:rsid w:val="000260C0"/>
    <w:rPr>
      <w:rFonts w:ascii="Calibri" w:eastAsia="Times New Roman" w:hAnsi="Calibri" w:cs="Times New Roman"/>
      <w:b/>
      <w:bCs/>
      <w:i/>
      <w:iCs/>
      <w:sz w:val="26"/>
      <w:szCs w:val="26"/>
      <w:lang w:val="en-GB" w:eastAsia="zh-CN"/>
    </w:rPr>
  </w:style>
  <w:style w:type="character" w:customStyle="1" w:styleId="WW8Num1z0">
    <w:name w:val="WW8Num1z0"/>
    <w:rsid w:val="000260C0"/>
  </w:style>
  <w:style w:type="character" w:customStyle="1" w:styleId="WW8Num1z1">
    <w:name w:val="WW8Num1z1"/>
    <w:rsid w:val="000260C0"/>
  </w:style>
  <w:style w:type="character" w:customStyle="1" w:styleId="WW8Num1z2">
    <w:name w:val="WW8Num1z2"/>
    <w:rsid w:val="000260C0"/>
  </w:style>
  <w:style w:type="character" w:customStyle="1" w:styleId="WW8Num1z3">
    <w:name w:val="WW8Num1z3"/>
    <w:rsid w:val="000260C0"/>
  </w:style>
  <w:style w:type="character" w:customStyle="1" w:styleId="WW8Num1z4">
    <w:name w:val="WW8Num1z4"/>
    <w:rsid w:val="000260C0"/>
  </w:style>
  <w:style w:type="character" w:customStyle="1" w:styleId="WW8Num1z5">
    <w:name w:val="WW8Num1z5"/>
    <w:rsid w:val="000260C0"/>
  </w:style>
  <w:style w:type="character" w:customStyle="1" w:styleId="WW8Num1z6">
    <w:name w:val="WW8Num1z6"/>
    <w:rsid w:val="000260C0"/>
  </w:style>
  <w:style w:type="character" w:customStyle="1" w:styleId="WW8Num1z7">
    <w:name w:val="WW8Num1z7"/>
    <w:rsid w:val="000260C0"/>
  </w:style>
  <w:style w:type="character" w:customStyle="1" w:styleId="WW8Num1z8">
    <w:name w:val="WW8Num1z8"/>
    <w:rsid w:val="000260C0"/>
  </w:style>
  <w:style w:type="character" w:customStyle="1" w:styleId="WW8Num2z0">
    <w:name w:val="WW8Num2z0"/>
    <w:rsid w:val="000260C0"/>
    <w:rPr>
      <w:rFonts w:ascii="Arial" w:hAnsi="Arial" w:cs="Arial" w:hint="default"/>
      <w:color w:val="000000"/>
      <w:sz w:val="20"/>
      <w:szCs w:val="22"/>
      <w:lang w:val="it-IT" w:eastAsia="ro-RO"/>
    </w:rPr>
  </w:style>
  <w:style w:type="character" w:customStyle="1" w:styleId="WW8Num3z0">
    <w:name w:val="WW8Num3z0"/>
    <w:rsid w:val="000260C0"/>
    <w:rPr>
      <w:rFonts w:ascii="Symbol" w:hAnsi="Symbol" w:cs="Symbol" w:hint="default"/>
    </w:rPr>
  </w:style>
  <w:style w:type="character" w:customStyle="1" w:styleId="WW8Num4z0">
    <w:name w:val="WW8Num4z0"/>
    <w:rsid w:val="000260C0"/>
  </w:style>
  <w:style w:type="character" w:customStyle="1" w:styleId="WW8Num4z1">
    <w:name w:val="WW8Num4z1"/>
    <w:rsid w:val="000260C0"/>
  </w:style>
  <w:style w:type="character" w:customStyle="1" w:styleId="WW8Num4z2">
    <w:name w:val="WW8Num4z2"/>
    <w:rsid w:val="000260C0"/>
  </w:style>
  <w:style w:type="character" w:customStyle="1" w:styleId="WW8Num4z3">
    <w:name w:val="WW8Num4z3"/>
    <w:rsid w:val="000260C0"/>
  </w:style>
  <w:style w:type="character" w:customStyle="1" w:styleId="WW8Num4z4">
    <w:name w:val="WW8Num4z4"/>
    <w:rsid w:val="000260C0"/>
  </w:style>
  <w:style w:type="character" w:customStyle="1" w:styleId="WW8Num4z5">
    <w:name w:val="WW8Num4z5"/>
    <w:rsid w:val="000260C0"/>
  </w:style>
  <w:style w:type="character" w:customStyle="1" w:styleId="WW8Num4z6">
    <w:name w:val="WW8Num4z6"/>
    <w:rsid w:val="000260C0"/>
  </w:style>
  <w:style w:type="character" w:customStyle="1" w:styleId="WW8Num4z7">
    <w:name w:val="WW8Num4z7"/>
    <w:rsid w:val="000260C0"/>
  </w:style>
  <w:style w:type="character" w:customStyle="1" w:styleId="WW8Num4z8">
    <w:name w:val="WW8Num4z8"/>
    <w:rsid w:val="000260C0"/>
  </w:style>
  <w:style w:type="character" w:customStyle="1" w:styleId="WW8Num5z0">
    <w:name w:val="WW8Num5z0"/>
    <w:rsid w:val="000260C0"/>
    <w:rPr>
      <w:rFonts w:ascii="Symbol" w:hAnsi="Symbol" w:cs="Symbol" w:hint="default"/>
    </w:rPr>
  </w:style>
  <w:style w:type="character" w:customStyle="1" w:styleId="WW8Num5z1">
    <w:name w:val="WW8Num5z1"/>
    <w:rsid w:val="000260C0"/>
    <w:rPr>
      <w:rFonts w:ascii="Courier New" w:hAnsi="Courier New" w:cs="Courier New" w:hint="default"/>
    </w:rPr>
  </w:style>
  <w:style w:type="character" w:customStyle="1" w:styleId="WW8Num5z2">
    <w:name w:val="WW8Num5z2"/>
    <w:rsid w:val="000260C0"/>
    <w:rPr>
      <w:rFonts w:ascii="Wingdings" w:hAnsi="Wingdings" w:cs="Wingdings" w:hint="default"/>
    </w:rPr>
  </w:style>
  <w:style w:type="character" w:customStyle="1" w:styleId="WW8Num6z0">
    <w:name w:val="WW8Num6z0"/>
    <w:rsid w:val="000260C0"/>
    <w:rPr>
      <w:rFonts w:ascii="Verdana" w:eastAsia="Times New Roman" w:hAnsi="Verdana" w:cs="Times New Roman" w:hint="default"/>
      <w:lang w:val="ro-RO"/>
    </w:rPr>
  </w:style>
  <w:style w:type="character" w:customStyle="1" w:styleId="WW8Num6z1">
    <w:name w:val="WW8Num6z1"/>
    <w:rsid w:val="000260C0"/>
    <w:rPr>
      <w:rFonts w:ascii="Courier New" w:hAnsi="Courier New" w:cs="Courier New" w:hint="default"/>
    </w:rPr>
  </w:style>
  <w:style w:type="character" w:customStyle="1" w:styleId="WW8Num6z2">
    <w:name w:val="WW8Num6z2"/>
    <w:rsid w:val="000260C0"/>
    <w:rPr>
      <w:rFonts w:ascii="Wingdings" w:hAnsi="Wingdings" w:cs="Wingdings" w:hint="default"/>
    </w:rPr>
  </w:style>
  <w:style w:type="character" w:customStyle="1" w:styleId="WW8Num6z3">
    <w:name w:val="WW8Num6z3"/>
    <w:rsid w:val="000260C0"/>
    <w:rPr>
      <w:rFonts w:ascii="Symbol" w:hAnsi="Symbol" w:cs="Symbol" w:hint="default"/>
    </w:rPr>
  </w:style>
  <w:style w:type="character" w:customStyle="1" w:styleId="WW8Num7z0">
    <w:name w:val="WW8Num7z0"/>
    <w:rsid w:val="000260C0"/>
    <w:rPr>
      <w:rFonts w:ascii="Symbol" w:hAnsi="Symbol" w:cs="Symbol" w:hint="default"/>
    </w:rPr>
  </w:style>
  <w:style w:type="character" w:customStyle="1" w:styleId="WW8Num7z1">
    <w:name w:val="WW8Num7z1"/>
    <w:rsid w:val="000260C0"/>
    <w:rPr>
      <w:rFonts w:ascii="Courier New" w:hAnsi="Courier New" w:cs="Courier New" w:hint="default"/>
    </w:rPr>
  </w:style>
  <w:style w:type="character" w:customStyle="1" w:styleId="WW8Num7z2">
    <w:name w:val="WW8Num7z2"/>
    <w:rsid w:val="000260C0"/>
    <w:rPr>
      <w:rFonts w:ascii="Wingdings" w:hAnsi="Wingdings" w:cs="Wingdings" w:hint="default"/>
    </w:rPr>
  </w:style>
  <w:style w:type="character" w:customStyle="1" w:styleId="WW8Num8z0">
    <w:name w:val="WW8Num8z0"/>
    <w:rsid w:val="000260C0"/>
    <w:rPr>
      <w:rFonts w:hint="default"/>
    </w:rPr>
  </w:style>
  <w:style w:type="character" w:customStyle="1" w:styleId="WW8Num8z1">
    <w:name w:val="WW8Num8z1"/>
    <w:rsid w:val="000260C0"/>
  </w:style>
  <w:style w:type="character" w:customStyle="1" w:styleId="WW8Num8z2">
    <w:name w:val="WW8Num8z2"/>
    <w:rsid w:val="000260C0"/>
  </w:style>
  <w:style w:type="character" w:customStyle="1" w:styleId="WW8Num8z3">
    <w:name w:val="WW8Num8z3"/>
    <w:rsid w:val="000260C0"/>
  </w:style>
  <w:style w:type="character" w:customStyle="1" w:styleId="WW8Num8z4">
    <w:name w:val="WW8Num8z4"/>
    <w:rsid w:val="000260C0"/>
  </w:style>
  <w:style w:type="character" w:customStyle="1" w:styleId="WW8Num8z5">
    <w:name w:val="WW8Num8z5"/>
    <w:rsid w:val="000260C0"/>
  </w:style>
  <w:style w:type="character" w:customStyle="1" w:styleId="WW8Num8z6">
    <w:name w:val="WW8Num8z6"/>
    <w:rsid w:val="000260C0"/>
  </w:style>
  <w:style w:type="character" w:customStyle="1" w:styleId="WW8Num8z7">
    <w:name w:val="WW8Num8z7"/>
    <w:rsid w:val="000260C0"/>
  </w:style>
  <w:style w:type="character" w:customStyle="1" w:styleId="WW8Num8z8">
    <w:name w:val="WW8Num8z8"/>
    <w:rsid w:val="000260C0"/>
  </w:style>
  <w:style w:type="character" w:customStyle="1" w:styleId="WW8Num9z0">
    <w:name w:val="WW8Num9z0"/>
    <w:rsid w:val="000260C0"/>
    <w:rPr>
      <w:rFonts w:ascii="Symbol" w:hAnsi="Symbol" w:cs="Symbol" w:hint="default"/>
    </w:rPr>
  </w:style>
  <w:style w:type="character" w:customStyle="1" w:styleId="WW8Num9z1">
    <w:name w:val="WW8Num9z1"/>
    <w:rsid w:val="000260C0"/>
    <w:rPr>
      <w:rFonts w:ascii="Courier New" w:hAnsi="Courier New" w:cs="Courier New" w:hint="default"/>
    </w:rPr>
  </w:style>
  <w:style w:type="character" w:customStyle="1" w:styleId="WW8Num9z2">
    <w:name w:val="WW8Num9z2"/>
    <w:rsid w:val="000260C0"/>
    <w:rPr>
      <w:rFonts w:ascii="Wingdings" w:hAnsi="Wingdings" w:cs="Wingdings" w:hint="default"/>
    </w:rPr>
  </w:style>
  <w:style w:type="character" w:customStyle="1" w:styleId="WW8Num10z0">
    <w:name w:val="WW8Num10z0"/>
    <w:rsid w:val="000260C0"/>
    <w:rPr>
      <w:rFonts w:ascii="Arial" w:eastAsia="Times New Roman" w:hAnsi="Arial" w:cs="Arial" w:hint="default"/>
      <w:color w:val="000000"/>
      <w:sz w:val="22"/>
      <w:szCs w:val="22"/>
      <w:lang w:val="it-IT" w:eastAsia="ro-RO"/>
    </w:rPr>
  </w:style>
  <w:style w:type="character" w:customStyle="1" w:styleId="WW8Num10z1">
    <w:name w:val="WW8Num10z1"/>
    <w:rsid w:val="000260C0"/>
    <w:rPr>
      <w:rFonts w:ascii="Courier New" w:hAnsi="Courier New" w:cs="Courier New" w:hint="default"/>
    </w:rPr>
  </w:style>
  <w:style w:type="character" w:customStyle="1" w:styleId="WW8Num10z2">
    <w:name w:val="WW8Num10z2"/>
    <w:rsid w:val="000260C0"/>
    <w:rPr>
      <w:rFonts w:ascii="Wingdings" w:hAnsi="Wingdings" w:cs="Wingdings" w:hint="default"/>
    </w:rPr>
  </w:style>
  <w:style w:type="character" w:customStyle="1" w:styleId="WW8Num10z3">
    <w:name w:val="WW8Num10z3"/>
    <w:rsid w:val="000260C0"/>
    <w:rPr>
      <w:rFonts w:ascii="Symbol" w:hAnsi="Symbol" w:cs="Symbol" w:hint="default"/>
    </w:rPr>
  </w:style>
  <w:style w:type="character" w:customStyle="1" w:styleId="WW8Num11z0">
    <w:name w:val="WW8Num11z0"/>
    <w:rsid w:val="000260C0"/>
    <w:rPr>
      <w:rFonts w:ascii="Verdana" w:eastAsia="Times New Roman" w:hAnsi="Verdana" w:cs="Times New Roman" w:hint="default"/>
    </w:rPr>
  </w:style>
  <w:style w:type="character" w:customStyle="1" w:styleId="WW8Num11z1">
    <w:name w:val="WW8Num11z1"/>
    <w:rsid w:val="000260C0"/>
    <w:rPr>
      <w:rFonts w:ascii="Courier New" w:hAnsi="Courier New" w:cs="Courier New" w:hint="default"/>
    </w:rPr>
  </w:style>
  <w:style w:type="character" w:customStyle="1" w:styleId="WW8Num11z2">
    <w:name w:val="WW8Num11z2"/>
    <w:rsid w:val="000260C0"/>
    <w:rPr>
      <w:rFonts w:ascii="Wingdings" w:hAnsi="Wingdings" w:cs="Wingdings" w:hint="default"/>
    </w:rPr>
  </w:style>
  <w:style w:type="character" w:customStyle="1" w:styleId="WW8Num11z3">
    <w:name w:val="WW8Num11z3"/>
    <w:rsid w:val="000260C0"/>
    <w:rPr>
      <w:rFonts w:ascii="Symbol" w:hAnsi="Symbol" w:cs="Symbol" w:hint="default"/>
    </w:rPr>
  </w:style>
  <w:style w:type="character" w:customStyle="1" w:styleId="WW8Num12z0">
    <w:name w:val="WW8Num12z0"/>
    <w:rsid w:val="000260C0"/>
    <w:rPr>
      <w:rFonts w:ascii="Verdana" w:eastAsia="Calibri" w:hAnsi="Verdana" w:cs="Times New Roman" w:hint="default"/>
    </w:rPr>
  </w:style>
  <w:style w:type="character" w:customStyle="1" w:styleId="WW8Num12z1">
    <w:name w:val="WW8Num12z1"/>
    <w:rsid w:val="000260C0"/>
    <w:rPr>
      <w:rFonts w:ascii="Courier New" w:hAnsi="Courier New" w:cs="Courier New" w:hint="default"/>
    </w:rPr>
  </w:style>
  <w:style w:type="character" w:customStyle="1" w:styleId="WW8Num12z2">
    <w:name w:val="WW8Num12z2"/>
    <w:rsid w:val="000260C0"/>
    <w:rPr>
      <w:rFonts w:ascii="Wingdings" w:hAnsi="Wingdings" w:cs="Wingdings" w:hint="default"/>
    </w:rPr>
  </w:style>
  <w:style w:type="character" w:customStyle="1" w:styleId="WW8Num12z3">
    <w:name w:val="WW8Num12z3"/>
    <w:rsid w:val="000260C0"/>
    <w:rPr>
      <w:rFonts w:ascii="Symbol" w:hAnsi="Symbol" w:cs="Symbol" w:hint="default"/>
    </w:rPr>
  </w:style>
  <w:style w:type="character" w:customStyle="1" w:styleId="WW8Num13z0">
    <w:name w:val="WW8Num13z0"/>
    <w:rsid w:val="000260C0"/>
    <w:rPr>
      <w:rFonts w:ascii="Verdana" w:eastAsia="Times New Roman" w:hAnsi="Verdana" w:cs="Times New Roman" w:hint="default"/>
      <w:lang w:val="ro-RO"/>
    </w:rPr>
  </w:style>
  <w:style w:type="character" w:customStyle="1" w:styleId="WW8Num13z1">
    <w:name w:val="WW8Num13z1"/>
    <w:rsid w:val="000260C0"/>
    <w:rPr>
      <w:rFonts w:ascii="Courier New" w:hAnsi="Courier New" w:cs="Courier New" w:hint="default"/>
    </w:rPr>
  </w:style>
  <w:style w:type="character" w:customStyle="1" w:styleId="WW8Num13z2">
    <w:name w:val="WW8Num13z2"/>
    <w:rsid w:val="000260C0"/>
    <w:rPr>
      <w:rFonts w:ascii="Wingdings" w:hAnsi="Wingdings" w:cs="Wingdings" w:hint="default"/>
    </w:rPr>
  </w:style>
  <w:style w:type="character" w:customStyle="1" w:styleId="WW8Num13z3">
    <w:name w:val="WW8Num13z3"/>
    <w:rsid w:val="000260C0"/>
    <w:rPr>
      <w:rFonts w:ascii="Symbol" w:hAnsi="Symbol" w:cs="Symbol" w:hint="default"/>
    </w:rPr>
  </w:style>
  <w:style w:type="character" w:customStyle="1" w:styleId="WW8Num14z0">
    <w:name w:val="WW8Num14z0"/>
    <w:rsid w:val="000260C0"/>
    <w:rPr>
      <w:rFonts w:ascii="Symbol" w:hAnsi="Symbol" w:cs="Symbol" w:hint="default"/>
    </w:rPr>
  </w:style>
  <w:style w:type="character" w:customStyle="1" w:styleId="WW8Num14z1">
    <w:name w:val="WW8Num14z1"/>
    <w:rsid w:val="000260C0"/>
    <w:rPr>
      <w:rFonts w:ascii="Courier New" w:hAnsi="Courier New" w:cs="Courier New" w:hint="default"/>
    </w:rPr>
  </w:style>
  <w:style w:type="character" w:customStyle="1" w:styleId="WW8Num14z2">
    <w:name w:val="WW8Num14z2"/>
    <w:rsid w:val="000260C0"/>
    <w:rPr>
      <w:rFonts w:ascii="Wingdings" w:hAnsi="Wingdings" w:cs="Wingdings" w:hint="default"/>
    </w:rPr>
  </w:style>
  <w:style w:type="character" w:customStyle="1" w:styleId="WW8Num15z0">
    <w:name w:val="WW8Num15z0"/>
    <w:rsid w:val="000260C0"/>
    <w:rPr>
      <w:rFonts w:ascii="Symbol" w:hAnsi="Symbol" w:cs="Symbol" w:hint="default"/>
    </w:rPr>
  </w:style>
  <w:style w:type="character" w:customStyle="1" w:styleId="WW8Num15z1">
    <w:name w:val="WW8Num15z1"/>
    <w:rsid w:val="000260C0"/>
    <w:rPr>
      <w:rFonts w:ascii="Courier New" w:hAnsi="Courier New" w:cs="Courier New" w:hint="default"/>
    </w:rPr>
  </w:style>
  <w:style w:type="character" w:customStyle="1" w:styleId="WW8Num15z2">
    <w:name w:val="WW8Num15z2"/>
    <w:rsid w:val="000260C0"/>
    <w:rPr>
      <w:rFonts w:ascii="Wingdings" w:hAnsi="Wingdings" w:cs="Wingdings" w:hint="default"/>
    </w:rPr>
  </w:style>
  <w:style w:type="character" w:customStyle="1" w:styleId="WW8Num16z0">
    <w:name w:val="WW8Num16z0"/>
    <w:rsid w:val="000260C0"/>
    <w:rPr>
      <w:rFonts w:ascii="Verdana" w:eastAsia="Times New Roman" w:hAnsi="Verdana" w:cs="Times New Roman" w:hint="default"/>
      <w:sz w:val="22"/>
      <w:szCs w:val="22"/>
    </w:rPr>
  </w:style>
  <w:style w:type="character" w:customStyle="1" w:styleId="WW8Num16z1">
    <w:name w:val="WW8Num16z1"/>
    <w:rsid w:val="000260C0"/>
    <w:rPr>
      <w:rFonts w:ascii="Courier New" w:hAnsi="Courier New" w:cs="Courier New" w:hint="default"/>
    </w:rPr>
  </w:style>
  <w:style w:type="character" w:customStyle="1" w:styleId="WW8Num16z2">
    <w:name w:val="WW8Num16z2"/>
    <w:rsid w:val="000260C0"/>
    <w:rPr>
      <w:rFonts w:ascii="Wingdings" w:hAnsi="Wingdings" w:cs="Wingdings" w:hint="default"/>
    </w:rPr>
  </w:style>
  <w:style w:type="character" w:customStyle="1" w:styleId="WW8Num16z3">
    <w:name w:val="WW8Num16z3"/>
    <w:rsid w:val="000260C0"/>
    <w:rPr>
      <w:rFonts w:ascii="Symbol" w:hAnsi="Symbol" w:cs="Symbol" w:hint="default"/>
    </w:rPr>
  </w:style>
  <w:style w:type="character" w:customStyle="1" w:styleId="WW8Num17z0">
    <w:name w:val="WW8Num17z0"/>
    <w:rsid w:val="000260C0"/>
    <w:rPr>
      <w:rFonts w:ascii="Arial" w:eastAsia="Times New Roman" w:hAnsi="Arial" w:cs="Arial" w:hint="default"/>
      <w:lang w:val="ro-RO"/>
    </w:rPr>
  </w:style>
  <w:style w:type="character" w:customStyle="1" w:styleId="WW8Num17z1">
    <w:name w:val="WW8Num17z1"/>
    <w:rsid w:val="000260C0"/>
    <w:rPr>
      <w:rFonts w:ascii="Courier New" w:hAnsi="Courier New" w:cs="Courier New" w:hint="default"/>
    </w:rPr>
  </w:style>
  <w:style w:type="character" w:customStyle="1" w:styleId="WW8Num17z2">
    <w:name w:val="WW8Num17z2"/>
    <w:rsid w:val="000260C0"/>
    <w:rPr>
      <w:rFonts w:ascii="Wingdings" w:hAnsi="Wingdings" w:cs="Wingdings" w:hint="default"/>
    </w:rPr>
  </w:style>
  <w:style w:type="character" w:customStyle="1" w:styleId="WW8Num17z3">
    <w:name w:val="WW8Num17z3"/>
    <w:rsid w:val="000260C0"/>
    <w:rPr>
      <w:rFonts w:ascii="Symbol" w:hAnsi="Symbol" w:cs="Symbol" w:hint="default"/>
    </w:rPr>
  </w:style>
  <w:style w:type="character" w:customStyle="1" w:styleId="WW8Num18z0">
    <w:name w:val="WW8Num18z0"/>
    <w:rsid w:val="000260C0"/>
    <w:rPr>
      <w:rFonts w:cs="Verdana" w:hint="default"/>
      <w:lang w:val="ro-RO"/>
    </w:rPr>
  </w:style>
  <w:style w:type="character" w:customStyle="1" w:styleId="WW8Num18z1">
    <w:name w:val="WW8Num18z1"/>
    <w:rsid w:val="000260C0"/>
  </w:style>
  <w:style w:type="character" w:customStyle="1" w:styleId="WW8Num18z2">
    <w:name w:val="WW8Num18z2"/>
    <w:rsid w:val="000260C0"/>
  </w:style>
  <w:style w:type="character" w:customStyle="1" w:styleId="WW8Num18z3">
    <w:name w:val="WW8Num18z3"/>
    <w:rsid w:val="000260C0"/>
  </w:style>
  <w:style w:type="character" w:customStyle="1" w:styleId="WW8Num18z4">
    <w:name w:val="WW8Num18z4"/>
    <w:rsid w:val="000260C0"/>
  </w:style>
  <w:style w:type="character" w:customStyle="1" w:styleId="WW8Num18z5">
    <w:name w:val="WW8Num18z5"/>
    <w:rsid w:val="000260C0"/>
  </w:style>
  <w:style w:type="character" w:customStyle="1" w:styleId="WW8Num18z6">
    <w:name w:val="WW8Num18z6"/>
    <w:rsid w:val="000260C0"/>
  </w:style>
  <w:style w:type="character" w:customStyle="1" w:styleId="WW8Num18z7">
    <w:name w:val="WW8Num18z7"/>
    <w:rsid w:val="000260C0"/>
  </w:style>
  <w:style w:type="character" w:customStyle="1" w:styleId="WW8Num18z8">
    <w:name w:val="WW8Num18z8"/>
    <w:rsid w:val="000260C0"/>
  </w:style>
  <w:style w:type="character" w:customStyle="1" w:styleId="WW8Num19z0">
    <w:name w:val="WW8Num19z0"/>
    <w:rsid w:val="000260C0"/>
  </w:style>
  <w:style w:type="character" w:customStyle="1" w:styleId="WW8Num19z1">
    <w:name w:val="WW8Num19z1"/>
    <w:rsid w:val="000260C0"/>
  </w:style>
  <w:style w:type="character" w:customStyle="1" w:styleId="WW8Num19z2">
    <w:name w:val="WW8Num19z2"/>
    <w:rsid w:val="000260C0"/>
  </w:style>
  <w:style w:type="character" w:customStyle="1" w:styleId="WW8Num19z3">
    <w:name w:val="WW8Num19z3"/>
    <w:rsid w:val="000260C0"/>
  </w:style>
  <w:style w:type="character" w:customStyle="1" w:styleId="WW8Num19z4">
    <w:name w:val="WW8Num19z4"/>
    <w:rsid w:val="000260C0"/>
  </w:style>
  <w:style w:type="character" w:customStyle="1" w:styleId="WW8Num19z5">
    <w:name w:val="WW8Num19z5"/>
    <w:rsid w:val="000260C0"/>
  </w:style>
  <w:style w:type="character" w:customStyle="1" w:styleId="WW8Num19z6">
    <w:name w:val="WW8Num19z6"/>
    <w:rsid w:val="000260C0"/>
  </w:style>
  <w:style w:type="character" w:customStyle="1" w:styleId="WW8Num19z7">
    <w:name w:val="WW8Num19z7"/>
    <w:rsid w:val="000260C0"/>
  </w:style>
  <w:style w:type="character" w:customStyle="1" w:styleId="WW8Num19z8">
    <w:name w:val="WW8Num19z8"/>
    <w:rsid w:val="000260C0"/>
  </w:style>
  <w:style w:type="character" w:customStyle="1" w:styleId="WW8Num20z0">
    <w:name w:val="WW8Num20z0"/>
    <w:rsid w:val="000260C0"/>
    <w:rPr>
      <w:rFonts w:ascii="Verdana" w:eastAsia="Times New Roman" w:hAnsi="Verdana" w:cs="Times New Roman" w:hint="default"/>
      <w:sz w:val="22"/>
      <w:szCs w:val="22"/>
      <w:lang w:val="ro-RO"/>
    </w:rPr>
  </w:style>
  <w:style w:type="character" w:customStyle="1" w:styleId="WW8Num20z1">
    <w:name w:val="WW8Num20z1"/>
    <w:rsid w:val="000260C0"/>
    <w:rPr>
      <w:rFonts w:ascii="Courier New" w:hAnsi="Courier New" w:cs="Courier New" w:hint="default"/>
    </w:rPr>
  </w:style>
  <w:style w:type="character" w:customStyle="1" w:styleId="WW8Num20z2">
    <w:name w:val="WW8Num20z2"/>
    <w:rsid w:val="000260C0"/>
    <w:rPr>
      <w:rFonts w:ascii="Wingdings" w:hAnsi="Wingdings" w:cs="Wingdings" w:hint="default"/>
    </w:rPr>
  </w:style>
  <w:style w:type="character" w:customStyle="1" w:styleId="WW8Num20z3">
    <w:name w:val="WW8Num20z3"/>
    <w:rsid w:val="000260C0"/>
    <w:rPr>
      <w:rFonts w:ascii="Symbol" w:hAnsi="Symbol" w:cs="Symbol" w:hint="default"/>
    </w:rPr>
  </w:style>
  <w:style w:type="character" w:customStyle="1" w:styleId="WW8Num21z0">
    <w:name w:val="WW8Num21z0"/>
    <w:rsid w:val="000260C0"/>
    <w:rPr>
      <w:rFonts w:ascii="Verdana" w:eastAsia="Times New Roman" w:hAnsi="Verdana" w:cs="Times New Roman" w:hint="default"/>
      <w:lang w:val="ro-RO"/>
    </w:rPr>
  </w:style>
  <w:style w:type="character" w:customStyle="1" w:styleId="WW8Num21z1">
    <w:name w:val="WW8Num21z1"/>
    <w:rsid w:val="000260C0"/>
    <w:rPr>
      <w:rFonts w:ascii="Courier New" w:hAnsi="Courier New" w:cs="Courier New" w:hint="default"/>
    </w:rPr>
  </w:style>
  <w:style w:type="character" w:customStyle="1" w:styleId="WW8Num21z2">
    <w:name w:val="WW8Num21z2"/>
    <w:rsid w:val="000260C0"/>
    <w:rPr>
      <w:rFonts w:ascii="Wingdings" w:hAnsi="Wingdings" w:cs="Wingdings" w:hint="default"/>
    </w:rPr>
  </w:style>
  <w:style w:type="character" w:customStyle="1" w:styleId="WW8Num21z3">
    <w:name w:val="WW8Num21z3"/>
    <w:rsid w:val="000260C0"/>
    <w:rPr>
      <w:rFonts w:ascii="Symbol" w:hAnsi="Symbol" w:cs="Symbol" w:hint="default"/>
    </w:rPr>
  </w:style>
  <w:style w:type="character" w:customStyle="1" w:styleId="WW8Num22z0">
    <w:name w:val="WW8Num22z0"/>
    <w:rsid w:val="000260C0"/>
    <w:rPr>
      <w:rFonts w:ascii="Arial" w:eastAsia="Times New Roman" w:hAnsi="Arial" w:cs="Arial" w:hint="default"/>
      <w:lang w:val="ro-RO"/>
    </w:rPr>
  </w:style>
  <w:style w:type="character" w:customStyle="1" w:styleId="WW8Num22z1">
    <w:name w:val="WW8Num22z1"/>
    <w:rsid w:val="000260C0"/>
    <w:rPr>
      <w:rFonts w:ascii="Courier New" w:hAnsi="Courier New" w:cs="Courier New" w:hint="default"/>
    </w:rPr>
  </w:style>
  <w:style w:type="character" w:customStyle="1" w:styleId="WW8Num22z2">
    <w:name w:val="WW8Num22z2"/>
    <w:rsid w:val="000260C0"/>
    <w:rPr>
      <w:rFonts w:ascii="Wingdings" w:hAnsi="Wingdings" w:cs="Wingdings" w:hint="default"/>
    </w:rPr>
  </w:style>
  <w:style w:type="character" w:customStyle="1" w:styleId="WW8Num22z3">
    <w:name w:val="WW8Num22z3"/>
    <w:rsid w:val="000260C0"/>
    <w:rPr>
      <w:rFonts w:ascii="Symbol" w:hAnsi="Symbol" w:cs="Symbol" w:hint="default"/>
    </w:rPr>
  </w:style>
  <w:style w:type="character" w:customStyle="1" w:styleId="WW8Num23z0">
    <w:name w:val="WW8Num23z0"/>
    <w:rsid w:val="000260C0"/>
    <w:rPr>
      <w:rFonts w:ascii="Symbol" w:hAnsi="Symbol" w:cs="Symbol" w:hint="default"/>
    </w:rPr>
  </w:style>
  <w:style w:type="character" w:customStyle="1" w:styleId="WW8Num23z1">
    <w:name w:val="WW8Num23z1"/>
    <w:rsid w:val="000260C0"/>
    <w:rPr>
      <w:rFonts w:ascii="Courier New" w:hAnsi="Courier New" w:cs="Courier New" w:hint="default"/>
    </w:rPr>
  </w:style>
  <w:style w:type="character" w:customStyle="1" w:styleId="WW8Num23z2">
    <w:name w:val="WW8Num23z2"/>
    <w:rsid w:val="000260C0"/>
    <w:rPr>
      <w:rFonts w:ascii="Wingdings" w:hAnsi="Wingdings" w:cs="Wingdings" w:hint="default"/>
    </w:rPr>
  </w:style>
  <w:style w:type="character" w:customStyle="1" w:styleId="Fontdeparagrafimplicit1">
    <w:name w:val="Font de paragraf implicit1"/>
    <w:rsid w:val="000260C0"/>
  </w:style>
  <w:style w:type="character" w:customStyle="1" w:styleId="WW8Num2z1">
    <w:name w:val="WW8Num2z1"/>
    <w:rsid w:val="000260C0"/>
    <w:rPr>
      <w:rFonts w:ascii="Courier New" w:hAnsi="Courier New" w:cs="Courier New" w:hint="default"/>
    </w:rPr>
  </w:style>
  <w:style w:type="character" w:customStyle="1" w:styleId="WW8Num2z2">
    <w:name w:val="WW8Num2z2"/>
    <w:rsid w:val="000260C0"/>
    <w:rPr>
      <w:rFonts w:ascii="Wingdings" w:hAnsi="Wingdings" w:cs="Wingdings" w:hint="default"/>
    </w:rPr>
  </w:style>
  <w:style w:type="character" w:customStyle="1" w:styleId="WW8Num3z1">
    <w:name w:val="WW8Num3z1"/>
    <w:rsid w:val="000260C0"/>
  </w:style>
  <w:style w:type="character" w:customStyle="1" w:styleId="WW8Num3z2">
    <w:name w:val="WW8Num3z2"/>
    <w:rsid w:val="000260C0"/>
  </w:style>
  <w:style w:type="character" w:customStyle="1" w:styleId="WW8Num3z3">
    <w:name w:val="WW8Num3z3"/>
    <w:rsid w:val="000260C0"/>
  </w:style>
  <w:style w:type="character" w:customStyle="1" w:styleId="WW8Num3z4">
    <w:name w:val="WW8Num3z4"/>
    <w:rsid w:val="000260C0"/>
  </w:style>
  <w:style w:type="character" w:customStyle="1" w:styleId="WW8Num3z5">
    <w:name w:val="WW8Num3z5"/>
    <w:rsid w:val="000260C0"/>
  </w:style>
  <w:style w:type="character" w:customStyle="1" w:styleId="WW8Num3z6">
    <w:name w:val="WW8Num3z6"/>
    <w:rsid w:val="000260C0"/>
  </w:style>
  <w:style w:type="character" w:customStyle="1" w:styleId="WW8Num3z7">
    <w:name w:val="WW8Num3z7"/>
    <w:rsid w:val="000260C0"/>
  </w:style>
  <w:style w:type="character" w:customStyle="1" w:styleId="WW8Num3z8">
    <w:name w:val="WW8Num3z8"/>
    <w:rsid w:val="000260C0"/>
  </w:style>
  <w:style w:type="character" w:customStyle="1" w:styleId="WW8Num5z3">
    <w:name w:val="WW8Num5z3"/>
    <w:rsid w:val="000260C0"/>
  </w:style>
  <w:style w:type="character" w:customStyle="1" w:styleId="WW8Num5z4">
    <w:name w:val="WW8Num5z4"/>
    <w:rsid w:val="000260C0"/>
  </w:style>
  <w:style w:type="character" w:customStyle="1" w:styleId="WW8Num5z5">
    <w:name w:val="WW8Num5z5"/>
    <w:rsid w:val="000260C0"/>
  </w:style>
  <w:style w:type="character" w:customStyle="1" w:styleId="WW8Num5z6">
    <w:name w:val="WW8Num5z6"/>
    <w:rsid w:val="000260C0"/>
  </w:style>
  <w:style w:type="character" w:customStyle="1" w:styleId="WW8Num5z7">
    <w:name w:val="WW8Num5z7"/>
    <w:rsid w:val="000260C0"/>
  </w:style>
  <w:style w:type="character" w:customStyle="1" w:styleId="WW8Num5z8">
    <w:name w:val="WW8Num5z8"/>
    <w:rsid w:val="000260C0"/>
  </w:style>
  <w:style w:type="character" w:customStyle="1" w:styleId="WW8Num9z3">
    <w:name w:val="WW8Num9z3"/>
    <w:rsid w:val="000260C0"/>
  </w:style>
  <w:style w:type="character" w:customStyle="1" w:styleId="WW8Num9z4">
    <w:name w:val="WW8Num9z4"/>
    <w:rsid w:val="000260C0"/>
  </w:style>
  <w:style w:type="character" w:customStyle="1" w:styleId="WW8Num9z5">
    <w:name w:val="WW8Num9z5"/>
    <w:rsid w:val="000260C0"/>
  </w:style>
  <w:style w:type="character" w:customStyle="1" w:styleId="WW8Num9z6">
    <w:name w:val="WW8Num9z6"/>
    <w:rsid w:val="000260C0"/>
  </w:style>
  <w:style w:type="character" w:customStyle="1" w:styleId="WW8Num9z7">
    <w:name w:val="WW8Num9z7"/>
    <w:rsid w:val="000260C0"/>
  </w:style>
  <w:style w:type="character" w:customStyle="1" w:styleId="WW8Num9z8">
    <w:name w:val="WW8Num9z8"/>
    <w:rsid w:val="000260C0"/>
  </w:style>
  <w:style w:type="character" w:customStyle="1" w:styleId="WW8Num10z4">
    <w:name w:val="WW8Num10z4"/>
    <w:rsid w:val="000260C0"/>
  </w:style>
  <w:style w:type="character" w:customStyle="1" w:styleId="WW8Num10z5">
    <w:name w:val="WW8Num10z5"/>
    <w:rsid w:val="000260C0"/>
  </w:style>
  <w:style w:type="character" w:customStyle="1" w:styleId="WW8Num10z6">
    <w:name w:val="WW8Num10z6"/>
    <w:rsid w:val="000260C0"/>
  </w:style>
  <w:style w:type="character" w:customStyle="1" w:styleId="WW8Num10z7">
    <w:name w:val="WW8Num10z7"/>
    <w:rsid w:val="000260C0"/>
  </w:style>
  <w:style w:type="character" w:customStyle="1" w:styleId="WW8Num10z8">
    <w:name w:val="WW8Num10z8"/>
    <w:rsid w:val="000260C0"/>
  </w:style>
  <w:style w:type="character" w:customStyle="1" w:styleId="WW8Num12z4">
    <w:name w:val="WW8Num12z4"/>
    <w:rsid w:val="000260C0"/>
    <w:rPr>
      <w:rFonts w:ascii="Courier New" w:hAnsi="Courier New" w:cs="Courier New" w:hint="default"/>
    </w:rPr>
  </w:style>
  <w:style w:type="character" w:customStyle="1" w:styleId="WW8Num13z4">
    <w:name w:val="WW8Num13z4"/>
    <w:rsid w:val="000260C0"/>
  </w:style>
  <w:style w:type="character" w:customStyle="1" w:styleId="WW8Num13z5">
    <w:name w:val="WW8Num13z5"/>
    <w:rsid w:val="000260C0"/>
  </w:style>
  <w:style w:type="character" w:customStyle="1" w:styleId="WW8Num13z6">
    <w:name w:val="WW8Num13z6"/>
    <w:rsid w:val="000260C0"/>
  </w:style>
  <w:style w:type="character" w:customStyle="1" w:styleId="WW8Num13z7">
    <w:name w:val="WW8Num13z7"/>
    <w:rsid w:val="000260C0"/>
  </w:style>
  <w:style w:type="character" w:customStyle="1" w:styleId="WW8Num13z8">
    <w:name w:val="WW8Num13z8"/>
    <w:rsid w:val="000260C0"/>
  </w:style>
  <w:style w:type="character" w:customStyle="1" w:styleId="WW8Num16z4">
    <w:name w:val="WW8Num16z4"/>
    <w:rsid w:val="000260C0"/>
  </w:style>
  <w:style w:type="character" w:customStyle="1" w:styleId="WW8Num16z5">
    <w:name w:val="WW8Num16z5"/>
    <w:rsid w:val="000260C0"/>
  </w:style>
  <w:style w:type="character" w:customStyle="1" w:styleId="WW8Num16z6">
    <w:name w:val="WW8Num16z6"/>
    <w:rsid w:val="000260C0"/>
  </w:style>
  <w:style w:type="character" w:customStyle="1" w:styleId="WW8Num16z7">
    <w:name w:val="WW8Num16z7"/>
    <w:rsid w:val="000260C0"/>
  </w:style>
  <w:style w:type="character" w:customStyle="1" w:styleId="WW8Num16z8">
    <w:name w:val="WW8Num16z8"/>
    <w:rsid w:val="000260C0"/>
  </w:style>
  <w:style w:type="character" w:customStyle="1" w:styleId="WW8Num17z4">
    <w:name w:val="WW8Num17z4"/>
    <w:rsid w:val="000260C0"/>
  </w:style>
  <w:style w:type="character" w:customStyle="1" w:styleId="WW8Num17z5">
    <w:name w:val="WW8Num17z5"/>
    <w:rsid w:val="000260C0"/>
  </w:style>
  <w:style w:type="character" w:customStyle="1" w:styleId="WW8Num17z6">
    <w:name w:val="WW8Num17z6"/>
    <w:rsid w:val="000260C0"/>
  </w:style>
  <w:style w:type="character" w:customStyle="1" w:styleId="WW8Num17z7">
    <w:name w:val="WW8Num17z7"/>
    <w:rsid w:val="000260C0"/>
  </w:style>
  <w:style w:type="character" w:customStyle="1" w:styleId="WW8Num17z8">
    <w:name w:val="WW8Num17z8"/>
    <w:rsid w:val="000260C0"/>
  </w:style>
  <w:style w:type="character" w:customStyle="1" w:styleId="WW-Fontdeparagrafimplicit">
    <w:name w:val="WW-Font de paragraf implicit"/>
    <w:rsid w:val="000260C0"/>
  </w:style>
  <w:style w:type="character" w:styleId="Hyperlink">
    <w:name w:val="Hyperlink"/>
    <w:uiPriority w:val="99"/>
    <w:rsid w:val="000260C0"/>
    <w:rPr>
      <w:color w:val="0000FF"/>
      <w:u w:val="single"/>
    </w:rPr>
  </w:style>
  <w:style w:type="character" w:customStyle="1" w:styleId="HeaderChar">
    <w:name w:val="Header Char"/>
    <w:rsid w:val="000260C0"/>
    <w:rPr>
      <w:lang w:val="en-AU" w:bidi="ar-SA"/>
    </w:rPr>
  </w:style>
  <w:style w:type="character" w:styleId="Numrdepagin">
    <w:name w:val="page number"/>
    <w:basedOn w:val="WW-Fontdeparagrafimplicit"/>
    <w:rsid w:val="000260C0"/>
  </w:style>
  <w:style w:type="character" w:customStyle="1" w:styleId="Bodytext8pt">
    <w:name w:val="Body text + 8 pt"/>
    <w:rsid w:val="000260C0"/>
    <w:rPr>
      <w:rFonts w:ascii="Times New Roman" w:hAnsi="Times New Roman" w:cs="Times New Roman"/>
      <w:spacing w:val="10"/>
      <w:sz w:val="16"/>
      <w:szCs w:val="16"/>
      <w:lang w:bidi="ar-SA"/>
    </w:rPr>
  </w:style>
  <w:style w:type="character" w:customStyle="1" w:styleId="Heading5Char">
    <w:name w:val="Heading 5 Char"/>
    <w:rsid w:val="000260C0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AntetCaracter">
    <w:name w:val="Antet Caracter"/>
    <w:rsid w:val="000260C0"/>
    <w:rPr>
      <w:lang w:val="en-AU" w:eastAsia="zh-CN"/>
    </w:rPr>
  </w:style>
  <w:style w:type="character" w:customStyle="1" w:styleId="SubsolCaracter">
    <w:name w:val="Subsol Caracter"/>
    <w:uiPriority w:val="99"/>
    <w:rsid w:val="000260C0"/>
    <w:rPr>
      <w:sz w:val="24"/>
      <w:szCs w:val="24"/>
      <w:lang w:val="en-GB" w:eastAsia="zh-CN"/>
    </w:rPr>
  </w:style>
  <w:style w:type="character" w:customStyle="1" w:styleId="TextnBalonCaracter">
    <w:name w:val="Text în Balon Caracter"/>
    <w:rsid w:val="000260C0"/>
    <w:rPr>
      <w:rFonts w:ascii="Tahoma" w:hAnsi="Tahoma" w:cs="Tahoma"/>
      <w:sz w:val="16"/>
      <w:szCs w:val="16"/>
      <w:lang w:val="en-GB" w:eastAsia="zh-CN"/>
    </w:rPr>
  </w:style>
  <w:style w:type="character" w:customStyle="1" w:styleId="apple-converted-space">
    <w:name w:val="apple-converted-space"/>
    <w:basedOn w:val="Fontdeparagrafimplicit1"/>
    <w:rsid w:val="000260C0"/>
  </w:style>
  <w:style w:type="paragraph" w:customStyle="1" w:styleId="Stiltitlu">
    <w:name w:val="Stil titlu"/>
    <w:basedOn w:val="Normal"/>
    <w:next w:val="Corptext"/>
    <w:rsid w:val="000260C0"/>
    <w:pPr>
      <w:keepNext/>
      <w:suppressAutoHyphens/>
      <w:spacing w:before="240" w:after="120" w:line="240" w:lineRule="auto"/>
    </w:pPr>
    <w:rPr>
      <w:rFonts w:ascii="Liberation Sans" w:eastAsia="Microsoft YaHei" w:hAnsi="Liberation Sans" w:cs="Arial"/>
      <w:sz w:val="28"/>
      <w:szCs w:val="28"/>
      <w:lang w:val="en-GB" w:eastAsia="zh-CN"/>
    </w:rPr>
  </w:style>
  <w:style w:type="paragraph" w:styleId="Corptext">
    <w:name w:val="Body Text"/>
    <w:basedOn w:val="Normal"/>
    <w:link w:val="CorptextCaracter"/>
    <w:rsid w:val="000260C0"/>
    <w:pPr>
      <w:suppressAutoHyphens/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character" w:customStyle="1" w:styleId="CorptextCaracter">
    <w:name w:val="Corp text Caracter"/>
    <w:basedOn w:val="Fontdeparagrafimplicit"/>
    <w:link w:val="Corptext"/>
    <w:rsid w:val="000260C0"/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styleId="List">
    <w:name w:val="List"/>
    <w:basedOn w:val="Corptext"/>
    <w:rsid w:val="000260C0"/>
    <w:rPr>
      <w:rFonts w:cs="Mangal"/>
    </w:rPr>
  </w:style>
  <w:style w:type="paragraph" w:styleId="Legend">
    <w:name w:val="caption"/>
    <w:basedOn w:val="Normal"/>
    <w:qFormat/>
    <w:rsid w:val="000260C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val="en-GB" w:eastAsia="zh-CN"/>
    </w:rPr>
  </w:style>
  <w:style w:type="paragraph" w:customStyle="1" w:styleId="Index">
    <w:name w:val="Index"/>
    <w:basedOn w:val="Normal"/>
    <w:rsid w:val="000260C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val="en-GB" w:eastAsia="zh-CN"/>
    </w:rPr>
  </w:style>
  <w:style w:type="paragraph" w:customStyle="1" w:styleId="Heading">
    <w:name w:val="Heading"/>
    <w:basedOn w:val="Normal"/>
    <w:next w:val="Corptext"/>
    <w:rsid w:val="000260C0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val="en-GB" w:eastAsia="zh-CN"/>
    </w:rPr>
  </w:style>
  <w:style w:type="paragraph" w:styleId="Antet">
    <w:name w:val="header"/>
    <w:basedOn w:val="Normal"/>
    <w:link w:val="AntetCaracter1"/>
    <w:rsid w:val="000260C0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zh-CN"/>
    </w:rPr>
  </w:style>
  <w:style w:type="character" w:customStyle="1" w:styleId="AntetCaracter1">
    <w:name w:val="Antet Caracter1"/>
    <w:basedOn w:val="Fontdeparagrafimplicit"/>
    <w:link w:val="Antet"/>
    <w:rsid w:val="000260C0"/>
    <w:rPr>
      <w:rFonts w:ascii="Times New Roman" w:eastAsia="Times New Roman" w:hAnsi="Times New Roman" w:cs="Times New Roman"/>
      <w:sz w:val="20"/>
      <w:szCs w:val="20"/>
      <w:lang w:val="en-AU" w:eastAsia="zh-CN"/>
    </w:rPr>
  </w:style>
  <w:style w:type="paragraph" w:styleId="Cuprins1">
    <w:name w:val="toc 1"/>
    <w:basedOn w:val="Normal"/>
    <w:next w:val="Normal"/>
    <w:rsid w:val="000260C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aca">
    <w:name w:val="aca"/>
    <w:basedOn w:val="Normal"/>
    <w:rsid w:val="000260C0"/>
    <w:pPr>
      <w:numPr>
        <w:numId w:val="2"/>
      </w:numPr>
      <w:tabs>
        <w:tab w:val="left" w:pos="540"/>
      </w:tabs>
      <w:suppressAutoHyphens/>
      <w:snapToGrid w:val="0"/>
      <w:spacing w:before="120" w:after="120" w:line="240" w:lineRule="auto"/>
      <w:ind w:left="539" w:hanging="539"/>
      <w:jc w:val="both"/>
    </w:pPr>
    <w:rPr>
      <w:rFonts w:ascii="Times New Roman" w:eastAsia="Times New Roman" w:hAnsi="Times New Roman" w:cs="Times New Roman"/>
      <w:b/>
      <w:bCs/>
      <w:sz w:val="28"/>
      <w:szCs w:val="20"/>
      <w:lang w:eastAsia="zh-CN"/>
    </w:rPr>
  </w:style>
  <w:style w:type="paragraph" w:styleId="Subsol">
    <w:name w:val="footer"/>
    <w:basedOn w:val="Normal"/>
    <w:link w:val="SubsolCaracter1"/>
    <w:uiPriority w:val="99"/>
    <w:rsid w:val="000260C0"/>
    <w:pPr>
      <w:tabs>
        <w:tab w:val="center" w:pos="4320"/>
        <w:tab w:val="right" w:pos="864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character" w:customStyle="1" w:styleId="SubsolCaracter1">
    <w:name w:val="Subsol Caracter1"/>
    <w:basedOn w:val="Fontdeparagrafimplicit"/>
    <w:link w:val="Subsol"/>
    <w:uiPriority w:val="99"/>
    <w:rsid w:val="000260C0"/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Corptext21">
    <w:name w:val="Corp text 21"/>
    <w:basedOn w:val="Normal"/>
    <w:rsid w:val="000260C0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/>
      <w:spacing w:after="0" w:line="240" w:lineRule="auto"/>
      <w:jc w:val="both"/>
    </w:pPr>
    <w:rPr>
      <w:rFonts w:ascii="Times New Roman" w:eastAsia="Times New Roman" w:hAnsi="Times New Roman" w:cs="Times New Roman"/>
      <w:i/>
      <w:sz w:val="28"/>
      <w:szCs w:val="24"/>
      <w:lang w:val="fr-FR" w:eastAsia="zh-CN"/>
    </w:rPr>
  </w:style>
  <w:style w:type="paragraph" w:styleId="Indentcorptext">
    <w:name w:val="Body Text Indent"/>
    <w:basedOn w:val="Normal"/>
    <w:link w:val="IndentcorptextCaracter"/>
    <w:rsid w:val="000260C0"/>
    <w:pPr>
      <w:suppressAutoHyphens/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character" w:customStyle="1" w:styleId="IndentcorptextCaracter">
    <w:name w:val="Indent corp text Caracter"/>
    <w:basedOn w:val="Fontdeparagrafimplicit"/>
    <w:link w:val="Indentcorptext"/>
    <w:rsid w:val="000260C0"/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Indentcorptext21">
    <w:name w:val="Indent corp text 21"/>
    <w:basedOn w:val="Normal"/>
    <w:rsid w:val="000260C0"/>
    <w:pPr>
      <w:suppressAutoHyphens/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styleId="Cuprins2">
    <w:name w:val="toc 2"/>
    <w:basedOn w:val="Normal"/>
    <w:next w:val="Normal"/>
    <w:rsid w:val="000260C0"/>
    <w:pPr>
      <w:suppressAutoHyphens/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TableContents">
    <w:name w:val="Table Contents"/>
    <w:basedOn w:val="Normal"/>
    <w:rsid w:val="000260C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TableHeading">
    <w:name w:val="Table Heading"/>
    <w:basedOn w:val="TableContents"/>
    <w:rsid w:val="000260C0"/>
    <w:pPr>
      <w:jc w:val="center"/>
    </w:pPr>
    <w:rPr>
      <w:b/>
      <w:bCs/>
    </w:rPr>
  </w:style>
  <w:style w:type="paragraph" w:customStyle="1" w:styleId="FrameContents">
    <w:name w:val="Frame Contents"/>
    <w:basedOn w:val="Normal"/>
    <w:rsid w:val="000260C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styleId="TextnBalon">
    <w:name w:val="Balloon Text"/>
    <w:basedOn w:val="Normal"/>
    <w:link w:val="TextnBalonCaracter1"/>
    <w:rsid w:val="000260C0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TextnBalonCaracter1">
    <w:name w:val="Text în Balon Caracter1"/>
    <w:basedOn w:val="Fontdeparagrafimplicit"/>
    <w:link w:val="TextnBalon"/>
    <w:rsid w:val="000260C0"/>
    <w:rPr>
      <w:rFonts w:ascii="Tahoma" w:eastAsia="Times New Roman" w:hAnsi="Tahoma" w:cs="Tahoma"/>
      <w:sz w:val="16"/>
      <w:szCs w:val="16"/>
      <w:lang w:val="en-GB" w:eastAsia="zh-CN"/>
    </w:rPr>
  </w:style>
  <w:style w:type="paragraph" w:customStyle="1" w:styleId="alignmentlprefix0suffix1type12">
    <w:name w:val="alignment_l prefix_0 suffix_1 type_12"/>
    <w:basedOn w:val="Normal"/>
    <w:rsid w:val="000260C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Listparagraf">
    <w:name w:val="List Paragraph"/>
    <w:basedOn w:val="Normal"/>
    <w:qFormat/>
    <w:rsid w:val="000260C0"/>
    <w:pPr>
      <w:ind w:left="720"/>
      <w:contextualSpacing/>
    </w:pPr>
    <w:rPr>
      <w:rFonts w:ascii="Calibri" w:eastAsia="Times New Roman" w:hAnsi="Calibri" w:cs="Calibri"/>
      <w:lang w:eastAsia="zh-CN"/>
    </w:rPr>
  </w:style>
  <w:style w:type="paragraph" w:customStyle="1" w:styleId="Standard">
    <w:name w:val="Standard"/>
    <w:rsid w:val="000260C0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customStyle="1" w:styleId="Coninuttabel">
    <w:name w:val="Conținut tabel"/>
    <w:basedOn w:val="Normal"/>
    <w:rsid w:val="000260C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Titludetabel">
    <w:name w:val="Titlu de tabel"/>
    <w:basedOn w:val="Coninuttabel"/>
    <w:rsid w:val="000260C0"/>
    <w:pPr>
      <w:jc w:val="center"/>
    </w:pPr>
    <w:rPr>
      <w:b/>
      <w:bCs/>
    </w:rPr>
  </w:style>
  <w:style w:type="paragraph" w:styleId="Indentcorptext2">
    <w:name w:val="Body Text Indent 2"/>
    <w:basedOn w:val="Normal"/>
    <w:link w:val="Indentcorptext2Caracter"/>
    <w:uiPriority w:val="99"/>
    <w:semiHidden/>
    <w:unhideWhenUsed/>
    <w:rsid w:val="000260C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character" w:customStyle="1" w:styleId="Indentcorptext2Caracter">
    <w:name w:val="Indent corp text 2 Caracter"/>
    <w:basedOn w:val="Fontdeparagrafimplicit"/>
    <w:link w:val="Indentcorptext2"/>
    <w:uiPriority w:val="99"/>
    <w:semiHidden/>
    <w:rsid w:val="000260C0"/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character" w:styleId="HyperlinkParcurs">
    <w:name w:val="FollowedHyperlink"/>
    <w:basedOn w:val="Fontdeparagrafimplicit"/>
    <w:uiPriority w:val="99"/>
    <w:semiHidden/>
    <w:unhideWhenUsed/>
    <w:rsid w:val="00744862"/>
    <w:rPr>
      <w:color w:val="954F72"/>
      <w:u w:val="single"/>
    </w:rPr>
  </w:style>
  <w:style w:type="paragraph" w:customStyle="1" w:styleId="msonormal0">
    <w:name w:val="msonormal"/>
    <w:basedOn w:val="Normal"/>
    <w:rsid w:val="00744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63">
    <w:name w:val="xl63"/>
    <w:basedOn w:val="Normal"/>
    <w:rsid w:val="00744862"/>
    <w:pP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sz w:val="24"/>
      <w:szCs w:val="24"/>
      <w:lang w:eastAsia="ro-RO"/>
    </w:rPr>
  </w:style>
  <w:style w:type="paragraph" w:customStyle="1" w:styleId="xl64">
    <w:name w:val="xl64"/>
    <w:basedOn w:val="Normal"/>
    <w:rsid w:val="00744862"/>
    <w:pP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sz w:val="20"/>
      <w:szCs w:val="20"/>
      <w:lang w:eastAsia="ro-RO"/>
    </w:rPr>
  </w:style>
  <w:style w:type="paragraph" w:customStyle="1" w:styleId="xl65">
    <w:name w:val="xl65"/>
    <w:basedOn w:val="Normal"/>
    <w:rsid w:val="00744862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sz w:val="24"/>
      <w:szCs w:val="24"/>
      <w:lang w:eastAsia="ro-RO"/>
    </w:rPr>
  </w:style>
  <w:style w:type="paragraph" w:customStyle="1" w:styleId="xl66">
    <w:name w:val="xl66"/>
    <w:basedOn w:val="Normal"/>
    <w:rsid w:val="00744862"/>
    <w:pP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b/>
      <w:bCs/>
      <w:sz w:val="24"/>
      <w:szCs w:val="24"/>
      <w:lang w:eastAsia="ro-RO"/>
    </w:rPr>
  </w:style>
  <w:style w:type="paragraph" w:customStyle="1" w:styleId="xl67">
    <w:name w:val="xl67"/>
    <w:basedOn w:val="Normal"/>
    <w:rsid w:val="007448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sz w:val="24"/>
      <w:szCs w:val="24"/>
      <w:lang w:eastAsia="ro-RO"/>
    </w:rPr>
  </w:style>
  <w:style w:type="paragraph" w:customStyle="1" w:styleId="xl68">
    <w:name w:val="xl68"/>
    <w:basedOn w:val="Normal"/>
    <w:rsid w:val="0074486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69">
    <w:name w:val="xl69"/>
    <w:basedOn w:val="Normal"/>
    <w:rsid w:val="0074486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70">
    <w:name w:val="xl70"/>
    <w:basedOn w:val="Normal"/>
    <w:rsid w:val="00744862"/>
    <w:pP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b/>
      <w:bCs/>
      <w:sz w:val="24"/>
      <w:szCs w:val="24"/>
      <w:lang w:eastAsia="ro-RO"/>
    </w:rPr>
  </w:style>
  <w:style w:type="paragraph" w:customStyle="1" w:styleId="xl71">
    <w:name w:val="xl71"/>
    <w:basedOn w:val="Normal"/>
    <w:rsid w:val="007448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72">
    <w:name w:val="xl72"/>
    <w:basedOn w:val="Normal"/>
    <w:rsid w:val="00744862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sz w:val="24"/>
      <w:szCs w:val="24"/>
      <w:lang w:eastAsia="ro-RO"/>
    </w:rPr>
  </w:style>
  <w:style w:type="paragraph" w:customStyle="1" w:styleId="xl73">
    <w:name w:val="xl73"/>
    <w:basedOn w:val="Normal"/>
    <w:rsid w:val="00744862"/>
    <w:pP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4"/>
      <w:szCs w:val="24"/>
      <w:lang w:eastAsia="ro-RO"/>
    </w:rPr>
  </w:style>
  <w:style w:type="paragraph" w:customStyle="1" w:styleId="xl74">
    <w:name w:val="xl74"/>
    <w:basedOn w:val="Normal"/>
    <w:rsid w:val="00744862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sz w:val="24"/>
      <w:szCs w:val="24"/>
      <w:lang w:eastAsia="ro-RO"/>
    </w:rPr>
  </w:style>
  <w:style w:type="paragraph" w:customStyle="1" w:styleId="xl75">
    <w:name w:val="xl75"/>
    <w:basedOn w:val="Normal"/>
    <w:rsid w:val="00744862"/>
    <w:pP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sz w:val="24"/>
      <w:szCs w:val="24"/>
      <w:lang w:eastAsia="ro-RO"/>
    </w:rPr>
  </w:style>
  <w:style w:type="paragraph" w:customStyle="1" w:styleId="xl76">
    <w:name w:val="xl76"/>
    <w:basedOn w:val="Normal"/>
    <w:rsid w:val="0074486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77">
    <w:name w:val="xl77"/>
    <w:basedOn w:val="Normal"/>
    <w:rsid w:val="00744862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78">
    <w:name w:val="xl78"/>
    <w:basedOn w:val="Normal"/>
    <w:rsid w:val="0074486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4"/>
      <w:szCs w:val="24"/>
      <w:lang w:eastAsia="ro-RO"/>
    </w:rPr>
  </w:style>
  <w:style w:type="paragraph" w:customStyle="1" w:styleId="xl79">
    <w:name w:val="xl79"/>
    <w:basedOn w:val="Normal"/>
    <w:rsid w:val="0074486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80">
    <w:name w:val="xl80"/>
    <w:basedOn w:val="Normal"/>
    <w:rsid w:val="0074486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81">
    <w:name w:val="xl81"/>
    <w:basedOn w:val="Normal"/>
    <w:rsid w:val="00744862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sz w:val="24"/>
      <w:szCs w:val="24"/>
      <w:lang w:eastAsia="ro-RO"/>
    </w:rPr>
  </w:style>
  <w:style w:type="paragraph" w:customStyle="1" w:styleId="xl82">
    <w:name w:val="xl82"/>
    <w:basedOn w:val="Normal"/>
    <w:rsid w:val="00744862"/>
    <w:pP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sz w:val="24"/>
      <w:szCs w:val="24"/>
      <w:lang w:eastAsia="ro-RO"/>
    </w:rPr>
  </w:style>
  <w:style w:type="paragraph" w:customStyle="1" w:styleId="xl83">
    <w:name w:val="xl83"/>
    <w:basedOn w:val="Normal"/>
    <w:rsid w:val="00744862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sz w:val="24"/>
      <w:szCs w:val="24"/>
      <w:lang w:eastAsia="ro-RO"/>
    </w:rPr>
  </w:style>
  <w:style w:type="paragraph" w:customStyle="1" w:styleId="xl84">
    <w:name w:val="xl84"/>
    <w:basedOn w:val="Normal"/>
    <w:rsid w:val="00744862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85">
    <w:name w:val="xl85"/>
    <w:basedOn w:val="Normal"/>
    <w:rsid w:val="00744862"/>
    <w:pP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sz w:val="24"/>
      <w:szCs w:val="24"/>
      <w:lang w:eastAsia="ro-RO"/>
    </w:rPr>
  </w:style>
  <w:style w:type="paragraph" w:customStyle="1" w:styleId="xl86">
    <w:name w:val="xl86"/>
    <w:basedOn w:val="Normal"/>
    <w:rsid w:val="00744862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87">
    <w:name w:val="xl87"/>
    <w:basedOn w:val="Normal"/>
    <w:rsid w:val="00744862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b/>
      <w:bCs/>
      <w:sz w:val="24"/>
      <w:szCs w:val="24"/>
      <w:lang w:eastAsia="ro-RO"/>
    </w:rPr>
  </w:style>
  <w:style w:type="paragraph" w:customStyle="1" w:styleId="xl88">
    <w:name w:val="xl88"/>
    <w:basedOn w:val="Normal"/>
    <w:rsid w:val="007448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4"/>
      <w:szCs w:val="24"/>
      <w:lang w:eastAsia="ro-RO"/>
    </w:rPr>
  </w:style>
  <w:style w:type="paragraph" w:customStyle="1" w:styleId="xl89">
    <w:name w:val="xl89"/>
    <w:basedOn w:val="Normal"/>
    <w:rsid w:val="007448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90">
    <w:name w:val="xl90"/>
    <w:basedOn w:val="Normal"/>
    <w:rsid w:val="00744862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sz w:val="24"/>
      <w:szCs w:val="24"/>
      <w:lang w:eastAsia="ro-RO"/>
    </w:rPr>
  </w:style>
  <w:style w:type="paragraph" w:customStyle="1" w:styleId="xl91">
    <w:name w:val="xl91"/>
    <w:basedOn w:val="Normal"/>
    <w:rsid w:val="007448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sz w:val="20"/>
      <w:szCs w:val="20"/>
      <w:lang w:eastAsia="ro-RO"/>
    </w:rPr>
  </w:style>
  <w:style w:type="paragraph" w:customStyle="1" w:styleId="xl92">
    <w:name w:val="xl92"/>
    <w:basedOn w:val="Normal"/>
    <w:rsid w:val="007448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o-RO"/>
    </w:rPr>
  </w:style>
  <w:style w:type="paragraph" w:customStyle="1" w:styleId="xl93">
    <w:name w:val="xl93"/>
    <w:basedOn w:val="Normal"/>
    <w:rsid w:val="007448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4"/>
      <w:szCs w:val="24"/>
      <w:lang w:eastAsia="ro-RO"/>
    </w:rPr>
  </w:style>
  <w:style w:type="paragraph" w:customStyle="1" w:styleId="xl94">
    <w:name w:val="xl94"/>
    <w:basedOn w:val="Normal"/>
    <w:rsid w:val="00744862"/>
    <w:pP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b/>
      <w:bCs/>
      <w:sz w:val="24"/>
      <w:szCs w:val="24"/>
      <w:lang w:eastAsia="ro-RO"/>
    </w:rPr>
  </w:style>
  <w:style w:type="paragraph" w:customStyle="1" w:styleId="xl95">
    <w:name w:val="xl95"/>
    <w:basedOn w:val="Normal"/>
    <w:rsid w:val="0074486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96">
    <w:name w:val="xl96"/>
    <w:basedOn w:val="Normal"/>
    <w:rsid w:val="00744862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97">
    <w:name w:val="xl97"/>
    <w:basedOn w:val="Normal"/>
    <w:rsid w:val="00744862"/>
    <w:pP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sz w:val="24"/>
      <w:szCs w:val="24"/>
      <w:lang w:eastAsia="ro-RO"/>
    </w:rPr>
  </w:style>
  <w:style w:type="paragraph" w:customStyle="1" w:styleId="xl98">
    <w:name w:val="xl98"/>
    <w:basedOn w:val="Normal"/>
    <w:rsid w:val="0074486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table" w:styleId="Tabelgril">
    <w:name w:val="Table Grid"/>
    <w:basedOn w:val="TabelNormal"/>
    <w:uiPriority w:val="59"/>
    <w:rsid w:val="00685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E66149"/>
    <w:pPr>
      <w:spacing w:after="0"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E66149"/>
    <w:rPr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E661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9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08211-E384-4836-9A01-2927D6B6C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7</Pages>
  <Words>1183</Words>
  <Characters>6862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Ichim Gabriela</dc:creator>
  <cp:keywords/>
  <dc:description/>
  <cp:lastModifiedBy>Ichim Gabriela</cp:lastModifiedBy>
  <cp:revision>14</cp:revision>
  <cp:lastPrinted>2025-09-05T06:58:00Z</cp:lastPrinted>
  <dcterms:created xsi:type="dcterms:W3CDTF">2022-01-17T10:03:00Z</dcterms:created>
  <dcterms:modified xsi:type="dcterms:W3CDTF">2026-04-07T10:39:00Z</dcterms:modified>
</cp:coreProperties>
</file>