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54C" w:rsidRDefault="002A254C" w:rsidP="006159C9">
      <w:pPr>
        <w:tabs>
          <w:tab w:val="left" w:pos="567"/>
        </w:tabs>
        <w:ind w:left="1080"/>
        <w:jc w:val="center"/>
        <w:rPr>
          <w:b/>
          <w:color w:val="2F5496" w:themeColor="accent5" w:themeShade="BF"/>
          <w:sz w:val="52"/>
          <w:szCs w:val="52"/>
          <w:lang w:val="en-US"/>
        </w:rPr>
      </w:pPr>
      <w:bookmarkStart w:id="0" w:name="_Hlk4162835"/>
      <w:bookmarkEnd w:id="0"/>
    </w:p>
    <w:p w:rsidR="002A254C" w:rsidRDefault="002A254C"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2A254C" w:rsidRPr="004D238E" w:rsidRDefault="002A254C" w:rsidP="002A254C">
      <w:pPr>
        <w:jc w:val="center"/>
        <w:rPr>
          <w:b/>
          <w:color w:val="2F5496" w:themeColor="accent5" w:themeShade="BF"/>
          <w:sz w:val="52"/>
          <w:szCs w:val="52"/>
          <w:lang w:val="da-DK"/>
        </w:rPr>
      </w:pPr>
      <w:r w:rsidRPr="004D238E">
        <w:rPr>
          <w:b/>
          <w:color w:val="2F5496" w:themeColor="accent5" w:themeShade="BF"/>
          <w:sz w:val="52"/>
          <w:szCs w:val="52"/>
          <w:lang w:val="da-DK"/>
        </w:rPr>
        <w:t>Manualul</w:t>
      </w:r>
      <w:r w:rsidR="0052210A" w:rsidRPr="004D238E">
        <w:rPr>
          <w:b/>
          <w:color w:val="2F5496" w:themeColor="accent5" w:themeShade="BF"/>
          <w:sz w:val="52"/>
          <w:szCs w:val="52"/>
          <w:lang w:val="da-DK"/>
        </w:rPr>
        <w:t xml:space="preserve"> </w:t>
      </w:r>
      <w:hyperlink r:id="rId8" w:history="1">
        <w:r w:rsidRPr="004D238E">
          <w:rPr>
            <w:rStyle w:val="Hyperlink"/>
            <w:b/>
            <w:color w:val="034990" w:themeColor="hyperlink" w:themeShade="BF"/>
            <w:sz w:val="52"/>
            <w:szCs w:val="52"/>
            <w:lang w:val="da-DK"/>
          </w:rPr>
          <w:t xml:space="preserve">Centrului de Informare </w:t>
        </w:r>
        <w:r w:rsidR="001E559C" w:rsidRPr="004D238E">
          <w:rPr>
            <w:rStyle w:val="Hyperlink"/>
            <w:b/>
            <w:color w:val="034990" w:themeColor="hyperlink" w:themeShade="BF"/>
            <w:sz w:val="52"/>
            <w:szCs w:val="52"/>
            <w:lang w:val="da-DK"/>
          </w:rPr>
          <w:t xml:space="preserve">pentru </w:t>
        </w:r>
        <w:r w:rsidRPr="004D238E">
          <w:rPr>
            <w:rStyle w:val="Hyperlink"/>
            <w:b/>
            <w:color w:val="034990" w:themeColor="hyperlink" w:themeShade="BF"/>
            <w:sz w:val="52"/>
            <w:szCs w:val="52"/>
            <w:lang w:val="da-DK"/>
          </w:rPr>
          <w:t>Cetățeni</w:t>
        </w:r>
      </w:hyperlink>
    </w:p>
    <w:p w:rsidR="002A254C" w:rsidRPr="004D238E" w:rsidRDefault="002A254C" w:rsidP="002A254C">
      <w:pPr>
        <w:jc w:val="center"/>
        <w:rPr>
          <w:b/>
          <w:color w:val="2F5496" w:themeColor="accent5" w:themeShade="BF"/>
          <w:sz w:val="52"/>
          <w:szCs w:val="52"/>
          <w:lang w:val="da-DK"/>
        </w:rPr>
      </w:pPr>
    </w:p>
    <w:p w:rsidR="002A254C" w:rsidRDefault="00B158CC" w:rsidP="002A254C">
      <w:pPr>
        <w:jc w:val="center"/>
        <w:rPr>
          <w:b/>
          <w:color w:val="2F5496" w:themeColor="accent5" w:themeShade="BF"/>
          <w:sz w:val="52"/>
          <w:szCs w:val="52"/>
          <w:lang w:val="en-US"/>
        </w:rPr>
      </w:pPr>
      <w:hyperlink r:id="rId9" w:history="1">
        <w:r w:rsidR="002A254C">
          <w:rPr>
            <w:rStyle w:val="Hyperlink"/>
            <w:b/>
            <w:color w:val="034990" w:themeColor="hyperlink" w:themeShade="BF"/>
            <w:sz w:val="52"/>
            <w:szCs w:val="52"/>
            <w:lang w:val="en-US"/>
          </w:rPr>
          <w:t>Primăria Municipiului Constanț</w:t>
        </w:r>
        <w:r w:rsidR="002A254C" w:rsidRPr="00700558">
          <w:rPr>
            <w:rStyle w:val="Hyperlink"/>
            <w:b/>
            <w:color w:val="034990" w:themeColor="hyperlink" w:themeShade="BF"/>
            <w:sz w:val="52"/>
            <w:szCs w:val="52"/>
            <w:lang w:val="en-US"/>
          </w:rPr>
          <w:t>a</w:t>
        </w:r>
      </w:hyperlink>
    </w:p>
    <w:p w:rsidR="002A254C" w:rsidRDefault="002A254C" w:rsidP="002A254C">
      <w:pPr>
        <w:jc w:val="center"/>
        <w:rPr>
          <w:b/>
          <w:color w:val="2F5496" w:themeColor="accent5" w:themeShade="BF"/>
          <w:sz w:val="52"/>
          <w:szCs w:val="52"/>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E50129" w:rsidRPr="00B158CC" w:rsidRDefault="001552FB" w:rsidP="002A254C">
      <w:pPr>
        <w:rPr>
          <w:b/>
          <w:color w:val="2F5496" w:themeColor="accent5" w:themeShade="BF"/>
          <w:sz w:val="28"/>
          <w:szCs w:val="28"/>
          <w:lang w:val="en-US"/>
        </w:rPr>
      </w:pPr>
      <w:r w:rsidRPr="00B158CC">
        <w:rPr>
          <w:b/>
          <w:color w:val="2F5496" w:themeColor="accent5" w:themeShade="BF"/>
          <w:sz w:val="28"/>
          <w:szCs w:val="28"/>
          <w:lang w:val="en-US"/>
        </w:rPr>
        <w:t xml:space="preserve">Versiunea </w:t>
      </w:r>
      <w:r w:rsidR="00EF31B2" w:rsidRPr="00B158CC">
        <w:rPr>
          <w:b/>
          <w:color w:val="2F5496" w:themeColor="accent5" w:themeShade="BF"/>
          <w:sz w:val="28"/>
          <w:szCs w:val="28"/>
          <w:lang w:val="en-US"/>
        </w:rPr>
        <w:t>0</w:t>
      </w:r>
      <w:r w:rsidR="00D627A1" w:rsidRPr="00B158CC">
        <w:rPr>
          <w:b/>
          <w:color w:val="2F5496" w:themeColor="accent5" w:themeShade="BF"/>
          <w:sz w:val="28"/>
          <w:szCs w:val="28"/>
          <w:lang w:val="en-US"/>
        </w:rPr>
        <w:t>4</w:t>
      </w:r>
      <w:r w:rsidR="00DA1195" w:rsidRPr="00B158CC">
        <w:rPr>
          <w:b/>
          <w:color w:val="2F5496" w:themeColor="accent5" w:themeShade="BF"/>
          <w:sz w:val="28"/>
          <w:szCs w:val="28"/>
          <w:lang w:val="en-US"/>
        </w:rPr>
        <w:t xml:space="preserve">, </w:t>
      </w:r>
      <w:r w:rsidR="00D627A1" w:rsidRPr="00B158CC">
        <w:rPr>
          <w:b/>
          <w:color w:val="2F5496" w:themeColor="accent5" w:themeShade="BF"/>
          <w:sz w:val="28"/>
          <w:szCs w:val="28"/>
          <w:lang w:val="en-US"/>
        </w:rPr>
        <w:t>aprilie</w:t>
      </w:r>
      <w:r w:rsidR="00582E51" w:rsidRPr="00B158CC">
        <w:rPr>
          <w:b/>
          <w:color w:val="2F5496" w:themeColor="accent5" w:themeShade="BF"/>
          <w:sz w:val="28"/>
          <w:szCs w:val="28"/>
          <w:lang w:val="en-US"/>
        </w:rPr>
        <w:t xml:space="preserve"> </w:t>
      </w:r>
      <w:r w:rsidR="0082567F" w:rsidRPr="00B158CC">
        <w:rPr>
          <w:b/>
          <w:color w:val="2F5496" w:themeColor="accent5" w:themeShade="BF"/>
          <w:sz w:val="28"/>
          <w:szCs w:val="28"/>
          <w:lang w:val="en-US"/>
        </w:rPr>
        <w:t>2020</w:t>
      </w:r>
      <w:r w:rsidR="002A254C" w:rsidRPr="00B158CC">
        <w:rPr>
          <w:b/>
          <w:color w:val="2F5496" w:themeColor="accent5" w:themeShade="BF"/>
          <w:sz w:val="28"/>
          <w:szCs w:val="28"/>
          <w:lang w:val="en-US"/>
        </w:rPr>
        <w:br w:type="page"/>
      </w:r>
    </w:p>
    <w:p w:rsidR="00E50129" w:rsidRPr="00B158CC" w:rsidRDefault="00E50129" w:rsidP="002A254C">
      <w:pPr>
        <w:rPr>
          <w:b/>
          <w:color w:val="2F5496" w:themeColor="accent5" w:themeShade="BF"/>
          <w:sz w:val="28"/>
          <w:szCs w:val="28"/>
          <w:lang w:val="en-US"/>
        </w:rPr>
      </w:pPr>
    </w:p>
    <w:p w:rsidR="00E50129" w:rsidRPr="00B158CC" w:rsidRDefault="00E50129" w:rsidP="002A254C">
      <w:pPr>
        <w:rPr>
          <w:b/>
          <w:color w:val="2F5496" w:themeColor="accent5" w:themeShade="BF"/>
          <w:sz w:val="28"/>
          <w:szCs w:val="28"/>
          <w:lang w:val="en-US"/>
        </w:rPr>
      </w:pPr>
    </w:p>
    <w:p w:rsidR="00E50129" w:rsidRPr="00B158CC" w:rsidRDefault="00E50129" w:rsidP="002A254C">
      <w:pPr>
        <w:rPr>
          <w:b/>
          <w:color w:val="2F5496" w:themeColor="accent5" w:themeShade="BF"/>
          <w:sz w:val="28"/>
          <w:szCs w:val="28"/>
          <w:lang w:val="en-US"/>
        </w:rPr>
      </w:pPr>
    </w:p>
    <w:p w:rsidR="00E50129" w:rsidRPr="00B158CC" w:rsidRDefault="00E50129" w:rsidP="002A254C">
      <w:pPr>
        <w:rPr>
          <w:b/>
          <w:color w:val="2F5496" w:themeColor="accent5" w:themeShade="BF"/>
          <w:sz w:val="28"/>
          <w:szCs w:val="28"/>
          <w:lang w:val="en-US"/>
        </w:rPr>
      </w:pPr>
    </w:p>
    <w:p w:rsidR="00E50129" w:rsidRPr="00B158CC" w:rsidRDefault="00E50129" w:rsidP="002A254C">
      <w:pPr>
        <w:rPr>
          <w:b/>
          <w:color w:val="2F5496" w:themeColor="accent5" w:themeShade="BF"/>
          <w:sz w:val="28"/>
          <w:szCs w:val="28"/>
          <w:lang w:val="en-US"/>
        </w:rPr>
      </w:pPr>
    </w:p>
    <w:p w:rsidR="00E50129" w:rsidRPr="00B158CC" w:rsidRDefault="00E50129" w:rsidP="002A254C">
      <w:pPr>
        <w:rPr>
          <w:b/>
          <w:color w:val="2F5496" w:themeColor="accent5" w:themeShade="BF"/>
          <w:sz w:val="28"/>
          <w:szCs w:val="28"/>
          <w:lang w:val="en-US"/>
        </w:rPr>
      </w:pPr>
    </w:p>
    <w:p w:rsidR="00E50129" w:rsidRPr="00B158CC" w:rsidRDefault="00E50129" w:rsidP="002A254C">
      <w:pPr>
        <w:rPr>
          <w:b/>
          <w:color w:val="2F5496" w:themeColor="accent5" w:themeShade="BF"/>
          <w:sz w:val="28"/>
          <w:szCs w:val="28"/>
          <w:lang w:val="en-US"/>
        </w:rPr>
      </w:pPr>
    </w:p>
    <w:p w:rsidR="00E50129" w:rsidRPr="00B158CC" w:rsidRDefault="00E50129" w:rsidP="002A254C">
      <w:pPr>
        <w:rPr>
          <w:b/>
          <w:color w:val="2F5496" w:themeColor="accent5" w:themeShade="BF"/>
          <w:sz w:val="28"/>
          <w:szCs w:val="28"/>
          <w:lang w:val="en-US"/>
        </w:rPr>
      </w:pPr>
    </w:p>
    <w:p w:rsidR="00E50129" w:rsidRPr="00B158CC" w:rsidRDefault="00E50129" w:rsidP="002A254C">
      <w:pPr>
        <w:rPr>
          <w:b/>
          <w:color w:val="2F5496" w:themeColor="accent5" w:themeShade="BF"/>
          <w:sz w:val="28"/>
          <w:szCs w:val="28"/>
          <w:lang w:val="en-US"/>
        </w:rPr>
      </w:pPr>
    </w:p>
    <w:p w:rsidR="00E50129" w:rsidRPr="00B158CC" w:rsidRDefault="00E50129" w:rsidP="002A254C">
      <w:pPr>
        <w:rPr>
          <w:b/>
          <w:color w:val="2F5496" w:themeColor="accent5" w:themeShade="BF"/>
          <w:sz w:val="28"/>
          <w:szCs w:val="28"/>
          <w:lang w:val="en-US"/>
        </w:rPr>
      </w:pPr>
    </w:p>
    <w:p w:rsidR="00E50129" w:rsidRPr="00B158CC" w:rsidRDefault="00E50129" w:rsidP="002A254C">
      <w:pPr>
        <w:rPr>
          <w:b/>
          <w:color w:val="2F5496" w:themeColor="accent5" w:themeShade="BF"/>
          <w:sz w:val="28"/>
          <w:szCs w:val="28"/>
          <w:lang w:val="en-US"/>
        </w:rPr>
      </w:pPr>
    </w:p>
    <w:p w:rsidR="00E50129" w:rsidRPr="00B158CC" w:rsidRDefault="00E50129" w:rsidP="002A254C">
      <w:pPr>
        <w:rPr>
          <w:b/>
          <w:color w:val="2F5496" w:themeColor="accent5" w:themeShade="BF"/>
          <w:sz w:val="28"/>
          <w:szCs w:val="28"/>
          <w:lang w:val="en-US"/>
        </w:rPr>
      </w:pPr>
    </w:p>
    <w:p w:rsidR="00E50129" w:rsidRPr="00B158CC" w:rsidRDefault="00E50129" w:rsidP="002A254C">
      <w:pPr>
        <w:rPr>
          <w:b/>
          <w:color w:val="2F5496" w:themeColor="accent5" w:themeShade="BF"/>
          <w:sz w:val="28"/>
          <w:szCs w:val="28"/>
          <w:lang w:val="en-US"/>
        </w:rPr>
      </w:pPr>
    </w:p>
    <w:p w:rsidR="00E50129" w:rsidRPr="00B158CC" w:rsidRDefault="00E50129" w:rsidP="002A254C">
      <w:pPr>
        <w:rPr>
          <w:b/>
          <w:color w:val="2F5496" w:themeColor="accent5" w:themeShade="BF"/>
          <w:sz w:val="28"/>
          <w:szCs w:val="28"/>
          <w:lang w:val="en-US"/>
        </w:rPr>
      </w:pPr>
    </w:p>
    <w:p w:rsidR="00E50129" w:rsidRPr="00B158CC" w:rsidRDefault="00E50129" w:rsidP="002A254C">
      <w:pPr>
        <w:rPr>
          <w:b/>
          <w:color w:val="2F5496" w:themeColor="accent5" w:themeShade="BF"/>
          <w:sz w:val="28"/>
          <w:szCs w:val="28"/>
          <w:lang w:val="en-US"/>
        </w:rPr>
      </w:pPr>
    </w:p>
    <w:p w:rsidR="00E50129" w:rsidRPr="00B158CC" w:rsidRDefault="00E50129" w:rsidP="002A254C">
      <w:pPr>
        <w:rPr>
          <w:b/>
          <w:color w:val="2F5496" w:themeColor="accent5" w:themeShade="BF"/>
          <w:sz w:val="28"/>
          <w:szCs w:val="28"/>
          <w:lang w:val="en-US"/>
        </w:rPr>
      </w:pPr>
    </w:p>
    <w:p w:rsidR="00E50129" w:rsidRPr="00B158CC" w:rsidRDefault="00E50129" w:rsidP="002A254C">
      <w:pPr>
        <w:rPr>
          <w:b/>
          <w:color w:val="2F5496" w:themeColor="accent5" w:themeShade="BF"/>
          <w:sz w:val="28"/>
          <w:szCs w:val="28"/>
          <w:lang w:val="en-US"/>
        </w:rPr>
      </w:pPr>
    </w:p>
    <w:p w:rsidR="00E50129" w:rsidRPr="00B158CC" w:rsidRDefault="00E50129" w:rsidP="002A254C">
      <w:pPr>
        <w:rPr>
          <w:b/>
          <w:color w:val="2F5496" w:themeColor="accent5" w:themeShade="BF"/>
          <w:sz w:val="28"/>
          <w:szCs w:val="28"/>
          <w:lang w:val="en-US"/>
        </w:rPr>
      </w:pPr>
    </w:p>
    <w:p w:rsidR="00E50129" w:rsidRPr="00B158CC" w:rsidRDefault="00E50129" w:rsidP="002A254C">
      <w:pPr>
        <w:rPr>
          <w:b/>
          <w:color w:val="2F5496" w:themeColor="accent5" w:themeShade="BF"/>
          <w:sz w:val="28"/>
          <w:szCs w:val="28"/>
          <w:lang w:val="en-US"/>
        </w:rPr>
      </w:pPr>
    </w:p>
    <w:p w:rsidR="002A254C" w:rsidRPr="00E93055" w:rsidRDefault="002A254C" w:rsidP="002A254C">
      <w:pPr>
        <w:rPr>
          <w:b/>
          <w:color w:val="000000" w:themeColor="text1"/>
          <w:sz w:val="28"/>
          <w:szCs w:val="28"/>
          <w:lang w:val="da-DK"/>
        </w:rPr>
      </w:pPr>
      <w:r w:rsidRPr="00E93055">
        <w:rPr>
          <w:b/>
          <w:color w:val="000000" w:themeColor="text1"/>
          <w:sz w:val="28"/>
          <w:szCs w:val="28"/>
          <w:lang w:val="da-DK"/>
        </w:rPr>
        <w:t>Informații utile găsiți și pe internet la următoarele adrese:</w:t>
      </w:r>
    </w:p>
    <w:tbl>
      <w:tblPr>
        <w:tblStyle w:val="TableGrid"/>
        <w:tblW w:w="0" w:type="auto"/>
        <w:tblLook w:val="04A0" w:firstRow="1" w:lastRow="0" w:firstColumn="1" w:lastColumn="0" w:noHBand="0" w:noVBand="1"/>
      </w:tblPr>
      <w:tblGrid>
        <w:gridCol w:w="4531"/>
        <w:gridCol w:w="993"/>
        <w:gridCol w:w="3538"/>
      </w:tblGrid>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Primăria Municipiului Constanț</w:t>
            </w:r>
            <w:r w:rsidRPr="009E421E">
              <w:rPr>
                <w:b/>
                <w:color w:val="000000" w:themeColor="text1"/>
                <w:sz w:val="28"/>
                <w:szCs w:val="28"/>
                <w:lang w:val="en-US"/>
              </w:rPr>
              <w:t>a</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PMC</w:t>
            </w:r>
          </w:p>
        </w:tc>
        <w:tc>
          <w:tcPr>
            <w:tcW w:w="3538" w:type="dxa"/>
          </w:tcPr>
          <w:p w:rsidR="002A254C" w:rsidRPr="009E421E" w:rsidRDefault="00B158CC" w:rsidP="002A254C">
            <w:pPr>
              <w:rPr>
                <w:b/>
                <w:color w:val="000000" w:themeColor="text1"/>
                <w:sz w:val="28"/>
                <w:szCs w:val="28"/>
                <w:lang w:val="en-US"/>
              </w:rPr>
            </w:pPr>
            <w:hyperlink r:id="rId10" w:history="1">
              <w:r w:rsidR="002A254C" w:rsidRPr="009E421E">
                <w:rPr>
                  <w:rStyle w:val="Hyperlink"/>
                  <w:b/>
                  <w:color w:val="000000" w:themeColor="text1"/>
                  <w:sz w:val="28"/>
                  <w:szCs w:val="28"/>
                  <w:lang w:val="en-US"/>
                </w:rPr>
                <w:t>http://www.primaria-constanta.ro/acasa</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Serviciul Public de Impozite ș</w:t>
            </w:r>
            <w:r w:rsidRPr="009E421E">
              <w:rPr>
                <w:b/>
                <w:color w:val="000000" w:themeColor="text1"/>
                <w:sz w:val="28"/>
                <w:szCs w:val="28"/>
                <w:lang w:val="en-US"/>
              </w:rPr>
              <w:t xml:space="preserve">i Taxe </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SPIT</w:t>
            </w:r>
          </w:p>
        </w:tc>
        <w:tc>
          <w:tcPr>
            <w:tcW w:w="3538" w:type="dxa"/>
          </w:tcPr>
          <w:p w:rsidR="002A254C" w:rsidRPr="009E421E" w:rsidRDefault="00B158CC" w:rsidP="002A254C">
            <w:pPr>
              <w:rPr>
                <w:b/>
                <w:color w:val="000000" w:themeColor="text1"/>
                <w:sz w:val="28"/>
                <w:szCs w:val="28"/>
                <w:lang w:val="en-US"/>
              </w:rPr>
            </w:pPr>
            <w:hyperlink r:id="rId11" w:history="1">
              <w:r w:rsidR="002A254C" w:rsidRPr="009E421E">
                <w:rPr>
                  <w:rStyle w:val="Hyperlink"/>
                  <w:b/>
                  <w:color w:val="000000" w:themeColor="text1"/>
                  <w:sz w:val="28"/>
                  <w:szCs w:val="28"/>
                  <w:lang w:val="en-US"/>
                </w:rPr>
                <w:t>http://www.spit-ct.ro/</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Serviciul Public de Asistență Socială</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SPAS</w:t>
            </w:r>
          </w:p>
        </w:tc>
        <w:tc>
          <w:tcPr>
            <w:tcW w:w="3538" w:type="dxa"/>
          </w:tcPr>
          <w:p w:rsidR="002A254C" w:rsidRPr="009E421E" w:rsidRDefault="00B158CC" w:rsidP="002A254C">
            <w:pPr>
              <w:rPr>
                <w:b/>
                <w:color w:val="000000" w:themeColor="text1"/>
                <w:sz w:val="28"/>
                <w:szCs w:val="28"/>
                <w:lang w:val="en-US"/>
              </w:rPr>
            </w:pPr>
            <w:hyperlink r:id="rId12" w:history="1">
              <w:r w:rsidR="002A254C" w:rsidRPr="009E421E">
                <w:rPr>
                  <w:rStyle w:val="Hyperlink"/>
                  <w:b/>
                  <w:color w:val="000000" w:themeColor="text1"/>
                  <w:sz w:val="28"/>
                  <w:szCs w:val="28"/>
                  <w:lang w:val="en-US"/>
                </w:rPr>
                <w:t>http://www.primaria-constanta.ro/spas/acasa</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bl>
    <w:p w:rsidR="006852D6" w:rsidRDefault="006852D6"/>
    <w:p w:rsidR="002A254C" w:rsidRDefault="002A254C"/>
    <w:p w:rsidR="00177B75" w:rsidRDefault="00177B75"/>
    <w:p w:rsidR="00177B75" w:rsidRDefault="00177B75"/>
    <w:bookmarkStart w:id="1" w:name="_Toc462916055" w:displacedByCustomXml="next"/>
    <w:sdt>
      <w:sdtPr>
        <w:rPr>
          <w:rFonts w:asciiTheme="minorHAnsi" w:eastAsiaTheme="minorHAnsi" w:hAnsiTheme="minorHAnsi" w:cstheme="minorBidi"/>
          <w:b w:val="0"/>
          <w:color w:val="auto"/>
          <w:sz w:val="22"/>
          <w:szCs w:val="22"/>
          <w:lang w:val="ro-RO"/>
        </w:rPr>
        <w:id w:val="1367181967"/>
        <w:docPartObj>
          <w:docPartGallery w:val="Table of Contents"/>
          <w:docPartUnique/>
        </w:docPartObj>
      </w:sdtPr>
      <w:sdtEndPr>
        <w:rPr>
          <w:bCs/>
          <w:noProof/>
        </w:rPr>
      </w:sdtEndPr>
      <w:sdtContent>
        <w:p w:rsidR="00E90961" w:rsidRDefault="00E90961">
          <w:pPr>
            <w:pStyle w:val="TOCHeading"/>
          </w:pPr>
          <w:r>
            <w:t>Contents</w:t>
          </w:r>
        </w:p>
        <w:p w:rsidR="00102302" w:rsidRDefault="00E90961">
          <w:pPr>
            <w:pStyle w:val="TOC1"/>
            <w:rPr>
              <w:rFonts w:asciiTheme="minorHAnsi" w:eastAsiaTheme="minorEastAsia" w:hAnsiTheme="minorHAnsi"/>
              <w:sz w:val="22"/>
              <w:lang w:val="en-US"/>
            </w:rPr>
          </w:pPr>
          <w:r>
            <w:fldChar w:fldCharType="begin"/>
          </w:r>
          <w:r>
            <w:instrText xml:space="preserve"> TOC \o "1-3" \h \z \u </w:instrText>
          </w:r>
          <w:r>
            <w:fldChar w:fldCharType="separate"/>
          </w:r>
          <w:hyperlink w:anchor="_Toc37929336" w:history="1">
            <w:r w:rsidR="00102302" w:rsidRPr="00C26DE5">
              <w:rPr>
                <w:rStyle w:val="Hyperlink"/>
              </w:rPr>
              <w:t>CAP.1 DIRECŢIA GESTIONARE SERVICII PUBLICE</w:t>
            </w:r>
            <w:r w:rsidR="00102302">
              <w:rPr>
                <w:webHidden/>
              </w:rPr>
              <w:tab/>
            </w:r>
            <w:r w:rsidR="00102302">
              <w:rPr>
                <w:webHidden/>
              </w:rPr>
              <w:fldChar w:fldCharType="begin"/>
            </w:r>
            <w:r w:rsidR="00102302">
              <w:rPr>
                <w:webHidden/>
              </w:rPr>
              <w:instrText xml:space="preserve"> PAGEREF _Toc37929336 \h </w:instrText>
            </w:r>
            <w:r w:rsidR="00102302">
              <w:rPr>
                <w:webHidden/>
              </w:rPr>
            </w:r>
            <w:r w:rsidR="00102302">
              <w:rPr>
                <w:webHidden/>
              </w:rPr>
              <w:fldChar w:fldCharType="separate"/>
            </w:r>
            <w:r w:rsidR="00732A61">
              <w:rPr>
                <w:webHidden/>
              </w:rPr>
              <w:t>8</w:t>
            </w:r>
            <w:r w:rsidR="00102302">
              <w:rPr>
                <w:webHidden/>
              </w:rPr>
              <w:fldChar w:fldCharType="end"/>
            </w:r>
          </w:hyperlink>
        </w:p>
        <w:p w:rsidR="00102302" w:rsidRDefault="00102302">
          <w:pPr>
            <w:pStyle w:val="TOC2"/>
            <w:rPr>
              <w:rFonts w:asciiTheme="minorHAnsi" w:eastAsiaTheme="minorEastAsia" w:hAnsiTheme="minorHAnsi" w:cstheme="minorBidi"/>
              <w:bCs w:val="0"/>
              <w:lang w:val="en-US"/>
            </w:rPr>
          </w:pPr>
          <w:hyperlink w:anchor="_Toc37929337" w:history="1">
            <w:r w:rsidRPr="00C26DE5">
              <w:rPr>
                <w:rStyle w:val="Hyperlink"/>
              </w:rPr>
              <w:t>A. Cereri care necesită o documentaţie specifică:</w:t>
            </w:r>
            <w:r>
              <w:rPr>
                <w:webHidden/>
              </w:rPr>
              <w:tab/>
            </w:r>
            <w:r>
              <w:rPr>
                <w:webHidden/>
              </w:rPr>
              <w:fldChar w:fldCharType="begin"/>
            </w:r>
            <w:r>
              <w:rPr>
                <w:webHidden/>
              </w:rPr>
              <w:instrText xml:space="preserve"> PAGEREF _Toc37929337 \h </w:instrText>
            </w:r>
            <w:r>
              <w:rPr>
                <w:webHidden/>
              </w:rPr>
            </w:r>
            <w:r>
              <w:rPr>
                <w:webHidden/>
              </w:rPr>
              <w:fldChar w:fldCharType="separate"/>
            </w:r>
            <w:r w:rsidR="00732A61">
              <w:rPr>
                <w:webHidden/>
              </w:rPr>
              <w:t>8</w:t>
            </w:r>
            <w:r>
              <w:rPr>
                <w:webHidden/>
              </w:rPr>
              <w:fldChar w:fldCharType="end"/>
            </w:r>
          </w:hyperlink>
        </w:p>
        <w:p w:rsidR="00102302" w:rsidRDefault="00102302">
          <w:pPr>
            <w:pStyle w:val="TOC3"/>
            <w:rPr>
              <w:rFonts w:asciiTheme="minorHAnsi" w:eastAsiaTheme="minorEastAsia" w:hAnsiTheme="minorHAnsi"/>
              <w:lang w:val="en-US"/>
            </w:rPr>
          </w:pPr>
          <w:hyperlink w:anchor="_Toc37929338" w:history="1">
            <w:r w:rsidRPr="00C26DE5">
              <w:rPr>
                <w:rStyle w:val="Hyperlink"/>
                <w:lang w:val="da-DK"/>
              </w:rPr>
              <w:t>A.1. Cerere pentru autorizație rezervare loc de parcare la domiciliu (sediu)</w:t>
            </w:r>
            <w:r>
              <w:rPr>
                <w:webHidden/>
              </w:rPr>
              <w:tab/>
            </w:r>
            <w:r>
              <w:rPr>
                <w:webHidden/>
              </w:rPr>
              <w:fldChar w:fldCharType="begin"/>
            </w:r>
            <w:r>
              <w:rPr>
                <w:webHidden/>
              </w:rPr>
              <w:instrText xml:space="preserve"> PAGEREF _Toc37929338 \h </w:instrText>
            </w:r>
            <w:r>
              <w:rPr>
                <w:webHidden/>
              </w:rPr>
            </w:r>
            <w:r>
              <w:rPr>
                <w:webHidden/>
              </w:rPr>
              <w:fldChar w:fldCharType="separate"/>
            </w:r>
            <w:r w:rsidR="00732A61">
              <w:rPr>
                <w:webHidden/>
              </w:rPr>
              <w:t>8</w:t>
            </w:r>
            <w:r>
              <w:rPr>
                <w:webHidden/>
              </w:rPr>
              <w:fldChar w:fldCharType="end"/>
            </w:r>
          </w:hyperlink>
        </w:p>
        <w:p w:rsidR="00102302" w:rsidRDefault="00102302">
          <w:pPr>
            <w:pStyle w:val="TOC3"/>
            <w:rPr>
              <w:rFonts w:asciiTheme="minorHAnsi" w:eastAsiaTheme="minorEastAsia" w:hAnsiTheme="minorHAnsi"/>
              <w:lang w:val="en-US"/>
            </w:rPr>
          </w:pPr>
          <w:hyperlink w:anchor="_Toc37929339" w:history="1">
            <w:r w:rsidRPr="00C26DE5">
              <w:rPr>
                <w:rStyle w:val="Hyperlink"/>
              </w:rPr>
              <w:t>A.2. Cerere pentru  card – legitimație pentru locuri gratuite de parcare</w:t>
            </w:r>
            <w:r>
              <w:rPr>
                <w:webHidden/>
              </w:rPr>
              <w:tab/>
            </w:r>
            <w:r>
              <w:rPr>
                <w:webHidden/>
              </w:rPr>
              <w:fldChar w:fldCharType="begin"/>
            </w:r>
            <w:r>
              <w:rPr>
                <w:webHidden/>
              </w:rPr>
              <w:instrText xml:space="preserve"> PAGEREF _Toc37929339 \h </w:instrText>
            </w:r>
            <w:r>
              <w:rPr>
                <w:webHidden/>
              </w:rPr>
            </w:r>
            <w:r>
              <w:rPr>
                <w:webHidden/>
              </w:rPr>
              <w:fldChar w:fldCharType="separate"/>
            </w:r>
            <w:r w:rsidR="00732A61">
              <w:rPr>
                <w:webHidden/>
              </w:rPr>
              <w:t>12</w:t>
            </w:r>
            <w:r>
              <w:rPr>
                <w:webHidden/>
              </w:rPr>
              <w:fldChar w:fldCharType="end"/>
            </w:r>
          </w:hyperlink>
        </w:p>
        <w:p w:rsidR="00102302" w:rsidRDefault="00102302">
          <w:pPr>
            <w:pStyle w:val="TOC3"/>
            <w:rPr>
              <w:rFonts w:asciiTheme="minorHAnsi" w:eastAsiaTheme="minorEastAsia" w:hAnsiTheme="minorHAnsi"/>
              <w:lang w:val="en-US"/>
            </w:rPr>
          </w:pPr>
          <w:hyperlink w:anchor="_Toc37929340" w:history="1">
            <w:r w:rsidRPr="00C26DE5">
              <w:rPr>
                <w:rStyle w:val="Hyperlink"/>
                <w:lang w:val="da-DK"/>
              </w:rPr>
              <w:t>A.3. Cerere pentru Permis liberă trecere pe Faleza Mamaia pentru autovehiculele de transport marfă între orele 02:00 – 10:00</w:t>
            </w:r>
            <w:r>
              <w:rPr>
                <w:webHidden/>
              </w:rPr>
              <w:tab/>
            </w:r>
            <w:r>
              <w:rPr>
                <w:webHidden/>
              </w:rPr>
              <w:fldChar w:fldCharType="begin"/>
            </w:r>
            <w:r>
              <w:rPr>
                <w:webHidden/>
              </w:rPr>
              <w:instrText xml:space="preserve"> PAGEREF _Toc37929340 \h </w:instrText>
            </w:r>
            <w:r>
              <w:rPr>
                <w:webHidden/>
              </w:rPr>
            </w:r>
            <w:r>
              <w:rPr>
                <w:webHidden/>
              </w:rPr>
              <w:fldChar w:fldCharType="separate"/>
            </w:r>
            <w:r w:rsidR="00732A61">
              <w:rPr>
                <w:webHidden/>
              </w:rPr>
              <w:t>14</w:t>
            </w:r>
            <w:r>
              <w:rPr>
                <w:webHidden/>
              </w:rPr>
              <w:fldChar w:fldCharType="end"/>
            </w:r>
          </w:hyperlink>
        </w:p>
        <w:p w:rsidR="00102302" w:rsidRDefault="00102302">
          <w:pPr>
            <w:pStyle w:val="TOC3"/>
            <w:rPr>
              <w:rFonts w:asciiTheme="minorHAnsi" w:eastAsiaTheme="minorEastAsia" w:hAnsiTheme="minorHAnsi"/>
              <w:lang w:val="en-US"/>
            </w:rPr>
          </w:pPr>
          <w:hyperlink w:anchor="_Toc37929341" w:history="1">
            <w:r w:rsidRPr="00C26DE5">
              <w:rPr>
                <w:rStyle w:val="Hyperlink"/>
              </w:rPr>
              <w:t>A.4. Cerere pentru acordarea permisului de liberă trecere în Parcul Tăbăcăriei</w:t>
            </w:r>
            <w:r>
              <w:rPr>
                <w:webHidden/>
              </w:rPr>
              <w:tab/>
            </w:r>
            <w:r>
              <w:rPr>
                <w:webHidden/>
              </w:rPr>
              <w:fldChar w:fldCharType="begin"/>
            </w:r>
            <w:r>
              <w:rPr>
                <w:webHidden/>
              </w:rPr>
              <w:instrText xml:space="preserve"> PAGEREF _Toc37929341 \h </w:instrText>
            </w:r>
            <w:r>
              <w:rPr>
                <w:webHidden/>
              </w:rPr>
            </w:r>
            <w:r>
              <w:rPr>
                <w:webHidden/>
              </w:rPr>
              <w:fldChar w:fldCharType="separate"/>
            </w:r>
            <w:r w:rsidR="00732A61">
              <w:rPr>
                <w:webHidden/>
              </w:rPr>
              <w:t>16</w:t>
            </w:r>
            <w:r>
              <w:rPr>
                <w:webHidden/>
              </w:rPr>
              <w:fldChar w:fldCharType="end"/>
            </w:r>
          </w:hyperlink>
        </w:p>
        <w:p w:rsidR="00102302" w:rsidRDefault="00102302">
          <w:pPr>
            <w:pStyle w:val="TOC3"/>
            <w:rPr>
              <w:rFonts w:asciiTheme="minorHAnsi" w:eastAsiaTheme="minorEastAsia" w:hAnsiTheme="minorHAnsi"/>
              <w:lang w:val="en-US"/>
            </w:rPr>
          </w:pPr>
          <w:hyperlink w:anchor="_Toc37929342" w:history="1">
            <w:r w:rsidRPr="00C26DE5">
              <w:rPr>
                <w:rStyle w:val="Hyperlink"/>
                <w:lang w:val="da-DK"/>
              </w:rPr>
              <w:t>A.5. Cerere pentru acordarea permisului de liberă trecere în Sat Vacanță</w:t>
            </w:r>
            <w:r>
              <w:rPr>
                <w:webHidden/>
              </w:rPr>
              <w:tab/>
            </w:r>
            <w:r>
              <w:rPr>
                <w:webHidden/>
              </w:rPr>
              <w:fldChar w:fldCharType="begin"/>
            </w:r>
            <w:r>
              <w:rPr>
                <w:webHidden/>
              </w:rPr>
              <w:instrText xml:space="preserve"> PAGEREF _Toc37929342 \h </w:instrText>
            </w:r>
            <w:r>
              <w:rPr>
                <w:webHidden/>
              </w:rPr>
            </w:r>
            <w:r>
              <w:rPr>
                <w:webHidden/>
              </w:rPr>
              <w:fldChar w:fldCharType="separate"/>
            </w:r>
            <w:r w:rsidR="00732A61">
              <w:rPr>
                <w:webHidden/>
              </w:rPr>
              <w:t>18</w:t>
            </w:r>
            <w:r>
              <w:rPr>
                <w:webHidden/>
              </w:rPr>
              <w:fldChar w:fldCharType="end"/>
            </w:r>
          </w:hyperlink>
        </w:p>
        <w:p w:rsidR="00102302" w:rsidRDefault="00102302">
          <w:pPr>
            <w:pStyle w:val="TOC3"/>
            <w:rPr>
              <w:rFonts w:asciiTheme="minorHAnsi" w:eastAsiaTheme="minorEastAsia" w:hAnsiTheme="minorHAnsi"/>
              <w:lang w:val="en-US"/>
            </w:rPr>
          </w:pPr>
          <w:hyperlink w:anchor="_Toc37929343" w:history="1">
            <w:r w:rsidRPr="00C26DE5">
              <w:rPr>
                <w:rStyle w:val="Hyperlink"/>
                <w:lang w:val="da-DK"/>
              </w:rPr>
              <w:t>A.6. Cerere aviz de traseu acces Parc Tăbăcărie și Sat Vacanță</w:t>
            </w:r>
            <w:r>
              <w:rPr>
                <w:webHidden/>
              </w:rPr>
              <w:tab/>
            </w:r>
            <w:r>
              <w:rPr>
                <w:webHidden/>
              </w:rPr>
              <w:fldChar w:fldCharType="begin"/>
            </w:r>
            <w:r>
              <w:rPr>
                <w:webHidden/>
              </w:rPr>
              <w:instrText xml:space="preserve"> PAGEREF _Toc37929343 \h </w:instrText>
            </w:r>
            <w:r>
              <w:rPr>
                <w:webHidden/>
              </w:rPr>
            </w:r>
            <w:r>
              <w:rPr>
                <w:webHidden/>
              </w:rPr>
              <w:fldChar w:fldCharType="separate"/>
            </w:r>
            <w:r w:rsidR="00732A61">
              <w:rPr>
                <w:webHidden/>
              </w:rPr>
              <w:t>20</w:t>
            </w:r>
            <w:r>
              <w:rPr>
                <w:webHidden/>
              </w:rPr>
              <w:fldChar w:fldCharType="end"/>
            </w:r>
          </w:hyperlink>
        </w:p>
        <w:p w:rsidR="00102302" w:rsidRDefault="00102302">
          <w:pPr>
            <w:pStyle w:val="TOC3"/>
            <w:rPr>
              <w:rFonts w:asciiTheme="minorHAnsi" w:eastAsiaTheme="minorEastAsia" w:hAnsiTheme="minorHAnsi"/>
              <w:lang w:val="en-US"/>
            </w:rPr>
          </w:pPr>
          <w:hyperlink w:anchor="_Toc37929344" w:history="1">
            <w:r w:rsidRPr="00C26DE5">
              <w:rPr>
                <w:rStyle w:val="Hyperlink"/>
                <w:lang w:val="da-DK"/>
              </w:rPr>
              <w:t>A.7. Cerere pentru eliberarea autorizaţiei de tăiere - toaletare arbori de pe domeniul public</w:t>
            </w:r>
            <w:r>
              <w:rPr>
                <w:webHidden/>
              </w:rPr>
              <w:tab/>
            </w:r>
            <w:r>
              <w:rPr>
                <w:webHidden/>
              </w:rPr>
              <w:fldChar w:fldCharType="begin"/>
            </w:r>
            <w:r>
              <w:rPr>
                <w:webHidden/>
              </w:rPr>
              <w:instrText xml:space="preserve"> PAGEREF _Toc37929344 \h </w:instrText>
            </w:r>
            <w:r>
              <w:rPr>
                <w:webHidden/>
              </w:rPr>
            </w:r>
            <w:r>
              <w:rPr>
                <w:webHidden/>
              </w:rPr>
              <w:fldChar w:fldCharType="separate"/>
            </w:r>
            <w:r w:rsidR="00732A61">
              <w:rPr>
                <w:webHidden/>
              </w:rPr>
              <w:t>22</w:t>
            </w:r>
            <w:r>
              <w:rPr>
                <w:webHidden/>
              </w:rPr>
              <w:fldChar w:fldCharType="end"/>
            </w:r>
          </w:hyperlink>
        </w:p>
        <w:p w:rsidR="00102302" w:rsidRDefault="00102302">
          <w:pPr>
            <w:pStyle w:val="TOC2"/>
            <w:rPr>
              <w:rFonts w:asciiTheme="minorHAnsi" w:eastAsiaTheme="minorEastAsia" w:hAnsiTheme="minorHAnsi" w:cstheme="minorBidi"/>
              <w:bCs w:val="0"/>
              <w:lang w:val="en-US"/>
            </w:rPr>
          </w:pPr>
          <w:hyperlink w:anchor="_Toc37929345" w:history="1">
            <w:r w:rsidRPr="00C26DE5">
              <w:rPr>
                <w:rStyle w:val="Hyperlink"/>
              </w:rPr>
              <w:t>B. Cereri pentru eliberarea autorizațiilor privind transportul în regim de taxi și a autorizației pentru desfășurarea activității de dispecerat taxi</w:t>
            </w:r>
            <w:r>
              <w:rPr>
                <w:webHidden/>
              </w:rPr>
              <w:tab/>
            </w:r>
            <w:r>
              <w:rPr>
                <w:webHidden/>
              </w:rPr>
              <w:fldChar w:fldCharType="begin"/>
            </w:r>
            <w:r>
              <w:rPr>
                <w:webHidden/>
              </w:rPr>
              <w:instrText xml:space="preserve"> PAGEREF _Toc37929345 \h </w:instrText>
            </w:r>
            <w:r>
              <w:rPr>
                <w:webHidden/>
              </w:rPr>
            </w:r>
            <w:r>
              <w:rPr>
                <w:webHidden/>
              </w:rPr>
              <w:fldChar w:fldCharType="separate"/>
            </w:r>
            <w:r w:rsidR="00732A61">
              <w:rPr>
                <w:webHidden/>
              </w:rPr>
              <w:t>24</w:t>
            </w:r>
            <w:r>
              <w:rPr>
                <w:webHidden/>
              </w:rPr>
              <w:fldChar w:fldCharType="end"/>
            </w:r>
          </w:hyperlink>
        </w:p>
        <w:p w:rsidR="00102302" w:rsidRDefault="00102302">
          <w:pPr>
            <w:pStyle w:val="TOC3"/>
            <w:rPr>
              <w:rFonts w:asciiTheme="minorHAnsi" w:eastAsiaTheme="minorEastAsia" w:hAnsiTheme="minorHAnsi"/>
              <w:lang w:val="en-US"/>
            </w:rPr>
          </w:pPr>
          <w:hyperlink w:anchor="_Toc37929346" w:history="1">
            <w:r w:rsidRPr="00C26DE5">
              <w:rPr>
                <w:rStyle w:val="Hyperlink"/>
              </w:rPr>
              <w:t>B.1. Cerere pentru eliberarea autorizaţiei de transport persoane/bunuri în regim de taxi</w:t>
            </w:r>
            <w:r>
              <w:rPr>
                <w:webHidden/>
              </w:rPr>
              <w:tab/>
            </w:r>
            <w:r>
              <w:rPr>
                <w:webHidden/>
              </w:rPr>
              <w:fldChar w:fldCharType="begin"/>
            </w:r>
            <w:r>
              <w:rPr>
                <w:webHidden/>
              </w:rPr>
              <w:instrText xml:space="preserve"> PAGEREF _Toc37929346 \h </w:instrText>
            </w:r>
            <w:r>
              <w:rPr>
                <w:webHidden/>
              </w:rPr>
            </w:r>
            <w:r>
              <w:rPr>
                <w:webHidden/>
              </w:rPr>
              <w:fldChar w:fldCharType="separate"/>
            </w:r>
            <w:r w:rsidR="00732A61">
              <w:rPr>
                <w:webHidden/>
              </w:rPr>
              <w:t>24</w:t>
            </w:r>
            <w:r>
              <w:rPr>
                <w:webHidden/>
              </w:rPr>
              <w:fldChar w:fldCharType="end"/>
            </w:r>
          </w:hyperlink>
        </w:p>
        <w:p w:rsidR="00102302" w:rsidRDefault="00102302">
          <w:pPr>
            <w:pStyle w:val="TOC3"/>
            <w:rPr>
              <w:rFonts w:asciiTheme="minorHAnsi" w:eastAsiaTheme="minorEastAsia" w:hAnsiTheme="minorHAnsi"/>
              <w:lang w:val="en-US"/>
            </w:rPr>
          </w:pPr>
          <w:hyperlink w:anchor="_Toc37929347" w:history="1">
            <w:r w:rsidRPr="00C26DE5">
              <w:rPr>
                <w:rStyle w:val="Hyperlink"/>
                <w:lang w:val="da-DK"/>
              </w:rPr>
              <w:t>B.2. Cerere pentru  eliberarea autorizaţiei taxi</w:t>
            </w:r>
            <w:r>
              <w:rPr>
                <w:webHidden/>
              </w:rPr>
              <w:tab/>
            </w:r>
            <w:r>
              <w:rPr>
                <w:webHidden/>
              </w:rPr>
              <w:fldChar w:fldCharType="begin"/>
            </w:r>
            <w:r>
              <w:rPr>
                <w:webHidden/>
              </w:rPr>
              <w:instrText xml:space="preserve"> PAGEREF _Toc37929347 \h </w:instrText>
            </w:r>
            <w:r>
              <w:rPr>
                <w:webHidden/>
              </w:rPr>
            </w:r>
            <w:r>
              <w:rPr>
                <w:webHidden/>
              </w:rPr>
              <w:fldChar w:fldCharType="separate"/>
            </w:r>
            <w:r w:rsidR="00732A61">
              <w:rPr>
                <w:webHidden/>
              </w:rPr>
              <w:t>26</w:t>
            </w:r>
            <w:r>
              <w:rPr>
                <w:webHidden/>
              </w:rPr>
              <w:fldChar w:fldCharType="end"/>
            </w:r>
          </w:hyperlink>
        </w:p>
        <w:p w:rsidR="00102302" w:rsidRDefault="00102302">
          <w:pPr>
            <w:pStyle w:val="TOC3"/>
            <w:rPr>
              <w:rFonts w:asciiTheme="minorHAnsi" w:eastAsiaTheme="minorEastAsia" w:hAnsiTheme="minorHAnsi"/>
              <w:lang w:val="en-US"/>
            </w:rPr>
          </w:pPr>
          <w:hyperlink w:anchor="_Toc37929348" w:history="1">
            <w:r w:rsidRPr="00C26DE5">
              <w:rPr>
                <w:rStyle w:val="Hyperlink"/>
              </w:rPr>
              <w:t>B.3. Cerere eliberare autorizație taxi motivul – schimbare mașină</w:t>
            </w:r>
            <w:r>
              <w:rPr>
                <w:webHidden/>
              </w:rPr>
              <w:tab/>
            </w:r>
            <w:r>
              <w:rPr>
                <w:webHidden/>
              </w:rPr>
              <w:fldChar w:fldCharType="begin"/>
            </w:r>
            <w:r>
              <w:rPr>
                <w:webHidden/>
              </w:rPr>
              <w:instrText xml:space="preserve"> PAGEREF _Toc37929348 \h </w:instrText>
            </w:r>
            <w:r>
              <w:rPr>
                <w:webHidden/>
              </w:rPr>
            </w:r>
            <w:r>
              <w:rPr>
                <w:webHidden/>
              </w:rPr>
              <w:fldChar w:fldCharType="separate"/>
            </w:r>
            <w:r w:rsidR="00732A61">
              <w:rPr>
                <w:webHidden/>
              </w:rPr>
              <w:t>28</w:t>
            </w:r>
            <w:r>
              <w:rPr>
                <w:webHidden/>
              </w:rPr>
              <w:fldChar w:fldCharType="end"/>
            </w:r>
          </w:hyperlink>
        </w:p>
        <w:p w:rsidR="00102302" w:rsidRDefault="00102302">
          <w:pPr>
            <w:pStyle w:val="TOC3"/>
            <w:rPr>
              <w:rFonts w:asciiTheme="minorHAnsi" w:eastAsiaTheme="minorEastAsia" w:hAnsiTheme="minorHAnsi"/>
              <w:lang w:val="en-US"/>
            </w:rPr>
          </w:pPr>
          <w:hyperlink w:anchor="_Toc37929349" w:history="1">
            <w:r w:rsidRPr="00C26DE5">
              <w:rPr>
                <w:rStyle w:val="Hyperlink"/>
              </w:rPr>
              <w:t>B.4. Cerere eliberare autorizaţie taxi motivul – schimbare număr de înmatriculare</w:t>
            </w:r>
            <w:r>
              <w:rPr>
                <w:webHidden/>
              </w:rPr>
              <w:tab/>
            </w:r>
            <w:r>
              <w:rPr>
                <w:webHidden/>
              </w:rPr>
              <w:fldChar w:fldCharType="begin"/>
            </w:r>
            <w:r>
              <w:rPr>
                <w:webHidden/>
              </w:rPr>
              <w:instrText xml:space="preserve"> PAGEREF _Toc37929349 \h </w:instrText>
            </w:r>
            <w:r>
              <w:rPr>
                <w:webHidden/>
              </w:rPr>
            </w:r>
            <w:r>
              <w:rPr>
                <w:webHidden/>
              </w:rPr>
              <w:fldChar w:fldCharType="separate"/>
            </w:r>
            <w:r w:rsidR="00732A61">
              <w:rPr>
                <w:webHidden/>
              </w:rPr>
              <w:t>30</w:t>
            </w:r>
            <w:r>
              <w:rPr>
                <w:webHidden/>
              </w:rPr>
              <w:fldChar w:fldCharType="end"/>
            </w:r>
          </w:hyperlink>
        </w:p>
        <w:p w:rsidR="00102302" w:rsidRDefault="00102302">
          <w:pPr>
            <w:pStyle w:val="TOC3"/>
            <w:rPr>
              <w:rFonts w:asciiTheme="minorHAnsi" w:eastAsiaTheme="minorEastAsia" w:hAnsiTheme="minorHAnsi"/>
              <w:lang w:val="en-US"/>
            </w:rPr>
          </w:pPr>
          <w:hyperlink w:anchor="_Toc37929350" w:history="1">
            <w:r w:rsidRPr="00C26DE5">
              <w:rPr>
                <w:rStyle w:val="Hyperlink"/>
                <w:lang w:val="da-DK"/>
              </w:rPr>
              <w:t>B.5.  Cerere pentru reinnoirea autorizaţiei de transport persoane/bunuri în regim de taxi</w:t>
            </w:r>
            <w:r>
              <w:rPr>
                <w:webHidden/>
              </w:rPr>
              <w:tab/>
            </w:r>
            <w:r>
              <w:rPr>
                <w:webHidden/>
              </w:rPr>
              <w:fldChar w:fldCharType="begin"/>
            </w:r>
            <w:r>
              <w:rPr>
                <w:webHidden/>
              </w:rPr>
              <w:instrText xml:space="preserve"> PAGEREF _Toc37929350 \h </w:instrText>
            </w:r>
            <w:r>
              <w:rPr>
                <w:webHidden/>
              </w:rPr>
            </w:r>
            <w:r>
              <w:rPr>
                <w:webHidden/>
              </w:rPr>
              <w:fldChar w:fldCharType="separate"/>
            </w:r>
            <w:r w:rsidR="00732A61">
              <w:rPr>
                <w:webHidden/>
              </w:rPr>
              <w:t>32</w:t>
            </w:r>
            <w:r>
              <w:rPr>
                <w:webHidden/>
              </w:rPr>
              <w:fldChar w:fldCharType="end"/>
            </w:r>
          </w:hyperlink>
        </w:p>
        <w:p w:rsidR="00102302" w:rsidRDefault="00102302">
          <w:pPr>
            <w:pStyle w:val="TOC3"/>
            <w:rPr>
              <w:rFonts w:asciiTheme="minorHAnsi" w:eastAsiaTheme="minorEastAsia" w:hAnsiTheme="minorHAnsi"/>
              <w:lang w:val="en-US"/>
            </w:rPr>
          </w:pPr>
          <w:hyperlink w:anchor="_Toc37929351" w:history="1">
            <w:r w:rsidRPr="00C26DE5">
              <w:rPr>
                <w:rStyle w:val="Hyperlink"/>
                <w:lang w:val="da-DK"/>
              </w:rPr>
              <w:t>B.6. Cerere pentru  reînnoirea autorizaţiei taxi</w:t>
            </w:r>
            <w:r>
              <w:rPr>
                <w:webHidden/>
              </w:rPr>
              <w:tab/>
            </w:r>
            <w:r>
              <w:rPr>
                <w:webHidden/>
              </w:rPr>
              <w:fldChar w:fldCharType="begin"/>
            </w:r>
            <w:r>
              <w:rPr>
                <w:webHidden/>
              </w:rPr>
              <w:instrText xml:space="preserve"> PAGEREF _Toc37929351 \h </w:instrText>
            </w:r>
            <w:r>
              <w:rPr>
                <w:webHidden/>
              </w:rPr>
            </w:r>
            <w:r>
              <w:rPr>
                <w:webHidden/>
              </w:rPr>
              <w:fldChar w:fldCharType="separate"/>
            </w:r>
            <w:r w:rsidR="00732A61">
              <w:rPr>
                <w:webHidden/>
              </w:rPr>
              <w:t>34</w:t>
            </w:r>
            <w:r>
              <w:rPr>
                <w:webHidden/>
              </w:rPr>
              <w:fldChar w:fldCharType="end"/>
            </w:r>
          </w:hyperlink>
        </w:p>
        <w:p w:rsidR="00102302" w:rsidRDefault="00102302">
          <w:pPr>
            <w:pStyle w:val="TOC3"/>
            <w:rPr>
              <w:rFonts w:asciiTheme="minorHAnsi" w:eastAsiaTheme="minorEastAsia" w:hAnsiTheme="minorHAnsi"/>
              <w:lang w:val="en-US"/>
            </w:rPr>
          </w:pPr>
          <w:hyperlink w:anchor="_Toc37929352" w:history="1">
            <w:r w:rsidRPr="00C26DE5">
              <w:rPr>
                <w:rStyle w:val="Hyperlink"/>
              </w:rPr>
              <w:t>B.7. Cerere cedare autorizație taxi – de la o persoană juridică la o altă persoană juridică</w:t>
            </w:r>
            <w:r>
              <w:rPr>
                <w:webHidden/>
              </w:rPr>
              <w:tab/>
            </w:r>
            <w:r>
              <w:rPr>
                <w:webHidden/>
              </w:rPr>
              <w:fldChar w:fldCharType="begin"/>
            </w:r>
            <w:r>
              <w:rPr>
                <w:webHidden/>
              </w:rPr>
              <w:instrText xml:space="preserve"> PAGEREF _Toc37929352 \h </w:instrText>
            </w:r>
            <w:r>
              <w:rPr>
                <w:webHidden/>
              </w:rPr>
            </w:r>
            <w:r>
              <w:rPr>
                <w:webHidden/>
              </w:rPr>
              <w:fldChar w:fldCharType="separate"/>
            </w:r>
            <w:r w:rsidR="00732A61">
              <w:rPr>
                <w:webHidden/>
              </w:rPr>
              <w:t>36</w:t>
            </w:r>
            <w:r>
              <w:rPr>
                <w:webHidden/>
              </w:rPr>
              <w:fldChar w:fldCharType="end"/>
            </w:r>
          </w:hyperlink>
        </w:p>
        <w:p w:rsidR="00102302" w:rsidRDefault="00102302">
          <w:pPr>
            <w:pStyle w:val="TOC3"/>
            <w:rPr>
              <w:rFonts w:asciiTheme="minorHAnsi" w:eastAsiaTheme="minorEastAsia" w:hAnsiTheme="minorHAnsi"/>
              <w:lang w:val="en-US"/>
            </w:rPr>
          </w:pPr>
          <w:hyperlink w:anchor="_Toc37929353" w:history="1">
            <w:r w:rsidRPr="00C26DE5">
              <w:rPr>
                <w:rStyle w:val="Hyperlink"/>
              </w:rPr>
              <w:t>B.8.  Cerere cedare autorizație taxi – de la o persoană juridică la o persoană fizică autorizată</w:t>
            </w:r>
            <w:r>
              <w:rPr>
                <w:webHidden/>
              </w:rPr>
              <w:tab/>
            </w:r>
            <w:r>
              <w:rPr>
                <w:webHidden/>
              </w:rPr>
              <w:fldChar w:fldCharType="begin"/>
            </w:r>
            <w:r>
              <w:rPr>
                <w:webHidden/>
              </w:rPr>
              <w:instrText xml:space="preserve"> PAGEREF _Toc37929353 \h </w:instrText>
            </w:r>
            <w:r>
              <w:rPr>
                <w:webHidden/>
              </w:rPr>
            </w:r>
            <w:r>
              <w:rPr>
                <w:webHidden/>
              </w:rPr>
              <w:fldChar w:fldCharType="separate"/>
            </w:r>
            <w:r w:rsidR="00732A61">
              <w:rPr>
                <w:webHidden/>
              </w:rPr>
              <w:t>38</w:t>
            </w:r>
            <w:r>
              <w:rPr>
                <w:webHidden/>
              </w:rPr>
              <w:fldChar w:fldCharType="end"/>
            </w:r>
          </w:hyperlink>
        </w:p>
        <w:p w:rsidR="00102302" w:rsidRDefault="00102302">
          <w:pPr>
            <w:pStyle w:val="TOC3"/>
            <w:rPr>
              <w:rFonts w:asciiTheme="minorHAnsi" w:eastAsiaTheme="minorEastAsia" w:hAnsiTheme="minorHAnsi"/>
              <w:lang w:val="en-US"/>
            </w:rPr>
          </w:pPr>
          <w:hyperlink w:anchor="_Toc37929354" w:history="1">
            <w:r w:rsidRPr="00C26DE5">
              <w:rPr>
                <w:rStyle w:val="Hyperlink"/>
                <w:lang w:val="da-DK"/>
              </w:rPr>
              <w:t>B.9. Cerere transformare din persoană fizică autorizată în personă juridică</w:t>
            </w:r>
            <w:r>
              <w:rPr>
                <w:webHidden/>
              </w:rPr>
              <w:tab/>
            </w:r>
            <w:r>
              <w:rPr>
                <w:webHidden/>
              </w:rPr>
              <w:fldChar w:fldCharType="begin"/>
            </w:r>
            <w:r>
              <w:rPr>
                <w:webHidden/>
              </w:rPr>
              <w:instrText xml:space="preserve"> PAGEREF _Toc37929354 \h </w:instrText>
            </w:r>
            <w:r>
              <w:rPr>
                <w:webHidden/>
              </w:rPr>
            </w:r>
            <w:r>
              <w:rPr>
                <w:webHidden/>
              </w:rPr>
              <w:fldChar w:fldCharType="separate"/>
            </w:r>
            <w:r w:rsidR="00732A61">
              <w:rPr>
                <w:webHidden/>
              </w:rPr>
              <w:t>40</w:t>
            </w:r>
            <w:r>
              <w:rPr>
                <w:webHidden/>
              </w:rPr>
              <w:fldChar w:fldCharType="end"/>
            </w:r>
          </w:hyperlink>
        </w:p>
        <w:p w:rsidR="00102302" w:rsidRDefault="00102302">
          <w:pPr>
            <w:pStyle w:val="TOC3"/>
            <w:rPr>
              <w:rFonts w:asciiTheme="minorHAnsi" w:eastAsiaTheme="minorEastAsia" w:hAnsiTheme="minorHAnsi"/>
              <w:lang w:val="en-US"/>
            </w:rPr>
          </w:pPr>
          <w:hyperlink w:anchor="_Toc37929355" w:history="1">
            <w:r w:rsidRPr="00C26DE5">
              <w:rPr>
                <w:rStyle w:val="Hyperlink"/>
              </w:rPr>
              <w:t>B.10. Cerere fiscalizare aparat de marcat la încheierea contractului de leasing</w:t>
            </w:r>
            <w:r>
              <w:rPr>
                <w:webHidden/>
              </w:rPr>
              <w:tab/>
            </w:r>
            <w:r>
              <w:rPr>
                <w:webHidden/>
              </w:rPr>
              <w:fldChar w:fldCharType="begin"/>
            </w:r>
            <w:r>
              <w:rPr>
                <w:webHidden/>
              </w:rPr>
              <w:instrText xml:space="preserve"> PAGEREF _Toc37929355 \h </w:instrText>
            </w:r>
            <w:r>
              <w:rPr>
                <w:webHidden/>
              </w:rPr>
            </w:r>
            <w:r>
              <w:rPr>
                <w:webHidden/>
              </w:rPr>
              <w:fldChar w:fldCharType="separate"/>
            </w:r>
            <w:r w:rsidR="00732A61">
              <w:rPr>
                <w:webHidden/>
              </w:rPr>
              <w:t>42</w:t>
            </w:r>
            <w:r>
              <w:rPr>
                <w:webHidden/>
              </w:rPr>
              <w:fldChar w:fldCharType="end"/>
            </w:r>
          </w:hyperlink>
        </w:p>
        <w:p w:rsidR="00102302" w:rsidRDefault="00102302">
          <w:pPr>
            <w:pStyle w:val="TOC3"/>
            <w:rPr>
              <w:rFonts w:asciiTheme="minorHAnsi" w:eastAsiaTheme="minorEastAsia" w:hAnsiTheme="minorHAnsi"/>
              <w:lang w:val="en-US"/>
            </w:rPr>
          </w:pPr>
          <w:hyperlink w:anchor="_Toc37929356" w:history="1">
            <w:r w:rsidRPr="00C26DE5">
              <w:rPr>
                <w:rStyle w:val="Hyperlink"/>
              </w:rPr>
              <w:t>B.11. Cerere fiscalizare aparat de marcat  în urma cedării unei autorizații taxi</w:t>
            </w:r>
            <w:r>
              <w:rPr>
                <w:webHidden/>
              </w:rPr>
              <w:tab/>
            </w:r>
            <w:r>
              <w:rPr>
                <w:webHidden/>
              </w:rPr>
              <w:fldChar w:fldCharType="begin"/>
            </w:r>
            <w:r>
              <w:rPr>
                <w:webHidden/>
              </w:rPr>
              <w:instrText xml:space="preserve"> PAGEREF _Toc37929356 \h </w:instrText>
            </w:r>
            <w:r>
              <w:rPr>
                <w:webHidden/>
              </w:rPr>
            </w:r>
            <w:r>
              <w:rPr>
                <w:webHidden/>
              </w:rPr>
              <w:fldChar w:fldCharType="separate"/>
            </w:r>
            <w:r w:rsidR="00732A61">
              <w:rPr>
                <w:webHidden/>
              </w:rPr>
              <w:t>44</w:t>
            </w:r>
            <w:r>
              <w:rPr>
                <w:webHidden/>
              </w:rPr>
              <w:fldChar w:fldCharType="end"/>
            </w:r>
          </w:hyperlink>
        </w:p>
        <w:p w:rsidR="00102302" w:rsidRDefault="00102302">
          <w:pPr>
            <w:pStyle w:val="TOC3"/>
            <w:rPr>
              <w:rFonts w:asciiTheme="minorHAnsi" w:eastAsiaTheme="minorEastAsia" w:hAnsiTheme="minorHAnsi"/>
              <w:lang w:val="en-US"/>
            </w:rPr>
          </w:pPr>
          <w:hyperlink w:anchor="_Toc37929357" w:history="1">
            <w:r w:rsidRPr="00C26DE5">
              <w:rPr>
                <w:rStyle w:val="Hyperlink"/>
              </w:rPr>
              <w:t>B.12. Cerere fiscalizare aparat de marcat  în urma transformării din persoană fizică în persoană juridică</w:t>
            </w:r>
            <w:r>
              <w:rPr>
                <w:webHidden/>
              </w:rPr>
              <w:tab/>
            </w:r>
            <w:r>
              <w:rPr>
                <w:webHidden/>
              </w:rPr>
              <w:fldChar w:fldCharType="begin"/>
            </w:r>
            <w:r>
              <w:rPr>
                <w:webHidden/>
              </w:rPr>
              <w:instrText xml:space="preserve"> PAGEREF _Toc37929357 \h </w:instrText>
            </w:r>
            <w:r>
              <w:rPr>
                <w:webHidden/>
              </w:rPr>
            </w:r>
            <w:r>
              <w:rPr>
                <w:webHidden/>
              </w:rPr>
              <w:fldChar w:fldCharType="separate"/>
            </w:r>
            <w:r w:rsidR="00732A61">
              <w:rPr>
                <w:webHidden/>
              </w:rPr>
              <w:t>46</w:t>
            </w:r>
            <w:r>
              <w:rPr>
                <w:webHidden/>
              </w:rPr>
              <w:fldChar w:fldCharType="end"/>
            </w:r>
          </w:hyperlink>
        </w:p>
        <w:p w:rsidR="00102302" w:rsidRDefault="00102302">
          <w:pPr>
            <w:pStyle w:val="TOC3"/>
            <w:rPr>
              <w:rFonts w:asciiTheme="minorHAnsi" w:eastAsiaTheme="minorEastAsia" w:hAnsiTheme="minorHAnsi"/>
              <w:lang w:val="en-US"/>
            </w:rPr>
          </w:pPr>
          <w:hyperlink w:anchor="_Toc37929358" w:history="1">
            <w:r w:rsidRPr="00C26DE5">
              <w:rPr>
                <w:rStyle w:val="Hyperlink"/>
                <w:lang w:val="da-DK"/>
              </w:rPr>
              <w:t>B.13. Cerere eliberare/reînnoire autorizație de dispecerat taxi</w:t>
            </w:r>
            <w:r>
              <w:rPr>
                <w:webHidden/>
              </w:rPr>
              <w:tab/>
            </w:r>
            <w:r>
              <w:rPr>
                <w:webHidden/>
              </w:rPr>
              <w:fldChar w:fldCharType="begin"/>
            </w:r>
            <w:r>
              <w:rPr>
                <w:webHidden/>
              </w:rPr>
              <w:instrText xml:space="preserve"> PAGEREF _Toc37929358 \h </w:instrText>
            </w:r>
            <w:r>
              <w:rPr>
                <w:webHidden/>
              </w:rPr>
            </w:r>
            <w:r>
              <w:rPr>
                <w:webHidden/>
              </w:rPr>
              <w:fldChar w:fldCharType="separate"/>
            </w:r>
            <w:r w:rsidR="00732A61">
              <w:rPr>
                <w:webHidden/>
              </w:rPr>
              <w:t>48</w:t>
            </w:r>
            <w:r>
              <w:rPr>
                <w:webHidden/>
              </w:rPr>
              <w:fldChar w:fldCharType="end"/>
            </w:r>
          </w:hyperlink>
        </w:p>
        <w:p w:rsidR="00102302" w:rsidRDefault="00102302">
          <w:pPr>
            <w:pStyle w:val="TOC3"/>
            <w:rPr>
              <w:rFonts w:asciiTheme="minorHAnsi" w:eastAsiaTheme="minorEastAsia" w:hAnsiTheme="minorHAnsi"/>
              <w:lang w:val="en-US"/>
            </w:rPr>
          </w:pPr>
          <w:hyperlink w:anchor="_Toc37929359" w:history="1">
            <w:r w:rsidRPr="00C26DE5">
              <w:rPr>
                <w:rStyle w:val="Hyperlink"/>
                <w:lang w:val="da-DK"/>
              </w:rPr>
              <w:t>B.14. Cerere pentru vizarea autorizaţiei de dispecerat taxi</w:t>
            </w:r>
            <w:r>
              <w:rPr>
                <w:webHidden/>
              </w:rPr>
              <w:tab/>
            </w:r>
            <w:r>
              <w:rPr>
                <w:webHidden/>
              </w:rPr>
              <w:fldChar w:fldCharType="begin"/>
            </w:r>
            <w:r>
              <w:rPr>
                <w:webHidden/>
              </w:rPr>
              <w:instrText xml:space="preserve"> PAGEREF _Toc37929359 \h </w:instrText>
            </w:r>
            <w:r>
              <w:rPr>
                <w:webHidden/>
              </w:rPr>
            </w:r>
            <w:r>
              <w:rPr>
                <w:webHidden/>
              </w:rPr>
              <w:fldChar w:fldCharType="separate"/>
            </w:r>
            <w:r w:rsidR="00732A61">
              <w:rPr>
                <w:webHidden/>
              </w:rPr>
              <w:t>50</w:t>
            </w:r>
            <w:r>
              <w:rPr>
                <w:webHidden/>
              </w:rPr>
              <w:fldChar w:fldCharType="end"/>
            </w:r>
          </w:hyperlink>
        </w:p>
        <w:p w:rsidR="00102302" w:rsidRDefault="00102302">
          <w:pPr>
            <w:pStyle w:val="TOC2"/>
            <w:rPr>
              <w:rFonts w:asciiTheme="minorHAnsi" w:eastAsiaTheme="minorEastAsia" w:hAnsiTheme="minorHAnsi" w:cstheme="minorBidi"/>
              <w:bCs w:val="0"/>
              <w:lang w:val="en-US"/>
            </w:rPr>
          </w:pPr>
          <w:hyperlink w:anchor="_Toc37929360" w:history="1">
            <w:r w:rsidRPr="00C26DE5">
              <w:rPr>
                <w:rStyle w:val="Hyperlink"/>
              </w:rPr>
              <w:t>C. Cereri pentru eliberarea autorizațiilor/avizelor/licențelor privind transportul public local de călători și a autorizațiilor de circulație pe trama stradală</w:t>
            </w:r>
            <w:r>
              <w:rPr>
                <w:webHidden/>
              </w:rPr>
              <w:tab/>
            </w:r>
            <w:r>
              <w:rPr>
                <w:webHidden/>
              </w:rPr>
              <w:fldChar w:fldCharType="begin"/>
            </w:r>
            <w:r>
              <w:rPr>
                <w:webHidden/>
              </w:rPr>
              <w:instrText xml:space="preserve"> PAGEREF _Toc37929360 \h </w:instrText>
            </w:r>
            <w:r>
              <w:rPr>
                <w:webHidden/>
              </w:rPr>
            </w:r>
            <w:r>
              <w:rPr>
                <w:webHidden/>
              </w:rPr>
              <w:fldChar w:fldCharType="separate"/>
            </w:r>
            <w:r w:rsidR="00732A61">
              <w:rPr>
                <w:webHidden/>
              </w:rPr>
              <w:t>52</w:t>
            </w:r>
            <w:r>
              <w:rPr>
                <w:webHidden/>
              </w:rPr>
              <w:fldChar w:fldCharType="end"/>
            </w:r>
          </w:hyperlink>
        </w:p>
        <w:p w:rsidR="00102302" w:rsidRDefault="00102302">
          <w:pPr>
            <w:pStyle w:val="TOC3"/>
            <w:rPr>
              <w:rFonts w:asciiTheme="minorHAnsi" w:eastAsiaTheme="minorEastAsia" w:hAnsiTheme="minorHAnsi"/>
              <w:lang w:val="en-US"/>
            </w:rPr>
          </w:pPr>
          <w:hyperlink w:anchor="_Toc37929361" w:history="1">
            <w:r w:rsidRPr="00C26DE5">
              <w:rPr>
                <w:rStyle w:val="Hyperlink"/>
                <w:lang w:val="da-DK"/>
              </w:rPr>
              <w:t>C.1. Cerere pentru acordarea autorizației de transport</w:t>
            </w:r>
            <w:r>
              <w:rPr>
                <w:webHidden/>
              </w:rPr>
              <w:tab/>
            </w:r>
            <w:r>
              <w:rPr>
                <w:webHidden/>
              </w:rPr>
              <w:fldChar w:fldCharType="begin"/>
            </w:r>
            <w:r>
              <w:rPr>
                <w:webHidden/>
              </w:rPr>
              <w:instrText xml:space="preserve"> PAGEREF _Toc37929361 \h </w:instrText>
            </w:r>
            <w:r>
              <w:rPr>
                <w:webHidden/>
              </w:rPr>
            </w:r>
            <w:r>
              <w:rPr>
                <w:webHidden/>
              </w:rPr>
              <w:fldChar w:fldCharType="separate"/>
            </w:r>
            <w:r w:rsidR="00732A61">
              <w:rPr>
                <w:webHidden/>
              </w:rPr>
              <w:t>52</w:t>
            </w:r>
            <w:r>
              <w:rPr>
                <w:webHidden/>
              </w:rPr>
              <w:fldChar w:fldCharType="end"/>
            </w:r>
          </w:hyperlink>
        </w:p>
        <w:p w:rsidR="00102302" w:rsidRDefault="00102302">
          <w:pPr>
            <w:pStyle w:val="TOC3"/>
            <w:rPr>
              <w:rFonts w:asciiTheme="minorHAnsi" w:eastAsiaTheme="minorEastAsia" w:hAnsiTheme="minorHAnsi"/>
              <w:lang w:val="en-US"/>
            </w:rPr>
          </w:pPr>
          <w:hyperlink w:anchor="_Toc37929362" w:history="1">
            <w:r w:rsidRPr="00C26DE5">
              <w:rPr>
                <w:rStyle w:val="Hyperlink"/>
              </w:rPr>
              <w:t>C.2.  Cerere pentru acordarea copiei conforme a autorizației de transport</w:t>
            </w:r>
            <w:r>
              <w:rPr>
                <w:webHidden/>
              </w:rPr>
              <w:tab/>
            </w:r>
            <w:r>
              <w:rPr>
                <w:webHidden/>
              </w:rPr>
              <w:fldChar w:fldCharType="begin"/>
            </w:r>
            <w:r>
              <w:rPr>
                <w:webHidden/>
              </w:rPr>
              <w:instrText xml:space="preserve"> PAGEREF _Toc37929362 \h </w:instrText>
            </w:r>
            <w:r>
              <w:rPr>
                <w:webHidden/>
              </w:rPr>
            </w:r>
            <w:r>
              <w:rPr>
                <w:webHidden/>
              </w:rPr>
              <w:fldChar w:fldCharType="separate"/>
            </w:r>
            <w:r w:rsidR="00732A61">
              <w:rPr>
                <w:webHidden/>
              </w:rPr>
              <w:t>54</w:t>
            </w:r>
            <w:r>
              <w:rPr>
                <w:webHidden/>
              </w:rPr>
              <w:fldChar w:fldCharType="end"/>
            </w:r>
          </w:hyperlink>
        </w:p>
        <w:p w:rsidR="00102302" w:rsidRDefault="00102302">
          <w:pPr>
            <w:pStyle w:val="TOC3"/>
            <w:rPr>
              <w:rFonts w:asciiTheme="minorHAnsi" w:eastAsiaTheme="minorEastAsia" w:hAnsiTheme="minorHAnsi"/>
              <w:lang w:val="en-US"/>
            </w:rPr>
          </w:pPr>
          <w:hyperlink w:anchor="_Toc37929363" w:history="1">
            <w:r w:rsidRPr="00C26DE5">
              <w:rPr>
                <w:rStyle w:val="Hyperlink"/>
                <w:lang w:val="da-DK"/>
              </w:rPr>
              <w:t>C.3. Cerere pentru moificarea autorizației de transport</w:t>
            </w:r>
            <w:r>
              <w:rPr>
                <w:webHidden/>
              </w:rPr>
              <w:tab/>
            </w:r>
            <w:r>
              <w:rPr>
                <w:webHidden/>
              </w:rPr>
              <w:fldChar w:fldCharType="begin"/>
            </w:r>
            <w:r>
              <w:rPr>
                <w:webHidden/>
              </w:rPr>
              <w:instrText xml:space="preserve"> PAGEREF _Toc37929363 \h </w:instrText>
            </w:r>
            <w:r>
              <w:rPr>
                <w:webHidden/>
              </w:rPr>
            </w:r>
            <w:r>
              <w:rPr>
                <w:webHidden/>
              </w:rPr>
              <w:fldChar w:fldCharType="separate"/>
            </w:r>
            <w:r w:rsidR="00732A61">
              <w:rPr>
                <w:webHidden/>
              </w:rPr>
              <w:t>56</w:t>
            </w:r>
            <w:r>
              <w:rPr>
                <w:webHidden/>
              </w:rPr>
              <w:fldChar w:fldCharType="end"/>
            </w:r>
          </w:hyperlink>
        </w:p>
        <w:p w:rsidR="00102302" w:rsidRDefault="00102302">
          <w:pPr>
            <w:pStyle w:val="TOC3"/>
            <w:rPr>
              <w:rFonts w:asciiTheme="minorHAnsi" w:eastAsiaTheme="minorEastAsia" w:hAnsiTheme="minorHAnsi"/>
              <w:lang w:val="en-US"/>
            </w:rPr>
          </w:pPr>
          <w:hyperlink w:anchor="_Toc37929364" w:history="1">
            <w:r w:rsidRPr="00C26DE5">
              <w:rPr>
                <w:rStyle w:val="Hyperlink"/>
                <w:lang w:val="da-DK"/>
              </w:rPr>
              <w:t>C.4. Cerere pentru prelungirea autorizației de transport</w:t>
            </w:r>
            <w:r>
              <w:rPr>
                <w:webHidden/>
              </w:rPr>
              <w:tab/>
            </w:r>
            <w:r>
              <w:rPr>
                <w:webHidden/>
              </w:rPr>
              <w:fldChar w:fldCharType="begin"/>
            </w:r>
            <w:r>
              <w:rPr>
                <w:webHidden/>
              </w:rPr>
              <w:instrText xml:space="preserve"> PAGEREF _Toc37929364 \h </w:instrText>
            </w:r>
            <w:r>
              <w:rPr>
                <w:webHidden/>
              </w:rPr>
            </w:r>
            <w:r>
              <w:rPr>
                <w:webHidden/>
              </w:rPr>
              <w:fldChar w:fldCharType="separate"/>
            </w:r>
            <w:r w:rsidR="00732A61">
              <w:rPr>
                <w:webHidden/>
              </w:rPr>
              <w:t>58</w:t>
            </w:r>
            <w:r>
              <w:rPr>
                <w:webHidden/>
              </w:rPr>
              <w:fldChar w:fldCharType="end"/>
            </w:r>
          </w:hyperlink>
        </w:p>
        <w:p w:rsidR="00102302" w:rsidRDefault="00102302">
          <w:pPr>
            <w:pStyle w:val="TOC3"/>
            <w:rPr>
              <w:rFonts w:asciiTheme="minorHAnsi" w:eastAsiaTheme="minorEastAsia" w:hAnsiTheme="minorHAnsi"/>
              <w:lang w:val="en-US"/>
            </w:rPr>
          </w:pPr>
          <w:hyperlink w:anchor="_Toc37929365" w:history="1">
            <w:r w:rsidRPr="00C26DE5">
              <w:rPr>
                <w:rStyle w:val="Hyperlink"/>
                <w:lang w:val="da-DK"/>
              </w:rPr>
              <w:t>C.5. Cerere eliberare avizului cap de linie</w:t>
            </w:r>
            <w:r>
              <w:rPr>
                <w:webHidden/>
              </w:rPr>
              <w:tab/>
            </w:r>
            <w:r>
              <w:rPr>
                <w:webHidden/>
              </w:rPr>
              <w:fldChar w:fldCharType="begin"/>
            </w:r>
            <w:r>
              <w:rPr>
                <w:webHidden/>
              </w:rPr>
              <w:instrText xml:space="preserve"> PAGEREF _Toc37929365 \h </w:instrText>
            </w:r>
            <w:r>
              <w:rPr>
                <w:webHidden/>
              </w:rPr>
            </w:r>
            <w:r>
              <w:rPr>
                <w:webHidden/>
              </w:rPr>
              <w:fldChar w:fldCharType="separate"/>
            </w:r>
            <w:r w:rsidR="00732A61">
              <w:rPr>
                <w:webHidden/>
              </w:rPr>
              <w:t>60</w:t>
            </w:r>
            <w:r>
              <w:rPr>
                <w:webHidden/>
              </w:rPr>
              <w:fldChar w:fldCharType="end"/>
            </w:r>
          </w:hyperlink>
        </w:p>
        <w:p w:rsidR="00102302" w:rsidRDefault="00102302">
          <w:pPr>
            <w:pStyle w:val="TOC3"/>
            <w:rPr>
              <w:rFonts w:asciiTheme="minorHAnsi" w:eastAsiaTheme="minorEastAsia" w:hAnsiTheme="minorHAnsi"/>
              <w:lang w:val="en-US"/>
            </w:rPr>
          </w:pPr>
          <w:hyperlink w:anchor="_Toc37929366" w:history="1">
            <w:r w:rsidRPr="00C26DE5">
              <w:rPr>
                <w:rStyle w:val="Hyperlink"/>
                <w:lang w:val="da-DK"/>
              </w:rPr>
              <w:t>C.6.  Cerere pentru eliberare avizului puncte de îmbarcare/debarcare</w:t>
            </w:r>
            <w:r>
              <w:rPr>
                <w:webHidden/>
              </w:rPr>
              <w:tab/>
            </w:r>
            <w:r>
              <w:rPr>
                <w:webHidden/>
              </w:rPr>
              <w:fldChar w:fldCharType="begin"/>
            </w:r>
            <w:r>
              <w:rPr>
                <w:webHidden/>
              </w:rPr>
              <w:instrText xml:space="preserve"> PAGEREF _Toc37929366 \h </w:instrText>
            </w:r>
            <w:r>
              <w:rPr>
                <w:webHidden/>
              </w:rPr>
            </w:r>
            <w:r>
              <w:rPr>
                <w:webHidden/>
              </w:rPr>
              <w:fldChar w:fldCharType="separate"/>
            </w:r>
            <w:r w:rsidR="00732A61">
              <w:rPr>
                <w:webHidden/>
              </w:rPr>
              <w:t>63</w:t>
            </w:r>
            <w:r>
              <w:rPr>
                <w:webHidden/>
              </w:rPr>
              <w:fldChar w:fldCharType="end"/>
            </w:r>
          </w:hyperlink>
        </w:p>
        <w:p w:rsidR="00102302" w:rsidRDefault="00102302">
          <w:pPr>
            <w:pStyle w:val="TOC3"/>
            <w:rPr>
              <w:rFonts w:asciiTheme="minorHAnsi" w:eastAsiaTheme="minorEastAsia" w:hAnsiTheme="minorHAnsi"/>
              <w:lang w:val="en-US"/>
            </w:rPr>
          </w:pPr>
          <w:hyperlink w:anchor="_Toc37929367" w:history="1">
            <w:r w:rsidRPr="00C26DE5">
              <w:rPr>
                <w:rStyle w:val="Hyperlink"/>
                <w:lang w:val="da-DK"/>
              </w:rPr>
              <w:t>C.7. Cerere pentru eliberarea licenței de traseu prin curse regulate speciale</w:t>
            </w:r>
            <w:r>
              <w:rPr>
                <w:webHidden/>
              </w:rPr>
              <w:tab/>
            </w:r>
            <w:r>
              <w:rPr>
                <w:webHidden/>
              </w:rPr>
              <w:fldChar w:fldCharType="begin"/>
            </w:r>
            <w:r>
              <w:rPr>
                <w:webHidden/>
              </w:rPr>
              <w:instrText xml:space="preserve"> PAGEREF _Toc37929367 \h </w:instrText>
            </w:r>
            <w:r>
              <w:rPr>
                <w:webHidden/>
              </w:rPr>
            </w:r>
            <w:r>
              <w:rPr>
                <w:webHidden/>
              </w:rPr>
              <w:fldChar w:fldCharType="separate"/>
            </w:r>
            <w:r w:rsidR="00732A61">
              <w:rPr>
                <w:webHidden/>
              </w:rPr>
              <w:t>66</w:t>
            </w:r>
            <w:r>
              <w:rPr>
                <w:webHidden/>
              </w:rPr>
              <w:fldChar w:fldCharType="end"/>
            </w:r>
          </w:hyperlink>
        </w:p>
        <w:p w:rsidR="00102302" w:rsidRDefault="00102302">
          <w:pPr>
            <w:pStyle w:val="TOC3"/>
            <w:rPr>
              <w:rFonts w:asciiTheme="minorHAnsi" w:eastAsiaTheme="minorEastAsia" w:hAnsiTheme="minorHAnsi"/>
              <w:lang w:val="en-US"/>
            </w:rPr>
          </w:pPr>
          <w:hyperlink w:anchor="_Toc37929368" w:history="1">
            <w:r w:rsidRPr="00C26DE5">
              <w:rPr>
                <w:rStyle w:val="Hyperlink"/>
              </w:rPr>
              <w:t>C.8. Cerere pentru eliberarea autorizației de circulație pe trama stradală a municipiului Constanța</w:t>
            </w:r>
            <w:r>
              <w:rPr>
                <w:webHidden/>
              </w:rPr>
              <w:tab/>
            </w:r>
            <w:r>
              <w:rPr>
                <w:webHidden/>
              </w:rPr>
              <w:fldChar w:fldCharType="begin"/>
            </w:r>
            <w:r>
              <w:rPr>
                <w:webHidden/>
              </w:rPr>
              <w:instrText xml:space="preserve"> PAGEREF _Toc37929368 \h </w:instrText>
            </w:r>
            <w:r>
              <w:rPr>
                <w:webHidden/>
              </w:rPr>
            </w:r>
            <w:r>
              <w:rPr>
                <w:webHidden/>
              </w:rPr>
              <w:fldChar w:fldCharType="separate"/>
            </w:r>
            <w:r w:rsidR="00732A61">
              <w:rPr>
                <w:webHidden/>
              </w:rPr>
              <w:t>68</w:t>
            </w:r>
            <w:r>
              <w:rPr>
                <w:webHidden/>
              </w:rPr>
              <w:fldChar w:fldCharType="end"/>
            </w:r>
          </w:hyperlink>
        </w:p>
        <w:p w:rsidR="00102302" w:rsidRDefault="00102302">
          <w:pPr>
            <w:pStyle w:val="TOC2"/>
            <w:rPr>
              <w:rFonts w:asciiTheme="minorHAnsi" w:eastAsiaTheme="minorEastAsia" w:hAnsiTheme="minorHAnsi" w:cstheme="minorBidi"/>
              <w:bCs w:val="0"/>
              <w:lang w:val="en-US"/>
            </w:rPr>
          </w:pPr>
          <w:hyperlink w:anchor="_Toc37929369" w:history="1">
            <w:r w:rsidRPr="00C26DE5">
              <w:rPr>
                <w:rStyle w:val="Hyperlink"/>
              </w:rPr>
              <w:t>D. Cerere pentru înregistarea vehiculelor pentru care nu există obligația înmatriculării</w:t>
            </w:r>
            <w:r>
              <w:rPr>
                <w:webHidden/>
              </w:rPr>
              <w:tab/>
            </w:r>
            <w:r>
              <w:rPr>
                <w:webHidden/>
              </w:rPr>
              <w:fldChar w:fldCharType="begin"/>
            </w:r>
            <w:r>
              <w:rPr>
                <w:webHidden/>
              </w:rPr>
              <w:instrText xml:space="preserve"> PAGEREF _Toc37929369 \h </w:instrText>
            </w:r>
            <w:r>
              <w:rPr>
                <w:webHidden/>
              </w:rPr>
            </w:r>
            <w:r>
              <w:rPr>
                <w:webHidden/>
              </w:rPr>
              <w:fldChar w:fldCharType="separate"/>
            </w:r>
            <w:r w:rsidR="00732A61">
              <w:rPr>
                <w:webHidden/>
              </w:rPr>
              <w:t>70</w:t>
            </w:r>
            <w:r>
              <w:rPr>
                <w:webHidden/>
              </w:rPr>
              <w:fldChar w:fldCharType="end"/>
            </w:r>
          </w:hyperlink>
        </w:p>
        <w:p w:rsidR="00102302" w:rsidRDefault="00102302">
          <w:pPr>
            <w:pStyle w:val="TOC2"/>
            <w:rPr>
              <w:rFonts w:asciiTheme="minorHAnsi" w:eastAsiaTheme="minorEastAsia" w:hAnsiTheme="minorHAnsi" w:cstheme="minorBidi"/>
              <w:bCs w:val="0"/>
              <w:lang w:val="en-US"/>
            </w:rPr>
          </w:pPr>
          <w:hyperlink w:anchor="_Toc37929370" w:history="1">
            <w:r w:rsidRPr="00C26DE5">
              <w:rPr>
                <w:rStyle w:val="Hyperlink"/>
              </w:rPr>
              <w:t>E. Cereri care nu necesită o documentaţie specifică:</w:t>
            </w:r>
            <w:r>
              <w:rPr>
                <w:webHidden/>
              </w:rPr>
              <w:tab/>
            </w:r>
            <w:r>
              <w:rPr>
                <w:webHidden/>
              </w:rPr>
              <w:fldChar w:fldCharType="begin"/>
            </w:r>
            <w:r>
              <w:rPr>
                <w:webHidden/>
              </w:rPr>
              <w:instrText xml:space="preserve"> PAGEREF _Toc37929370 \h </w:instrText>
            </w:r>
            <w:r>
              <w:rPr>
                <w:webHidden/>
              </w:rPr>
            </w:r>
            <w:r>
              <w:rPr>
                <w:webHidden/>
              </w:rPr>
              <w:fldChar w:fldCharType="separate"/>
            </w:r>
            <w:r w:rsidR="00732A61">
              <w:rPr>
                <w:webHidden/>
              </w:rPr>
              <w:t>73</w:t>
            </w:r>
            <w:r>
              <w:rPr>
                <w:webHidden/>
              </w:rPr>
              <w:fldChar w:fldCharType="end"/>
            </w:r>
          </w:hyperlink>
        </w:p>
        <w:p w:rsidR="00102302" w:rsidRDefault="00102302">
          <w:pPr>
            <w:pStyle w:val="TOC2"/>
            <w:rPr>
              <w:rFonts w:asciiTheme="minorHAnsi" w:eastAsiaTheme="minorEastAsia" w:hAnsiTheme="minorHAnsi" w:cstheme="minorBidi"/>
              <w:bCs w:val="0"/>
              <w:lang w:val="en-US"/>
            </w:rPr>
          </w:pPr>
          <w:hyperlink w:anchor="_Toc37929371" w:history="1">
            <w:r w:rsidRPr="00C26DE5">
              <w:rPr>
                <w:rStyle w:val="Hyperlink"/>
              </w:rPr>
              <w:t>F. Cereri pentru obținerea permiselor de acces în zona peninsulară</w:t>
            </w:r>
            <w:r>
              <w:rPr>
                <w:webHidden/>
              </w:rPr>
              <w:tab/>
            </w:r>
            <w:r>
              <w:rPr>
                <w:webHidden/>
              </w:rPr>
              <w:fldChar w:fldCharType="begin"/>
            </w:r>
            <w:r>
              <w:rPr>
                <w:webHidden/>
              </w:rPr>
              <w:instrText xml:space="preserve"> PAGEREF _Toc37929371 \h </w:instrText>
            </w:r>
            <w:r>
              <w:rPr>
                <w:webHidden/>
              </w:rPr>
            </w:r>
            <w:r>
              <w:rPr>
                <w:webHidden/>
              </w:rPr>
              <w:fldChar w:fldCharType="separate"/>
            </w:r>
            <w:r w:rsidR="00732A61">
              <w:rPr>
                <w:webHidden/>
              </w:rPr>
              <w:t>76</w:t>
            </w:r>
            <w:r>
              <w:rPr>
                <w:webHidden/>
              </w:rPr>
              <w:fldChar w:fldCharType="end"/>
            </w:r>
          </w:hyperlink>
        </w:p>
        <w:p w:rsidR="00102302" w:rsidRDefault="00102302">
          <w:pPr>
            <w:pStyle w:val="TOC3"/>
            <w:rPr>
              <w:rFonts w:asciiTheme="minorHAnsi" w:eastAsiaTheme="minorEastAsia" w:hAnsiTheme="minorHAnsi"/>
              <w:lang w:val="en-US"/>
            </w:rPr>
          </w:pPr>
          <w:hyperlink w:anchor="_Toc37929372" w:history="1">
            <w:r w:rsidRPr="00C26DE5">
              <w:rPr>
                <w:rStyle w:val="Hyperlink"/>
              </w:rPr>
              <w:t>F1. Permis de acces pentru rezidenți persoane fizice</w:t>
            </w:r>
            <w:r>
              <w:rPr>
                <w:webHidden/>
              </w:rPr>
              <w:tab/>
            </w:r>
            <w:r>
              <w:rPr>
                <w:webHidden/>
              </w:rPr>
              <w:fldChar w:fldCharType="begin"/>
            </w:r>
            <w:r>
              <w:rPr>
                <w:webHidden/>
              </w:rPr>
              <w:instrText xml:space="preserve"> PAGEREF _Toc37929372 \h </w:instrText>
            </w:r>
            <w:r>
              <w:rPr>
                <w:webHidden/>
              </w:rPr>
            </w:r>
            <w:r>
              <w:rPr>
                <w:webHidden/>
              </w:rPr>
              <w:fldChar w:fldCharType="separate"/>
            </w:r>
            <w:r w:rsidR="00732A61">
              <w:rPr>
                <w:webHidden/>
              </w:rPr>
              <w:t>76</w:t>
            </w:r>
            <w:r>
              <w:rPr>
                <w:webHidden/>
              </w:rPr>
              <w:fldChar w:fldCharType="end"/>
            </w:r>
          </w:hyperlink>
        </w:p>
        <w:p w:rsidR="00102302" w:rsidRDefault="00102302">
          <w:pPr>
            <w:pStyle w:val="TOC3"/>
            <w:rPr>
              <w:rFonts w:asciiTheme="minorHAnsi" w:eastAsiaTheme="minorEastAsia" w:hAnsiTheme="minorHAnsi"/>
              <w:lang w:val="en-US"/>
            </w:rPr>
          </w:pPr>
          <w:hyperlink w:anchor="_Toc37929373" w:history="1">
            <w:r w:rsidRPr="00C26DE5">
              <w:rPr>
                <w:rStyle w:val="Hyperlink"/>
                <w:lang w:val="da-DK"/>
              </w:rPr>
              <w:t>F2. Permis de acces pentru rezidenți persoane juridice</w:t>
            </w:r>
            <w:r>
              <w:rPr>
                <w:webHidden/>
              </w:rPr>
              <w:tab/>
            </w:r>
            <w:r>
              <w:rPr>
                <w:webHidden/>
              </w:rPr>
              <w:fldChar w:fldCharType="begin"/>
            </w:r>
            <w:r>
              <w:rPr>
                <w:webHidden/>
              </w:rPr>
              <w:instrText xml:space="preserve"> PAGEREF _Toc37929373 \h </w:instrText>
            </w:r>
            <w:r>
              <w:rPr>
                <w:webHidden/>
              </w:rPr>
            </w:r>
            <w:r>
              <w:rPr>
                <w:webHidden/>
              </w:rPr>
              <w:fldChar w:fldCharType="separate"/>
            </w:r>
            <w:r w:rsidR="00732A61">
              <w:rPr>
                <w:webHidden/>
              </w:rPr>
              <w:t>76</w:t>
            </w:r>
            <w:r>
              <w:rPr>
                <w:webHidden/>
              </w:rPr>
              <w:fldChar w:fldCharType="end"/>
            </w:r>
          </w:hyperlink>
        </w:p>
        <w:p w:rsidR="00102302" w:rsidRDefault="00102302">
          <w:pPr>
            <w:pStyle w:val="TOC3"/>
            <w:rPr>
              <w:rFonts w:asciiTheme="minorHAnsi" w:eastAsiaTheme="minorEastAsia" w:hAnsiTheme="minorHAnsi"/>
              <w:lang w:val="en-US"/>
            </w:rPr>
          </w:pPr>
          <w:hyperlink w:anchor="_Toc37929374" w:history="1">
            <w:r w:rsidRPr="00C26DE5">
              <w:rPr>
                <w:rStyle w:val="Hyperlink"/>
                <w:lang w:val="en-GB"/>
              </w:rPr>
              <w:t>F3. Permis de acces pentru evenimente</w:t>
            </w:r>
            <w:r>
              <w:rPr>
                <w:webHidden/>
              </w:rPr>
              <w:tab/>
            </w:r>
            <w:r>
              <w:rPr>
                <w:webHidden/>
              </w:rPr>
              <w:fldChar w:fldCharType="begin"/>
            </w:r>
            <w:r>
              <w:rPr>
                <w:webHidden/>
              </w:rPr>
              <w:instrText xml:space="preserve"> PAGEREF _Toc37929374 \h </w:instrText>
            </w:r>
            <w:r>
              <w:rPr>
                <w:webHidden/>
              </w:rPr>
            </w:r>
            <w:r>
              <w:rPr>
                <w:webHidden/>
              </w:rPr>
              <w:fldChar w:fldCharType="separate"/>
            </w:r>
            <w:r w:rsidR="00732A61">
              <w:rPr>
                <w:webHidden/>
              </w:rPr>
              <w:t>77</w:t>
            </w:r>
            <w:r>
              <w:rPr>
                <w:webHidden/>
              </w:rPr>
              <w:fldChar w:fldCharType="end"/>
            </w:r>
          </w:hyperlink>
        </w:p>
        <w:p w:rsidR="00102302" w:rsidRDefault="00102302">
          <w:pPr>
            <w:pStyle w:val="TOC3"/>
            <w:rPr>
              <w:rFonts w:asciiTheme="minorHAnsi" w:eastAsiaTheme="minorEastAsia" w:hAnsiTheme="minorHAnsi"/>
              <w:lang w:val="en-US"/>
            </w:rPr>
          </w:pPr>
          <w:hyperlink w:anchor="_Toc37929375" w:history="1">
            <w:r w:rsidRPr="00C26DE5">
              <w:rPr>
                <w:rStyle w:val="Hyperlink"/>
                <w:lang w:val="en-GB"/>
              </w:rPr>
              <w:t>F4. Permis de acces pentru aprovizionare</w:t>
            </w:r>
            <w:r>
              <w:rPr>
                <w:webHidden/>
              </w:rPr>
              <w:tab/>
            </w:r>
            <w:r>
              <w:rPr>
                <w:webHidden/>
              </w:rPr>
              <w:fldChar w:fldCharType="begin"/>
            </w:r>
            <w:r>
              <w:rPr>
                <w:webHidden/>
              </w:rPr>
              <w:instrText xml:space="preserve"> PAGEREF _Toc37929375 \h </w:instrText>
            </w:r>
            <w:r>
              <w:rPr>
                <w:webHidden/>
              </w:rPr>
            </w:r>
            <w:r>
              <w:rPr>
                <w:webHidden/>
              </w:rPr>
              <w:fldChar w:fldCharType="separate"/>
            </w:r>
            <w:r w:rsidR="00732A61">
              <w:rPr>
                <w:webHidden/>
              </w:rPr>
              <w:t>77</w:t>
            </w:r>
            <w:r>
              <w:rPr>
                <w:webHidden/>
              </w:rPr>
              <w:fldChar w:fldCharType="end"/>
            </w:r>
          </w:hyperlink>
        </w:p>
        <w:p w:rsidR="00102302" w:rsidRDefault="00102302">
          <w:pPr>
            <w:pStyle w:val="TOC3"/>
            <w:rPr>
              <w:rFonts w:asciiTheme="minorHAnsi" w:eastAsiaTheme="minorEastAsia" w:hAnsiTheme="minorHAnsi"/>
              <w:lang w:val="en-US"/>
            </w:rPr>
          </w:pPr>
          <w:hyperlink w:anchor="_Toc37929376" w:history="1">
            <w:r w:rsidRPr="00C26DE5">
              <w:rPr>
                <w:rStyle w:val="Hyperlink"/>
              </w:rPr>
              <w:t>F5. Permis de acces pentru instituții publice</w:t>
            </w:r>
            <w:r>
              <w:rPr>
                <w:webHidden/>
              </w:rPr>
              <w:tab/>
            </w:r>
            <w:r>
              <w:rPr>
                <w:webHidden/>
              </w:rPr>
              <w:fldChar w:fldCharType="begin"/>
            </w:r>
            <w:r>
              <w:rPr>
                <w:webHidden/>
              </w:rPr>
              <w:instrText xml:space="preserve"> PAGEREF _Toc37929376 \h </w:instrText>
            </w:r>
            <w:r>
              <w:rPr>
                <w:webHidden/>
              </w:rPr>
            </w:r>
            <w:r>
              <w:rPr>
                <w:webHidden/>
              </w:rPr>
              <w:fldChar w:fldCharType="separate"/>
            </w:r>
            <w:r w:rsidR="00732A61">
              <w:rPr>
                <w:webHidden/>
              </w:rPr>
              <w:t>78</w:t>
            </w:r>
            <w:r>
              <w:rPr>
                <w:webHidden/>
              </w:rPr>
              <w:fldChar w:fldCharType="end"/>
            </w:r>
          </w:hyperlink>
        </w:p>
        <w:p w:rsidR="00102302" w:rsidRDefault="00102302">
          <w:pPr>
            <w:pStyle w:val="TOC3"/>
            <w:rPr>
              <w:rFonts w:asciiTheme="minorHAnsi" w:eastAsiaTheme="minorEastAsia" w:hAnsiTheme="minorHAnsi"/>
              <w:lang w:val="en-US"/>
            </w:rPr>
          </w:pPr>
          <w:hyperlink w:anchor="_Toc37929377" w:history="1">
            <w:r w:rsidRPr="00C26DE5">
              <w:rPr>
                <w:rStyle w:val="Hyperlink"/>
                <w:lang w:val="da-DK"/>
              </w:rPr>
              <w:t>F6. Permis de acces pentru amenajări</w:t>
            </w:r>
            <w:r>
              <w:rPr>
                <w:webHidden/>
              </w:rPr>
              <w:tab/>
            </w:r>
            <w:r>
              <w:rPr>
                <w:webHidden/>
              </w:rPr>
              <w:fldChar w:fldCharType="begin"/>
            </w:r>
            <w:r>
              <w:rPr>
                <w:webHidden/>
              </w:rPr>
              <w:instrText xml:space="preserve"> PAGEREF _Toc37929377 \h </w:instrText>
            </w:r>
            <w:r>
              <w:rPr>
                <w:webHidden/>
              </w:rPr>
            </w:r>
            <w:r>
              <w:rPr>
                <w:webHidden/>
              </w:rPr>
              <w:fldChar w:fldCharType="separate"/>
            </w:r>
            <w:r w:rsidR="00732A61">
              <w:rPr>
                <w:webHidden/>
              </w:rPr>
              <w:t>78</w:t>
            </w:r>
            <w:r>
              <w:rPr>
                <w:webHidden/>
              </w:rPr>
              <w:fldChar w:fldCharType="end"/>
            </w:r>
          </w:hyperlink>
        </w:p>
        <w:p w:rsidR="00102302" w:rsidRDefault="00102302">
          <w:pPr>
            <w:pStyle w:val="TOC3"/>
            <w:rPr>
              <w:rFonts w:asciiTheme="minorHAnsi" w:eastAsiaTheme="minorEastAsia" w:hAnsiTheme="minorHAnsi"/>
              <w:lang w:val="en-US"/>
            </w:rPr>
          </w:pPr>
          <w:hyperlink w:anchor="_Toc37929378" w:history="1">
            <w:r w:rsidRPr="00C26DE5">
              <w:rPr>
                <w:rStyle w:val="Hyperlink"/>
              </w:rPr>
              <w:t>F7. Permis de acces pentru furnizorii serviciilor de utilități publice</w:t>
            </w:r>
            <w:r>
              <w:rPr>
                <w:webHidden/>
              </w:rPr>
              <w:tab/>
            </w:r>
            <w:r>
              <w:rPr>
                <w:webHidden/>
              </w:rPr>
              <w:fldChar w:fldCharType="begin"/>
            </w:r>
            <w:r>
              <w:rPr>
                <w:webHidden/>
              </w:rPr>
              <w:instrText xml:space="preserve"> PAGEREF _Toc37929378 \h </w:instrText>
            </w:r>
            <w:r>
              <w:rPr>
                <w:webHidden/>
              </w:rPr>
            </w:r>
            <w:r>
              <w:rPr>
                <w:webHidden/>
              </w:rPr>
              <w:fldChar w:fldCharType="separate"/>
            </w:r>
            <w:r w:rsidR="00732A61">
              <w:rPr>
                <w:webHidden/>
              </w:rPr>
              <w:t>79</w:t>
            </w:r>
            <w:r>
              <w:rPr>
                <w:webHidden/>
              </w:rPr>
              <w:fldChar w:fldCharType="end"/>
            </w:r>
          </w:hyperlink>
        </w:p>
        <w:p w:rsidR="00102302" w:rsidRDefault="00102302">
          <w:pPr>
            <w:pStyle w:val="TOC3"/>
            <w:rPr>
              <w:rFonts w:asciiTheme="minorHAnsi" w:eastAsiaTheme="minorEastAsia" w:hAnsiTheme="minorHAnsi"/>
              <w:lang w:val="en-US"/>
            </w:rPr>
          </w:pPr>
          <w:hyperlink w:anchor="_Toc37929379" w:history="1">
            <w:r w:rsidRPr="00C26DE5">
              <w:rPr>
                <w:rStyle w:val="Hyperlink"/>
                <w:lang w:val="en-GB"/>
              </w:rPr>
              <w:t>F8. Permis de acces pentru furnizorii serviciilor de catering, poștă sau curierat și transport valori</w:t>
            </w:r>
            <w:r>
              <w:rPr>
                <w:webHidden/>
              </w:rPr>
              <w:tab/>
            </w:r>
            <w:r>
              <w:rPr>
                <w:webHidden/>
              </w:rPr>
              <w:fldChar w:fldCharType="begin"/>
            </w:r>
            <w:r>
              <w:rPr>
                <w:webHidden/>
              </w:rPr>
              <w:instrText xml:space="preserve"> PAGEREF _Toc37929379 \h </w:instrText>
            </w:r>
            <w:r>
              <w:rPr>
                <w:webHidden/>
              </w:rPr>
            </w:r>
            <w:r>
              <w:rPr>
                <w:webHidden/>
              </w:rPr>
              <w:fldChar w:fldCharType="separate"/>
            </w:r>
            <w:r w:rsidR="00732A61">
              <w:rPr>
                <w:webHidden/>
              </w:rPr>
              <w:t>79</w:t>
            </w:r>
            <w:r>
              <w:rPr>
                <w:webHidden/>
              </w:rPr>
              <w:fldChar w:fldCharType="end"/>
            </w:r>
          </w:hyperlink>
        </w:p>
        <w:p w:rsidR="00102302" w:rsidRDefault="00102302">
          <w:pPr>
            <w:pStyle w:val="TOC3"/>
            <w:rPr>
              <w:rFonts w:asciiTheme="minorHAnsi" w:eastAsiaTheme="minorEastAsia" w:hAnsiTheme="minorHAnsi"/>
              <w:lang w:val="en-US"/>
            </w:rPr>
          </w:pPr>
          <w:hyperlink w:anchor="_Toc37929380" w:history="1">
            <w:r w:rsidRPr="00C26DE5">
              <w:rPr>
                <w:rStyle w:val="Hyperlink"/>
                <w:lang w:val="en-GB"/>
              </w:rPr>
              <w:t>F9. Permis de acces pentru evenimente religioase</w:t>
            </w:r>
            <w:r>
              <w:rPr>
                <w:webHidden/>
              </w:rPr>
              <w:tab/>
            </w:r>
            <w:r>
              <w:rPr>
                <w:webHidden/>
              </w:rPr>
              <w:fldChar w:fldCharType="begin"/>
            </w:r>
            <w:r>
              <w:rPr>
                <w:webHidden/>
              </w:rPr>
              <w:instrText xml:space="preserve"> PAGEREF _Toc37929380 \h </w:instrText>
            </w:r>
            <w:r>
              <w:rPr>
                <w:webHidden/>
              </w:rPr>
            </w:r>
            <w:r>
              <w:rPr>
                <w:webHidden/>
              </w:rPr>
              <w:fldChar w:fldCharType="separate"/>
            </w:r>
            <w:r w:rsidR="00732A61">
              <w:rPr>
                <w:webHidden/>
              </w:rPr>
              <w:t>80</w:t>
            </w:r>
            <w:r>
              <w:rPr>
                <w:webHidden/>
              </w:rPr>
              <w:fldChar w:fldCharType="end"/>
            </w:r>
          </w:hyperlink>
        </w:p>
        <w:p w:rsidR="00102302" w:rsidRDefault="00102302">
          <w:pPr>
            <w:pStyle w:val="TOC3"/>
            <w:rPr>
              <w:rFonts w:asciiTheme="minorHAnsi" w:eastAsiaTheme="minorEastAsia" w:hAnsiTheme="minorHAnsi"/>
              <w:lang w:val="en-US"/>
            </w:rPr>
          </w:pPr>
          <w:hyperlink w:anchor="_Toc37929381" w:history="1">
            <w:r w:rsidRPr="00C26DE5">
              <w:rPr>
                <w:rStyle w:val="Hyperlink"/>
              </w:rPr>
              <w:t>F10. Permis de acces situații excepționale</w:t>
            </w:r>
            <w:r>
              <w:rPr>
                <w:webHidden/>
              </w:rPr>
              <w:tab/>
            </w:r>
            <w:r>
              <w:rPr>
                <w:webHidden/>
              </w:rPr>
              <w:fldChar w:fldCharType="begin"/>
            </w:r>
            <w:r>
              <w:rPr>
                <w:webHidden/>
              </w:rPr>
              <w:instrText xml:space="preserve"> PAGEREF _Toc37929381 \h </w:instrText>
            </w:r>
            <w:r>
              <w:rPr>
                <w:webHidden/>
              </w:rPr>
            </w:r>
            <w:r>
              <w:rPr>
                <w:webHidden/>
              </w:rPr>
              <w:fldChar w:fldCharType="separate"/>
            </w:r>
            <w:r w:rsidR="00732A61">
              <w:rPr>
                <w:webHidden/>
              </w:rPr>
              <w:t>80</w:t>
            </w:r>
            <w:r>
              <w:rPr>
                <w:webHidden/>
              </w:rPr>
              <w:fldChar w:fldCharType="end"/>
            </w:r>
          </w:hyperlink>
        </w:p>
        <w:p w:rsidR="00102302" w:rsidRDefault="00102302">
          <w:pPr>
            <w:pStyle w:val="TOC1"/>
            <w:rPr>
              <w:rFonts w:asciiTheme="minorHAnsi" w:eastAsiaTheme="minorEastAsia" w:hAnsiTheme="minorHAnsi"/>
              <w:sz w:val="22"/>
              <w:lang w:val="en-US"/>
            </w:rPr>
          </w:pPr>
          <w:hyperlink w:anchor="_Toc37929382" w:history="1">
            <w:r w:rsidRPr="00C26DE5">
              <w:rPr>
                <w:rStyle w:val="Hyperlink"/>
              </w:rPr>
              <w:t>CAP.2 DIRECŢIA AUTORIZARE ȘI SPRIJIN OPERATORI ECONOMICI</w:t>
            </w:r>
            <w:r>
              <w:rPr>
                <w:webHidden/>
              </w:rPr>
              <w:tab/>
            </w:r>
            <w:r>
              <w:rPr>
                <w:webHidden/>
              </w:rPr>
              <w:fldChar w:fldCharType="begin"/>
            </w:r>
            <w:r>
              <w:rPr>
                <w:webHidden/>
              </w:rPr>
              <w:instrText xml:space="preserve"> PAGEREF _Toc37929382 \h </w:instrText>
            </w:r>
            <w:r>
              <w:rPr>
                <w:webHidden/>
              </w:rPr>
            </w:r>
            <w:r>
              <w:rPr>
                <w:webHidden/>
              </w:rPr>
              <w:fldChar w:fldCharType="separate"/>
            </w:r>
            <w:r w:rsidR="00732A61">
              <w:rPr>
                <w:webHidden/>
              </w:rPr>
              <w:t>85</w:t>
            </w:r>
            <w:r>
              <w:rPr>
                <w:webHidden/>
              </w:rPr>
              <w:fldChar w:fldCharType="end"/>
            </w:r>
          </w:hyperlink>
        </w:p>
        <w:p w:rsidR="00102302" w:rsidRDefault="00102302">
          <w:pPr>
            <w:pStyle w:val="TOC2"/>
            <w:rPr>
              <w:rFonts w:asciiTheme="minorHAnsi" w:eastAsiaTheme="minorEastAsia" w:hAnsiTheme="minorHAnsi" w:cstheme="minorBidi"/>
              <w:bCs w:val="0"/>
              <w:lang w:val="en-US"/>
            </w:rPr>
          </w:pPr>
          <w:hyperlink w:anchor="_Toc37929383" w:history="1">
            <w:r w:rsidRPr="00C26DE5">
              <w:rPr>
                <w:rStyle w:val="Hyperlink"/>
              </w:rPr>
              <w:t>2.1.SERVICIUL AUTORIZARE OPERATORI ECONOMICI</w:t>
            </w:r>
            <w:r>
              <w:rPr>
                <w:webHidden/>
              </w:rPr>
              <w:tab/>
            </w:r>
            <w:r>
              <w:rPr>
                <w:webHidden/>
              </w:rPr>
              <w:fldChar w:fldCharType="begin"/>
            </w:r>
            <w:r>
              <w:rPr>
                <w:webHidden/>
              </w:rPr>
              <w:instrText xml:space="preserve"> PAGEREF _Toc37929383 \h </w:instrText>
            </w:r>
            <w:r>
              <w:rPr>
                <w:webHidden/>
              </w:rPr>
            </w:r>
            <w:r>
              <w:rPr>
                <w:webHidden/>
              </w:rPr>
              <w:fldChar w:fldCharType="separate"/>
            </w:r>
            <w:r w:rsidR="00732A61">
              <w:rPr>
                <w:webHidden/>
              </w:rPr>
              <w:t>85</w:t>
            </w:r>
            <w:r>
              <w:rPr>
                <w:webHidden/>
              </w:rPr>
              <w:fldChar w:fldCharType="end"/>
            </w:r>
          </w:hyperlink>
        </w:p>
        <w:p w:rsidR="00102302" w:rsidRDefault="00102302">
          <w:pPr>
            <w:pStyle w:val="TOC2"/>
            <w:tabs>
              <w:tab w:val="left" w:pos="880"/>
            </w:tabs>
            <w:rPr>
              <w:rFonts w:asciiTheme="minorHAnsi" w:eastAsiaTheme="minorEastAsia" w:hAnsiTheme="minorHAnsi" w:cstheme="minorBidi"/>
              <w:bCs w:val="0"/>
              <w:lang w:val="en-US"/>
            </w:rPr>
          </w:pPr>
          <w:hyperlink w:anchor="_Toc37929384" w:history="1">
            <w:r w:rsidRPr="00C26DE5">
              <w:rPr>
                <w:rStyle w:val="Hyperlink"/>
              </w:rPr>
              <w:t>A.</w:t>
            </w:r>
            <w:r>
              <w:rPr>
                <w:rFonts w:asciiTheme="minorHAnsi" w:eastAsiaTheme="minorEastAsia" w:hAnsiTheme="minorHAnsi" w:cstheme="minorBidi"/>
                <w:bCs w:val="0"/>
                <w:lang w:val="en-US"/>
              </w:rPr>
              <w:tab/>
            </w:r>
            <w:r w:rsidRPr="00C26DE5">
              <w:rPr>
                <w:rStyle w:val="Hyperlink"/>
              </w:rPr>
              <w:t>Avizul program de funcționare, viza anuală, modificarea cât și anularea acestuia</w:t>
            </w:r>
            <w:r>
              <w:rPr>
                <w:webHidden/>
              </w:rPr>
              <w:tab/>
            </w:r>
            <w:r>
              <w:rPr>
                <w:webHidden/>
              </w:rPr>
              <w:fldChar w:fldCharType="begin"/>
            </w:r>
            <w:r>
              <w:rPr>
                <w:webHidden/>
              </w:rPr>
              <w:instrText xml:space="preserve"> PAGEREF _Toc37929384 \h </w:instrText>
            </w:r>
            <w:r>
              <w:rPr>
                <w:webHidden/>
              </w:rPr>
            </w:r>
            <w:r>
              <w:rPr>
                <w:webHidden/>
              </w:rPr>
              <w:fldChar w:fldCharType="separate"/>
            </w:r>
            <w:r w:rsidR="00732A61">
              <w:rPr>
                <w:webHidden/>
              </w:rPr>
              <w:t>86</w:t>
            </w:r>
            <w:r>
              <w:rPr>
                <w:webHidden/>
              </w:rPr>
              <w:fldChar w:fldCharType="end"/>
            </w:r>
          </w:hyperlink>
        </w:p>
        <w:p w:rsidR="00102302" w:rsidRDefault="00102302">
          <w:pPr>
            <w:pStyle w:val="TOC3"/>
            <w:rPr>
              <w:rFonts w:asciiTheme="minorHAnsi" w:eastAsiaTheme="minorEastAsia" w:hAnsiTheme="minorHAnsi"/>
              <w:lang w:val="en-US"/>
            </w:rPr>
          </w:pPr>
          <w:hyperlink w:anchor="_Toc37929385" w:history="1">
            <w:r w:rsidRPr="00C26DE5">
              <w:rPr>
                <w:rStyle w:val="Hyperlink"/>
              </w:rPr>
              <w:t>A.1.  Avizul program de funcționare</w:t>
            </w:r>
            <w:r>
              <w:rPr>
                <w:webHidden/>
              </w:rPr>
              <w:tab/>
            </w:r>
            <w:r>
              <w:rPr>
                <w:webHidden/>
              </w:rPr>
              <w:fldChar w:fldCharType="begin"/>
            </w:r>
            <w:r>
              <w:rPr>
                <w:webHidden/>
              </w:rPr>
              <w:instrText xml:space="preserve"> PAGEREF _Toc37929385 \h </w:instrText>
            </w:r>
            <w:r>
              <w:rPr>
                <w:webHidden/>
              </w:rPr>
            </w:r>
            <w:r>
              <w:rPr>
                <w:webHidden/>
              </w:rPr>
              <w:fldChar w:fldCharType="separate"/>
            </w:r>
            <w:r w:rsidR="00732A61">
              <w:rPr>
                <w:webHidden/>
              </w:rPr>
              <w:t>86</w:t>
            </w:r>
            <w:r>
              <w:rPr>
                <w:webHidden/>
              </w:rPr>
              <w:fldChar w:fldCharType="end"/>
            </w:r>
          </w:hyperlink>
        </w:p>
        <w:p w:rsidR="00102302" w:rsidRDefault="00102302">
          <w:pPr>
            <w:pStyle w:val="TOC3"/>
            <w:rPr>
              <w:rFonts w:asciiTheme="minorHAnsi" w:eastAsiaTheme="minorEastAsia" w:hAnsiTheme="minorHAnsi"/>
              <w:lang w:val="en-US"/>
            </w:rPr>
          </w:pPr>
          <w:hyperlink w:anchor="_Toc37929386" w:history="1">
            <w:r w:rsidRPr="00C26DE5">
              <w:rPr>
                <w:rStyle w:val="Hyperlink"/>
              </w:rPr>
              <w:t>A.2. Vizarea avizului program de funcționare</w:t>
            </w:r>
            <w:r>
              <w:rPr>
                <w:webHidden/>
              </w:rPr>
              <w:tab/>
            </w:r>
            <w:r>
              <w:rPr>
                <w:webHidden/>
              </w:rPr>
              <w:fldChar w:fldCharType="begin"/>
            </w:r>
            <w:r>
              <w:rPr>
                <w:webHidden/>
              </w:rPr>
              <w:instrText xml:space="preserve"> PAGEREF _Toc37929386 \h </w:instrText>
            </w:r>
            <w:r>
              <w:rPr>
                <w:webHidden/>
              </w:rPr>
            </w:r>
            <w:r>
              <w:rPr>
                <w:webHidden/>
              </w:rPr>
              <w:fldChar w:fldCharType="separate"/>
            </w:r>
            <w:r w:rsidR="00732A61">
              <w:rPr>
                <w:webHidden/>
              </w:rPr>
              <w:t>92</w:t>
            </w:r>
            <w:r>
              <w:rPr>
                <w:webHidden/>
              </w:rPr>
              <w:fldChar w:fldCharType="end"/>
            </w:r>
          </w:hyperlink>
        </w:p>
        <w:p w:rsidR="00102302" w:rsidRDefault="00102302">
          <w:pPr>
            <w:pStyle w:val="TOC3"/>
            <w:rPr>
              <w:rFonts w:asciiTheme="minorHAnsi" w:eastAsiaTheme="minorEastAsia" w:hAnsiTheme="minorHAnsi"/>
              <w:lang w:val="en-US"/>
            </w:rPr>
          </w:pPr>
          <w:hyperlink w:anchor="_Toc37929387" w:history="1">
            <w:r w:rsidRPr="00C26DE5">
              <w:rPr>
                <w:rStyle w:val="Hyperlink"/>
              </w:rPr>
              <w:t>A.3. Modificarea avizului program de funcționare</w:t>
            </w:r>
            <w:r>
              <w:rPr>
                <w:webHidden/>
              </w:rPr>
              <w:tab/>
            </w:r>
            <w:r>
              <w:rPr>
                <w:webHidden/>
              </w:rPr>
              <w:fldChar w:fldCharType="begin"/>
            </w:r>
            <w:r>
              <w:rPr>
                <w:webHidden/>
              </w:rPr>
              <w:instrText xml:space="preserve"> PAGEREF _Toc37929387 \h </w:instrText>
            </w:r>
            <w:r>
              <w:rPr>
                <w:webHidden/>
              </w:rPr>
            </w:r>
            <w:r>
              <w:rPr>
                <w:webHidden/>
              </w:rPr>
              <w:fldChar w:fldCharType="separate"/>
            </w:r>
            <w:r w:rsidR="00732A61">
              <w:rPr>
                <w:webHidden/>
              </w:rPr>
              <w:t>94</w:t>
            </w:r>
            <w:r>
              <w:rPr>
                <w:webHidden/>
              </w:rPr>
              <w:fldChar w:fldCharType="end"/>
            </w:r>
          </w:hyperlink>
        </w:p>
        <w:p w:rsidR="00102302" w:rsidRDefault="00102302">
          <w:pPr>
            <w:pStyle w:val="TOC3"/>
            <w:rPr>
              <w:rFonts w:asciiTheme="minorHAnsi" w:eastAsiaTheme="minorEastAsia" w:hAnsiTheme="minorHAnsi"/>
              <w:lang w:val="en-US"/>
            </w:rPr>
          </w:pPr>
          <w:hyperlink w:anchor="_Toc37929388" w:history="1">
            <w:r w:rsidRPr="00C26DE5">
              <w:rPr>
                <w:rStyle w:val="Hyperlink"/>
                <w:lang w:bidi="hi-IN"/>
              </w:rPr>
              <w:t>A.4. Anularea avizului program de funcționare</w:t>
            </w:r>
            <w:r>
              <w:rPr>
                <w:webHidden/>
              </w:rPr>
              <w:tab/>
            </w:r>
            <w:r>
              <w:rPr>
                <w:webHidden/>
              </w:rPr>
              <w:fldChar w:fldCharType="begin"/>
            </w:r>
            <w:r>
              <w:rPr>
                <w:webHidden/>
              </w:rPr>
              <w:instrText xml:space="preserve"> PAGEREF _Toc37929388 \h </w:instrText>
            </w:r>
            <w:r>
              <w:rPr>
                <w:webHidden/>
              </w:rPr>
            </w:r>
            <w:r>
              <w:rPr>
                <w:webHidden/>
              </w:rPr>
              <w:fldChar w:fldCharType="separate"/>
            </w:r>
            <w:r w:rsidR="00732A61">
              <w:rPr>
                <w:webHidden/>
              </w:rPr>
              <w:t>96</w:t>
            </w:r>
            <w:r>
              <w:rPr>
                <w:webHidden/>
              </w:rPr>
              <w:fldChar w:fldCharType="end"/>
            </w:r>
          </w:hyperlink>
        </w:p>
        <w:p w:rsidR="00102302" w:rsidRDefault="00102302">
          <w:pPr>
            <w:pStyle w:val="TOC2"/>
            <w:rPr>
              <w:rFonts w:asciiTheme="minorHAnsi" w:eastAsiaTheme="minorEastAsia" w:hAnsiTheme="minorHAnsi" w:cstheme="minorBidi"/>
              <w:bCs w:val="0"/>
              <w:lang w:val="en-US"/>
            </w:rPr>
          </w:pPr>
          <w:hyperlink w:anchor="_Toc37929389" w:history="1">
            <w:r w:rsidRPr="00C26DE5">
              <w:rPr>
                <w:rStyle w:val="Hyperlink"/>
              </w:rPr>
              <w:t>B. Autorizație de funcționare pentru desfășurarea activităților de alimentație publică (activități ce se regăsesc în grupele CAEN 561 – Restaurante, 563 – Baruri și alte activități de servire a băuturilor), viza anuală, modificarea  cât și anularea acesteia</w:t>
            </w:r>
            <w:r>
              <w:rPr>
                <w:webHidden/>
              </w:rPr>
              <w:tab/>
            </w:r>
            <w:r>
              <w:rPr>
                <w:webHidden/>
              </w:rPr>
              <w:fldChar w:fldCharType="begin"/>
            </w:r>
            <w:r>
              <w:rPr>
                <w:webHidden/>
              </w:rPr>
              <w:instrText xml:space="preserve"> PAGEREF _Toc37929389 \h </w:instrText>
            </w:r>
            <w:r>
              <w:rPr>
                <w:webHidden/>
              </w:rPr>
            </w:r>
            <w:r>
              <w:rPr>
                <w:webHidden/>
              </w:rPr>
              <w:fldChar w:fldCharType="separate"/>
            </w:r>
            <w:r w:rsidR="00732A61">
              <w:rPr>
                <w:webHidden/>
              </w:rPr>
              <w:t>98</w:t>
            </w:r>
            <w:r>
              <w:rPr>
                <w:webHidden/>
              </w:rPr>
              <w:fldChar w:fldCharType="end"/>
            </w:r>
          </w:hyperlink>
        </w:p>
        <w:p w:rsidR="00102302" w:rsidRDefault="00102302">
          <w:pPr>
            <w:pStyle w:val="TOC3"/>
            <w:rPr>
              <w:rFonts w:asciiTheme="minorHAnsi" w:eastAsiaTheme="minorEastAsia" w:hAnsiTheme="minorHAnsi"/>
              <w:lang w:val="en-US"/>
            </w:rPr>
          </w:pPr>
          <w:hyperlink w:anchor="_Toc37929390" w:history="1">
            <w:r w:rsidRPr="00C26DE5">
              <w:rPr>
                <w:rStyle w:val="Hyperlink"/>
              </w:rPr>
              <w:t>B.1 Autorizație de funcționare pentru desfășurarea activităților de alimentație publică</w:t>
            </w:r>
            <w:r>
              <w:rPr>
                <w:webHidden/>
              </w:rPr>
              <w:tab/>
            </w:r>
            <w:r>
              <w:rPr>
                <w:webHidden/>
              </w:rPr>
              <w:fldChar w:fldCharType="begin"/>
            </w:r>
            <w:r>
              <w:rPr>
                <w:webHidden/>
              </w:rPr>
              <w:instrText xml:space="preserve"> PAGEREF _Toc37929390 \h </w:instrText>
            </w:r>
            <w:r>
              <w:rPr>
                <w:webHidden/>
              </w:rPr>
            </w:r>
            <w:r>
              <w:rPr>
                <w:webHidden/>
              </w:rPr>
              <w:fldChar w:fldCharType="separate"/>
            </w:r>
            <w:r w:rsidR="00732A61">
              <w:rPr>
                <w:webHidden/>
              </w:rPr>
              <w:t>98</w:t>
            </w:r>
            <w:r>
              <w:rPr>
                <w:webHidden/>
              </w:rPr>
              <w:fldChar w:fldCharType="end"/>
            </w:r>
          </w:hyperlink>
        </w:p>
        <w:p w:rsidR="00102302" w:rsidRDefault="00102302">
          <w:pPr>
            <w:pStyle w:val="TOC3"/>
            <w:rPr>
              <w:rFonts w:asciiTheme="minorHAnsi" w:eastAsiaTheme="minorEastAsia" w:hAnsiTheme="minorHAnsi"/>
              <w:lang w:val="en-US"/>
            </w:rPr>
          </w:pPr>
          <w:hyperlink w:anchor="_Toc37929391" w:history="1">
            <w:r w:rsidRPr="00C26DE5">
              <w:rPr>
                <w:rStyle w:val="Hyperlink"/>
              </w:rPr>
              <w:t>B.2. Vizarea autorizației de funcționare pentru desfășurarea activității de alimentație publică</w:t>
            </w:r>
            <w:r>
              <w:rPr>
                <w:webHidden/>
              </w:rPr>
              <w:tab/>
            </w:r>
            <w:r>
              <w:rPr>
                <w:webHidden/>
              </w:rPr>
              <w:fldChar w:fldCharType="begin"/>
            </w:r>
            <w:r>
              <w:rPr>
                <w:webHidden/>
              </w:rPr>
              <w:instrText xml:space="preserve"> PAGEREF _Toc37929391 \h </w:instrText>
            </w:r>
            <w:r>
              <w:rPr>
                <w:webHidden/>
              </w:rPr>
            </w:r>
            <w:r>
              <w:rPr>
                <w:webHidden/>
              </w:rPr>
              <w:fldChar w:fldCharType="separate"/>
            </w:r>
            <w:r w:rsidR="00732A61">
              <w:rPr>
                <w:webHidden/>
              </w:rPr>
              <w:t>105</w:t>
            </w:r>
            <w:r>
              <w:rPr>
                <w:webHidden/>
              </w:rPr>
              <w:fldChar w:fldCharType="end"/>
            </w:r>
          </w:hyperlink>
        </w:p>
        <w:p w:rsidR="00102302" w:rsidRDefault="00102302">
          <w:pPr>
            <w:pStyle w:val="TOC3"/>
            <w:rPr>
              <w:rFonts w:asciiTheme="minorHAnsi" w:eastAsiaTheme="minorEastAsia" w:hAnsiTheme="minorHAnsi"/>
              <w:lang w:val="en-US"/>
            </w:rPr>
          </w:pPr>
          <w:hyperlink w:anchor="_Toc37929392" w:history="1">
            <w:r w:rsidRPr="00C26DE5">
              <w:rPr>
                <w:rStyle w:val="Hyperlink"/>
                <w:lang w:eastAsia="zh-CN"/>
              </w:rPr>
              <w:t>B.3. Modificarea autorizației de funcționare</w:t>
            </w:r>
            <w:r>
              <w:rPr>
                <w:webHidden/>
              </w:rPr>
              <w:tab/>
            </w:r>
            <w:r>
              <w:rPr>
                <w:webHidden/>
              </w:rPr>
              <w:fldChar w:fldCharType="begin"/>
            </w:r>
            <w:r>
              <w:rPr>
                <w:webHidden/>
              </w:rPr>
              <w:instrText xml:space="preserve"> PAGEREF _Toc37929392 \h </w:instrText>
            </w:r>
            <w:r>
              <w:rPr>
                <w:webHidden/>
              </w:rPr>
            </w:r>
            <w:r>
              <w:rPr>
                <w:webHidden/>
              </w:rPr>
              <w:fldChar w:fldCharType="separate"/>
            </w:r>
            <w:r w:rsidR="00732A61">
              <w:rPr>
                <w:webHidden/>
              </w:rPr>
              <w:t>107</w:t>
            </w:r>
            <w:r>
              <w:rPr>
                <w:webHidden/>
              </w:rPr>
              <w:fldChar w:fldCharType="end"/>
            </w:r>
          </w:hyperlink>
        </w:p>
        <w:p w:rsidR="00102302" w:rsidRDefault="00102302">
          <w:pPr>
            <w:pStyle w:val="TOC3"/>
            <w:rPr>
              <w:rFonts w:asciiTheme="minorHAnsi" w:eastAsiaTheme="minorEastAsia" w:hAnsiTheme="minorHAnsi"/>
              <w:lang w:val="en-US"/>
            </w:rPr>
          </w:pPr>
          <w:hyperlink w:anchor="_Toc37929393" w:history="1">
            <w:r w:rsidRPr="00C26DE5">
              <w:rPr>
                <w:rStyle w:val="Hyperlink"/>
              </w:rPr>
              <w:t>B.4. Anularea autorizației de funcționare</w:t>
            </w:r>
            <w:r>
              <w:rPr>
                <w:webHidden/>
              </w:rPr>
              <w:tab/>
            </w:r>
            <w:r>
              <w:rPr>
                <w:webHidden/>
              </w:rPr>
              <w:fldChar w:fldCharType="begin"/>
            </w:r>
            <w:r>
              <w:rPr>
                <w:webHidden/>
              </w:rPr>
              <w:instrText xml:space="preserve"> PAGEREF _Toc37929393 \h </w:instrText>
            </w:r>
            <w:r>
              <w:rPr>
                <w:webHidden/>
              </w:rPr>
            </w:r>
            <w:r>
              <w:rPr>
                <w:webHidden/>
              </w:rPr>
              <w:fldChar w:fldCharType="separate"/>
            </w:r>
            <w:r w:rsidR="00732A61">
              <w:rPr>
                <w:webHidden/>
              </w:rPr>
              <w:t>109</w:t>
            </w:r>
            <w:r>
              <w:rPr>
                <w:webHidden/>
              </w:rPr>
              <w:fldChar w:fldCharType="end"/>
            </w:r>
          </w:hyperlink>
        </w:p>
        <w:p w:rsidR="00102302" w:rsidRDefault="00102302">
          <w:pPr>
            <w:pStyle w:val="TOC2"/>
            <w:tabs>
              <w:tab w:val="left" w:pos="880"/>
            </w:tabs>
            <w:rPr>
              <w:rFonts w:asciiTheme="minorHAnsi" w:eastAsiaTheme="minorEastAsia" w:hAnsiTheme="minorHAnsi" w:cstheme="minorBidi"/>
              <w:bCs w:val="0"/>
              <w:lang w:val="en-US"/>
            </w:rPr>
          </w:pPr>
          <w:hyperlink w:anchor="_Toc37929394" w:history="1">
            <w:r w:rsidRPr="00C26DE5">
              <w:rPr>
                <w:rStyle w:val="Hyperlink"/>
              </w:rPr>
              <w:t>C.</w:t>
            </w:r>
            <w:r>
              <w:rPr>
                <w:rFonts w:asciiTheme="minorHAnsi" w:eastAsiaTheme="minorEastAsia" w:hAnsiTheme="minorHAnsi" w:cstheme="minorBidi"/>
                <w:bCs w:val="0"/>
                <w:lang w:val="en-US"/>
              </w:rPr>
              <w:tab/>
            </w:r>
            <w:r w:rsidRPr="00C26DE5">
              <w:rPr>
                <w:rStyle w:val="Hyperlink"/>
              </w:rPr>
              <w:t>Autorizație de funcționare pentru desfărarea de activități recreative și distractive , vizarea anuală, modificarea și anularea acesteia</w:t>
            </w:r>
            <w:r>
              <w:rPr>
                <w:webHidden/>
              </w:rPr>
              <w:tab/>
            </w:r>
            <w:r>
              <w:rPr>
                <w:webHidden/>
              </w:rPr>
              <w:fldChar w:fldCharType="begin"/>
            </w:r>
            <w:r>
              <w:rPr>
                <w:webHidden/>
              </w:rPr>
              <w:instrText xml:space="preserve"> PAGEREF _Toc37929394 \h </w:instrText>
            </w:r>
            <w:r>
              <w:rPr>
                <w:webHidden/>
              </w:rPr>
            </w:r>
            <w:r>
              <w:rPr>
                <w:webHidden/>
              </w:rPr>
              <w:fldChar w:fldCharType="separate"/>
            </w:r>
            <w:r w:rsidR="00732A61">
              <w:rPr>
                <w:webHidden/>
              </w:rPr>
              <w:t>111</w:t>
            </w:r>
            <w:r>
              <w:rPr>
                <w:webHidden/>
              </w:rPr>
              <w:fldChar w:fldCharType="end"/>
            </w:r>
          </w:hyperlink>
        </w:p>
        <w:p w:rsidR="00102302" w:rsidRDefault="00102302">
          <w:pPr>
            <w:pStyle w:val="TOC3"/>
            <w:rPr>
              <w:rFonts w:asciiTheme="minorHAnsi" w:eastAsiaTheme="minorEastAsia" w:hAnsiTheme="minorHAnsi"/>
              <w:lang w:val="en-US"/>
            </w:rPr>
          </w:pPr>
          <w:hyperlink w:anchor="_Toc37929395" w:history="1">
            <w:r w:rsidRPr="00C26DE5">
              <w:rPr>
                <w:rStyle w:val="Hyperlink"/>
              </w:rPr>
              <w:t>C.1. Autorizație de funcționare pentru desfășurarea de activități recreative și distractive</w:t>
            </w:r>
            <w:r>
              <w:rPr>
                <w:webHidden/>
              </w:rPr>
              <w:tab/>
            </w:r>
            <w:r>
              <w:rPr>
                <w:webHidden/>
              </w:rPr>
              <w:fldChar w:fldCharType="begin"/>
            </w:r>
            <w:r>
              <w:rPr>
                <w:webHidden/>
              </w:rPr>
              <w:instrText xml:space="preserve"> PAGEREF _Toc37929395 \h </w:instrText>
            </w:r>
            <w:r>
              <w:rPr>
                <w:webHidden/>
              </w:rPr>
            </w:r>
            <w:r>
              <w:rPr>
                <w:webHidden/>
              </w:rPr>
              <w:fldChar w:fldCharType="separate"/>
            </w:r>
            <w:r w:rsidR="00732A61">
              <w:rPr>
                <w:webHidden/>
              </w:rPr>
              <w:t>111</w:t>
            </w:r>
            <w:r>
              <w:rPr>
                <w:webHidden/>
              </w:rPr>
              <w:fldChar w:fldCharType="end"/>
            </w:r>
          </w:hyperlink>
        </w:p>
        <w:p w:rsidR="00102302" w:rsidRDefault="00102302">
          <w:pPr>
            <w:pStyle w:val="TOC3"/>
            <w:rPr>
              <w:rFonts w:asciiTheme="minorHAnsi" w:eastAsiaTheme="minorEastAsia" w:hAnsiTheme="minorHAnsi"/>
              <w:lang w:val="en-US"/>
            </w:rPr>
          </w:pPr>
          <w:hyperlink w:anchor="_Toc37929396" w:history="1">
            <w:r w:rsidRPr="00C26DE5">
              <w:rPr>
                <w:rStyle w:val="Hyperlink"/>
              </w:rPr>
              <w:t>C.2. Vizarea autorizației de funcționare pentru desfășurarea de activități recreative și distractive</w:t>
            </w:r>
            <w:r>
              <w:rPr>
                <w:webHidden/>
              </w:rPr>
              <w:tab/>
            </w:r>
            <w:r>
              <w:rPr>
                <w:webHidden/>
              </w:rPr>
              <w:fldChar w:fldCharType="begin"/>
            </w:r>
            <w:r>
              <w:rPr>
                <w:webHidden/>
              </w:rPr>
              <w:instrText xml:space="preserve"> PAGEREF _Toc37929396 \h </w:instrText>
            </w:r>
            <w:r>
              <w:rPr>
                <w:webHidden/>
              </w:rPr>
            </w:r>
            <w:r>
              <w:rPr>
                <w:webHidden/>
              </w:rPr>
              <w:fldChar w:fldCharType="separate"/>
            </w:r>
            <w:r w:rsidR="00732A61">
              <w:rPr>
                <w:webHidden/>
              </w:rPr>
              <w:t>116</w:t>
            </w:r>
            <w:r>
              <w:rPr>
                <w:webHidden/>
              </w:rPr>
              <w:fldChar w:fldCharType="end"/>
            </w:r>
          </w:hyperlink>
        </w:p>
        <w:p w:rsidR="00102302" w:rsidRDefault="00102302">
          <w:pPr>
            <w:pStyle w:val="TOC3"/>
            <w:rPr>
              <w:rFonts w:asciiTheme="minorHAnsi" w:eastAsiaTheme="minorEastAsia" w:hAnsiTheme="minorHAnsi"/>
              <w:lang w:val="en-US"/>
            </w:rPr>
          </w:pPr>
          <w:hyperlink w:anchor="_Toc37929397" w:history="1">
            <w:r w:rsidRPr="00C26DE5">
              <w:rPr>
                <w:rStyle w:val="Hyperlink"/>
                <w:lang w:eastAsia="zh-CN"/>
              </w:rPr>
              <w:t>C.3. Modificarea autorizației de funcționare</w:t>
            </w:r>
            <w:r>
              <w:rPr>
                <w:webHidden/>
              </w:rPr>
              <w:tab/>
            </w:r>
            <w:r>
              <w:rPr>
                <w:webHidden/>
              </w:rPr>
              <w:fldChar w:fldCharType="begin"/>
            </w:r>
            <w:r>
              <w:rPr>
                <w:webHidden/>
              </w:rPr>
              <w:instrText xml:space="preserve"> PAGEREF _Toc37929397 \h </w:instrText>
            </w:r>
            <w:r>
              <w:rPr>
                <w:webHidden/>
              </w:rPr>
            </w:r>
            <w:r>
              <w:rPr>
                <w:webHidden/>
              </w:rPr>
              <w:fldChar w:fldCharType="separate"/>
            </w:r>
            <w:r w:rsidR="00732A61">
              <w:rPr>
                <w:webHidden/>
              </w:rPr>
              <w:t>118</w:t>
            </w:r>
            <w:r>
              <w:rPr>
                <w:webHidden/>
              </w:rPr>
              <w:fldChar w:fldCharType="end"/>
            </w:r>
          </w:hyperlink>
        </w:p>
        <w:p w:rsidR="00102302" w:rsidRDefault="00102302">
          <w:pPr>
            <w:pStyle w:val="TOC3"/>
            <w:rPr>
              <w:rFonts w:asciiTheme="minorHAnsi" w:eastAsiaTheme="minorEastAsia" w:hAnsiTheme="minorHAnsi"/>
              <w:lang w:val="en-US"/>
            </w:rPr>
          </w:pPr>
          <w:hyperlink w:anchor="_Toc37929398" w:history="1">
            <w:r w:rsidRPr="00C26DE5">
              <w:rPr>
                <w:rStyle w:val="Hyperlink"/>
              </w:rPr>
              <w:t>C.4. Anularea autorizației de funcționare</w:t>
            </w:r>
            <w:r>
              <w:rPr>
                <w:webHidden/>
              </w:rPr>
              <w:tab/>
            </w:r>
            <w:r>
              <w:rPr>
                <w:webHidden/>
              </w:rPr>
              <w:fldChar w:fldCharType="begin"/>
            </w:r>
            <w:r>
              <w:rPr>
                <w:webHidden/>
              </w:rPr>
              <w:instrText xml:space="preserve"> PAGEREF _Toc37929398 \h </w:instrText>
            </w:r>
            <w:r>
              <w:rPr>
                <w:webHidden/>
              </w:rPr>
            </w:r>
            <w:r>
              <w:rPr>
                <w:webHidden/>
              </w:rPr>
              <w:fldChar w:fldCharType="separate"/>
            </w:r>
            <w:r w:rsidR="00732A61">
              <w:rPr>
                <w:webHidden/>
              </w:rPr>
              <w:t>120</w:t>
            </w:r>
            <w:r>
              <w:rPr>
                <w:webHidden/>
              </w:rPr>
              <w:fldChar w:fldCharType="end"/>
            </w:r>
          </w:hyperlink>
        </w:p>
        <w:p w:rsidR="00102302" w:rsidRDefault="00102302">
          <w:pPr>
            <w:pStyle w:val="TOC2"/>
            <w:tabs>
              <w:tab w:val="left" w:pos="880"/>
            </w:tabs>
            <w:rPr>
              <w:rFonts w:asciiTheme="minorHAnsi" w:eastAsiaTheme="minorEastAsia" w:hAnsiTheme="minorHAnsi" w:cstheme="minorBidi"/>
              <w:bCs w:val="0"/>
              <w:lang w:val="en-US"/>
            </w:rPr>
          </w:pPr>
          <w:hyperlink w:anchor="_Toc37929399" w:history="1">
            <w:r w:rsidRPr="00C26DE5">
              <w:rPr>
                <w:rStyle w:val="Hyperlink"/>
              </w:rPr>
              <w:t>D.</w:t>
            </w:r>
            <w:r>
              <w:rPr>
                <w:rFonts w:asciiTheme="minorHAnsi" w:eastAsiaTheme="minorEastAsia" w:hAnsiTheme="minorHAnsi" w:cstheme="minorBidi"/>
                <w:bCs w:val="0"/>
                <w:lang w:val="en-US"/>
              </w:rPr>
              <w:tab/>
            </w:r>
            <w:r w:rsidRPr="00C26DE5">
              <w:rPr>
                <w:rStyle w:val="Hyperlink"/>
                <w:rFonts w:eastAsia="Symbol" w:cs="Symbol"/>
                <w:lang w:val="it-IT" w:eastAsia="zh-CN"/>
              </w:rPr>
              <w:t>Autorizaţie de funcţionare pentru structuri de primire turistice, tip</w:t>
            </w:r>
            <w:r w:rsidRPr="00C26DE5">
              <w:rPr>
                <w:rStyle w:val="Hyperlink"/>
                <w:rFonts w:cs="Calibri"/>
                <w:lang w:val="it-IT" w:eastAsia="zh-CN"/>
              </w:rPr>
              <w:t xml:space="preserve"> COMPLEX HOTELIER</w:t>
            </w:r>
            <w:r w:rsidRPr="00C26DE5">
              <w:rPr>
                <w:rStyle w:val="Hyperlink"/>
              </w:rPr>
              <w:t>, vizarea anuală, modificarea și anularea acesteia</w:t>
            </w:r>
            <w:r>
              <w:rPr>
                <w:webHidden/>
              </w:rPr>
              <w:tab/>
            </w:r>
            <w:r>
              <w:rPr>
                <w:webHidden/>
              </w:rPr>
              <w:fldChar w:fldCharType="begin"/>
            </w:r>
            <w:r>
              <w:rPr>
                <w:webHidden/>
              </w:rPr>
              <w:instrText xml:space="preserve"> PAGEREF _Toc37929399 \h </w:instrText>
            </w:r>
            <w:r>
              <w:rPr>
                <w:webHidden/>
              </w:rPr>
            </w:r>
            <w:r>
              <w:rPr>
                <w:webHidden/>
              </w:rPr>
              <w:fldChar w:fldCharType="separate"/>
            </w:r>
            <w:r w:rsidR="00732A61">
              <w:rPr>
                <w:webHidden/>
              </w:rPr>
              <w:t>122</w:t>
            </w:r>
            <w:r>
              <w:rPr>
                <w:webHidden/>
              </w:rPr>
              <w:fldChar w:fldCharType="end"/>
            </w:r>
          </w:hyperlink>
        </w:p>
        <w:p w:rsidR="00102302" w:rsidRDefault="00102302">
          <w:pPr>
            <w:pStyle w:val="TOC3"/>
            <w:rPr>
              <w:rFonts w:asciiTheme="minorHAnsi" w:eastAsiaTheme="minorEastAsia" w:hAnsiTheme="minorHAnsi"/>
              <w:lang w:val="en-US"/>
            </w:rPr>
          </w:pPr>
          <w:hyperlink w:anchor="_Toc37929400" w:history="1">
            <w:r w:rsidRPr="00C26DE5">
              <w:rPr>
                <w:rStyle w:val="Hyperlink"/>
              </w:rPr>
              <w:t>D.1</w:t>
            </w:r>
            <w:r w:rsidRPr="00C26DE5">
              <w:rPr>
                <w:rStyle w:val="Hyperlink"/>
                <w:rFonts w:eastAsia="Symbol" w:cs="Symbol"/>
                <w:lang w:val="it-IT" w:eastAsia="zh-CN"/>
              </w:rPr>
              <w:t xml:space="preserve"> Autorizaţie de funcţionare pentru structuri de primire turistice, tip</w:t>
            </w:r>
            <w:r w:rsidRPr="00C26DE5">
              <w:rPr>
                <w:rStyle w:val="Hyperlink"/>
                <w:rFonts w:eastAsia="Calibri" w:cs="Calibri"/>
                <w:lang w:val="it-IT" w:eastAsia="zh-CN"/>
              </w:rPr>
              <w:t xml:space="preserve"> COMPLEX HOTELIER</w:t>
            </w:r>
            <w:r>
              <w:rPr>
                <w:webHidden/>
              </w:rPr>
              <w:tab/>
            </w:r>
            <w:r>
              <w:rPr>
                <w:webHidden/>
              </w:rPr>
              <w:fldChar w:fldCharType="begin"/>
            </w:r>
            <w:r>
              <w:rPr>
                <w:webHidden/>
              </w:rPr>
              <w:instrText xml:space="preserve"> PAGEREF _Toc37929400 \h </w:instrText>
            </w:r>
            <w:r>
              <w:rPr>
                <w:webHidden/>
              </w:rPr>
            </w:r>
            <w:r>
              <w:rPr>
                <w:webHidden/>
              </w:rPr>
              <w:fldChar w:fldCharType="separate"/>
            </w:r>
            <w:r w:rsidR="00732A61">
              <w:rPr>
                <w:webHidden/>
              </w:rPr>
              <w:t>122</w:t>
            </w:r>
            <w:r>
              <w:rPr>
                <w:webHidden/>
              </w:rPr>
              <w:fldChar w:fldCharType="end"/>
            </w:r>
          </w:hyperlink>
        </w:p>
        <w:p w:rsidR="00102302" w:rsidRDefault="00102302">
          <w:pPr>
            <w:pStyle w:val="TOC3"/>
            <w:rPr>
              <w:rFonts w:asciiTheme="minorHAnsi" w:eastAsiaTheme="minorEastAsia" w:hAnsiTheme="minorHAnsi"/>
              <w:lang w:val="en-US"/>
            </w:rPr>
          </w:pPr>
          <w:hyperlink w:anchor="_Toc37929401" w:history="1">
            <w:r w:rsidRPr="00C26DE5">
              <w:rPr>
                <w:rStyle w:val="Hyperlink"/>
                <w:color w:val="034990" w:themeColor="hyperlink" w:themeShade="BF"/>
              </w:rPr>
              <w:t>D.2</w:t>
            </w:r>
            <w:r w:rsidRPr="00C26DE5">
              <w:rPr>
                <w:rStyle w:val="Hyperlink"/>
              </w:rPr>
              <w:t xml:space="preserve">. </w:t>
            </w:r>
            <w:r w:rsidRPr="00C26DE5">
              <w:rPr>
                <w:rStyle w:val="Hyperlink"/>
                <w:color w:val="034990" w:themeColor="hyperlink" w:themeShade="BF"/>
              </w:rPr>
              <w:t xml:space="preserve">Vizarea autorizației de funcționare pentru </w:t>
            </w:r>
            <w:r w:rsidRPr="00C26DE5">
              <w:rPr>
                <w:rStyle w:val="Hyperlink"/>
                <w:rFonts w:eastAsia="Symbol"/>
                <w:lang w:eastAsia="zh-CN"/>
              </w:rPr>
              <w:t>autorizaţie de funcţionare pentru structuri de primire turistice, tip</w:t>
            </w:r>
            <w:r w:rsidRPr="00C26DE5">
              <w:rPr>
                <w:rStyle w:val="Hyperlink"/>
                <w:rFonts w:cs="Calibri"/>
                <w:lang w:eastAsia="zh-CN"/>
              </w:rPr>
              <w:t xml:space="preserve"> COMPLEX HOTELIER</w:t>
            </w:r>
            <w:r>
              <w:rPr>
                <w:webHidden/>
              </w:rPr>
              <w:tab/>
            </w:r>
            <w:r>
              <w:rPr>
                <w:webHidden/>
              </w:rPr>
              <w:fldChar w:fldCharType="begin"/>
            </w:r>
            <w:r>
              <w:rPr>
                <w:webHidden/>
              </w:rPr>
              <w:instrText xml:space="preserve"> PAGEREF _Toc37929401 \h </w:instrText>
            </w:r>
            <w:r>
              <w:rPr>
                <w:webHidden/>
              </w:rPr>
            </w:r>
            <w:r>
              <w:rPr>
                <w:webHidden/>
              </w:rPr>
              <w:fldChar w:fldCharType="separate"/>
            </w:r>
            <w:r w:rsidR="00732A61">
              <w:rPr>
                <w:webHidden/>
              </w:rPr>
              <w:t>125</w:t>
            </w:r>
            <w:r>
              <w:rPr>
                <w:webHidden/>
              </w:rPr>
              <w:fldChar w:fldCharType="end"/>
            </w:r>
          </w:hyperlink>
        </w:p>
        <w:p w:rsidR="00102302" w:rsidRDefault="00102302">
          <w:pPr>
            <w:pStyle w:val="TOC3"/>
            <w:rPr>
              <w:rFonts w:asciiTheme="minorHAnsi" w:eastAsiaTheme="minorEastAsia" w:hAnsiTheme="minorHAnsi"/>
              <w:lang w:val="en-US"/>
            </w:rPr>
          </w:pPr>
          <w:hyperlink w:anchor="_Toc37929402" w:history="1">
            <w:r w:rsidRPr="00C26DE5">
              <w:rPr>
                <w:rStyle w:val="Hyperlink"/>
                <w:lang w:eastAsia="zh-CN"/>
              </w:rPr>
              <w:t>D.3. Modificarea autorizației de funcționare</w:t>
            </w:r>
            <w:r>
              <w:rPr>
                <w:webHidden/>
              </w:rPr>
              <w:tab/>
            </w:r>
            <w:r>
              <w:rPr>
                <w:webHidden/>
              </w:rPr>
              <w:fldChar w:fldCharType="begin"/>
            </w:r>
            <w:r>
              <w:rPr>
                <w:webHidden/>
              </w:rPr>
              <w:instrText xml:space="preserve"> PAGEREF _Toc37929402 \h </w:instrText>
            </w:r>
            <w:r>
              <w:rPr>
                <w:webHidden/>
              </w:rPr>
            </w:r>
            <w:r>
              <w:rPr>
                <w:webHidden/>
              </w:rPr>
              <w:fldChar w:fldCharType="separate"/>
            </w:r>
            <w:r w:rsidR="00732A61">
              <w:rPr>
                <w:webHidden/>
              </w:rPr>
              <w:t>127</w:t>
            </w:r>
            <w:r>
              <w:rPr>
                <w:webHidden/>
              </w:rPr>
              <w:fldChar w:fldCharType="end"/>
            </w:r>
          </w:hyperlink>
        </w:p>
        <w:p w:rsidR="00102302" w:rsidRDefault="00102302">
          <w:pPr>
            <w:pStyle w:val="TOC3"/>
            <w:rPr>
              <w:rFonts w:asciiTheme="minorHAnsi" w:eastAsiaTheme="minorEastAsia" w:hAnsiTheme="minorHAnsi"/>
              <w:lang w:val="en-US"/>
            </w:rPr>
          </w:pPr>
          <w:hyperlink w:anchor="_Toc37929403" w:history="1">
            <w:r w:rsidRPr="00C26DE5">
              <w:rPr>
                <w:rStyle w:val="Hyperlink"/>
              </w:rPr>
              <w:t>D.4. Anularea autorizației de funcționare</w:t>
            </w:r>
            <w:r>
              <w:rPr>
                <w:webHidden/>
              </w:rPr>
              <w:tab/>
            </w:r>
            <w:r>
              <w:rPr>
                <w:webHidden/>
              </w:rPr>
              <w:fldChar w:fldCharType="begin"/>
            </w:r>
            <w:r>
              <w:rPr>
                <w:webHidden/>
              </w:rPr>
              <w:instrText xml:space="preserve"> PAGEREF _Toc37929403 \h </w:instrText>
            </w:r>
            <w:r>
              <w:rPr>
                <w:webHidden/>
              </w:rPr>
            </w:r>
            <w:r>
              <w:rPr>
                <w:webHidden/>
              </w:rPr>
              <w:fldChar w:fldCharType="separate"/>
            </w:r>
            <w:r w:rsidR="00732A61">
              <w:rPr>
                <w:webHidden/>
              </w:rPr>
              <w:t>129</w:t>
            </w:r>
            <w:r>
              <w:rPr>
                <w:webHidden/>
              </w:rPr>
              <w:fldChar w:fldCharType="end"/>
            </w:r>
          </w:hyperlink>
        </w:p>
        <w:p w:rsidR="00102302" w:rsidRDefault="00102302">
          <w:pPr>
            <w:pStyle w:val="TOC2"/>
            <w:tabs>
              <w:tab w:val="left" w:pos="660"/>
            </w:tabs>
            <w:rPr>
              <w:rFonts w:asciiTheme="minorHAnsi" w:eastAsiaTheme="minorEastAsia" w:hAnsiTheme="minorHAnsi" w:cstheme="minorBidi"/>
              <w:bCs w:val="0"/>
              <w:lang w:val="en-US"/>
            </w:rPr>
          </w:pPr>
          <w:hyperlink w:anchor="_Toc37929404" w:history="1">
            <w:r w:rsidRPr="00C26DE5">
              <w:rPr>
                <w:rStyle w:val="Hyperlink"/>
              </w:rPr>
              <w:t>E.</w:t>
            </w:r>
            <w:r>
              <w:rPr>
                <w:rFonts w:asciiTheme="minorHAnsi" w:eastAsiaTheme="minorEastAsia" w:hAnsiTheme="minorHAnsi" w:cstheme="minorBidi"/>
                <w:bCs w:val="0"/>
                <w:lang w:val="en-US"/>
              </w:rPr>
              <w:tab/>
            </w:r>
            <w:r w:rsidRPr="00C26DE5">
              <w:rPr>
                <w:rStyle w:val="Hyperlink"/>
                <w:rFonts w:eastAsia="Verdana" w:cs="Verdana"/>
              </w:rPr>
              <w:t>Autorizație de funcționare pentru desfășurare de activități complementare la același punct de lucru</w:t>
            </w:r>
            <w:r w:rsidRPr="00C26DE5">
              <w:rPr>
                <w:rStyle w:val="Hyperlink"/>
              </w:rPr>
              <w:t>, viza anuală, modificarea  cât și anularea acesteia</w:t>
            </w:r>
            <w:r>
              <w:rPr>
                <w:webHidden/>
              </w:rPr>
              <w:tab/>
            </w:r>
            <w:r>
              <w:rPr>
                <w:webHidden/>
              </w:rPr>
              <w:fldChar w:fldCharType="begin"/>
            </w:r>
            <w:r>
              <w:rPr>
                <w:webHidden/>
              </w:rPr>
              <w:instrText xml:space="preserve"> PAGEREF _Toc37929404 \h </w:instrText>
            </w:r>
            <w:r>
              <w:rPr>
                <w:webHidden/>
              </w:rPr>
            </w:r>
            <w:r>
              <w:rPr>
                <w:webHidden/>
              </w:rPr>
              <w:fldChar w:fldCharType="separate"/>
            </w:r>
            <w:r w:rsidR="00732A61">
              <w:rPr>
                <w:webHidden/>
              </w:rPr>
              <w:t>131</w:t>
            </w:r>
            <w:r>
              <w:rPr>
                <w:webHidden/>
              </w:rPr>
              <w:fldChar w:fldCharType="end"/>
            </w:r>
          </w:hyperlink>
        </w:p>
        <w:p w:rsidR="00102302" w:rsidRDefault="00102302">
          <w:pPr>
            <w:pStyle w:val="TOC3"/>
            <w:rPr>
              <w:rFonts w:asciiTheme="minorHAnsi" w:eastAsiaTheme="minorEastAsia" w:hAnsiTheme="minorHAnsi"/>
              <w:lang w:val="en-US"/>
            </w:rPr>
          </w:pPr>
          <w:hyperlink w:anchor="_Toc37929405" w:history="1">
            <w:r w:rsidRPr="00C26DE5">
              <w:rPr>
                <w:rStyle w:val="Hyperlink"/>
                <w:rFonts w:eastAsia="Verdana"/>
              </w:rPr>
              <w:t>E.1. Autorizația de funcționare pentru desfășurare de activități complementare la același punct de lucru</w:t>
            </w:r>
            <w:r>
              <w:rPr>
                <w:webHidden/>
              </w:rPr>
              <w:tab/>
            </w:r>
            <w:r>
              <w:rPr>
                <w:webHidden/>
              </w:rPr>
              <w:fldChar w:fldCharType="begin"/>
            </w:r>
            <w:r>
              <w:rPr>
                <w:webHidden/>
              </w:rPr>
              <w:instrText xml:space="preserve"> PAGEREF _Toc37929405 \h </w:instrText>
            </w:r>
            <w:r>
              <w:rPr>
                <w:webHidden/>
              </w:rPr>
            </w:r>
            <w:r>
              <w:rPr>
                <w:webHidden/>
              </w:rPr>
              <w:fldChar w:fldCharType="separate"/>
            </w:r>
            <w:r w:rsidR="00732A61">
              <w:rPr>
                <w:webHidden/>
              </w:rPr>
              <w:t>131</w:t>
            </w:r>
            <w:r>
              <w:rPr>
                <w:webHidden/>
              </w:rPr>
              <w:fldChar w:fldCharType="end"/>
            </w:r>
          </w:hyperlink>
        </w:p>
        <w:p w:rsidR="00102302" w:rsidRDefault="00102302">
          <w:pPr>
            <w:pStyle w:val="TOC3"/>
            <w:rPr>
              <w:rFonts w:asciiTheme="minorHAnsi" w:eastAsiaTheme="minorEastAsia" w:hAnsiTheme="minorHAnsi"/>
              <w:lang w:val="en-US"/>
            </w:rPr>
          </w:pPr>
          <w:hyperlink w:anchor="_Toc37929406" w:history="1">
            <w:r w:rsidRPr="00C26DE5">
              <w:rPr>
                <w:rStyle w:val="Hyperlink"/>
              </w:rPr>
              <w:t>E.2. Vizarea autorizației de funcționare pentru desfășurarea de activități complementare la același punct de lucru</w:t>
            </w:r>
            <w:r>
              <w:rPr>
                <w:webHidden/>
              </w:rPr>
              <w:tab/>
            </w:r>
            <w:r>
              <w:rPr>
                <w:webHidden/>
              </w:rPr>
              <w:fldChar w:fldCharType="begin"/>
            </w:r>
            <w:r>
              <w:rPr>
                <w:webHidden/>
              </w:rPr>
              <w:instrText xml:space="preserve"> PAGEREF _Toc37929406 \h </w:instrText>
            </w:r>
            <w:r>
              <w:rPr>
                <w:webHidden/>
              </w:rPr>
            </w:r>
            <w:r>
              <w:rPr>
                <w:webHidden/>
              </w:rPr>
              <w:fldChar w:fldCharType="separate"/>
            </w:r>
            <w:r w:rsidR="00732A61">
              <w:rPr>
                <w:webHidden/>
              </w:rPr>
              <w:t>138</w:t>
            </w:r>
            <w:r>
              <w:rPr>
                <w:webHidden/>
              </w:rPr>
              <w:fldChar w:fldCharType="end"/>
            </w:r>
          </w:hyperlink>
        </w:p>
        <w:p w:rsidR="00102302" w:rsidRDefault="00102302">
          <w:pPr>
            <w:pStyle w:val="TOC3"/>
            <w:rPr>
              <w:rFonts w:asciiTheme="minorHAnsi" w:eastAsiaTheme="minorEastAsia" w:hAnsiTheme="minorHAnsi"/>
              <w:lang w:val="en-US"/>
            </w:rPr>
          </w:pPr>
          <w:hyperlink w:anchor="_Toc37929407" w:history="1">
            <w:r w:rsidRPr="00C26DE5">
              <w:rPr>
                <w:rStyle w:val="Hyperlink"/>
                <w:lang w:eastAsia="zh-CN"/>
              </w:rPr>
              <w:t>E.3. Modificarea autorizației de funcționare</w:t>
            </w:r>
            <w:r>
              <w:rPr>
                <w:webHidden/>
              </w:rPr>
              <w:tab/>
            </w:r>
            <w:r>
              <w:rPr>
                <w:webHidden/>
              </w:rPr>
              <w:fldChar w:fldCharType="begin"/>
            </w:r>
            <w:r>
              <w:rPr>
                <w:webHidden/>
              </w:rPr>
              <w:instrText xml:space="preserve"> PAGEREF _Toc37929407 \h </w:instrText>
            </w:r>
            <w:r>
              <w:rPr>
                <w:webHidden/>
              </w:rPr>
            </w:r>
            <w:r>
              <w:rPr>
                <w:webHidden/>
              </w:rPr>
              <w:fldChar w:fldCharType="separate"/>
            </w:r>
            <w:r w:rsidR="00732A61">
              <w:rPr>
                <w:webHidden/>
              </w:rPr>
              <w:t>140</w:t>
            </w:r>
            <w:r>
              <w:rPr>
                <w:webHidden/>
              </w:rPr>
              <w:fldChar w:fldCharType="end"/>
            </w:r>
          </w:hyperlink>
        </w:p>
        <w:p w:rsidR="00102302" w:rsidRDefault="00102302">
          <w:pPr>
            <w:pStyle w:val="TOC3"/>
            <w:rPr>
              <w:rFonts w:asciiTheme="minorHAnsi" w:eastAsiaTheme="minorEastAsia" w:hAnsiTheme="minorHAnsi"/>
              <w:lang w:val="en-US"/>
            </w:rPr>
          </w:pPr>
          <w:hyperlink w:anchor="_Toc37929408" w:history="1">
            <w:r w:rsidRPr="00C26DE5">
              <w:rPr>
                <w:rStyle w:val="Hyperlink"/>
              </w:rPr>
              <w:t>E.4. Anularea autorizației de funcționare</w:t>
            </w:r>
            <w:r>
              <w:rPr>
                <w:webHidden/>
              </w:rPr>
              <w:tab/>
            </w:r>
            <w:r>
              <w:rPr>
                <w:webHidden/>
              </w:rPr>
              <w:fldChar w:fldCharType="begin"/>
            </w:r>
            <w:r>
              <w:rPr>
                <w:webHidden/>
              </w:rPr>
              <w:instrText xml:space="preserve"> PAGEREF _Toc37929408 \h </w:instrText>
            </w:r>
            <w:r>
              <w:rPr>
                <w:webHidden/>
              </w:rPr>
            </w:r>
            <w:r>
              <w:rPr>
                <w:webHidden/>
              </w:rPr>
              <w:fldChar w:fldCharType="separate"/>
            </w:r>
            <w:r w:rsidR="00732A61">
              <w:rPr>
                <w:webHidden/>
              </w:rPr>
              <w:t>142</w:t>
            </w:r>
            <w:r>
              <w:rPr>
                <w:webHidden/>
              </w:rPr>
              <w:fldChar w:fldCharType="end"/>
            </w:r>
          </w:hyperlink>
        </w:p>
        <w:p w:rsidR="00102302" w:rsidRDefault="00102302">
          <w:pPr>
            <w:pStyle w:val="TOC2"/>
            <w:rPr>
              <w:rFonts w:asciiTheme="minorHAnsi" w:eastAsiaTheme="minorEastAsia" w:hAnsiTheme="minorHAnsi" w:cstheme="minorBidi"/>
              <w:bCs w:val="0"/>
              <w:lang w:val="en-US"/>
            </w:rPr>
          </w:pPr>
          <w:hyperlink w:anchor="_Toc37929409" w:history="1">
            <w:r w:rsidRPr="00C26DE5">
              <w:rPr>
                <w:rStyle w:val="Hyperlink"/>
              </w:rPr>
              <w:t>F.Autorizație de funcționare pentru desfășurarea de activități cu caracter temporar în zone publice sau cu acces public</w:t>
            </w:r>
            <w:r>
              <w:rPr>
                <w:webHidden/>
              </w:rPr>
              <w:tab/>
            </w:r>
            <w:r>
              <w:rPr>
                <w:webHidden/>
              </w:rPr>
              <w:fldChar w:fldCharType="begin"/>
            </w:r>
            <w:r>
              <w:rPr>
                <w:webHidden/>
              </w:rPr>
              <w:instrText xml:space="preserve"> PAGEREF _Toc37929409 \h </w:instrText>
            </w:r>
            <w:r>
              <w:rPr>
                <w:webHidden/>
              </w:rPr>
            </w:r>
            <w:r>
              <w:rPr>
                <w:webHidden/>
              </w:rPr>
              <w:fldChar w:fldCharType="separate"/>
            </w:r>
            <w:r w:rsidR="00732A61">
              <w:rPr>
                <w:webHidden/>
              </w:rPr>
              <w:t>144</w:t>
            </w:r>
            <w:r>
              <w:rPr>
                <w:webHidden/>
              </w:rPr>
              <w:fldChar w:fldCharType="end"/>
            </w:r>
          </w:hyperlink>
        </w:p>
        <w:p w:rsidR="00102302" w:rsidRDefault="00102302">
          <w:pPr>
            <w:pStyle w:val="TOC3"/>
            <w:rPr>
              <w:rFonts w:asciiTheme="minorHAnsi" w:eastAsiaTheme="minorEastAsia" w:hAnsiTheme="minorHAnsi"/>
              <w:lang w:val="en-US"/>
            </w:rPr>
          </w:pPr>
          <w:hyperlink w:anchor="_Toc37929410" w:history="1">
            <w:r w:rsidRPr="00C26DE5">
              <w:rPr>
                <w:rStyle w:val="Hyperlink"/>
                <w:rFonts w:cs="Verdana"/>
                <w:lang w:bidi="hi-IN"/>
              </w:rPr>
              <w:t>F.1. Acte necesare pentru eliberarea autorizaţiei de funcţionare - comerţ de întâmpinare</w:t>
            </w:r>
            <w:r>
              <w:rPr>
                <w:webHidden/>
              </w:rPr>
              <w:tab/>
            </w:r>
            <w:r>
              <w:rPr>
                <w:webHidden/>
              </w:rPr>
              <w:fldChar w:fldCharType="begin"/>
            </w:r>
            <w:r>
              <w:rPr>
                <w:webHidden/>
              </w:rPr>
              <w:instrText xml:space="preserve"> PAGEREF _Toc37929410 \h </w:instrText>
            </w:r>
            <w:r>
              <w:rPr>
                <w:webHidden/>
              </w:rPr>
            </w:r>
            <w:r>
              <w:rPr>
                <w:webHidden/>
              </w:rPr>
              <w:fldChar w:fldCharType="separate"/>
            </w:r>
            <w:r w:rsidR="00732A61">
              <w:rPr>
                <w:webHidden/>
              </w:rPr>
              <w:t>144</w:t>
            </w:r>
            <w:r>
              <w:rPr>
                <w:webHidden/>
              </w:rPr>
              <w:fldChar w:fldCharType="end"/>
            </w:r>
          </w:hyperlink>
        </w:p>
        <w:p w:rsidR="00102302" w:rsidRDefault="00102302">
          <w:pPr>
            <w:pStyle w:val="TOC3"/>
            <w:rPr>
              <w:rFonts w:asciiTheme="minorHAnsi" w:eastAsiaTheme="minorEastAsia" w:hAnsiTheme="minorHAnsi"/>
              <w:lang w:val="en-US"/>
            </w:rPr>
          </w:pPr>
          <w:hyperlink w:anchor="_Toc37929411" w:history="1">
            <w:r w:rsidRPr="00C26DE5">
              <w:rPr>
                <w:rStyle w:val="Hyperlink"/>
                <w:lang w:bidi="hi-IN"/>
              </w:rPr>
              <w:t xml:space="preserve">F.2. </w:t>
            </w:r>
            <w:r w:rsidRPr="00C26DE5">
              <w:rPr>
                <w:rStyle w:val="Hyperlink"/>
                <w:rFonts w:cs="Verdana"/>
                <w:lang w:bidi="hi-IN"/>
              </w:rPr>
              <w:t>Acte necesare  pentru eliberarea autorizaţiei de funcţionare -  comerţ de mic detaliu, prestări servicii, campanii promoţionale, circuri, activități cu caracter cultural/artistic/sportiv (târguri, expoziții, spectacole, festivaluri, etc.), realizare și comercializare produse de artizanat, pictură și altele asemenea sunt următoarele:</w:t>
            </w:r>
            <w:r>
              <w:rPr>
                <w:webHidden/>
              </w:rPr>
              <w:tab/>
            </w:r>
            <w:r>
              <w:rPr>
                <w:webHidden/>
              </w:rPr>
              <w:fldChar w:fldCharType="begin"/>
            </w:r>
            <w:r>
              <w:rPr>
                <w:webHidden/>
              </w:rPr>
              <w:instrText xml:space="preserve"> PAGEREF _Toc37929411 \h </w:instrText>
            </w:r>
            <w:r>
              <w:rPr>
                <w:webHidden/>
              </w:rPr>
            </w:r>
            <w:r>
              <w:rPr>
                <w:webHidden/>
              </w:rPr>
              <w:fldChar w:fldCharType="separate"/>
            </w:r>
            <w:r w:rsidR="00732A61">
              <w:rPr>
                <w:webHidden/>
              </w:rPr>
              <w:t>149</w:t>
            </w:r>
            <w:r>
              <w:rPr>
                <w:webHidden/>
              </w:rPr>
              <w:fldChar w:fldCharType="end"/>
            </w:r>
          </w:hyperlink>
        </w:p>
        <w:p w:rsidR="00102302" w:rsidRDefault="00102302">
          <w:pPr>
            <w:pStyle w:val="TOC3"/>
            <w:rPr>
              <w:rFonts w:asciiTheme="minorHAnsi" w:eastAsiaTheme="minorEastAsia" w:hAnsiTheme="minorHAnsi"/>
              <w:lang w:val="en-US"/>
            </w:rPr>
          </w:pPr>
          <w:hyperlink w:anchor="_Toc37929412" w:history="1">
            <w:r w:rsidRPr="00C26DE5">
              <w:rPr>
                <w:rStyle w:val="Hyperlink"/>
              </w:rPr>
              <w:t>F.3. Cerințe și modalități de plată pentru desfășurarea de activități cu caracter temporar în zone publice sau cu acces public</w:t>
            </w:r>
            <w:r>
              <w:rPr>
                <w:webHidden/>
              </w:rPr>
              <w:tab/>
            </w:r>
            <w:r>
              <w:rPr>
                <w:webHidden/>
              </w:rPr>
              <w:fldChar w:fldCharType="begin"/>
            </w:r>
            <w:r>
              <w:rPr>
                <w:webHidden/>
              </w:rPr>
              <w:instrText xml:space="preserve"> PAGEREF _Toc37929412 \h </w:instrText>
            </w:r>
            <w:r>
              <w:rPr>
                <w:webHidden/>
              </w:rPr>
            </w:r>
            <w:r>
              <w:rPr>
                <w:webHidden/>
              </w:rPr>
              <w:fldChar w:fldCharType="separate"/>
            </w:r>
            <w:r w:rsidR="00732A61">
              <w:rPr>
                <w:webHidden/>
              </w:rPr>
              <w:t>149</w:t>
            </w:r>
            <w:r>
              <w:rPr>
                <w:webHidden/>
              </w:rPr>
              <w:fldChar w:fldCharType="end"/>
            </w:r>
          </w:hyperlink>
        </w:p>
        <w:p w:rsidR="00102302" w:rsidRDefault="00102302">
          <w:pPr>
            <w:pStyle w:val="TOC3"/>
            <w:rPr>
              <w:rFonts w:asciiTheme="minorHAnsi" w:eastAsiaTheme="minorEastAsia" w:hAnsiTheme="minorHAnsi"/>
              <w:lang w:val="en-US"/>
            </w:rPr>
          </w:pPr>
          <w:hyperlink w:anchor="_Toc37929413" w:history="1">
            <w:r w:rsidRPr="00C26DE5">
              <w:rPr>
                <w:rStyle w:val="Hyperlink"/>
              </w:rPr>
              <w:t>F.4. Prelungirea autorizației de funcționare pentru desfășurarea de activități cu caracter temporar</w:t>
            </w:r>
            <w:r>
              <w:rPr>
                <w:webHidden/>
              </w:rPr>
              <w:tab/>
            </w:r>
            <w:r>
              <w:rPr>
                <w:webHidden/>
              </w:rPr>
              <w:fldChar w:fldCharType="begin"/>
            </w:r>
            <w:r>
              <w:rPr>
                <w:webHidden/>
              </w:rPr>
              <w:instrText xml:space="preserve"> PAGEREF _Toc37929413 \h </w:instrText>
            </w:r>
            <w:r>
              <w:rPr>
                <w:webHidden/>
              </w:rPr>
            </w:r>
            <w:r>
              <w:rPr>
                <w:webHidden/>
              </w:rPr>
              <w:fldChar w:fldCharType="separate"/>
            </w:r>
            <w:r w:rsidR="00732A61">
              <w:rPr>
                <w:webHidden/>
              </w:rPr>
              <w:t>150</w:t>
            </w:r>
            <w:r>
              <w:rPr>
                <w:webHidden/>
              </w:rPr>
              <w:fldChar w:fldCharType="end"/>
            </w:r>
          </w:hyperlink>
        </w:p>
        <w:p w:rsidR="00102302" w:rsidRDefault="00102302">
          <w:pPr>
            <w:pStyle w:val="TOC3"/>
            <w:rPr>
              <w:rFonts w:asciiTheme="minorHAnsi" w:eastAsiaTheme="minorEastAsia" w:hAnsiTheme="minorHAnsi"/>
              <w:lang w:val="en-US"/>
            </w:rPr>
          </w:pPr>
          <w:hyperlink w:anchor="_Toc37929414" w:history="1">
            <w:r w:rsidRPr="00C26DE5">
              <w:rPr>
                <w:rStyle w:val="Hyperlink"/>
                <w:lang w:eastAsia="zh-CN"/>
              </w:rPr>
              <w:t>F.5. Modificarea autorizației de funcționare</w:t>
            </w:r>
            <w:r>
              <w:rPr>
                <w:webHidden/>
              </w:rPr>
              <w:tab/>
            </w:r>
            <w:r>
              <w:rPr>
                <w:webHidden/>
              </w:rPr>
              <w:fldChar w:fldCharType="begin"/>
            </w:r>
            <w:r>
              <w:rPr>
                <w:webHidden/>
              </w:rPr>
              <w:instrText xml:space="preserve"> PAGEREF _Toc37929414 \h </w:instrText>
            </w:r>
            <w:r>
              <w:rPr>
                <w:webHidden/>
              </w:rPr>
            </w:r>
            <w:r>
              <w:rPr>
                <w:webHidden/>
              </w:rPr>
              <w:fldChar w:fldCharType="separate"/>
            </w:r>
            <w:r w:rsidR="00732A61">
              <w:rPr>
                <w:webHidden/>
              </w:rPr>
              <w:t>152</w:t>
            </w:r>
            <w:r>
              <w:rPr>
                <w:webHidden/>
              </w:rPr>
              <w:fldChar w:fldCharType="end"/>
            </w:r>
          </w:hyperlink>
        </w:p>
        <w:p w:rsidR="00102302" w:rsidRDefault="00102302">
          <w:pPr>
            <w:pStyle w:val="TOC3"/>
            <w:rPr>
              <w:rFonts w:asciiTheme="minorHAnsi" w:eastAsiaTheme="minorEastAsia" w:hAnsiTheme="minorHAnsi"/>
              <w:lang w:val="en-US"/>
            </w:rPr>
          </w:pPr>
          <w:hyperlink w:anchor="_Toc37929415" w:history="1">
            <w:r w:rsidRPr="00C26DE5">
              <w:rPr>
                <w:rStyle w:val="Hyperlink"/>
              </w:rPr>
              <w:t>F.6. Anularea autorizației de funcționare pentru desfășurarea de activități cu caracter   temporar</w:t>
            </w:r>
            <w:r>
              <w:rPr>
                <w:webHidden/>
              </w:rPr>
              <w:tab/>
            </w:r>
            <w:r>
              <w:rPr>
                <w:webHidden/>
              </w:rPr>
              <w:fldChar w:fldCharType="begin"/>
            </w:r>
            <w:r>
              <w:rPr>
                <w:webHidden/>
              </w:rPr>
              <w:instrText xml:space="preserve"> PAGEREF _Toc37929415 \h </w:instrText>
            </w:r>
            <w:r>
              <w:rPr>
                <w:webHidden/>
              </w:rPr>
            </w:r>
            <w:r>
              <w:rPr>
                <w:webHidden/>
              </w:rPr>
              <w:fldChar w:fldCharType="separate"/>
            </w:r>
            <w:r w:rsidR="00732A61">
              <w:rPr>
                <w:webHidden/>
              </w:rPr>
              <w:t>154</w:t>
            </w:r>
            <w:r>
              <w:rPr>
                <w:webHidden/>
              </w:rPr>
              <w:fldChar w:fldCharType="end"/>
            </w:r>
          </w:hyperlink>
        </w:p>
        <w:p w:rsidR="00102302" w:rsidRDefault="00102302">
          <w:pPr>
            <w:pStyle w:val="TOC2"/>
            <w:rPr>
              <w:rFonts w:asciiTheme="minorHAnsi" w:eastAsiaTheme="minorEastAsia" w:hAnsiTheme="minorHAnsi" w:cstheme="minorBidi"/>
              <w:bCs w:val="0"/>
              <w:lang w:val="en-US"/>
            </w:rPr>
          </w:pPr>
          <w:hyperlink w:anchor="_Toc37929416" w:history="1">
            <w:r w:rsidRPr="00C26DE5">
              <w:rPr>
                <w:rStyle w:val="Hyperlink"/>
              </w:rPr>
              <w:t>2.2 SERVICIUL CONTRACTE</w:t>
            </w:r>
            <w:r>
              <w:rPr>
                <w:webHidden/>
              </w:rPr>
              <w:tab/>
            </w:r>
            <w:r>
              <w:rPr>
                <w:webHidden/>
              </w:rPr>
              <w:fldChar w:fldCharType="begin"/>
            </w:r>
            <w:r>
              <w:rPr>
                <w:webHidden/>
              </w:rPr>
              <w:instrText xml:space="preserve"> PAGEREF _Toc37929416 \h </w:instrText>
            </w:r>
            <w:r>
              <w:rPr>
                <w:webHidden/>
              </w:rPr>
            </w:r>
            <w:r>
              <w:rPr>
                <w:webHidden/>
              </w:rPr>
              <w:fldChar w:fldCharType="separate"/>
            </w:r>
            <w:r w:rsidR="00732A61">
              <w:rPr>
                <w:webHidden/>
              </w:rPr>
              <w:t>166</w:t>
            </w:r>
            <w:r>
              <w:rPr>
                <w:webHidden/>
              </w:rPr>
              <w:fldChar w:fldCharType="end"/>
            </w:r>
          </w:hyperlink>
        </w:p>
        <w:p w:rsidR="00102302" w:rsidRDefault="00102302">
          <w:pPr>
            <w:pStyle w:val="TOC3"/>
            <w:rPr>
              <w:rFonts w:asciiTheme="minorHAnsi" w:eastAsiaTheme="minorEastAsia" w:hAnsiTheme="minorHAnsi"/>
              <w:lang w:val="en-US"/>
            </w:rPr>
          </w:pPr>
          <w:hyperlink w:anchor="_Toc37929417" w:history="1">
            <w:r w:rsidRPr="00C26DE5">
              <w:rPr>
                <w:rStyle w:val="Hyperlink"/>
              </w:rPr>
              <w:t>A.1. Cerere de ocupare domeniul public pentru organizare de șantier</w:t>
            </w:r>
            <w:r>
              <w:rPr>
                <w:webHidden/>
              </w:rPr>
              <w:tab/>
            </w:r>
            <w:r>
              <w:rPr>
                <w:webHidden/>
              </w:rPr>
              <w:fldChar w:fldCharType="begin"/>
            </w:r>
            <w:r>
              <w:rPr>
                <w:webHidden/>
              </w:rPr>
              <w:instrText xml:space="preserve"> PAGEREF _Toc37929417 \h </w:instrText>
            </w:r>
            <w:r>
              <w:rPr>
                <w:webHidden/>
              </w:rPr>
            </w:r>
            <w:r>
              <w:rPr>
                <w:webHidden/>
              </w:rPr>
              <w:fldChar w:fldCharType="separate"/>
            </w:r>
            <w:r w:rsidR="00732A61">
              <w:rPr>
                <w:webHidden/>
              </w:rPr>
              <w:t>166</w:t>
            </w:r>
            <w:r>
              <w:rPr>
                <w:webHidden/>
              </w:rPr>
              <w:fldChar w:fldCharType="end"/>
            </w:r>
          </w:hyperlink>
        </w:p>
        <w:p w:rsidR="00102302" w:rsidRDefault="00102302">
          <w:pPr>
            <w:pStyle w:val="TOC3"/>
            <w:rPr>
              <w:rFonts w:asciiTheme="minorHAnsi" w:eastAsiaTheme="minorEastAsia" w:hAnsiTheme="minorHAnsi"/>
              <w:lang w:val="en-US"/>
            </w:rPr>
          </w:pPr>
          <w:hyperlink w:anchor="_Toc37929418" w:history="1">
            <w:r w:rsidRPr="00C26DE5">
              <w:rPr>
                <w:rStyle w:val="Hyperlink"/>
                <w:lang w:val="fr-FR"/>
              </w:rPr>
              <w:t>A.2. Cerere de ocupare domeniul public cu vehicule, remorci și utilaje destinate lucrărilor de construire</w:t>
            </w:r>
            <w:r>
              <w:rPr>
                <w:webHidden/>
              </w:rPr>
              <w:tab/>
            </w:r>
            <w:r>
              <w:rPr>
                <w:webHidden/>
              </w:rPr>
              <w:fldChar w:fldCharType="begin"/>
            </w:r>
            <w:r>
              <w:rPr>
                <w:webHidden/>
              </w:rPr>
              <w:instrText xml:space="preserve"> PAGEREF _Toc37929418 \h </w:instrText>
            </w:r>
            <w:r>
              <w:rPr>
                <w:webHidden/>
              </w:rPr>
            </w:r>
            <w:r>
              <w:rPr>
                <w:webHidden/>
              </w:rPr>
              <w:fldChar w:fldCharType="separate"/>
            </w:r>
            <w:r w:rsidR="00732A61">
              <w:rPr>
                <w:webHidden/>
              </w:rPr>
              <w:t>174</w:t>
            </w:r>
            <w:r>
              <w:rPr>
                <w:webHidden/>
              </w:rPr>
              <w:fldChar w:fldCharType="end"/>
            </w:r>
          </w:hyperlink>
        </w:p>
        <w:p w:rsidR="00102302" w:rsidRDefault="00102302">
          <w:pPr>
            <w:pStyle w:val="TOC3"/>
            <w:rPr>
              <w:rFonts w:asciiTheme="minorHAnsi" w:eastAsiaTheme="minorEastAsia" w:hAnsiTheme="minorHAnsi"/>
              <w:lang w:val="en-US"/>
            </w:rPr>
          </w:pPr>
          <w:hyperlink w:anchor="_Toc37929419" w:history="1">
            <w:r w:rsidRPr="00C26DE5">
              <w:rPr>
                <w:rStyle w:val="Hyperlink"/>
                <w:lang w:val="fr-FR"/>
              </w:rPr>
              <w:t>A.3. Cerere de ocupare terenuri aparținând municipiului Constanța cu panouri publicitare mobile :</w:t>
            </w:r>
            <w:r>
              <w:rPr>
                <w:webHidden/>
              </w:rPr>
              <w:tab/>
            </w:r>
            <w:r>
              <w:rPr>
                <w:webHidden/>
              </w:rPr>
              <w:fldChar w:fldCharType="begin"/>
            </w:r>
            <w:r>
              <w:rPr>
                <w:webHidden/>
              </w:rPr>
              <w:instrText xml:space="preserve"> PAGEREF _Toc37929419 \h </w:instrText>
            </w:r>
            <w:r>
              <w:rPr>
                <w:webHidden/>
              </w:rPr>
            </w:r>
            <w:r>
              <w:rPr>
                <w:webHidden/>
              </w:rPr>
              <w:fldChar w:fldCharType="separate"/>
            </w:r>
            <w:r w:rsidR="00732A61">
              <w:rPr>
                <w:webHidden/>
              </w:rPr>
              <w:t>180</w:t>
            </w:r>
            <w:r>
              <w:rPr>
                <w:webHidden/>
              </w:rPr>
              <w:fldChar w:fldCharType="end"/>
            </w:r>
          </w:hyperlink>
        </w:p>
        <w:p w:rsidR="00102302" w:rsidRDefault="00102302">
          <w:pPr>
            <w:pStyle w:val="TOC3"/>
            <w:rPr>
              <w:rFonts w:asciiTheme="minorHAnsi" w:eastAsiaTheme="minorEastAsia" w:hAnsiTheme="minorHAnsi"/>
              <w:lang w:val="en-US"/>
            </w:rPr>
          </w:pPr>
          <w:hyperlink w:anchor="_Toc37929420" w:history="1">
            <w:r w:rsidRPr="00C26DE5">
              <w:rPr>
                <w:rStyle w:val="Hyperlink"/>
              </w:rPr>
              <w:t>A.4. Cerere obținere acord de  acces pe proprietatea publică sau privată a municipiului Constanța</w:t>
            </w:r>
            <w:r>
              <w:rPr>
                <w:webHidden/>
              </w:rPr>
              <w:tab/>
            </w:r>
            <w:r>
              <w:rPr>
                <w:webHidden/>
              </w:rPr>
              <w:fldChar w:fldCharType="begin"/>
            </w:r>
            <w:r>
              <w:rPr>
                <w:webHidden/>
              </w:rPr>
              <w:instrText xml:space="preserve"> PAGEREF _Toc37929420 \h </w:instrText>
            </w:r>
            <w:r>
              <w:rPr>
                <w:webHidden/>
              </w:rPr>
            </w:r>
            <w:r>
              <w:rPr>
                <w:webHidden/>
              </w:rPr>
              <w:fldChar w:fldCharType="separate"/>
            </w:r>
            <w:r w:rsidR="00732A61">
              <w:rPr>
                <w:webHidden/>
              </w:rPr>
              <w:t>183</w:t>
            </w:r>
            <w:r>
              <w:rPr>
                <w:webHidden/>
              </w:rPr>
              <w:fldChar w:fldCharType="end"/>
            </w:r>
          </w:hyperlink>
        </w:p>
        <w:p w:rsidR="00102302" w:rsidRDefault="00102302">
          <w:pPr>
            <w:pStyle w:val="TOC3"/>
            <w:rPr>
              <w:rFonts w:asciiTheme="minorHAnsi" w:eastAsiaTheme="minorEastAsia" w:hAnsiTheme="minorHAnsi"/>
              <w:lang w:val="en-US"/>
            </w:rPr>
          </w:pPr>
          <w:hyperlink w:anchor="_Toc37929421" w:history="1">
            <w:r w:rsidRPr="00C26DE5">
              <w:rPr>
                <w:rStyle w:val="Hyperlink"/>
              </w:rPr>
              <w:t>(furnizori de rețele publice de comunicații electronice):</w:t>
            </w:r>
            <w:r>
              <w:rPr>
                <w:webHidden/>
              </w:rPr>
              <w:tab/>
            </w:r>
            <w:r>
              <w:rPr>
                <w:webHidden/>
              </w:rPr>
              <w:fldChar w:fldCharType="begin"/>
            </w:r>
            <w:r>
              <w:rPr>
                <w:webHidden/>
              </w:rPr>
              <w:instrText xml:space="preserve"> PAGEREF _Toc37929421 \h </w:instrText>
            </w:r>
            <w:r>
              <w:rPr>
                <w:webHidden/>
              </w:rPr>
            </w:r>
            <w:r>
              <w:rPr>
                <w:webHidden/>
              </w:rPr>
              <w:fldChar w:fldCharType="separate"/>
            </w:r>
            <w:r w:rsidR="00732A61">
              <w:rPr>
                <w:webHidden/>
              </w:rPr>
              <w:t>183</w:t>
            </w:r>
            <w:r>
              <w:rPr>
                <w:webHidden/>
              </w:rPr>
              <w:fldChar w:fldCharType="end"/>
            </w:r>
          </w:hyperlink>
        </w:p>
        <w:p w:rsidR="00102302" w:rsidRDefault="00102302">
          <w:pPr>
            <w:pStyle w:val="TOC3"/>
            <w:rPr>
              <w:rFonts w:asciiTheme="minorHAnsi" w:eastAsiaTheme="minorEastAsia" w:hAnsiTheme="minorHAnsi"/>
              <w:lang w:val="en-US"/>
            </w:rPr>
          </w:pPr>
          <w:hyperlink w:anchor="_Toc37929422" w:history="1">
            <w:r w:rsidRPr="00C26DE5">
              <w:rPr>
                <w:rStyle w:val="Hyperlink"/>
                <w:lang w:val="da-DK"/>
              </w:rPr>
              <w:t>A.5. Cereri cumpărare teren – persoane fizice</w:t>
            </w:r>
            <w:r>
              <w:rPr>
                <w:webHidden/>
              </w:rPr>
              <w:tab/>
            </w:r>
            <w:r>
              <w:rPr>
                <w:webHidden/>
              </w:rPr>
              <w:fldChar w:fldCharType="begin"/>
            </w:r>
            <w:r>
              <w:rPr>
                <w:webHidden/>
              </w:rPr>
              <w:instrText xml:space="preserve"> PAGEREF _Toc37929422 \h </w:instrText>
            </w:r>
            <w:r>
              <w:rPr>
                <w:webHidden/>
              </w:rPr>
            </w:r>
            <w:r>
              <w:rPr>
                <w:webHidden/>
              </w:rPr>
              <w:fldChar w:fldCharType="separate"/>
            </w:r>
            <w:r w:rsidR="00732A61">
              <w:rPr>
                <w:webHidden/>
              </w:rPr>
              <w:t>193</w:t>
            </w:r>
            <w:r>
              <w:rPr>
                <w:webHidden/>
              </w:rPr>
              <w:fldChar w:fldCharType="end"/>
            </w:r>
          </w:hyperlink>
        </w:p>
        <w:p w:rsidR="00102302" w:rsidRDefault="00102302">
          <w:pPr>
            <w:pStyle w:val="TOC3"/>
            <w:rPr>
              <w:rFonts w:asciiTheme="minorHAnsi" w:eastAsiaTheme="minorEastAsia" w:hAnsiTheme="minorHAnsi"/>
              <w:lang w:val="en-US"/>
            </w:rPr>
          </w:pPr>
          <w:hyperlink w:anchor="_Toc37929423" w:history="1">
            <w:r w:rsidRPr="00C26DE5">
              <w:rPr>
                <w:rStyle w:val="Hyperlink"/>
                <w:lang w:val="da-DK"/>
              </w:rPr>
              <w:t>A.6. Cereri cumpărare teren – persoane juridice</w:t>
            </w:r>
            <w:r>
              <w:rPr>
                <w:webHidden/>
              </w:rPr>
              <w:tab/>
            </w:r>
            <w:r>
              <w:rPr>
                <w:webHidden/>
              </w:rPr>
              <w:fldChar w:fldCharType="begin"/>
            </w:r>
            <w:r>
              <w:rPr>
                <w:webHidden/>
              </w:rPr>
              <w:instrText xml:space="preserve"> PAGEREF _Toc37929423 \h </w:instrText>
            </w:r>
            <w:r>
              <w:rPr>
                <w:webHidden/>
              </w:rPr>
            </w:r>
            <w:r>
              <w:rPr>
                <w:webHidden/>
              </w:rPr>
              <w:fldChar w:fldCharType="separate"/>
            </w:r>
            <w:r w:rsidR="00732A61">
              <w:rPr>
                <w:webHidden/>
              </w:rPr>
              <w:t>195</w:t>
            </w:r>
            <w:r>
              <w:rPr>
                <w:webHidden/>
              </w:rPr>
              <w:fldChar w:fldCharType="end"/>
            </w:r>
          </w:hyperlink>
        </w:p>
        <w:p w:rsidR="00102302" w:rsidRDefault="00102302">
          <w:pPr>
            <w:pStyle w:val="TOC3"/>
            <w:rPr>
              <w:rFonts w:asciiTheme="minorHAnsi" w:eastAsiaTheme="minorEastAsia" w:hAnsiTheme="minorHAnsi"/>
              <w:lang w:val="en-US"/>
            </w:rPr>
          </w:pPr>
          <w:hyperlink w:anchor="_Toc37929424" w:history="1">
            <w:r w:rsidRPr="00C26DE5">
              <w:rPr>
                <w:rStyle w:val="Hyperlink"/>
                <w:lang w:val="da-DK"/>
              </w:rPr>
              <w:t>A.7. Cereri aviz DASOE – persoane fizice – solicitat de către Direcția Urbanism</w:t>
            </w:r>
            <w:r>
              <w:rPr>
                <w:webHidden/>
              </w:rPr>
              <w:tab/>
            </w:r>
            <w:r>
              <w:rPr>
                <w:webHidden/>
              </w:rPr>
              <w:fldChar w:fldCharType="begin"/>
            </w:r>
            <w:r>
              <w:rPr>
                <w:webHidden/>
              </w:rPr>
              <w:instrText xml:space="preserve"> PAGEREF _Toc37929424 \h </w:instrText>
            </w:r>
            <w:r>
              <w:rPr>
                <w:webHidden/>
              </w:rPr>
            </w:r>
            <w:r>
              <w:rPr>
                <w:webHidden/>
              </w:rPr>
              <w:fldChar w:fldCharType="separate"/>
            </w:r>
            <w:r w:rsidR="00732A61">
              <w:rPr>
                <w:webHidden/>
              </w:rPr>
              <w:t>197</w:t>
            </w:r>
            <w:r>
              <w:rPr>
                <w:webHidden/>
              </w:rPr>
              <w:fldChar w:fldCharType="end"/>
            </w:r>
          </w:hyperlink>
        </w:p>
        <w:p w:rsidR="00102302" w:rsidRDefault="00102302">
          <w:pPr>
            <w:pStyle w:val="TOC3"/>
            <w:rPr>
              <w:rFonts w:asciiTheme="minorHAnsi" w:eastAsiaTheme="minorEastAsia" w:hAnsiTheme="minorHAnsi"/>
              <w:lang w:val="en-US"/>
            </w:rPr>
          </w:pPr>
          <w:hyperlink w:anchor="_Toc37929425" w:history="1">
            <w:r w:rsidRPr="00C26DE5">
              <w:rPr>
                <w:rStyle w:val="Hyperlink"/>
                <w:lang w:val="fr-FR"/>
              </w:rPr>
              <w:t>A.8. Cereri aviz DASOE – persoane juridice – solicitat de Direcția Urbanism</w:t>
            </w:r>
            <w:r>
              <w:rPr>
                <w:webHidden/>
              </w:rPr>
              <w:tab/>
            </w:r>
            <w:r>
              <w:rPr>
                <w:webHidden/>
              </w:rPr>
              <w:fldChar w:fldCharType="begin"/>
            </w:r>
            <w:r>
              <w:rPr>
                <w:webHidden/>
              </w:rPr>
              <w:instrText xml:space="preserve"> PAGEREF _Toc37929425 \h </w:instrText>
            </w:r>
            <w:r>
              <w:rPr>
                <w:webHidden/>
              </w:rPr>
            </w:r>
            <w:r>
              <w:rPr>
                <w:webHidden/>
              </w:rPr>
              <w:fldChar w:fldCharType="separate"/>
            </w:r>
            <w:r w:rsidR="00732A61">
              <w:rPr>
                <w:webHidden/>
              </w:rPr>
              <w:t>199</w:t>
            </w:r>
            <w:r>
              <w:rPr>
                <w:webHidden/>
              </w:rPr>
              <w:fldChar w:fldCharType="end"/>
            </w:r>
          </w:hyperlink>
        </w:p>
        <w:p w:rsidR="00102302" w:rsidRDefault="00102302">
          <w:pPr>
            <w:pStyle w:val="TOC1"/>
            <w:rPr>
              <w:rFonts w:asciiTheme="minorHAnsi" w:eastAsiaTheme="minorEastAsia" w:hAnsiTheme="minorHAnsi"/>
              <w:sz w:val="22"/>
              <w:lang w:val="en-US"/>
            </w:rPr>
          </w:pPr>
          <w:hyperlink w:anchor="_Toc37929426" w:history="1">
            <w:r w:rsidRPr="00C26DE5">
              <w:rPr>
                <w:rStyle w:val="Hyperlink"/>
              </w:rPr>
              <w:t>CAP.3 DIRECŢIA PATRIMONIU ȘI CADASTRU</w:t>
            </w:r>
            <w:r>
              <w:rPr>
                <w:webHidden/>
              </w:rPr>
              <w:tab/>
            </w:r>
            <w:r>
              <w:rPr>
                <w:webHidden/>
              </w:rPr>
              <w:fldChar w:fldCharType="begin"/>
            </w:r>
            <w:r>
              <w:rPr>
                <w:webHidden/>
              </w:rPr>
              <w:instrText xml:space="preserve"> PAGEREF _Toc37929426 \h </w:instrText>
            </w:r>
            <w:r>
              <w:rPr>
                <w:webHidden/>
              </w:rPr>
            </w:r>
            <w:r>
              <w:rPr>
                <w:webHidden/>
              </w:rPr>
              <w:fldChar w:fldCharType="separate"/>
            </w:r>
            <w:r w:rsidR="00732A61">
              <w:rPr>
                <w:webHidden/>
              </w:rPr>
              <w:t>201</w:t>
            </w:r>
            <w:r>
              <w:rPr>
                <w:webHidden/>
              </w:rPr>
              <w:fldChar w:fldCharType="end"/>
            </w:r>
          </w:hyperlink>
        </w:p>
        <w:p w:rsidR="00102302" w:rsidRDefault="00102302">
          <w:pPr>
            <w:pStyle w:val="TOC2"/>
            <w:rPr>
              <w:rFonts w:asciiTheme="minorHAnsi" w:eastAsiaTheme="minorEastAsia" w:hAnsiTheme="minorHAnsi" w:cstheme="minorBidi"/>
              <w:bCs w:val="0"/>
              <w:lang w:val="en-US"/>
            </w:rPr>
          </w:pPr>
          <w:hyperlink w:anchor="_Toc37929427" w:history="1">
            <w:r w:rsidRPr="00C26DE5">
              <w:rPr>
                <w:rStyle w:val="Hyperlink"/>
              </w:rPr>
              <w:t xml:space="preserve">3.1. </w:t>
            </w:r>
            <w:r w:rsidRPr="00C26DE5">
              <w:rPr>
                <w:rStyle w:val="Hyperlink"/>
                <w:lang w:val="en-US"/>
              </w:rPr>
              <w:t>SERVICIUL CADASTRU</w:t>
            </w:r>
            <w:r>
              <w:rPr>
                <w:webHidden/>
              </w:rPr>
              <w:tab/>
            </w:r>
            <w:r>
              <w:rPr>
                <w:webHidden/>
              </w:rPr>
              <w:fldChar w:fldCharType="begin"/>
            </w:r>
            <w:r>
              <w:rPr>
                <w:webHidden/>
              </w:rPr>
              <w:instrText xml:space="preserve"> PAGEREF _Toc37929427 \h </w:instrText>
            </w:r>
            <w:r>
              <w:rPr>
                <w:webHidden/>
              </w:rPr>
            </w:r>
            <w:r>
              <w:rPr>
                <w:webHidden/>
              </w:rPr>
              <w:fldChar w:fldCharType="separate"/>
            </w:r>
            <w:r w:rsidR="00732A61">
              <w:rPr>
                <w:webHidden/>
              </w:rPr>
              <w:t>201</w:t>
            </w:r>
            <w:r>
              <w:rPr>
                <w:webHidden/>
              </w:rPr>
              <w:fldChar w:fldCharType="end"/>
            </w:r>
          </w:hyperlink>
        </w:p>
        <w:p w:rsidR="00102302" w:rsidRDefault="00102302">
          <w:pPr>
            <w:pStyle w:val="TOC3"/>
            <w:rPr>
              <w:rFonts w:asciiTheme="minorHAnsi" w:eastAsiaTheme="minorEastAsia" w:hAnsiTheme="minorHAnsi"/>
              <w:lang w:val="en-US"/>
            </w:rPr>
          </w:pPr>
          <w:hyperlink w:anchor="_Toc37929428" w:history="1">
            <w:r w:rsidRPr="00C26DE5">
              <w:rPr>
                <w:rStyle w:val="Hyperlink"/>
              </w:rPr>
              <w:t>A. Cereri care necesită o documentaţie specifică</w:t>
            </w:r>
            <w:r>
              <w:rPr>
                <w:webHidden/>
              </w:rPr>
              <w:tab/>
            </w:r>
            <w:r>
              <w:rPr>
                <w:webHidden/>
              </w:rPr>
              <w:fldChar w:fldCharType="begin"/>
            </w:r>
            <w:r>
              <w:rPr>
                <w:webHidden/>
              </w:rPr>
              <w:instrText xml:space="preserve"> PAGEREF _Toc37929428 \h </w:instrText>
            </w:r>
            <w:r>
              <w:rPr>
                <w:webHidden/>
              </w:rPr>
            </w:r>
            <w:r>
              <w:rPr>
                <w:webHidden/>
              </w:rPr>
              <w:fldChar w:fldCharType="separate"/>
            </w:r>
            <w:r w:rsidR="00732A61">
              <w:rPr>
                <w:webHidden/>
              </w:rPr>
              <w:t>201</w:t>
            </w:r>
            <w:r>
              <w:rPr>
                <w:webHidden/>
              </w:rPr>
              <w:fldChar w:fldCharType="end"/>
            </w:r>
          </w:hyperlink>
        </w:p>
        <w:p w:rsidR="00102302" w:rsidRDefault="00102302">
          <w:pPr>
            <w:pStyle w:val="TOC3"/>
            <w:rPr>
              <w:rFonts w:asciiTheme="minorHAnsi" w:eastAsiaTheme="minorEastAsia" w:hAnsiTheme="minorHAnsi"/>
              <w:lang w:val="en-US"/>
            </w:rPr>
          </w:pPr>
          <w:hyperlink w:anchor="_Toc37929429" w:history="1">
            <w:r w:rsidRPr="00C26DE5">
              <w:rPr>
                <w:rStyle w:val="Hyperlink"/>
              </w:rPr>
              <w:t>A.1. Documentele necesare obținerii Vizei Serviciului Cadastru</w:t>
            </w:r>
            <w:r>
              <w:rPr>
                <w:webHidden/>
              </w:rPr>
              <w:tab/>
            </w:r>
            <w:r>
              <w:rPr>
                <w:webHidden/>
              </w:rPr>
              <w:fldChar w:fldCharType="begin"/>
            </w:r>
            <w:r>
              <w:rPr>
                <w:webHidden/>
              </w:rPr>
              <w:instrText xml:space="preserve"> PAGEREF _Toc37929429 \h </w:instrText>
            </w:r>
            <w:r>
              <w:rPr>
                <w:webHidden/>
              </w:rPr>
            </w:r>
            <w:r>
              <w:rPr>
                <w:webHidden/>
              </w:rPr>
              <w:fldChar w:fldCharType="separate"/>
            </w:r>
            <w:r w:rsidR="00732A61">
              <w:rPr>
                <w:webHidden/>
              </w:rPr>
              <w:t>201</w:t>
            </w:r>
            <w:r>
              <w:rPr>
                <w:webHidden/>
              </w:rPr>
              <w:fldChar w:fldCharType="end"/>
            </w:r>
          </w:hyperlink>
        </w:p>
        <w:p w:rsidR="00102302" w:rsidRDefault="00102302">
          <w:pPr>
            <w:pStyle w:val="TOC2"/>
            <w:rPr>
              <w:rFonts w:asciiTheme="minorHAnsi" w:eastAsiaTheme="minorEastAsia" w:hAnsiTheme="minorHAnsi" w:cstheme="minorBidi"/>
              <w:bCs w:val="0"/>
              <w:lang w:val="en-US"/>
            </w:rPr>
          </w:pPr>
          <w:hyperlink w:anchor="_Toc37929430" w:history="1">
            <w:r w:rsidRPr="00C26DE5">
              <w:rPr>
                <w:rStyle w:val="Hyperlink"/>
              </w:rPr>
              <w:t>3.2. SERVICIUL PATRIMONIU</w:t>
            </w:r>
            <w:r>
              <w:rPr>
                <w:webHidden/>
              </w:rPr>
              <w:tab/>
            </w:r>
            <w:r>
              <w:rPr>
                <w:webHidden/>
              </w:rPr>
              <w:fldChar w:fldCharType="begin"/>
            </w:r>
            <w:r>
              <w:rPr>
                <w:webHidden/>
              </w:rPr>
              <w:instrText xml:space="preserve"> PAGEREF _Toc37929430 \h </w:instrText>
            </w:r>
            <w:r>
              <w:rPr>
                <w:webHidden/>
              </w:rPr>
            </w:r>
            <w:r>
              <w:rPr>
                <w:webHidden/>
              </w:rPr>
              <w:fldChar w:fldCharType="separate"/>
            </w:r>
            <w:r w:rsidR="00732A61">
              <w:rPr>
                <w:webHidden/>
              </w:rPr>
              <w:t>207</w:t>
            </w:r>
            <w:r>
              <w:rPr>
                <w:webHidden/>
              </w:rPr>
              <w:fldChar w:fldCharType="end"/>
            </w:r>
          </w:hyperlink>
        </w:p>
        <w:p w:rsidR="00102302" w:rsidRDefault="00102302">
          <w:pPr>
            <w:pStyle w:val="TOC3"/>
            <w:rPr>
              <w:rFonts w:asciiTheme="minorHAnsi" w:eastAsiaTheme="minorEastAsia" w:hAnsiTheme="minorHAnsi"/>
              <w:lang w:val="en-US"/>
            </w:rPr>
          </w:pPr>
          <w:hyperlink w:anchor="_Toc37929431" w:history="1">
            <w:r w:rsidRPr="00C26DE5">
              <w:rPr>
                <w:rStyle w:val="Hyperlink"/>
              </w:rPr>
              <w:t>A. Cereri care necesită o documentaţie specifică</w:t>
            </w:r>
            <w:r>
              <w:rPr>
                <w:webHidden/>
              </w:rPr>
              <w:tab/>
            </w:r>
            <w:r>
              <w:rPr>
                <w:webHidden/>
              </w:rPr>
              <w:fldChar w:fldCharType="begin"/>
            </w:r>
            <w:r>
              <w:rPr>
                <w:webHidden/>
              </w:rPr>
              <w:instrText xml:space="preserve"> PAGEREF _Toc37929431 \h </w:instrText>
            </w:r>
            <w:r>
              <w:rPr>
                <w:webHidden/>
              </w:rPr>
            </w:r>
            <w:r>
              <w:rPr>
                <w:webHidden/>
              </w:rPr>
              <w:fldChar w:fldCharType="separate"/>
            </w:r>
            <w:r w:rsidR="00732A61">
              <w:rPr>
                <w:webHidden/>
              </w:rPr>
              <w:t>207</w:t>
            </w:r>
            <w:r>
              <w:rPr>
                <w:webHidden/>
              </w:rPr>
              <w:fldChar w:fldCharType="end"/>
            </w:r>
          </w:hyperlink>
        </w:p>
        <w:p w:rsidR="00102302" w:rsidRDefault="00102302">
          <w:pPr>
            <w:pStyle w:val="TOC3"/>
            <w:rPr>
              <w:rFonts w:asciiTheme="minorHAnsi" w:eastAsiaTheme="minorEastAsia" w:hAnsiTheme="minorHAnsi"/>
              <w:lang w:val="en-US"/>
            </w:rPr>
          </w:pPr>
          <w:hyperlink w:anchor="_Toc37929432" w:history="1">
            <w:r w:rsidRPr="00C26DE5">
              <w:rPr>
                <w:rStyle w:val="Hyperlink"/>
                <w:lang w:val="da-DK"/>
              </w:rPr>
              <w:t>A.1. Cerere pentru atribuire teren  - Legea nr. 44/1994 (privind veteranii de război)</w:t>
            </w:r>
            <w:r>
              <w:rPr>
                <w:webHidden/>
              </w:rPr>
              <w:tab/>
            </w:r>
            <w:r>
              <w:rPr>
                <w:webHidden/>
              </w:rPr>
              <w:fldChar w:fldCharType="begin"/>
            </w:r>
            <w:r>
              <w:rPr>
                <w:webHidden/>
              </w:rPr>
              <w:instrText xml:space="preserve"> PAGEREF _Toc37929432 \h </w:instrText>
            </w:r>
            <w:r>
              <w:rPr>
                <w:webHidden/>
              </w:rPr>
            </w:r>
            <w:r>
              <w:rPr>
                <w:webHidden/>
              </w:rPr>
              <w:fldChar w:fldCharType="separate"/>
            </w:r>
            <w:r w:rsidR="00732A61">
              <w:rPr>
                <w:webHidden/>
              </w:rPr>
              <w:t>207</w:t>
            </w:r>
            <w:r>
              <w:rPr>
                <w:webHidden/>
              </w:rPr>
              <w:fldChar w:fldCharType="end"/>
            </w:r>
          </w:hyperlink>
        </w:p>
        <w:p w:rsidR="00102302" w:rsidRDefault="00102302">
          <w:pPr>
            <w:pStyle w:val="TOC3"/>
            <w:rPr>
              <w:rFonts w:asciiTheme="minorHAnsi" w:eastAsiaTheme="minorEastAsia" w:hAnsiTheme="minorHAnsi"/>
              <w:lang w:val="en-US"/>
            </w:rPr>
          </w:pPr>
          <w:hyperlink w:anchor="_Toc37929433" w:history="1">
            <w:r w:rsidRPr="00C26DE5">
              <w:rPr>
                <w:rStyle w:val="Hyperlink"/>
              </w:rPr>
              <w:t>A.2. Cerere privind stabilirea şi evaluarea unor terenuri deţinute de societaţile comerciale cu capital de statconform H.G. nr.834/1991</w:t>
            </w:r>
            <w:r>
              <w:rPr>
                <w:webHidden/>
              </w:rPr>
              <w:tab/>
            </w:r>
            <w:r>
              <w:rPr>
                <w:webHidden/>
              </w:rPr>
              <w:fldChar w:fldCharType="begin"/>
            </w:r>
            <w:r>
              <w:rPr>
                <w:webHidden/>
              </w:rPr>
              <w:instrText xml:space="preserve"> PAGEREF _Toc37929433 \h </w:instrText>
            </w:r>
            <w:r>
              <w:rPr>
                <w:webHidden/>
              </w:rPr>
            </w:r>
            <w:r>
              <w:rPr>
                <w:webHidden/>
              </w:rPr>
              <w:fldChar w:fldCharType="separate"/>
            </w:r>
            <w:r w:rsidR="00732A61">
              <w:rPr>
                <w:webHidden/>
              </w:rPr>
              <w:t>209</w:t>
            </w:r>
            <w:r>
              <w:rPr>
                <w:webHidden/>
              </w:rPr>
              <w:fldChar w:fldCharType="end"/>
            </w:r>
          </w:hyperlink>
        </w:p>
        <w:p w:rsidR="00102302" w:rsidRDefault="00102302">
          <w:pPr>
            <w:pStyle w:val="TOC3"/>
            <w:rPr>
              <w:rFonts w:asciiTheme="minorHAnsi" w:eastAsiaTheme="minorEastAsia" w:hAnsiTheme="minorHAnsi"/>
              <w:lang w:val="en-US"/>
            </w:rPr>
          </w:pPr>
          <w:hyperlink w:anchor="_Toc37929434" w:history="1">
            <w:r w:rsidRPr="00C26DE5">
              <w:rPr>
                <w:rStyle w:val="Hyperlink"/>
              </w:rPr>
              <w:t>A.3. Cerere atribuire teren (privind sprijinul acordat tinerilor pentru construirea unei locuințe proprietate personală)conform Legii nr.15/2003</w:t>
            </w:r>
            <w:r>
              <w:rPr>
                <w:webHidden/>
              </w:rPr>
              <w:tab/>
            </w:r>
            <w:r>
              <w:rPr>
                <w:webHidden/>
              </w:rPr>
              <w:fldChar w:fldCharType="begin"/>
            </w:r>
            <w:r>
              <w:rPr>
                <w:webHidden/>
              </w:rPr>
              <w:instrText xml:space="preserve"> PAGEREF _Toc37929434 \h </w:instrText>
            </w:r>
            <w:r>
              <w:rPr>
                <w:webHidden/>
              </w:rPr>
            </w:r>
            <w:r>
              <w:rPr>
                <w:webHidden/>
              </w:rPr>
              <w:fldChar w:fldCharType="separate"/>
            </w:r>
            <w:r w:rsidR="00732A61">
              <w:rPr>
                <w:webHidden/>
              </w:rPr>
              <w:t>211</w:t>
            </w:r>
            <w:r>
              <w:rPr>
                <w:webHidden/>
              </w:rPr>
              <w:fldChar w:fldCharType="end"/>
            </w:r>
          </w:hyperlink>
        </w:p>
        <w:p w:rsidR="00102302" w:rsidRDefault="00102302">
          <w:pPr>
            <w:pStyle w:val="TOC3"/>
            <w:rPr>
              <w:rFonts w:asciiTheme="minorHAnsi" w:eastAsiaTheme="minorEastAsia" w:hAnsiTheme="minorHAnsi"/>
              <w:lang w:val="en-US"/>
            </w:rPr>
          </w:pPr>
          <w:hyperlink w:anchor="_Toc37929435" w:history="1">
            <w:r w:rsidRPr="00C26DE5">
              <w:rPr>
                <w:rStyle w:val="Hyperlink"/>
                <w:lang w:val="da-DK"/>
              </w:rPr>
              <w:t>A.4. Cerere pentru eliberări copii planuri sau documente deținute de arhiva Direcției Patrimoniu</w:t>
            </w:r>
            <w:r>
              <w:rPr>
                <w:webHidden/>
              </w:rPr>
              <w:tab/>
            </w:r>
            <w:r>
              <w:rPr>
                <w:webHidden/>
              </w:rPr>
              <w:fldChar w:fldCharType="begin"/>
            </w:r>
            <w:r>
              <w:rPr>
                <w:webHidden/>
              </w:rPr>
              <w:instrText xml:space="preserve"> PAGEREF _Toc37929435 \h </w:instrText>
            </w:r>
            <w:r>
              <w:rPr>
                <w:webHidden/>
              </w:rPr>
            </w:r>
            <w:r>
              <w:rPr>
                <w:webHidden/>
              </w:rPr>
              <w:fldChar w:fldCharType="separate"/>
            </w:r>
            <w:r w:rsidR="00732A61">
              <w:rPr>
                <w:webHidden/>
              </w:rPr>
              <w:t>213</w:t>
            </w:r>
            <w:r>
              <w:rPr>
                <w:webHidden/>
              </w:rPr>
              <w:fldChar w:fldCharType="end"/>
            </w:r>
          </w:hyperlink>
        </w:p>
        <w:p w:rsidR="00102302" w:rsidRDefault="00102302">
          <w:pPr>
            <w:pStyle w:val="TOC3"/>
            <w:rPr>
              <w:rFonts w:asciiTheme="minorHAnsi" w:eastAsiaTheme="minorEastAsia" w:hAnsiTheme="minorHAnsi"/>
              <w:lang w:val="en-US"/>
            </w:rPr>
          </w:pPr>
          <w:hyperlink w:anchor="_Toc37929436" w:history="1">
            <w:r w:rsidRPr="00C26DE5">
              <w:rPr>
                <w:rStyle w:val="Hyperlink"/>
              </w:rPr>
              <w:t>A.5. Cerere acordare drepturi conform Decretul-Lege nr.189/2000</w:t>
            </w:r>
            <w:r>
              <w:rPr>
                <w:webHidden/>
              </w:rPr>
              <w:tab/>
            </w:r>
            <w:r>
              <w:rPr>
                <w:webHidden/>
              </w:rPr>
              <w:fldChar w:fldCharType="begin"/>
            </w:r>
            <w:r>
              <w:rPr>
                <w:webHidden/>
              </w:rPr>
              <w:instrText xml:space="preserve"> PAGEREF _Toc37929436 \h </w:instrText>
            </w:r>
            <w:r>
              <w:rPr>
                <w:webHidden/>
              </w:rPr>
            </w:r>
            <w:r>
              <w:rPr>
                <w:webHidden/>
              </w:rPr>
              <w:fldChar w:fldCharType="separate"/>
            </w:r>
            <w:r w:rsidR="00732A61">
              <w:rPr>
                <w:webHidden/>
              </w:rPr>
              <w:t>215</w:t>
            </w:r>
            <w:r>
              <w:rPr>
                <w:webHidden/>
              </w:rPr>
              <w:fldChar w:fldCharType="end"/>
            </w:r>
          </w:hyperlink>
        </w:p>
        <w:p w:rsidR="00102302" w:rsidRDefault="00102302">
          <w:pPr>
            <w:pStyle w:val="TOC3"/>
            <w:rPr>
              <w:rFonts w:asciiTheme="minorHAnsi" w:eastAsiaTheme="minorEastAsia" w:hAnsiTheme="minorHAnsi"/>
              <w:lang w:val="en-US"/>
            </w:rPr>
          </w:pPr>
          <w:hyperlink w:anchor="_Toc37929437" w:history="1">
            <w:r w:rsidRPr="00C26DE5">
              <w:rPr>
                <w:rStyle w:val="Hyperlink"/>
              </w:rPr>
              <w:t>A.6. Cerere pentru acordarea drepturilor conform Legii nr.341/2004</w:t>
            </w:r>
            <w:r>
              <w:rPr>
                <w:webHidden/>
              </w:rPr>
              <w:tab/>
            </w:r>
            <w:r>
              <w:rPr>
                <w:webHidden/>
              </w:rPr>
              <w:fldChar w:fldCharType="begin"/>
            </w:r>
            <w:r>
              <w:rPr>
                <w:webHidden/>
              </w:rPr>
              <w:instrText xml:space="preserve"> PAGEREF _Toc37929437 \h </w:instrText>
            </w:r>
            <w:r>
              <w:rPr>
                <w:webHidden/>
              </w:rPr>
            </w:r>
            <w:r>
              <w:rPr>
                <w:webHidden/>
              </w:rPr>
              <w:fldChar w:fldCharType="separate"/>
            </w:r>
            <w:r w:rsidR="00732A61">
              <w:rPr>
                <w:webHidden/>
              </w:rPr>
              <w:t>217</w:t>
            </w:r>
            <w:r>
              <w:rPr>
                <w:webHidden/>
              </w:rPr>
              <w:fldChar w:fldCharType="end"/>
            </w:r>
          </w:hyperlink>
        </w:p>
        <w:p w:rsidR="00102302" w:rsidRDefault="00102302">
          <w:pPr>
            <w:pStyle w:val="TOC3"/>
            <w:rPr>
              <w:rFonts w:asciiTheme="minorHAnsi" w:eastAsiaTheme="minorEastAsia" w:hAnsiTheme="minorHAnsi"/>
              <w:lang w:val="en-US"/>
            </w:rPr>
          </w:pPr>
          <w:hyperlink w:anchor="_Toc37929438" w:history="1">
            <w:r w:rsidRPr="00C26DE5">
              <w:rPr>
                <w:rStyle w:val="Hyperlink"/>
              </w:rPr>
              <w:t>A.7. Cerere pentru atribuire teren conform art.36 din Legea nr.18/1991, republicată (Ordinul Prefectului și comunicările)</w:t>
            </w:r>
            <w:r>
              <w:rPr>
                <w:webHidden/>
              </w:rPr>
              <w:tab/>
            </w:r>
            <w:r>
              <w:rPr>
                <w:webHidden/>
              </w:rPr>
              <w:fldChar w:fldCharType="begin"/>
            </w:r>
            <w:r>
              <w:rPr>
                <w:webHidden/>
              </w:rPr>
              <w:instrText xml:space="preserve"> PAGEREF _Toc37929438 \h </w:instrText>
            </w:r>
            <w:r>
              <w:rPr>
                <w:webHidden/>
              </w:rPr>
            </w:r>
            <w:r>
              <w:rPr>
                <w:webHidden/>
              </w:rPr>
              <w:fldChar w:fldCharType="separate"/>
            </w:r>
            <w:r w:rsidR="00732A61">
              <w:rPr>
                <w:webHidden/>
              </w:rPr>
              <w:t>219</w:t>
            </w:r>
            <w:r>
              <w:rPr>
                <w:webHidden/>
              </w:rPr>
              <w:fldChar w:fldCharType="end"/>
            </w:r>
          </w:hyperlink>
        </w:p>
        <w:p w:rsidR="00102302" w:rsidRDefault="00102302">
          <w:pPr>
            <w:pStyle w:val="TOC3"/>
            <w:rPr>
              <w:rFonts w:asciiTheme="minorHAnsi" w:eastAsiaTheme="minorEastAsia" w:hAnsiTheme="minorHAnsi"/>
              <w:lang w:val="en-US"/>
            </w:rPr>
          </w:pPr>
          <w:hyperlink w:anchor="_Toc37929439" w:history="1">
            <w:r w:rsidRPr="00C26DE5">
              <w:rPr>
                <w:rStyle w:val="Hyperlink"/>
              </w:rPr>
              <w:t>A.8. Cerere pentru certificat fiscal</w:t>
            </w:r>
            <w:r>
              <w:rPr>
                <w:webHidden/>
              </w:rPr>
              <w:tab/>
            </w:r>
            <w:r>
              <w:rPr>
                <w:webHidden/>
              </w:rPr>
              <w:fldChar w:fldCharType="begin"/>
            </w:r>
            <w:r>
              <w:rPr>
                <w:webHidden/>
              </w:rPr>
              <w:instrText xml:space="preserve"> PAGEREF _Toc37929439 \h </w:instrText>
            </w:r>
            <w:r>
              <w:rPr>
                <w:webHidden/>
              </w:rPr>
            </w:r>
            <w:r>
              <w:rPr>
                <w:webHidden/>
              </w:rPr>
              <w:fldChar w:fldCharType="separate"/>
            </w:r>
            <w:r w:rsidR="00732A61">
              <w:rPr>
                <w:webHidden/>
              </w:rPr>
              <w:t>222</w:t>
            </w:r>
            <w:r>
              <w:rPr>
                <w:webHidden/>
              </w:rPr>
              <w:fldChar w:fldCharType="end"/>
            </w:r>
          </w:hyperlink>
        </w:p>
        <w:p w:rsidR="00102302" w:rsidRDefault="00102302">
          <w:pPr>
            <w:pStyle w:val="TOC3"/>
            <w:rPr>
              <w:rFonts w:asciiTheme="minorHAnsi" w:eastAsiaTheme="minorEastAsia" w:hAnsiTheme="minorHAnsi"/>
              <w:lang w:val="en-US"/>
            </w:rPr>
          </w:pPr>
          <w:hyperlink w:anchor="_Toc37929440" w:history="1">
            <w:r w:rsidRPr="00C26DE5">
              <w:rPr>
                <w:rStyle w:val="Hyperlink"/>
                <w:rFonts w:eastAsiaTheme="majorEastAsia" w:cs="Arial"/>
              </w:rPr>
              <w:t>A.9. Cerere pentru constituirea dreptului de superficie cu titlu oneros asupra terenurilor aflate în domeniul privat al municipiului Constanța</w:t>
            </w:r>
            <w:r>
              <w:rPr>
                <w:webHidden/>
              </w:rPr>
              <w:tab/>
            </w:r>
            <w:r>
              <w:rPr>
                <w:webHidden/>
              </w:rPr>
              <w:fldChar w:fldCharType="begin"/>
            </w:r>
            <w:r>
              <w:rPr>
                <w:webHidden/>
              </w:rPr>
              <w:instrText xml:space="preserve"> PAGEREF _Toc37929440 \h </w:instrText>
            </w:r>
            <w:r>
              <w:rPr>
                <w:webHidden/>
              </w:rPr>
            </w:r>
            <w:r>
              <w:rPr>
                <w:webHidden/>
              </w:rPr>
              <w:fldChar w:fldCharType="separate"/>
            </w:r>
            <w:r w:rsidR="00732A61">
              <w:rPr>
                <w:webHidden/>
              </w:rPr>
              <w:t>224</w:t>
            </w:r>
            <w:r>
              <w:rPr>
                <w:webHidden/>
              </w:rPr>
              <w:fldChar w:fldCharType="end"/>
            </w:r>
          </w:hyperlink>
        </w:p>
        <w:p w:rsidR="00102302" w:rsidRDefault="00102302">
          <w:pPr>
            <w:pStyle w:val="TOC2"/>
            <w:rPr>
              <w:rFonts w:asciiTheme="minorHAnsi" w:eastAsiaTheme="minorEastAsia" w:hAnsiTheme="minorHAnsi" w:cstheme="minorBidi"/>
              <w:bCs w:val="0"/>
              <w:lang w:val="en-US"/>
            </w:rPr>
          </w:pPr>
          <w:hyperlink w:anchor="_Toc37929441" w:history="1">
            <w:r w:rsidRPr="00C26DE5">
              <w:rPr>
                <w:rStyle w:val="Hyperlink"/>
              </w:rPr>
              <w:t>3.3. BIROUL REGISTRUL AGRICOL</w:t>
            </w:r>
            <w:r>
              <w:rPr>
                <w:webHidden/>
              </w:rPr>
              <w:tab/>
            </w:r>
            <w:r>
              <w:rPr>
                <w:webHidden/>
              </w:rPr>
              <w:fldChar w:fldCharType="begin"/>
            </w:r>
            <w:r>
              <w:rPr>
                <w:webHidden/>
              </w:rPr>
              <w:instrText xml:space="preserve"> PAGEREF _Toc37929441 \h </w:instrText>
            </w:r>
            <w:r>
              <w:rPr>
                <w:webHidden/>
              </w:rPr>
            </w:r>
            <w:r>
              <w:rPr>
                <w:webHidden/>
              </w:rPr>
              <w:fldChar w:fldCharType="separate"/>
            </w:r>
            <w:r w:rsidR="00732A61">
              <w:rPr>
                <w:webHidden/>
              </w:rPr>
              <w:t>226</w:t>
            </w:r>
            <w:r>
              <w:rPr>
                <w:webHidden/>
              </w:rPr>
              <w:fldChar w:fldCharType="end"/>
            </w:r>
          </w:hyperlink>
        </w:p>
        <w:p w:rsidR="00102302" w:rsidRDefault="00102302">
          <w:pPr>
            <w:pStyle w:val="TOC3"/>
            <w:rPr>
              <w:rFonts w:asciiTheme="minorHAnsi" w:eastAsiaTheme="minorEastAsia" w:hAnsiTheme="minorHAnsi"/>
              <w:lang w:val="en-US"/>
            </w:rPr>
          </w:pPr>
          <w:hyperlink w:anchor="_Toc37929442" w:history="1">
            <w:r w:rsidRPr="00C26DE5">
              <w:rPr>
                <w:rStyle w:val="Hyperlink"/>
              </w:rPr>
              <w:t>A. Cereri care necesită o documentaţie specifică</w:t>
            </w:r>
            <w:r>
              <w:rPr>
                <w:webHidden/>
              </w:rPr>
              <w:tab/>
            </w:r>
            <w:r>
              <w:rPr>
                <w:webHidden/>
              </w:rPr>
              <w:fldChar w:fldCharType="begin"/>
            </w:r>
            <w:r>
              <w:rPr>
                <w:webHidden/>
              </w:rPr>
              <w:instrText xml:space="preserve"> PAGEREF _Toc37929442 \h </w:instrText>
            </w:r>
            <w:r>
              <w:rPr>
                <w:webHidden/>
              </w:rPr>
            </w:r>
            <w:r>
              <w:rPr>
                <w:webHidden/>
              </w:rPr>
              <w:fldChar w:fldCharType="separate"/>
            </w:r>
            <w:r w:rsidR="00732A61">
              <w:rPr>
                <w:webHidden/>
              </w:rPr>
              <w:t>226</w:t>
            </w:r>
            <w:r>
              <w:rPr>
                <w:webHidden/>
              </w:rPr>
              <w:fldChar w:fldCharType="end"/>
            </w:r>
          </w:hyperlink>
        </w:p>
        <w:p w:rsidR="00102302" w:rsidRDefault="00102302">
          <w:pPr>
            <w:pStyle w:val="TOC3"/>
            <w:rPr>
              <w:rFonts w:asciiTheme="minorHAnsi" w:eastAsiaTheme="minorEastAsia" w:hAnsiTheme="minorHAnsi"/>
              <w:lang w:val="en-US"/>
            </w:rPr>
          </w:pPr>
          <w:hyperlink w:anchor="_Toc37929443" w:history="1">
            <w:r w:rsidRPr="00C26DE5">
              <w:rPr>
                <w:rStyle w:val="Hyperlink"/>
              </w:rPr>
              <w:t>A.1. Cerere pentru înscrierea sau radierea în registru agricol</w:t>
            </w:r>
            <w:r>
              <w:rPr>
                <w:webHidden/>
              </w:rPr>
              <w:tab/>
            </w:r>
            <w:r>
              <w:rPr>
                <w:webHidden/>
              </w:rPr>
              <w:fldChar w:fldCharType="begin"/>
            </w:r>
            <w:r>
              <w:rPr>
                <w:webHidden/>
              </w:rPr>
              <w:instrText xml:space="preserve"> PAGEREF _Toc37929443 \h </w:instrText>
            </w:r>
            <w:r>
              <w:rPr>
                <w:webHidden/>
              </w:rPr>
            </w:r>
            <w:r>
              <w:rPr>
                <w:webHidden/>
              </w:rPr>
              <w:fldChar w:fldCharType="separate"/>
            </w:r>
            <w:r w:rsidR="00732A61">
              <w:rPr>
                <w:webHidden/>
              </w:rPr>
              <w:t>226</w:t>
            </w:r>
            <w:r>
              <w:rPr>
                <w:webHidden/>
              </w:rPr>
              <w:fldChar w:fldCharType="end"/>
            </w:r>
          </w:hyperlink>
        </w:p>
        <w:p w:rsidR="00102302" w:rsidRDefault="00102302">
          <w:pPr>
            <w:pStyle w:val="TOC3"/>
            <w:rPr>
              <w:rFonts w:asciiTheme="minorHAnsi" w:eastAsiaTheme="minorEastAsia" w:hAnsiTheme="minorHAnsi"/>
              <w:lang w:val="en-US"/>
            </w:rPr>
          </w:pPr>
          <w:hyperlink w:anchor="_Toc37929444" w:history="1">
            <w:r w:rsidRPr="00C26DE5">
              <w:rPr>
                <w:rStyle w:val="Hyperlink"/>
              </w:rPr>
              <w:t>A.2. Cerere pentru eliberarea adeverințelor în vederea întocmirii dosarelor de obținere a burselor școlare sau a ajutorului social (cerere adeverință teren agricol)</w:t>
            </w:r>
            <w:r>
              <w:rPr>
                <w:webHidden/>
              </w:rPr>
              <w:tab/>
            </w:r>
            <w:r>
              <w:rPr>
                <w:webHidden/>
              </w:rPr>
              <w:fldChar w:fldCharType="begin"/>
            </w:r>
            <w:r>
              <w:rPr>
                <w:webHidden/>
              </w:rPr>
              <w:instrText xml:space="preserve"> PAGEREF _Toc37929444 \h </w:instrText>
            </w:r>
            <w:r>
              <w:rPr>
                <w:webHidden/>
              </w:rPr>
            </w:r>
            <w:r>
              <w:rPr>
                <w:webHidden/>
              </w:rPr>
              <w:fldChar w:fldCharType="separate"/>
            </w:r>
            <w:r w:rsidR="00732A61">
              <w:rPr>
                <w:webHidden/>
              </w:rPr>
              <w:t>228</w:t>
            </w:r>
            <w:r>
              <w:rPr>
                <w:webHidden/>
              </w:rPr>
              <w:fldChar w:fldCharType="end"/>
            </w:r>
          </w:hyperlink>
        </w:p>
        <w:p w:rsidR="00102302" w:rsidRDefault="00102302">
          <w:pPr>
            <w:pStyle w:val="TOC3"/>
            <w:rPr>
              <w:rFonts w:asciiTheme="minorHAnsi" w:eastAsiaTheme="minorEastAsia" w:hAnsiTheme="minorHAnsi"/>
              <w:lang w:val="en-US"/>
            </w:rPr>
          </w:pPr>
          <w:hyperlink w:anchor="_Toc37929445" w:history="1">
            <w:r w:rsidRPr="00C26DE5">
              <w:rPr>
                <w:rStyle w:val="Hyperlink"/>
              </w:rPr>
              <w:t>A.3. Cerere pentru înregistrarea în registrul agricol a contractelor de arendă</w:t>
            </w:r>
            <w:r>
              <w:rPr>
                <w:webHidden/>
              </w:rPr>
              <w:tab/>
            </w:r>
            <w:r>
              <w:rPr>
                <w:webHidden/>
              </w:rPr>
              <w:fldChar w:fldCharType="begin"/>
            </w:r>
            <w:r>
              <w:rPr>
                <w:webHidden/>
              </w:rPr>
              <w:instrText xml:space="preserve"> PAGEREF _Toc37929445 \h </w:instrText>
            </w:r>
            <w:r>
              <w:rPr>
                <w:webHidden/>
              </w:rPr>
            </w:r>
            <w:r>
              <w:rPr>
                <w:webHidden/>
              </w:rPr>
              <w:fldChar w:fldCharType="separate"/>
            </w:r>
            <w:r w:rsidR="00732A61">
              <w:rPr>
                <w:webHidden/>
              </w:rPr>
              <w:t>230</w:t>
            </w:r>
            <w:r>
              <w:rPr>
                <w:webHidden/>
              </w:rPr>
              <w:fldChar w:fldCharType="end"/>
            </w:r>
          </w:hyperlink>
        </w:p>
        <w:p w:rsidR="00102302" w:rsidRDefault="00102302">
          <w:pPr>
            <w:pStyle w:val="TOC3"/>
            <w:rPr>
              <w:rFonts w:asciiTheme="minorHAnsi" w:eastAsiaTheme="minorEastAsia" w:hAnsiTheme="minorHAnsi"/>
              <w:lang w:val="en-US"/>
            </w:rPr>
          </w:pPr>
          <w:hyperlink w:anchor="_Toc37929446" w:history="1">
            <w:r w:rsidRPr="00C26DE5">
              <w:rPr>
                <w:rStyle w:val="Hyperlink"/>
              </w:rPr>
              <w:t>A.4. Cerere pentru eliberarea documentelor de adeverire a proprietății animalelor sau terenurilor</w:t>
            </w:r>
            <w:r>
              <w:rPr>
                <w:webHidden/>
              </w:rPr>
              <w:tab/>
            </w:r>
            <w:r>
              <w:rPr>
                <w:webHidden/>
              </w:rPr>
              <w:fldChar w:fldCharType="begin"/>
            </w:r>
            <w:r>
              <w:rPr>
                <w:webHidden/>
              </w:rPr>
              <w:instrText xml:space="preserve"> PAGEREF _Toc37929446 \h </w:instrText>
            </w:r>
            <w:r>
              <w:rPr>
                <w:webHidden/>
              </w:rPr>
            </w:r>
            <w:r>
              <w:rPr>
                <w:webHidden/>
              </w:rPr>
              <w:fldChar w:fldCharType="separate"/>
            </w:r>
            <w:r w:rsidR="00732A61">
              <w:rPr>
                <w:webHidden/>
              </w:rPr>
              <w:t>232</w:t>
            </w:r>
            <w:r>
              <w:rPr>
                <w:webHidden/>
              </w:rPr>
              <w:fldChar w:fldCharType="end"/>
            </w:r>
          </w:hyperlink>
        </w:p>
        <w:p w:rsidR="00102302" w:rsidRDefault="00102302">
          <w:pPr>
            <w:pStyle w:val="TOC3"/>
            <w:rPr>
              <w:rFonts w:asciiTheme="minorHAnsi" w:eastAsiaTheme="minorEastAsia" w:hAnsiTheme="minorHAnsi"/>
              <w:lang w:val="en-US"/>
            </w:rPr>
          </w:pPr>
          <w:hyperlink w:anchor="_Toc37929447" w:history="1">
            <w:r w:rsidRPr="00C26DE5">
              <w:rPr>
                <w:rStyle w:val="Hyperlink"/>
              </w:rPr>
              <w:t>A.5.Cerere pentru eliberarea atestatului de producător și al carnetului de comercializare</w:t>
            </w:r>
            <w:r>
              <w:rPr>
                <w:webHidden/>
              </w:rPr>
              <w:tab/>
            </w:r>
            <w:r>
              <w:rPr>
                <w:webHidden/>
              </w:rPr>
              <w:fldChar w:fldCharType="begin"/>
            </w:r>
            <w:r>
              <w:rPr>
                <w:webHidden/>
              </w:rPr>
              <w:instrText xml:space="preserve"> PAGEREF _Toc37929447 \h </w:instrText>
            </w:r>
            <w:r>
              <w:rPr>
                <w:webHidden/>
              </w:rPr>
            </w:r>
            <w:r>
              <w:rPr>
                <w:webHidden/>
              </w:rPr>
              <w:fldChar w:fldCharType="separate"/>
            </w:r>
            <w:r w:rsidR="00732A61">
              <w:rPr>
                <w:webHidden/>
              </w:rPr>
              <w:t>234</w:t>
            </w:r>
            <w:r>
              <w:rPr>
                <w:webHidden/>
              </w:rPr>
              <w:fldChar w:fldCharType="end"/>
            </w:r>
          </w:hyperlink>
        </w:p>
        <w:p w:rsidR="00102302" w:rsidRDefault="00102302">
          <w:pPr>
            <w:pStyle w:val="TOC3"/>
            <w:rPr>
              <w:rFonts w:asciiTheme="minorHAnsi" w:eastAsiaTheme="minorEastAsia" w:hAnsiTheme="minorHAnsi"/>
              <w:lang w:val="en-US"/>
            </w:rPr>
          </w:pPr>
          <w:hyperlink w:anchor="_Toc37929448" w:history="1">
            <w:r w:rsidRPr="00C26DE5">
              <w:rPr>
                <w:rStyle w:val="Hyperlink"/>
                <w:lang w:val="da-DK"/>
              </w:rPr>
              <w:t>A.6. Cerere pentru vizarea atestatului de producător</w:t>
            </w:r>
            <w:r>
              <w:rPr>
                <w:webHidden/>
              </w:rPr>
              <w:tab/>
            </w:r>
            <w:r>
              <w:rPr>
                <w:webHidden/>
              </w:rPr>
              <w:fldChar w:fldCharType="begin"/>
            </w:r>
            <w:r>
              <w:rPr>
                <w:webHidden/>
              </w:rPr>
              <w:instrText xml:space="preserve"> PAGEREF _Toc37929448 \h </w:instrText>
            </w:r>
            <w:r>
              <w:rPr>
                <w:webHidden/>
              </w:rPr>
            </w:r>
            <w:r>
              <w:rPr>
                <w:webHidden/>
              </w:rPr>
              <w:fldChar w:fldCharType="separate"/>
            </w:r>
            <w:r w:rsidR="00732A61">
              <w:rPr>
                <w:webHidden/>
              </w:rPr>
              <w:t>236</w:t>
            </w:r>
            <w:r>
              <w:rPr>
                <w:webHidden/>
              </w:rPr>
              <w:fldChar w:fldCharType="end"/>
            </w:r>
          </w:hyperlink>
        </w:p>
        <w:p w:rsidR="00102302" w:rsidRDefault="00102302">
          <w:pPr>
            <w:pStyle w:val="TOC3"/>
            <w:rPr>
              <w:rFonts w:asciiTheme="minorHAnsi" w:eastAsiaTheme="minorEastAsia" w:hAnsiTheme="minorHAnsi"/>
              <w:lang w:val="en-US"/>
            </w:rPr>
          </w:pPr>
          <w:hyperlink w:anchor="_Toc37929449" w:history="1">
            <w:r w:rsidRPr="00C26DE5">
              <w:rPr>
                <w:rStyle w:val="Hyperlink"/>
                <w:lang w:val="da-DK"/>
              </w:rPr>
              <w:t>A.7. Cerere pentru eliberarea adeverințelor în vederea obținerii subvențiilor de la APIA</w:t>
            </w:r>
            <w:r>
              <w:rPr>
                <w:webHidden/>
              </w:rPr>
              <w:tab/>
            </w:r>
            <w:r>
              <w:rPr>
                <w:webHidden/>
              </w:rPr>
              <w:fldChar w:fldCharType="begin"/>
            </w:r>
            <w:r>
              <w:rPr>
                <w:webHidden/>
              </w:rPr>
              <w:instrText xml:space="preserve"> PAGEREF _Toc37929449 \h </w:instrText>
            </w:r>
            <w:r>
              <w:rPr>
                <w:webHidden/>
              </w:rPr>
            </w:r>
            <w:r>
              <w:rPr>
                <w:webHidden/>
              </w:rPr>
              <w:fldChar w:fldCharType="separate"/>
            </w:r>
            <w:r w:rsidR="00732A61">
              <w:rPr>
                <w:webHidden/>
              </w:rPr>
              <w:t>238</w:t>
            </w:r>
            <w:r>
              <w:rPr>
                <w:webHidden/>
              </w:rPr>
              <w:fldChar w:fldCharType="end"/>
            </w:r>
          </w:hyperlink>
        </w:p>
        <w:p w:rsidR="00102302" w:rsidRDefault="00102302">
          <w:pPr>
            <w:pStyle w:val="TOC3"/>
            <w:rPr>
              <w:rFonts w:asciiTheme="minorHAnsi" w:eastAsiaTheme="minorEastAsia" w:hAnsiTheme="minorHAnsi"/>
              <w:lang w:val="en-US"/>
            </w:rPr>
          </w:pPr>
          <w:hyperlink w:anchor="_Toc37929450" w:history="1">
            <w:r w:rsidRPr="00C26DE5">
              <w:rPr>
                <w:rStyle w:val="Hyperlink"/>
              </w:rPr>
              <w:t>A.8.Cerere pentru eliberarea adeverințelor de încadrare în zonă a terenurilor</w:t>
            </w:r>
            <w:r>
              <w:rPr>
                <w:webHidden/>
              </w:rPr>
              <w:tab/>
            </w:r>
            <w:r>
              <w:rPr>
                <w:webHidden/>
              </w:rPr>
              <w:fldChar w:fldCharType="begin"/>
            </w:r>
            <w:r>
              <w:rPr>
                <w:webHidden/>
              </w:rPr>
              <w:instrText xml:space="preserve"> PAGEREF _Toc37929450 \h </w:instrText>
            </w:r>
            <w:r>
              <w:rPr>
                <w:webHidden/>
              </w:rPr>
            </w:r>
            <w:r>
              <w:rPr>
                <w:webHidden/>
              </w:rPr>
              <w:fldChar w:fldCharType="separate"/>
            </w:r>
            <w:r w:rsidR="00732A61">
              <w:rPr>
                <w:webHidden/>
              </w:rPr>
              <w:t>241</w:t>
            </w:r>
            <w:r>
              <w:rPr>
                <w:webHidden/>
              </w:rPr>
              <w:fldChar w:fldCharType="end"/>
            </w:r>
          </w:hyperlink>
        </w:p>
        <w:p w:rsidR="00102302" w:rsidRDefault="00102302">
          <w:pPr>
            <w:pStyle w:val="TOC3"/>
            <w:rPr>
              <w:rFonts w:asciiTheme="minorHAnsi" w:eastAsiaTheme="minorEastAsia" w:hAnsiTheme="minorHAnsi"/>
              <w:lang w:val="en-US"/>
            </w:rPr>
          </w:pPr>
          <w:hyperlink w:anchor="_Toc37929451" w:history="1">
            <w:r w:rsidRPr="00C26DE5">
              <w:rPr>
                <w:rStyle w:val="Hyperlink"/>
                <w:lang w:val="fr-FR"/>
              </w:rPr>
              <w:t>A.9. Cerere adeverință pentru obținere aviz de la Direcția pentru Cultură Constanța, în vederea vânzării terenuri agricole extravilane</w:t>
            </w:r>
            <w:r>
              <w:rPr>
                <w:webHidden/>
              </w:rPr>
              <w:tab/>
            </w:r>
            <w:r>
              <w:rPr>
                <w:webHidden/>
              </w:rPr>
              <w:fldChar w:fldCharType="begin"/>
            </w:r>
            <w:r>
              <w:rPr>
                <w:webHidden/>
              </w:rPr>
              <w:instrText xml:space="preserve"> PAGEREF _Toc37929451 \h </w:instrText>
            </w:r>
            <w:r>
              <w:rPr>
                <w:webHidden/>
              </w:rPr>
            </w:r>
            <w:r>
              <w:rPr>
                <w:webHidden/>
              </w:rPr>
              <w:fldChar w:fldCharType="separate"/>
            </w:r>
            <w:r w:rsidR="00732A61">
              <w:rPr>
                <w:webHidden/>
              </w:rPr>
              <w:t>243</w:t>
            </w:r>
            <w:r>
              <w:rPr>
                <w:webHidden/>
              </w:rPr>
              <w:fldChar w:fldCharType="end"/>
            </w:r>
          </w:hyperlink>
        </w:p>
        <w:p w:rsidR="00102302" w:rsidRDefault="00102302">
          <w:pPr>
            <w:pStyle w:val="TOC3"/>
            <w:rPr>
              <w:rFonts w:asciiTheme="minorHAnsi" w:eastAsiaTheme="minorEastAsia" w:hAnsiTheme="minorHAnsi"/>
              <w:lang w:val="en-US"/>
            </w:rPr>
          </w:pPr>
          <w:hyperlink w:anchor="_Toc37929452" w:history="1">
            <w:r w:rsidRPr="00C26DE5">
              <w:rPr>
                <w:rStyle w:val="Hyperlink"/>
              </w:rPr>
              <w:t>A.10. Cerere pentru vânzare terenuri agricol extravilan (persoane fizice și juridice) , conform Legii nr. 17/2014.</w:t>
            </w:r>
            <w:r>
              <w:rPr>
                <w:webHidden/>
              </w:rPr>
              <w:tab/>
            </w:r>
            <w:r>
              <w:rPr>
                <w:webHidden/>
              </w:rPr>
              <w:fldChar w:fldCharType="begin"/>
            </w:r>
            <w:r>
              <w:rPr>
                <w:webHidden/>
              </w:rPr>
              <w:instrText xml:space="preserve"> PAGEREF _Toc37929452 \h </w:instrText>
            </w:r>
            <w:r>
              <w:rPr>
                <w:webHidden/>
              </w:rPr>
            </w:r>
            <w:r>
              <w:rPr>
                <w:webHidden/>
              </w:rPr>
              <w:fldChar w:fldCharType="separate"/>
            </w:r>
            <w:r w:rsidR="00732A61">
              <w:rPr>
                <w:webHidden/>
              </w:rPr>
              <w:t>245</w:t>
            </w:r>
            <w:r>
              <w:rPr>
                <w:webHidden/>
              </w:rPr>
              <w:fldChar w:fldCharType="end"/>
            </w:r>
          </w:hyperlink>
        </w:p>
        <w:p w:rsidR="00102302" w:rsidRDefault="00102302">
          <w:pPr>
            <w:pStyle w:val="TOC3"/>
            <w:rPr>
              <w:rFonts w:asciiTheme="minorHAnsi" w:eastAsiaTheme="minorEastAsia" w:hAnsiTheme="minorHAnsi"/>
              <w:lang w:val="en-US"/>
            </w:rPr>
          </w:pPr>
          <w:hyperlink w:anchor="_Toc37929453" w:history="1">
            <w:r w:rsidRPr="00C26DE5">
              <w:rPr>
                <w:rStyle w:val="Hyperlink"/>
              </w:rPr>
              <w:t>A.11. Cerere pentru comunicarea acceptării ofertei de vânzare teren extravilan (persoane fizice și juridice)</w:t>
            </w:r>
            <w:r>
              <w:rPr>
                <w:webHidden/>
              </w:rPr>
              <w:tab/>
            </w:r>
            <w:r>
              <w:rPr>
                <w:webHidden/>
              </w:rPr>
              <w:fldChar w:fldCharType="begin"/>
            </w:r>
            <w:r>
              <w:rPr>
                <w:webHidden/>
              </w:rPr>
              <w:instrText xml:space="preserve"> PAGEREF _Toc37929453 \h </w:instrText>
            </w:r>
            <w:r>
              <w:rPr>
                <w:webHidden/>
              </w:rPr>
            </w:r>
            <w:r>
              <w:rPr>
                <w:webHidden/>
              </w:rPr>
              <w:fldChar w:fldCharType="separate"/>
            </w:r>
            <w:r w:rsidR="00732A61">
              <w:rPr>
                <w:webHidden/>
              </w:rPr>
              <w:t>252</w:t>
            </w:r>
            <w:r>
              <w:rPr>
                <w:webHidden/>
              </w:rPr>
              <w:fldChar w:fldCharType="end"/>
            </w:r>
          </w:hyperlink>
        </w:p>
        <w:p w:rsidR="00102302" w:rsidRDefault="00102302">
          <w:pPr>
            <w:pStyle w:val="TOC1"/>
            <w:rPr>
              <w:rFonts w:asciiTheme="minorHAnsi" w:eastAsiaTheme="minorEastAsia" w:hAnsiTheme="minorHAnsi"/>
              <w:sz w:val="22"/>
              <w:lang w:val="en-US"/>
            </w:rPr>
          </w:pPr>
          <w:hyperlink w:anchor="_Toc37929454" w:history="1">
            <w:r w:rsidRPr="00C26DE5">
              <w:rPr>
                <w:rStyle w:val="Hyperlink"/>
              </w:rPr>
              <w:t>CAP.4 CONSILIUL LOCAL MUNICIPAL</w:t>
            </w:r>
            <w:r>
              <w:rPr>
                <w:webHidden/>
              </w:rPr>
              <w:tab/>
            </w:r>
            <w:r>
              <w:rPr>
                <w:webHidden/>
              </w:rPr>
              <w:fldChar w:fldCharType="begin"/>
            </w:r>
            <w:r>
              <w:rPr>
                <w:webHidden/>
              </w:rPr>
              <w:instrText xml:space="preserve"> PAGEREF _Toc37929454 \h </w:instrText>
            </w:r>
            <w:r>
              <w:rPr>
                <w:webHidden/>
              </w:rPr>
            </w:r>
            <w:r>
              <w:rPr>
                <w:webHidden/>
              </w:rPr>
              <w:fldChar w:fldCharType="separate"/>
            </w:r>
            <w:r w:rsidR="00732A61">
              <w:rPr>
                <w:webHidden/>
              </w:rPr>
              <w:t>256</w:t>
            </w:r>
            <w:r>
              <w:rPr>
                <w:webHidden/>
              </w:rPr>
              <w:fldChar w:fldCharType="end"/>
            </w:r>
          </w:hyperlink>
        </w:p>
        <w:p w:rsidR="00102302" w:rsidRDefault="00102302">
          <w:pPr>
            <w:pStyle w:val="TOC2"/>
            <w:rPr>
              <w:rFonts w:asciiTheme="minorHAnsi" w:eastAsiaTheme="minorEastAsia" w:hAnsiTheme="minorHAnsi" w:cstheme="minorBidi"/>
              <w:bCs w:val="0"/>
              <w:lang w:val="en-US"/>
            </w:rPr>
          </w:pPr>
          <w:hyperlink w:anchor="_Toc37929455" w:history="1">
            <w:r w:rsidRPr="00C26DE5">
              <w:rPr>
                <w:rStyle w:val="Hyperlink"/>
              </w:rPr>
              <w:t>A. Cereri care necesită o documentaţie specifică</w:t>
            </w:r>
            <w:r>
              <w:rPr>
                <w:webHidden/>
              </w:rPr>
              <w:tab/>
            </w:r>
            <w:r>
              <w:rPr>
                <w:webHidden/>
              </w:rPr>
              <w:fldChar w:fldCharType="begin"/>
            </w:r>
            <w:r>
              <w:rPr>
                <w:webHidden/>
              </w:rPr>
              <w:instrText xml:space="preserve"> PAGEREF _Toc37929455 \h </w:instrText>
            </w:r>
            <w:r>
              <w:rPr>
                <w:webHidden/>
              </w:rPr>
            </w:r>
            <w:r>
              <w:rPr>
                <w:webHidden/>
              </w:rPr>
              <w:fldChar w:fldCharType="separate"/>
            </w:r>
            <w:r w:rsidR="00732A61">
              <w:rPr>
                <w:webHidden/>
              </w:rPr>
              <w:t>256</w:t>
            </w:r>
            <w:r>
              <w:rPr>
                <w:webHidden/>
              </w:rPr>
              <w:fldChar w:fldCharType="end"/>
            </w:r>
          </w:hyperlink>
        </w:p>
        <w:p w:rsidR="00102302" w:rsidRDefault="00102302">
          <w:pPr>
            <w:pStyle w:val="TOC3"/>
            <w:rPr>
              <w:rFonts w:asciiTheme="minorHAnsi" w:eastAsiaTheme="minorEastAsia" w:hAnsiTheme="minorHAnsi"/>
              <w:lang w:val="en-US"/>
            </w:rPr>
          </w:pPr>
          <w:hyperlink w:anchor="_Toc37929456" w:history="1">
            <w:r w:rsidRPr="00C26DE5">
              <w:rPr>
                <w:rStyle w:val="Hyperlink"/>
                <w:lang w:val="da-DK"/>
              </w:rPr>
              <w:t>A.1. Cerere copie HCLM</w:t>
            </w:r>
            <w:r>
              <w:rPr>
                <w:webHidden/>
              </w:rPr>
              <w:tab/>
            </w:r>
            <w:r>
              <w:rPr>
                <w:webHidden/>
              </w:rPr>
              <w:fldChar w:fldCharType="begin"/>
            </w:r>
            <w:r>
              <w:rPr>
                <w:webHidden/>
              </w:rPr>
              <w:instrText xml:space="preserve"> PAGEREF _Toc37929456 \h </w:instrText>
            </w:r>
            <w:r>
              <w:rPr>
                <w:webHidden/>
              </w:rPr>
            </w:r>
            <w:r>
              <w:rPr>
                <w:webHidden/>
              </w:rPr>
              <w:fldChar w:fldCharType="separate"/>
            </w:r>
            <w:r w:rsidR="00732A61">
              <w:rPr>
                <w:webHidden/>
              </w:rPr>
              <w:t>256</w:t>
            </w:r>
            <w:r>
              <w:rPr>
                <w:webHidden/>
              </w:rPr>
              <w:fldChar w:fldCharType="end"/>
            </w:r>
          </w:hyperlink>
        </w:p>
        <w:p w:rsidR="00102302" w:rsidRDefault="00102302">
          <w:pPr>
            <w:pStyle w:val="TOC3"/>
            <w:rPr>
              <w:rFonts w:asciiTheme="minorHAnsi" w:eastAsiaTheme="minorEastAsia" w:hAnsiTheme="minorHAnsi"/>
              <w:lang w:val="en-US"/>
            </w:rPr>
          </w:pPr>
          <w:hyperlink w:anchor="_Toc37929457" w:history="1">
            <w:r w:rsidRPr="00C26DE5">
              <w:rPr>
                <w:rStyle w:val="Hyperlink"/>
              </w:rPr>
              <w:t>A.2. Cerere copie act arhivă</w:t>
            </w:r>
            <w:r>
              <w:rPr>
                <w:webHidden/>
              </w:rPr>
              <w:tab/>
            </w:r>
            <w:r>
              <w:rPr>
                <w:webHidden/>
              </w:rPr>
              <w:fldChar w:fldCharType="begin"/>
            </w:r>
            <w:r>
              <w:rPr>
                <w:webHidden/>
              </w:rPr>
              <w:instrText xml:space="preserve"> PAGEREF _Toc37929457 \h </w:instrText>
            </w:r>
            <w:r>
              <w:rPr>
                <w:webHidden/>
              </w:rPr>
            </w:r>
            <w:r>
              <w:rPr>
                <w:webHidden/>
              </w:rPr>
              <w:fldChar w:fldCharType="separate"/>
            </w:r>
            <w:r w:rsidR="00732A61">
              <w:rPr>
                <w:webHidden/>
              </w:rPr>
              <w:t>258</w:t>
            </w:r>
            <w:r>
              <w:rPr>
                <w:webHidden/>
              </w:rPr>
              <w:fldChar w:fldCharType="end"/>
            </w:r>
          </w:hyperlink>
        </w:p>
        <w:p w:rsidR="00102302" w:rsidRDefault="00102302">
          <w:pPr>
            <w:pStyle w:val="TOC3"/>
            <w:rPr>
              <w:rFonts w:asciiTheme="minorHAnsi" w:eastAsiaTheme="minorEastAsia" w:hAnsiTheme="minorHAnsi"/>
              <w:lang w:val="en-US"/>
            </w:rPr>
          </w:pPr>
          <w:hyperlink w:anchor="_Toc37929458" w:history="1">
            <w:r w:rsidRPr="00C26DE5">
              <w:rPr>
                <w:rStyle w:val="Hyperlink"/>
              </w:rPr>
              <w:t>A.3. Cerere adeverinţă vechime</w:t>
            </w:r>
            <w:r>
              <w:rPr>
                <w:webHidden/>
              </w:rPr>
              <w:tab/>
            </w:r>
            <w:r>
              <w:rPr>
                <w:webHidden/>
              </w:rPr>
              <w:fldChar w:fldCharType="begin"/>
            </w:r>
            <w:r>
              <w:rPr>
                <w:webHidden/>
              </w:rPr>
              <w:instrText xml:space="preserve"> PAGEREF _Toc37929458 \h </w:instrText>
            </w:r>
            <w:r>
              <w:rPr>
                <w:webHidden/>
              </w:rPr>
            </w:r>
            <w:r>
              <w:rPr>
                <w:webHidden/>
              </w:rPr>
              <w:fldChar w:fldCharType="separate"/>
            </w:r>
            <w:r w:rsidR="00732A61">
              <w:rPr>
                <w:webHidden/>
              </w:rPr>
              <w:t>260</w:t>
            </w:r>
            <w:r>
              <w:rPr>
                <w:webHidden/>
              </w:rPr>
              <w:fldChar w:fldCharType="end"/>
            </w:r>
          </w:hyperlink>
        </w:p>
        <w:p w:rsidR="00102302" w:rsidRDefault="00102302">
          <w:pPr>
            <w:pStyle w:val="TOC3"/>
            <w:rPr>
              <w:rFonts w:asciiTheme="minorHAnsi" w:eastAsiaTheme="minorEastAsia" w:hAnsiTheme="minorHAnsi"/>
              <w:lang w:val="en-US"/>
            </w:rPr>
          </w:pPr>
          <w:hyperlink w:anchor="_Toc37929459" w:history="1">
            <w:r w:rsidRPr="00C26DE5">
              <w:rPr>
                <w:rStyle w:val="Hyperlink"/>
              </w:rPr>
              <w:t>A.4. Cerere de admitere în Corpul experţilor electorali din ţară pe bază de aviz favorabil</w:t>
            </w:r>
            <w:r>
              <w:rPr>
                <w:webHidden/>
              </w:rPr>
              <w:tab/>
            </w:r>
            <w:r>
              <w:rPr>
                <w:webHidden/>
              </w:rPr>
              <w:fldChar w:fldCharType="begin"/>
            </w:r>
            <w:r>
              <w:rPr>
                <w:webHidden/>
              </w:rPr>
              <w:instrText xml:space="preserve"> PAGEREF _Toc37929459 \h </w:instrText>
            </w:r>
            <w:r>
              <w:rPr>
                <w:webHidden/>
              </w:rPr>
            </w:r>
            <w:r>
              <w:rPr>
                <w:webHidden/>
              </w:rPr>
              <w:fldChar w:fldCharType="separate"/>
            </w:r>
            <w:r w:rsidR="00732A61">
              <w:rPr>
                <w:webHidden/>
              </w:rPr>
              <w:t>262</w:t>
            </w:r>
            <w:r>
              <w:rPr>
                <w:webHidden/>
              </w:rPr>
              <w:fldChar w:fldCharType="end"/>
            </w:r>
          </w:hyperlink>
        </w:p>
        <w:p w:rsidR="00102302" w:rsidRDefault="00102302">
          <w:pPr>
            <w:pStyle w:val="TOC3"/>
            <w:rPr>
              <w:rFonts w:asciiTheme="minorHAnsi" w:eastAsiaTheme="minorEastAsia" w:hAnsiTheme="minorHAnsi"/>
              <w:lang w:val="en-US"/>
            </w:rPr>
          </w:pPr>
          <w:hyperlink w:anchor="_Toc37929460" w:history="1">
            <w:r w:rsidRPr="00C26DE5">
              <w:rPr>
                <w:rStyle w:val="Hyperlink"/>
                <w:lang w:val="en-GB"/>
              </w:rPr>
              <w:t>A.5. Cerere de admitere în Corpul experţilor electorali din ţară pe bază de examen</w:t>
            </w:r>
            <w:r>
              <w:rPr>
                <w:webHidden/>
              </w:rPr>
              <w:tab/>
            </w:r>
            <w:r>
              <w:rPr>
                <w:webHidden/>
              </w:rPr>
              <w:fldChar w:fldCharType="begin"/>
            </w:r>
            <w:r>
              <w:rPr>
                <w:webHidden/>
              </w:rPr>
              <w:instrText xml:space="preserve"> PAGEREF _Toc37929460 \h </w:instrText>
            </w:r>
            <w:r>
              <w:rPr>
                <w:webHidden/>
              </w:rPr>
            </w:r>
            <w:r>
              <w:rPr>
                <w:webHidden/>
              </w:rPr>
              <w:fldChar w:fldCharType="separate"/>
            </w:r>
            <w:r w:rsidR="00732A61">
              <w:rPr>
                <w:webHidden/>
              </w:rPr>
              <w:t>265</w:t>
            </w:r>
            <w:r>
              <w:rPr>
                <w:webHidden/>
              </w:rPr>
              <w:fldChar w:fldCharType="end"/>
            </w:r>
          </w:hyperlink>
        </w:p>
        <w:p w:rsidR="00102302" w:rsidRDefault="00102302">
          <w:pPr>
            <w:pStyle w:val="TOC3"/>
            <w:rPr>
              <w:rFonts w:asciiTheme="minorHAnsi" w:eastAsiaTheme="minorEastAsia" w:hAnsiTheme="minorHAnsi"/>
              <w:lang w:val="en-US"/>
            </w:rPr>
          </w:pPr>
          <w:hyperlink w:anchor="_Toc37929461" w:history="1">
            <w:r w:rsidRPr="00C26DE5">
              <w:rPr>
                <w:rStyle w:val="Hyperlink"/>
              </w:rPr>
              <w:t>A.6. Cerere înscriere în listele electorale</w:t>
            </w:r>
            <w:r>
              <w:rPr>
                <w:webHidden/>
              </w:rPr>
              <w:tab/>
            </w:r>
            <w:r>
              <w:rPr>
                <w:webHidden/>
              </w:rPr>
              <w:fldChar w:fldCharType="begin"/>
            </w:r>
            <w:r>
              <w:rPr>
                <w:webHidden/>
              </w:rPr>
              <w:instrText xml:space="preserve"> PAGEREF _Toc37929461 \h </w:instrText>
            </w:r>
            <w:r>
              <w:rPr>
                <w:webHidden/>
              </w:rPr>
            </w:r>
            <w:r>
              <w:rPr>
                <w:webHidden/>
              </w:rPr>
              <w:fldChar w:fldCharType="separate"/>
            </w:r>
            <w:r w:rsidR="00732A61">
              <w:rPr>
                <w:webHidden/>
              </w:rPr>
              <w:t>268</w:t>
            </w:r>
            <w:r>
              <w:rPr>
                <w:webHidden/>
              </w:rPr>
              <w:fldChar w:fldCharType="end"/>
            </w:r>
          </w:hyperlink>
        </w:p>
        <w:p w:rsidR="00102302" w:rsidRDefault="00102302">
          <w:pPr>
            <w:pStyle w:val="TOC3"/>
            <w:rPr>
              <w:rFonts w:asciiTheme="minorHAnsi" w:eastAsiaTheme="minorEastAsia" w:hAnsiTheme="minorHAnsi"/>
              <w:lang w:val="en-US"/>
            </w:rPr>
          </w:pPr>
          <w:hyperlink w:anchor="_Toc37929462" w:history="1">
            <w:r w:rsidRPr="00C26DE5">
              <w:rPr>
                <w:rStyle w:val="Hyperlink"/>
                <w:rFonts w:eastAsiaTheme="majorEastAsia" w:cs="Liberation Serif"/>
                <w:lang w:val="da-D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A.7. Cerere audienţă la Comisiile de specialitate ale C.L.M</w:t>
            </w:r>
            <w:r w:rsidRPr="00C26DE5">
              <w:rPr>
                <w:rStyle w:val="Hyperlink"/>
                <w:lang w:val="da-DK"/>
              </w:rPr>
              <w:t>.</w:t>
            </w:r>
            <w:r>
              <w:rPr>
                <w:webHidden/>
              </w:rPr>
              <w:tab/>
            </w:r>
            <w:r>
              <w:rPr>
                <w:webHidden/>
              </w:rPr>
              <w:fldChar w:fldCharType="begin"/>
            </w:r>
            <w:r>
              <w:rPr>
                <w:webHidden/>
              </w:rPr>
              <w:instrText xml:space="preserve"> PAGEREF _Toc37929462 \h </w:instrText>
            </w:r>
            <w:r>
              <w:rPr>
                <w:webHidden/>
              </w:rPr>
            </w:r>
            <w:r>
              <w:rPr>
                <w:webHidden/>
              </w:rPr>
              <w:fldChar w:fldCharType="separate"/>
            </w:r>
            <w:r w:rsidR="00732A61">
              <w:rPr>
                <w:webHidden/>
              </w:rPr>
              <w:t>270</w:t>
            </w:r>
            <w:r>
              <w:rPr>
                <w:webHidden/>
              </w:rPr>
              <w:fldChar w:fldCharType="end"/>
            </w:r>
          </w:hyperlink>
        </w:p>
        <w:p w:rsidR="00102302" w:rsidRDefault="00102302">
          <w:pPr>
            <w:pStyle w:val="TOC1"/>
            <w:rPr>
              <w:rFonts w:asciiTheme="minorHAnsi" w:eastAsiaTheme="minorEastAsia" w:hAnsiTheme="minorHAnsi"/>
              <w:sz w:val="22"/>
              <w:lang w:val="en-US"/>
            </w:rPr>
          </w:pPr>
          <w:hyperlink w:anchor="_Toc37929463" w:history="1">
            <w:r w:rsidRPr="00C26DE5">
              <w:rPr>
                <w:rStyle w:val="Hyperlink"/>
              </w:rPr>
              <w:t>CAP.5 SERVICIUL CENTRUL DE INFORMARE PENTRU CETĂȚENI</w:t>
            </w:r>
            <w:r>
              <w:rPr>
                <w:webHidden/>
              </w:rPr>
              <w:tab/>
            </w:r>
            <w:r>
              <w:rPr>
                <w:webHidden/>
              </w:rPr>
              <w:fldChar w:fldCharType="begin"/>
            </w:r>
            <w:r>
              <w:rPr>
                <w:webHidden/>
              </w:rPr>
              <w:instrText xml:space="preserve"> PAGEREF _Toc37929463 \h </w:instrText>
            </w:r>
            <w:r>
              <w:rPr>
                <w:webHidden/>
              </w:rPr>
            </w:r>
            <w:r>
              <w:rPr>
                <w:webHidden/>
              </w:rPr>
              <w:fldChar w:fldCharType="separate"/>
            </w:r>
            <w:r w:rsidR="00732A61">
              <w:rPr>
                <w:webHidden/>
              </w:rPr>
              <w:t>272</w:t>
            </w:r>
            <w:r>
              <w:rPr>
                <w:webHidden/>
              </w:rPr>
              <w:fldChar w:fldCharType="end"/>
            </w:r>
          </w:hyperlink>
        </w:p>
        <w:p w:rsidR="00102302" w:rsidRDefault="00102302">
          <w:pPr>
            <w:pStyle w:val="TOC2"/>
            <w:rPr>
              <w:rFonts w:asciiTheme="minorHAnsi" w:eastAsiaTheme="minorEastAsia" w:hAnsiTheme="minorHAnsi" w:cstheme="minorBidi"/>
              <w:bCs w:val="0"/>
              <w:lang w:val="en-US"/>
            </w:rPr>
          </w:pPr>
          <w:hyperlink w:anchor="_Toc37929464" w:history="1">
            <w:r w:rsidRPr="00C26DE5">
              <w:rPr>
                <w:rStyle w:val="Hyperlink"/>
              </w:rPr>
              <w:t>5.1. Înscriere în audiență</w:t>
            </w:r>
            <w:r>
              <w:rPr>
                <w:webHidden/>
              </w:rPr>
              <w:tab/>
            </w:r>
            <w:r>
              <w:rPr>
                <w:webHidden/>
              </w:rPr>
              <w:fldChar w:fldCharType="begin"/>
            </w:r>
            <w:r>
              <w:rPr>
                <w:webHidden/>
              </w:rPr>
              <w:instrText xml:space="preserve"> PAGEREF _Toc37929464 \h </w:instrText>
            </w:r>
            <w:r>
              <w:rPr>
                <w:webHidden/>
              </w:rPr>
            </w:r>
            <w:r>
              <w:rPr>
                <w:webHidden/>
              </w:rPr>
              <w:fldChar w:fldCharType="separate"/>
            </w:r>
            <w:r w:rsidR="00732A61">
              <w:rPr>
                <w:webHidden/>
              </w:rPr>
              <w:t>272</w:t>
            </w:r>
            <w:r>
              <w:rPr>
                <w:webHidden/>
              </w:rPr>
              <w:fldChar w:fldCharType="end"/>
            </w:r>
          </w:hyperlink>
        </w:p>
        <w:p w:rsidR="00102302" w:rsidRDefault="00102302">
          <w:pPr>
            <w:pStyle w:val="TOC2"/>
            <w:rPr>
              <w:rFonts w:asciiTheme="minorHAnsi" w:eastAsiaTheme="minorEastAsia" w:hAnsiTheme="minorHAnsi" w:cstheme="minorBidi"/>
              <w:bCs w:val="0"/>
              <w:lang w:val="en-US"/>
            </w:rPr>
          </w:pPr>
          <w:hyperlink w:anchor="_Toc37929465" w:history="1">
            <w:r w:rsidRPr="00C26DE5">
              <w:rPr>
                <w:rStyle w:val="Hyperlink"/>
              </w:rPr>
              <w:t>5.2. Legea nr.544/2001 – privind liberul acces la informaţiile de interes public</w:t>
            </w:r>
            <w:r>
              <w:rPr>
                <w:webHidden/>
              </w:rPr>
              <w:tab/>
            </w:r>
            <w:r>
              <w:rPr>
                <w:webHidden/>
              </w:rPr>
              <w:fldChar w:fldCharType="begin"/>
            </w:r>
            <w:r>
              <w:rPr>
                <w:webHidden/>
              </w:rPr>
              <w:instrText xml:space="preserve"> PAGEREF _Toc37929465 \h </w:instrText>
            </w:r>
            <w:r>
              <w:rPr>
                <w:webHidden/>
              </w:rPr>
            </w:r>
            <w:r>
              <w:rPr>
                <w:webHidden/>
              </w:rPr>
              <w:fldChar w:fldCharType="separate"/>
            </w:r>
            <w:r w:rsidR="00732A61">
              <w:rPr>
                <w:webHidden/>
              </w:rPr>
              <w:t>277</w:t>
            </w:r>
            <w:r>
              <w:rPr>
                <w:webHidden/>
              </w:rPr>
              <w:fldChar w:fldCharType="end"/>
            </w:r>
          </w:hyperlink>
        </w:p>
        <w:p w:rsidR="00102302" w:rsidRDefault="00102302">
          <w:pPr>
            <w:pStyle w:val="TOC2"/>
            <w:rPr>
              <w:rFonts w:asciiTheme="minorHAnsi" w:eastAsiaTheme="minorEastAsia" w:hAnsiTheme="minorHAnsi" w:cstheme="minorBidi"/>
              <w:bCs w:val="0"/>
              <w:lang w:val="en-US"/>
            </w:rPr>
          </w:pPr>
          <w:hyperlink w:anchor="_Toc37929466" w:history="1">
            <w:r w:rsidRPr="00C26DE5">
              <w:rPr>
                <w:rStyle w:val="Hyperlink"/>
              </w:rPr>
              <w:t>5.3. Acordare premii persoane vârstnice</w:t>
            </w:r>
            <w:r>
              <w:rPr>
                <w:webHidden/>
              </w:rPr>
              <w:tab/>
            </w:r>
            <w:r>
              <w:rPr>
                <w:webHidden/>
              </w:rPr>
              <w:fldChar w:fldCharType="begin"/>
            </w:r>
            <w:r>
              <w:rPr>
                <w:webHidden/>
              </w:rPr>
              <w:instrText xml:space="preserve"> PAGEREF _Toc37929466 \h </w:instrText>
            </w:r>
            <w:r>
              <w:rPr>
                <w:webHidden/>
              </w:rPr>
            </w:r>
            <w:r>
              <w:rPr>
                <w:webHidden/>
              </w:rPr>
              <w:fldChar w:fldCharType="separate"/>
            </w:r>
            <w:r w:rsidR="00732A61">
              <w:rPr>
                <w:webHidden/>
              </w:rPr>
              <w:t>281</w:t>
            </w:r>
            <w:r>
              <w:rPr>
                <w:webHidden/>
              </w:rPr>
              <w:fldChar w:fldCharType="end"/>
            </w:r>
          </w:hyperlink>
        </w:p>
        <w:p w:rsidR="00102302" w:rsidRDefault="00102302">
          <w:pPr>
            <w:pStyle w:val="TOC3"/>
            <w:tabs>
              <w:tab w:val="left" w:pos="1100"/>
            </w:tabs>
            <w:rPr>
              <w:rFonts w:asciiTheme="minorHAnsi" w:eastAsiaTheme="minorEastAsia" w:hAnsiTheme="minorHAnsi"/>
              <w:lang w:val="en-US"/>
            </w:rPr>
          </w:pPr>
          <w:hyperlink w:anchor="_Toc37929467" w:history="1">
            <w:r w:rsidRPr="00C26DE5">
              <w:rPr>
                <w:rStyle w:val="Hyperlink"/>
                <w:lang w:val="da-DK"/>
              </w:rPr>
              <w:t>A.</w:t>
            </w:r>
            <w:r>
              <w:rPr>
                <w:rFonts w:asciiTheme="minorHAnsi" w:eastAsiaTheme="minorEastAsia" w:hAnsiTheme="minorHAnsi"/>
                <w:lang w:val="en-US"/>
              </w:rPr>
              <w:tab/>
            </w:r>
            <w:r w:rsidRPr="00C26DE5">
              <w:rPr>
                <w:rStyle w:val="Hyperlink"/>
                <w:lang w:val="da-DK"/>
              </w:rPr>
              <w:t>Cereri pentru acordarea de premii bănești pentru persoane vârstnice</w:t>
            </w:r>
            <w:r>
              <w:rPr>
                <w:webHidden/>
              </w:rPr>
              <w:tab/>
            </w:r>
            <w:r>
              <w:rPr>
                <w:webHidden/>
              </w:rPr>
              <w:fldChar w:fldCharType="begin"/>
            </w:r>
            <w:r>
              <w:rPr>
                <w:webHidden/>
              </w:rPr>
              <w:instrText xml:space="preserve"> PAGEREF _Toc37929467 \h </w:instrText>
            </w:r>
            <w:r>
              <w:rPr>
                <w:webHidden/>
              </w:rPr>
            </w:r>
            <w:r>
              <w:rPr>
                <w:webHidden/>
              </w:rPr>
              <w:fldChar w:fldCharType="separate"/>
            </w:r>
            <w:r w:rsidR="00732A61">
              <w:rPr>
                <w:webHidden/>
              </w:rPr>
              <w:t>281</w:t>
            </w:r>
            <w:r>
              <w:rPr>
                <w:webHidden/>
              </w:rPr>
              <w:fldChar w:fldCharType="end"/>
            </w:r>
          </w:hyperlink>
        </w:p>
        <w:p w:rsidR="00102302" w:rsidRDefault="00102302">
          <w:pPr>
            <w:pStyle w:val="TOC3"/>
            <w:rPr>
              <w:rFonts w:asciiTheme="minorHAnsi" w:eastAsiaTheme="minorEastAsia" w:hAnsiTheme="minorHAnsi"/>
              <w:lang w:val="en-US"/>
            </w:rPr>
          </w:pPr>
          <w:hyperlink w:anchor="_Toc37929468" w:history="1">
            <w:r w:rsidRPr="00C26DE5">
              <w:rPr>
                <w:rStyle w:val="Hyperlink"/>
              </w:rPr>
              <w:t>A.1. Cerere acordare ajutoare bănești persoanelor care au împlinit 80 de ani de viață după data de 26 oct. 2000</w:t>
            </w:r>
            <w:r>
              <w:rPr>
                <w:webHidden/>
              </w:rPr>
              <w:tab/>
            </w:r>
            <w:r>
              <w:rPr>
                <w:webHidden/>
              </w:rPr>
              <w:fldChar w:fldCharType="begin"/>
            </w:r>
            <w:r>
              <w:rPr>
                <w:webHidden/>
              </w:rPr>
              <w:instrText xml:space="preserve"> PAGEREF _Toc37929468 \h </w:instrText>
            </w:r>
            <w:r>
              <w:rPr>
                <w:webHidden/>
              </w:rPr>
            </w:r>
            <w:r>
              <w:rPr>
                <w:webHidden/>
              </w:rPr>
              <w:fldChar w:fldCharType="separate"/>
            </w:r>
            <w:r w:rsidR="00732A61">
              <w:rPr>
                <w:webHidden/>
              </w:rPr>
              <w:t>281</w:t>
            </w:r>
            <w:r>
              <w:rPr>
                <w:webHidden/>
              </w:rPr>
              <w:fldChar w:fldCharType="end"/>
            </w:r>
          </w:hyperlink>
        </w:p>
        <w:p w:rsidR="00102302" w:rsidRDefault="00102302">
          <w:pPr>
            <w:pStyle w:val="TOC3"/>
            <w:rPr>
              <w:rFonts w:asciiTheme="minorHAnsi" w:eastAsiaTheme="minorEastAsia" w:hAnsiTheme="minorHAnsi"/>
              <w:lang w:val="en-US"/>
            </w:rPr>
          </w:pPr>
          <w:hyperlink w:anchor="_Toc37929469" w:history="1">
            <w:r w:rsidRPr="00C26DE5">
              <w:rPr>
                <w:rStyle w:val="Hyperlink"/>
              </w:rPr>
              <w:t>A.2. Cerere acordare ajutoare bănești persoanelor care au împlinit 90 ani de viață după data de 23.02.2016</w:t>
            </w:r>
            <w:r>
              <w:rPr>
                <w:webHidden/>
              </w:rPr>
              <w:tab/>
            </w:r>
            <w:r>
              <w:rPr>
                <w:webHidden/>
              </w:rPr>
              <w:fldChar w:fldCharType="begin"/>
            </w:r>
            <w:r>
              <w:rPr>
                <w:webHidden/>
              </w:rPr>
              <w:instrText xml:space="preserve"> PAGEREF _Toc37929469 \h </w:instrText>
            </w:r>
            <w:r>
              <w:rPr>
                <w:webHidden/>
              </w:rPr>
            </w:r>
            <w:r>
              <w:rPr>
                <w:webHidden/>
              </w:rPr>
              <w:fldChar w:fldCharType="separate"/>
            </w:r>
            <w:r w:rsidR="00732A61">
              <w:rPr>
                <w:webHidden/>
              </w:rPr>
              <w:t>283</w:t>
            </w:r>
            <w:r>
              <w:rPr>
                <w:webHidden/>
              </w:rPr>
              <w:fldChar w:fldCharType="end"/>
            </w:r>
          </w:hyperlink>
        </w:p>
        <w:p w:rsidR="00102302" w:rsidRDefault="00102302">
          <w:pPr>
            <w:pStyle w:val="TOC3"/>
            <w:rPr>
              <w:rFonts w:asciiTheme="minorHAnsi" w:eastAsiaTheme="minorEastAsia" w:hAnsiTheme="minorHAnsi"/>
              <w:lang w:val="en-US"/>
            </w:rPr>
          </w:pPr>
          <w:hyperlink w:anchor="_Toc37929470" w:history="1">
            <w:r w:rsidRPr="00C26DE5">
              <w:rPr>
                <w:rStyle w:val="Hyperlink"/>
              </w:rPr>
              <w:t>A.3. Cerere acordare ajutoare bănești persoanelor care au împlinit 100 ani de viață după data de 23.02.2016</w:t>
            </w:r>
            <w:r>
              <w:rPr>
                <w:webHidden/>
              </w:rPr>
              <w:tab/>
            </w:r>
            <w:r>
              <w:rPr>
                <w:webHidden/>
              </w:rPr>
              <w:fldChar w:fldCharType="begin"/>
            </w:r>
            <w:r>
              <w:rPr>
                <w:webHidden/>
              </w:rPr>
              <w:instrText xml:space="preserve"> PAGEREF _Toc37929470 \h </w:instrText>
            </w:r>
            <w:r>
              <w:rPr>
                <w:webHidden/>
              </w:rPr>
            </w:r>
            <w:r>
              <w:rPr>
                <w:webHidden/>
              </w:rPr>
              <w:fldChar w:fldCharType="separate"/>
            </w:r>
            <w:r w:rsidR="00732A61">
              <w:rPr>
                <w:webHidden/>
              </w:rPr>
              <w:t>285</w:t>
            </w:r>
            <w:r>
              <w:rPr>
                <w:webHidden/>
              </w:rPr>
              <w:fldChar w:fldCharType="end"/>
            </w:r>
          </w:hyperlink>
        </w:p>
        <w:p w:rsidR="00102302" w:rsidRDefault="00102302">
          <w:pPr>
            <w:pStyle w:val="TOC3"/>
            <w:rPr>
              <w:rFonts w:asciiTheme="minorHAnsi" w:eastAsiaTheme="minorEastAsia" w:hAnsiTheme="minorHAnsi"/>
              <w:lang w:val="en-US"/>
            </w:rPr>
          </w:pPr>
          <w:hyperlink w:anchor="_Toc37929471" w:history="1">
            <w:r w:rsidRPr="00C26DE5">
              <w:rPr>
                <w:rStyle w:val="Hyperlink"/>
              </w:rPr>
              <w:t>A.4. Cerere acordare ajutoare bănești persoanelor care împlinesc/ au implinit 50 ani de căsătorie după data de 26 oct. 2000</w:t>
            </w:r>
            <w:r>
              <w:rPr>
                <w:webHidden/>
              </w:rPr>
              <w:tab/>
            </w:r>
            <w:r>
              <w:rPr>
                <w:webHidden/>
              </w:rPr>
              <w:fldChar w:fldCharType="begin"/>
            </w:r>
            <w:r>
              <w:rPr>
                <w:webHidden/>
              </w:rPr>
              <w:instrText xml:space="preserve"> PAGEREF _Toc37929471 \h </w:instrText>
            </w:r>
            <w:r>
              <w:rPr>
                <w:webHidden/>
              </w:rPr>
            </w:r>
            <w:r>
              <w:rPr>
                <w:webHidden/>
              </w:rPr>
              <w:fldChar w:fldCharType="separate"/>
            </w:r>
            <w:r w:rsidR="00732A61">
              <w:rPr>
                <w:webHidden/>
              </w:rPr>
              <w:t>287</w:t>
            </w:r>
            <w:r>
              <w:rPr>
                <w:webHidden/>
              </w:rPr>
              <w:fldChar w:fldCharType="end"/>
            </w:r>
          </w:hyperlink>
        </w:p>
        <w:p w:rsidR="00102302" w:rsidRDefault="00102302">
          <w:pPr>
            <w:pStyle w:val="TOC1"/>
            <w:rPr>
              <w:rFonts w:asciiTheme="minorHAnsi" w:eastAsiaTheme="minorEastAsia" w:hAnsiTheme="minorHAnsi"/>
              <w:sz w:val="22"/>
              <w:lang w:val="en-US"/>
            </w:rPr>
          </w:pPr>
          <w:hyperlink w:anchor="_Toc37929472" w:history="1">
            <w:r w:rsidRPr="00C26DE5">
              <w:rPr>
                <w:rStyle w:val="Hyperlink"/>
                <w:rFonts w:eastAsia="Times New Roman" w:cs="Verdana"/>
              </w:rPr>
              <w:t>CAP.6. DIRECȚIA URBANISM</w:t>
            </w:r>
            <w:r>
              <w:rPr>
                <w:webHidden/>
              </w:rPr>
              <w:tab/>
            </w:r>
            <w:r>
              <w:rPr>
                <w:webHidden/>
              </w:rPr>
              <w:fldChar w:fldCharType="begin"/>
            </w:r>
            <w:r>
              <w:rPr>
                <w:webHidden/>
              </w:rPr>
              <w:instrText xml:space="preserve"> PAGEREF _Toc37929472 \h </w:instrText>
            </w:r>
            <w:r>
              <w:rPr>
                <w:webHidden/>
              </w:rPr>
            </w:r>
            <w:r>
              <w:rPr>
                <w:webHidden/>
              </w:rPr>
              <w:fldChar w:fldCharType="separate"/>
            </w:r>
            <w:r w:rsidR="00732A61">
              <w:rPr>
                <w:webHidden/>
              </w:rPr>
              <w:t>289</w:t>
            </w:r>
            <w:r>
              <w:rPr>
                <w:webHidden/>
              </w:rPr>
              <w:fldChar w:fldCharType="end"/>
            </w:r>
          </w:hyperlink>
        </w:p>
        <w:p w:rsidR="00102302" w:rsidRDefault="00102302">
          <w:pPr>
            <w:pStyle w:val="TOC2"/>
            <w:rPr>
              <w:rFonts w:asciiTheme="minorHAnsi" w:eastAsiaTheme="minorEastAsia" w:hAnsiTheme="minorHAnsi" w:cstheme="minorBidi"/>
              <w:bCs w:val="0"/>
              <w:lang w:val="en-US"/>
            </w:rPr>
          </w:pPr>
          <w:hyperlink w:anchor="_Toc37929473" w:history="1">
            <w:r w:rsidRPr="00C26DE5">
              <w:rPr>
                <w:rStyle w:val="Hyperlink"/>
                <w:rFonts w:eastAsia="Times New Roman"/>
              </w:rPr>
              <w:t>A. CERTIFICATUL  DE  URBANISM</w:t>
            </w:r>
            <w:r>
              <w:rPr>
                <w:webHidden/>
              </w:rPr>
              <w:tab/>
            </w:r>
            <w:r>
              <w:rPr>
                <w:webHidden/>
              </w:rPr>
              <w:fldChar w:fldCharType="begin"/>
            </w:r>
            <w:r>
              <w:rPr>
                <w:webHidden/>
              </w:rPr>
              <w:instrText xml:space="preserve"> PAGEREF _Toc37929473 \h </w:instrText>
            </w:r>
            <w:r>
              <w:rPr>
                <w:webHidden/>
              </w:rPr>
            </w:r>
            <w:r>
              <w:rPr>
                <w:webHidden/>
              </w:rPr>
              <w:fldChar w:fldCharType="separate"/>
            </w:r>
            <w:r w:rsidR="00732A61">
              <w:rPr>
                <w:webHidden/>
              </w:rPr>
              <w:t>289</w:t>
            </w:r>
            <w:r>
              <w:rPr>
                <w:webHidden/>
              </w:rPr>
              <w:fldChar w:fldCharType="end"/>
            </w:r>
          </w:hyperlink>
        </w:p>
        <w:p w:rsidR="00102302" w:rsidRDefault="00102302">
          <w:pPr>
            <w:pStyle w:val="TOC3"/>
            <w:rPr>
              <w:rFonts w:asciiTheme="minorHAnsi" w:eastAsiaTheme="minorEastAsia" w:hAnsiTheme="minorHAnsi"/>
              <w:lang w:val="en-US"/>
            </w:rPr>
          </w:pPr>
          <w:hyperlink w:anchor="_Toc37929474" w:history="1">
            <w:r w:rsidRPr="00C26DE5">
              <w:rPr>
                <w:rStyle w:val="Hyperlink"/>
              </w:rPr>
              <w:t>A.1. CERTIFICAT DE URBANISM CONSTRUIRE / DESFIINȚARE / ELABORARE PUZ, PUD</w:t>
            </w:r>
            <w:r>
              <w:rPr>
                <w:webHidden/>
              </w:rPr>
              <w:tab/>
            </w:r>
            <w:r>
              <w:rPr>
                <w:webHidden/>
              </w:rPr>
              <w:fldChar w:fldCharType="begin"/>
            </w:r>
            <w:r>
              <w:rPr>
                <w:webHidden/>
              </w:rPr>
              <w:instrText xml:space="preserve"> PAGEREF _Toc37929474 \h </w:instrText>
            </w:r>
            <w:r>
              <w:rPr>
                <w:webHidden/>
              </w:rPr>
            </w:r>
            <w:r>
              <w:rPr>
                <w:webHidden/>
              </w:rPr>
              <w:fldChar w:fldCharType="separate"/>
            </w:r>
            <w:r w:rsidR="00732A61">
              <w:rPr>
                <w:webHidden/>
              </w:rPr>
              <w:t>292</w:t>
            </w:r>
            <w:r>
              <w:rPr>
                <w:webHidden/>
              </w:rPr>
              <w:fldChar w:fldCharType="end"/>
            </w:r>
          </w:hyperlink>
        </w:p>
        <w:p w:rsidR="00102302" w:rsidRDefault="00102302">
          <w:pPr>
            <w:pStyle w:val="TOC3"/>
            <w:rPr>
              <w:rFonts w:asciiTheme="minorHAnsi" w:eastAsiaTheme="minorEastAsia" w:hAnsiTheme="minorHAnsi"/>
              <w:lang w:val="en-US"/>
            </w:rPr>
          </w:pPr>
          <w:hyperlink w:anchor="_Toc37929475" w:history="1">
            <w:r w:rsidRPr="00C26DE5">
              <w:rPr>
                <w:rStyle w:val="Hyperlink"/>
              </w:rPr>
              <w:t>A.2. CERTIFICAT DE URBANISM REȚELE TEHNICO-EDILITARE:  alimentare cu apă; canalizări; transport şi alimentare cu energie electrică;                                               termoficare; transport şi distribuţie gaze naturale; comunicaţii.</w:t>
            </w:r>
            <w:r>
              <w:rPr>
                <w:webHidden/>
              </w:rPr>
              <w:tab/>
            </w:r>
            <w:r>
              <w:rPr>
                <w:webHidden/>
              </w:rPr>
              <w:fldChar w:fldCharType="begin"/>
            </w:r>
            <w:r>
              <w:rPr>
                <w:webHidden/>
              </w:rPr>
              <w:instrText xml:space="preserve"> PAGEREF _Toc37929475 \h </w:instrText>
            </w:r>
            <w:r>
              <w:rPr>
                <w:webHidden/>
              </w:rPr>
            </w:r>
            <w:r>
              <w:rPr>
                <w:webHidden/>
              </w:rPr>
              <w:fldChar w:fldCharType="separate"/>
            </w:r>
            <w:r w:rsidR="00732A61">
              <w:rPr>
                <w:webHidden/>
              </w:rPr>
              <w:t>294</w:t>
            </w:r>
            <w:r>
              <w:rPr>
                <w:webHidden/>
              </w:rPr>
              <w:fldChar w:fldCharType="end"/>
            </w:r>
          </w:hyperlink>
        </w:p>
        <w:p w:rsidR="00102302" w:rsidRDefault="00102302">
          <w:pPr>
            <w:pStyle w:val="TOC3"/>
            <w:rPr>
              <w:rFonts w:asciiTheme="minorHAnsi" w:eastAsiaTheme="minorEastAsia" w:hAnsiTheme="minorHAnsi"/>
              <w:lang w:val="en-US"/>
            </w:rPr>
          </w:pPr>
          <w:hyperlink w:anchor="_Toc37929476" w:history="1">
            <w:r w:rsidRPr="00C26DE5">
              <w:rPr>
                <w:rStyle w:val="Hyperlink"/>
              </w:rPr>
              <w:t>A.3. CERTIFICAT URBANISM INFORMARE PRIVIND OPERAȚIUNI NOTARIALE ȘI CERERI ÎN JUSTIȚIE</w:t>
            </w:r>
            <w:r>
              <w:rPr>
                <w:webHidden/>
              </w:rPr>
              <w:tab/>
            </w:r>
            <w:r>
              <w:rPr>
                <w:webHidden/>
              </w:rPr>
              <w:fldChar w:fldCharType="begin"/>
            </w:r>
            <w:r>
              <w:rPr>
                <w:webHidden/>
              </w:rPr>
              <w:instrText xml:space="preserve"> PAGEREF _Toc37929476 \h </w:instrText>
            </w:r>
            <w:r>
              <w:rPr>
                <w:webHidden/>
              </w:rPr>
            </w:r>
            <w:r>
              <w:rPr>
                <w:webHidden/>
              </w:rPr>
              <w:fldChar w:fldCharType="separate"/>
            </w:r>
            <w:r w:rsidR="00732A61">
              <w:rPr>
                <w:webHidden/>
              </w:rPr>
              <w:t>297</w:t>
            </w:r>
            <w:r>
              <w:rPr>
                <w:webHidden/>
              </w:rPr>
              <w:fldChar w:fldCharType="end"/>
            </w:r>
          </w:hyperlink>
        </w:p>
        <w:p w:rsidR="00102302" w:rsidRDefault="00102302">
          <w:pPr>
            <w:pStyle w:val="TOC3"/>
            <w:rPr>
              <w:rFonts w:asciiTheme="minorHAnsi" w:eastAsiaTheme="minorEastAsia" w:hAnsiTheme="minorHAnsi"/>
              <w:lang w:val="en-US"/>
            </w:rPr>
          </w:pPr>
          <w:hyperlink w:anchor="_Toc37929477" w:history="1">
            <w:r w:rsidRPr="00C26DE5">
              <w:rPr>
                <w:rStyle w:val="Hyperlink"/>
              </w:rPr>
              <w:t>A.4. PRELUNGIRE CERTIFICAT DE URBANISM</w:t>
            </w:r>
            <w:r>
              <w:rPr>
                <w:webHidden/>
              </w:rPr>
              <w:tab/>
            </w:r>
            <w:r>
              <w:rPr>
                <w:webHidden/>
              </w:rPr>
              <w:fldChar w:fldCharType="begin"/>
            </w:r>
            <w:r>
              <w:rPr>
                <w:webHidden/>
              </w:rPr>
              <w:instrText xml:space="preserve"> PAGEREF _Toc37929477 \h </w:instrText>
            </w:r>
            <w:r>
              <w:rPr>
                <w:webHidden/>
              </w:rPr>
            </w:r>
            <w:r>
              <w:rPr>
                <w:webHidden/>
              </w:rPr>
              <w:fldChar w:fldCharType="separate"/>
            </w:r>
            <w:r w:rsidR="00732A61">
              <w:rPr>
                <w:webHidden/>
              </w:rPr>
              <w:t>298</w:t>
            </w:r>
            <w:r>
              <w:rPr>
                <w:webHidden/>
              </w:rPr>
              <w:fldChar w:fldCharType="end"/>
            </w:r>
          </w:hyperlink>
        </w:p>
        <w:p w:rsidR="00102302" w:rsidRDefault="00102302">
          <w:pPr>
            <w:pStyle w:val="TOC2"/>
            <w:tabs>
              <w:tab w:val="left" w:pos="880"/>
            </w:tabs>
            <w:rPr>
              <w:rFonts w:asciiTheme="minorHAnsi" w:eastAsiaTheme="minorEastAsia" w:hAnsiTheme="minorHAnsi" w:cstheme="minorBidi"/>
              <w:bCs w:val="0"/>
              <w:lang w:val="en-US"/>
            </w:rPr>
          </w:pPr>
          <w:hyperlink w:anchor="_Toc37929478" w:history="1">
            <w:r w:rsidRPr="00C26DE5">
              <w:rPr>
                <w:rStyle w:val="Hyperlink"/>
                <w:rFonts w:eastAsia="Times New Roman"/>
              </w:rPr>
              <w:t>B.</w:t>
            </w:r>
            <w:r>
              <w:rPr>
                <w:rFonts w:asciiTheme="minorHAnsi" w:eastAsiaTheme="minorEastAsia" w:hAnsiTheme="minorHAnsi" w:cstheme="minorBidi"/>
                <w:bCs w:val="0"/>
                <w:lang w:val="en-US"/>
              </w:rPr>
              <w:tab/>
            </w:r>
            <w:r w:rsidRPr="00C26DE5">
              <w:rPr>
                <w:rStyle w:val="Hyperlink"/>
                <w:rFonts w:eastAsia="Times New Roman"/>
              </w:rPr>
              <w:t>AUTORIZAȚIA DE CONSTRUIRE / DESFIINȚARE</w:t>
            </w:r>
            <w:r>
              <w:rPr>
                <w:webHidden/>
              </w:rPr>
              <w:tab/>
            </w:r>
            <w:r>
              <w:rPr>
                <w:webHidden/>
              </w:rPr>
              <w:fldChar w:fldCharType="begin"/>
            </w:r>
            <w:r>
              <w:rPr>
                <w:webHidden/>
              </w:rPr>
              <w:instrText xml:space="preserve"> PAGEREF _Toc37929478 \h </w:instrText>
            </w:r>
            <w:r>
              <w:rPr>
                <w:webHidden/>
              </w:rPr>
            </w:r>
            <w:r>
              <w:rPr>
                <w:webHidden/>
              </w:rPr>
              <w:fldChar w:fldCharType="separate"/>
            </w:r>
            <w:r w:rsidR="00732A61">
              <w:rPr>
                <w:webHidden/>
              </w:rPr>
              <w:t>300</w:t>
            </w:r>
            <w:r>
              <w:rPr>
                <w:webHidden/>
              </w:rPr>
              <w:fldChar w:fldCharType="end"/>
            </w:r>
          </w:hyperlink>
        </w:p>
        <w:p w:rsidR="00102302" w:rsidRDefault="00102302">
          <w:pPr>
            <w:pStyle w:val="TOC3"/>
            <w:rPr>
              <w:rFonts w:asciiTheme="minorHAnsi" w:eastAsiaTheme="minorEastAsia" w:hAnsiTheme="minorHAnsi"/>
              <w:lang w:val="en-US"/>
            </w:rPr>
          </w:pPr>
          <w:hyperlink w:anchor="_Toc37929479" w:history="1">
            <w:r w:rsidRPr="00C26DE5">
              <w:rPr>
                <w:rStyle w:val="Hyperlink"/>
              </w:rPr>
              <w:t>B.1. AUTORIZAȚIA DE CONSTRUIRE / DESFIINȚARE</w:t>
            </w:r>
            <w:r>
              <w:rPr>
                <w:webHidden/>
              </w:rPr>
              <w:tab/>
            </w:r>
            <w:r>
              <w:rPr>
                <w:webHidden/>
              </w:rPr>
              <w:fldChar w:fldCharType="begin"/>
            </w:r>
            <w:r>
              <w:rPr>
                <w:webHidden/>
              </w:rPr>
              <w:instrText xml:space="preserve"> PAGEREF _Toc37929479 \h </w:instrText>
            </w:r>
            <w:r>
              <w:rPr>
                <w:webHidden/>
              </w:rPr>
            </w:r>
            <w:r>
              <w:rPr>
                <w:webHidden/>
              </w:rPr>
              <w:fldChar w:fldCharType="separate"/>
            </w:r>
            <w:r w:rsidR="00732A61">
              <w:rPr>
                <w:webHidden/>
              </w:rPr>
              <w:t>300</w:t>
            </w:r>
            <w:r>
              <w:rPr>
                <w:webHidden/>
              </w:rPr>
              <w:fldChar w:fldCharType="end"/>
            </w:r>
          </w:hyperlink>
        </w:p>
        <w:p w:rsidR="00102302" w:rsidRDefault="00102302">
          <w:pPr>
            <w:pStyle w:val="TOC3"/>
            <w:rPr>
              <w:rFonts w:asciiTheme="minorHAnsi" w:eastAsiaTheme="minorEastAsia" w:hAnsiTheme="minorHAnsi"/>
              <w:lang w:val="en-US"/>
            </w:rPr>
          </w:pPr>
          <w:hyperlink w:anchor="_Toc37929480" w:history="1">
            <w:r w:rsidRPr="00C26DE5">
              <w:rPr>
                <w:rStyle w:val="Hyperlink"/>
              </w:rPr>
              <w:t>B.2. AUTORIZAȚIE DE CONSTRUIRE REȚELE TEHNICO-EDILITARE: alimentare cu apă; canalizări; transport şi alimentare cu energie electrică; termoficare; transport şi distribuţie gaze naturale; comunicaţii;</w:t>
            </w:r>
            <w:r>
              <w:rPr>
                <w:webHidden/>
              </w:rPr>
              <w:tab/>
            </w:r>
            <w:r>
              <w:rPr>
                <w:webHidden/>
              </w:rPr>
              <w:fldChar w:fldCharType="begin"/>
            </w:r>
            <w:r>
              <w:rPr>
                <w:webHidden/>
              </w:rPr>
              <w:instrText xml:space="preserve"> PAGEREF _Toc37929480 \h </w:instrText>
            </w:r>
            <w:r>
              <w:rPr>
                <w:webHidden/>
              </w:rPr>
            </w:r>
            <w:r>
              <w:rPr>
                <w:webHidden/>
              </w:rPr>
              <w:fldChar w:fldCharType="separate"/>
            </w:r>
            <w:r w:rsidR="00732A61">
              <w:rPr>
                <w:webHidden/>
              </w:rPr>
              <w:t>312</w:t>
            </w:r>
            <w:r>
              <w:rPr>
                <w:webHidden/>
              </w:rPr>
              <w:fldChar w:fldCharType="end"/>
            </w:r>
          </w:hyperlink>
        </w:p>
        <w:p w:rsidR="00102302" w:rsidRDefault="00102302">
          <w:pPr>
            <w:pStyle w:val="TOC3"/>
            <w:rPr>
              <w:rFonts w:asciiTheme="minorHAnsi" w:eastAsiaTheme="minorEastAsia" w:hAnsiTheme="minorHAnsi"/>
              <w:lang w:val="en-US"/>
            </w:rPr>
          </w:pPr>
          <w:hyperlink w:anchor="_Toc37929481" w:history="1">
            <w:r w:rsidRPr="00C26DE5">
              <w:rPr>
                <w:rStyle w:val="Hyperlink"/>
              </w:rPr>
              <w:t>B.3. DOCUMENTAȚIE MODIFICARE PROIECT ÎN EXECUȚIE CU AC ÎN TERMEN DE VALABILITATE</w:t>
            </w:r>
            <w:r>
              <w:rPr>
                <w:webHidden/>
              </w:rPr>
              <w:tab/>
            </w:r>
            <w:r>
              <w:rPr>
                <w:webHidden/>
              </w:rPr>
              <w:fldChar w:fldCharType="begin"/>
            </w:r>
            <w:r>
              <w:rPr>
                <w:webHidden/>
              </w:rPr>
              <w:instrText xml:space="preserve"> PAGEREF _Toc37929481 \h </w:instrText>
            </w:r>
            <w:r>
              <w:rPr>
                <w:webHidden/>
              </w:rPr>
            </w:r>
            <w:r>
              <w:rPr>
                <w:webHidden/>
              </w:rPr>
              <w:fldChar w:fldCharType="separate"/>
            </w:r>
            <w:r w:rsidR="00732A61">
              <w:rPr>
                <w:webHidden/>
              </w:rPr>
              <w:t>324</w:t>
            </w:r>
            <w:r>
              <w:rPr>
                <w:webHidden/>
              </w:rPr>
              <w:fldChar w:fldCharType="end"/>
            </w:r>
          </w:hyperlink>
        </w:p>
        <w:p w:rsidR="00102302" w:rsidRDefault="00102302">
          <w:pPr>
            <w:pStyle w:val="TOC3"/>
            <w:rPr>
              <w:rFonts w:asciiTheme="minorHAnsi" w:eastAsiaTheme="minorEastAsia" w:hAnsiTheme="minorHAnsi"/>
              <w:lang w:val="en-US"/>
            </w:rPr>
          </w:pPr>
          <w:hyperlink w:anchor="_Toc37929482" w:history="1">
            <w:r w:rsidRPr="00C26DE5">
              <w:rPr>
                <w:rStyle w:val="Hyperlink"/>
              </w:rPr>
              <w:t>B.4.  AUTORIZAȚIA DE CONSTRUIRE ORGANIZARE ȘANTIER</w:t>
            </w:r>
            <w:r>
              <w:rPr>
                <w:webHidden/>
              </w:rPr>
              <w:tab/>
            </w:r>
            <w:r>
              <w:rPr>
                <w:webHidden/>
              </w:rPr>
              <w:fldChar w:fldCharType="begin"/>
            </w:r>
            <w:r>
              <w:rPr>
                <w:webHidden/>
              </w:rPr>
              <w:instrText xml:space="preserve"> PAGEREF _Toc37929482 \h </w:instrText>
            </w:r>
            <w:r>
              <w:rPr>
                <w:webHidden/>
              </w:rPr>
            </w:r>
            <w:r>
              <w:rPr>
                <w:webHidden/>
              </w:rPr>
              <w:fldChar w:fldCharType="separate"/>
            </w:r>
            <w:r w:rsidR="00732A61">
              <w:rPr>
                <w:webHidden/>
              </w:rPr>
              <w:t>326</w:t>
            </w:r>
            <w:r>
              <w:rPr>
                <w:webHidden/>
              </w:rPr>
              <w:fldChar w:fldCharType="end"/>
            </w:r>
          </w:hyperlink>
        </w:p>
        <w:p w:rsidR="00102302" w:rsidRDefault="00102302">
          <w:pPr>
            <w:pStyle w:val="TOC3"/>
            <w:rPr>
              <w:rFonts w:asciiTheme="minorHAnsi" w:eastAsiaTheme="minorEastAsia" w:hAnsiTheme="minorHAnsi"/>
              <w:lang w:val="en-US"/>
            </w:rPr>
          </w:pPr>
          <w:hyperlink w:anchor="_Toc37929483" w:history="1">
            <w:r w:rsidRPr="00C26DE5">
              <w:rPr>
                <w:rStyle w:val="Hyperlink"/>
              </w:rPr>
              <w:t>B.5. DOCUMENTAȚIE PRELUNGIRE AUTORIZAȚIE CONSTRUIRE/ DESFIINȚARE</w:t>
            </w:r>
            <w:r>
              <w:rPr>
                <w:webHidden/>
              </w:rPr>
              <w:tab/>
            </w:r>
            <w:r>
              <w:rPr>
                <w:webHidden/>
              </w:rPr>
              <w:fldChar w:fldCharType="begin"/>
            </w:r>
            <w:r>
              <w:rPr>
                <w:webHidden/>
              </w:rPr>
              <w:instrText xml:space="preserve"> PAGEREF _Toc37929483 \h </w:instrText>
            </w:r>
            <w:r>
              <w:rPr>
                <w:webHidden/>
              </w:rPr>
            </w:r>
            <w:r>
              <w:rPr>
                <w:webHidden/>
              </w:rPr>
              <w:fldChar w:fldCharType="separate"/>
            </w:r>
            <w:r w:rsidR="00732A61">
              <w:rPr>
                <w:webHidden/>
              </w:rPr>
              <w:t>335</w:t>
            </w:r>
            <w:r>
              <w:rPr>
                <w:webHidden/>
              </w:rPr>
              <w:fldChar w:fldCharType="end"/>
            </w:r>
          </w:hyperlink>
        </w:p>
        <w:p w:rsidR="00102302" w:rsidRDefault="00102302">
          <w:pPr>
            <w:pStyle w:val="TOC3"/>
            <w:rPr>
              <w:rFonts w:asciiTheme="minorHAnsi" w:eastAsiaTheme="minorEastAsia" w:hAnsiTheme="minorHAnsi"/>
              <w:lang w:val="en-US"/>
            </w:rPr>
          </w:pPr>
          <w:hyperlink w:anchor="_Toc37929484" w:history="1">
            <w:r w:rsidRPr="00C26DE5">
              <w:rPr>
                <w:rStyle w:val="Hyperlink"/>
              </w:rPr>
              <w:t>B.6. DOCUMENTAȚIE ANUNȚ ÎNCEPERE LUCRĂRI</w:t>
            </w:r>
            <w:r>
              <w:rPr>
                <w:webHidden/>
              </w:rPr>
              <w:tab/>
            </w:r>
            <w:r>
              <w:rPr>
                <w:webHidden/>
              </w:rPr>
              <w:fldChar w:fldCharType="begin"/>
            </w:r>
            <w:r>
              <w:rPr>
                <w:webHidden/>
              </w:rPr>
              <w:instrText xml:space="preserve"> PAGEREF _Toc37929484 \h </w:instrText>
            </w:r>
            <w:r>
              <w:rPr>
                <w:webHidden/>
              </w:rPr>
            </w:r>
            <w:r>
              <w:rPr>
                <w:webHidden/>
              </w:rPr>
              <w:fldChar w:fldCharType="separate"/>
            </w:r>
            <w:r w:rsidR="00732A61">
              <w:rPr>
                <w:webHidden/>
              </w:rPr>
              <w:t>338</w:t>
            </w:r>
            <w:r>
              <w:rPr>
                <w:webHidden/>
              </w:rPr>
              <w:fldChar w:fldCharType="end"/>
            </w:r>
          </w:hyperlink>
        </w:p>
        <w:p w:rsidR="00102302" w:rsidRDefault="00102302">
          <w:pPr>
            <w:pStyle w:val="TOC3"/>
            <w:rPr>
              <w:rFonts w:asciiTheme="minorHAnsi" w:eastAsiaTheme="minorEastAsia" w:hAnsiTheme="minorHAnsi"/>
              <w:lang w:val="en-US"/>
            </w:rPr>
          </w:pPr>
          <w:hyperlink w:anchor="_Toc37929485" w:history="1">
            <w:r w:rsidRPr="00C26DE5">
              <w:rPr>
                <w:rStyle w:val="Hyperlink"/>
              </w:rPr>
              <w:t>B.7. DOCUMENTAȚIE CONTINUARE LUCRĂRI DE CONSTRUIRE</w:t>
            </w:r>
            <w:r>
              <w:rPr>
                <w:webHidden/>
              </w:rPr>
              <w:tab/>
            </w:r>
            <w:r>
              <w:rPr>
                <w:webHidden/>
              </w:rPr>
              <w:fldChar w:fldCharType="begin"/>
            </w:r>
            <w:r>
              <w:rPr>
                <w:webHidden/>
              </w:rPr>
              <w:instrText xml:space="preserve"> PAGEREF _Toc37929485 \h </w:instrText>
            </w:r>
            <w:r>
              <w:rPr>
                <w:webHidden/>
              </w:rPr>
            </w:r>
            <w:r>
              <w:rPr>
                <w:webHidden/>
              </w:rPr>
              <w:fldChar w:fldCharType="separate"/>
            </w:r>
            <w:r w:rsidR="00732A61">
              <w:rPr>
                <w:webHidden/>
              </w:rPr>
              <w:t>341</w:t>
            </w:r>
            <w:r>
              <w:rPr>
                <w:webHidden/>
              </w:rPr>
              <w:fldChar w:fldCharType="end"/>
            </w:r>
          </w:hyperlink>
        </w:p>
        <w:p w:rsidR="00102302" w:rsidRDefault="00102302">
          <w:pPr>
            <w:pStyle w:val="TOC3"/>
            <w:rPr>
              <w:rFonts w:asciiTheme="minorHAnsi" w:eastAsiaTheme="minorEastAsia" w:hAnsiTheme="minorHAnsi"/>
              <w:lang w:val="en-US"/>
            </w:rPr>
          </w:pPr>
          <w:hyperlink w:anchor="_Toc37929486" w:history="1">
            <w:r w:rsidRPr="00C26DE5">
              <w:rPr>
                <w:rStyle w:val="Hyperlink"/>
                <w:rFonts w:cs="Verdana"/>
              </w:rPr>
              <w:t xml:space="preserve">B.8. </w:t>
            </w:r>
            <w:r w:rsidRPr="00C26DE5">
              <w:rPr>
                <w:rStyle w:val="Hyperlink"/>
              </w:rPr>
              <w:t>NOTA REGULARIZARE TAXĂ ȘI PROCES VERBAL DE RECEPȚIE PENTRU STADIUL FIZIC AL LUCRĂRILOR</w:t>
            </w:r>
            <w:r>
              <w:rPr>
                <w:webHidden/>
              </w:rPr>
              <w:tab/>
            </w:r>
            <w:r>
              <w:rPr>
                <w:webHidden/>
              </w:rPr>
              <w:fldChar w:fldCharType="begin"/>
            </w:r>
            <w:r>
              <w:rPr>
                <w:webHidden/>
              </w:rPr>
              <w:instrText xml:space="preserve"> PAGEREF _Toc37929486 \h </w:instrText>
            </w:r>
            <w:r>
              <w:rPr>
                <w:webHidden/>
              </w:rPr>
            </w:r>
            <w:r>
              <w:rPr>
                <w:webHidden/>
              </w:rPr>
              <w:fldChar w:fldCharType="separate"/>
            </w:r>
            <w:r w:rsidR="00732A61">
              <w:rPr>
                <w:webHidden/>
              </w:rPr>
              <w:t>346</w:t>
            </w:r>
            <w:r>
              <w:rPr>
                <w:webHidden/>
              </w:rPr>
              <w:fldChar w:fldCharType="end"/>
            </w:r>
          </w:hyperlink>
        </w:p>
        <w:p w:rsidR="00102302" w:rsidRDefault="00102302">
          <w:pPr>
            <w:pStyle w:val="TOC3"/>
            <w:rPr>
              <w:rFonts w:asciiTheme="minorHAnsi" w:eastAsiaTheme="minorEastAsia" w:hAnsiTheme="minorHAnsi"/>
              <w:lang w:val="en-US"/>
            </w:rPr>
          </w:pPr>
          <w:hyperlink w:anchor="_Toc37929487" w:history="1">
            <w:r w:rsidRPr="00C26DE5">
              <w:rPr>
                <w:rStyle w:val="Hyperlink"/>
              </w:rPr>
              <w:t>B.9.  DOCUMENTAȚIA PENTRU OBȚINERE NOTĂ CONSTATARE  DESFIINȚARE  IMOBIL</w:t>
            </w:r>
            <w:r>
              <w:rPr>
                <w:webHidden/>
              </w:rPr>
              <w:tab/>
            </w:r>
            <w:r>
              <w:rPr>
                <w:webHidden/>
              </w:rPr>
              <w:fldChar w:fldCharType="begin"/>
            </w:r>
            <w:r>
              <w:rPr>
                <w:webHidden/>
              </w:rPr>
              <w:instrText xml:space="preserve"> PAGEREF _Toc37929487 \h </w:instrText>
            </w:r>
            <w:r>
              <w:rPr>
                <w:webHidden/>
              </w:rPr>
            </w:r>
            <w:r>
              <w:rPr>
                <w:webHidden/>
              </w:rPr>
              <w:fldChar w:fldCharType="separate"/>
            </w:r>
            <w:r w:rsidR="00732A61">
              <w:rPr>
                <w:webHidden/>
              </w:rPr>
              <w:t>348</w:t>
            </w:r>
            <w:r>
              <w:rPr>
                <w:webHidden/>
              </w:rPr>
              <w:fldChar w:fldCharType="end"/>
            </w:r>
          </w:hyperlink>
        </w:p>
        <w:p w:rsidR="00102302" w:rsidRDefault="00102302">
          <w:pPr>
            <w:pStyle w:val="TOC3"/>
            <w:rPr>
              <w:rFonts w:asciiTheme="minorHAnsi" w:eastAsiaTheme="minorEastAsia" w:hAnsiTheme="minorHAnsi"/>
              <w:lang w:val="en-US"/>
            </w:rPr>
          </w:pPr>
          <w:hyperlink w:anchor="_Toc37929488" w:history="1">
            <w:r w:rsidRPr="00C26DE5">
              <w:rPr>
                <w:rStyle w:val="Hyperlink"/>
              </w:rPr>
              <w:t>B.10. PROCESUL VERBAL DE RECEPŢIE LA TERMINAREA LUCRĂRILOR DE CONSTRUCȚII ȘI INSTALAȚII AFERENTE ACESTORA</w:t>
            </w:r>
            <w:r>
              <w:rPr>
                <w:webHidden/>
              </w:rPr>
              <w:tab/>
            </w:r>
            <w:r>
              <w:rPr>
                <w:webHidden/>
              </w:rPr>
              <w:fldChar w:fldCharType="begin"/>
            </w:r>
            <w:r>
              <w:rPr>
                <w:webHidden/>
              </w:rPr>
              <w:instrText xml:space="preserve"> PAGEREF _Toc37929488 \h </w:instrText>
            </w:r>
            <w:r>
              <w:rPr>
                <w:webHidden/>
              </w:rPr>
            </w:r>
            <w:r>
              <w:rPr>
                <w:webHidden/>
              </w:rPr>
              <w:fldChar w:fldCharType="separate"/>
            </w:r>
            <w:r w:rsidR="00732A61">
              <w:rPr>
                <w:webHidden/>
              </w:rPr>
              <w:t>350</w:t>
            </w:r>
            <w:r>
              <w:rPr>
                <w:webHidden/>
              </w:rPr>
              <w:fldChar w:fldCharType="end"/>
            </w:r>
          </w:hyperlink>
        </w:p>
        <w:p w:rsidR="00102302" w:rsidRDefault="00102302">
          <w:pPr>
            <w:pStyle w:val="TOC3"/>
            <w:rPr>
              <w:rFonts w:asciiTheme="minorHAnsi" w:eastAsiaTheme="minorEastAsia" w:hAnsiTheme="minorHAnsi"/>
              <w:lang w:val="en-US"/>
            </w:rPr>
          </w:pPr>
          <w:hyperlink w:anchor="_Toc37929489" w:history="1">
            <w:r w:rsidRPr="00C26DE5">
              <w:rPr>
                <w:rStyle w:val="Hyperlink"/>
              </w:rPr>
              <w:t>B.11. DOCUMENTAȚIE ELIBERARE CERTIFICAT ATESTARE A EDIFICĂRII / EXTINDERII CONSTRUCŢIEI</w:t>
            </w:r>
            <w:r>
              <w:rPr>
                <w:webHidden/>
              </w:rPr>
              <w:tab/>
            </w:r>
            <w:r>
              <w:rPr>
                <w:webHidden/>
              </w:rPr>
              <w:fldChar w:fldCharType="begin"/>
            </w:r>
            <w:r>
              <w:rPr>
                <w:webHidden/>
              </w:rPr>
              <w:instrText xml:space="preserve"> PAGEREF _Toc37929489 \h </w:instrText>
            </w:r>
            <w:r>
              <w:rPr>
                <w:webHidden/>
              </w:rPr>
            </w:r>
            <w:r>
              <w:rPr>
                <w:webHidden/>
              </w:rPr>
              <w:fldChar w:fldCharType="separate"/>
            </w:r>
            <w:r w:rsidR="00732A61">
              <w:rPr>
                <w:webHidden/>
              </w:rPr>
              <w:t>362</w:t>
            </w:r>
            <w:r>
              <w:rPr>
                <w:webHidden/>
              </w:rPr>
              <w:fldChar w:fldCharType="end"/>
            </w:r>
          </w:hyperlink>
        </w:p>
        <w:p w:rsidR="00102302" w:rsidRDefault="00102302">
          <w:pPr>
            <w:pStyle w:val="TOC2"/>
            <w:rPr>
              <w:rFonts w:asciiTheme="minorHAnsi" w:eastAsiaTheme="minorEastAsia" w:hAnsiTheme="minorHAnsi" w:cstheme="minorBidi"/>
              <w:bCs w:val="0"/>
              <w:lang w:val="en-US"/>
            </w:rPr>
          </w:pPr>
          <w:hyperlink w:anchor="_Toc37929490" w:history="1">
            <w:r w:rsidRPr="00C26DE5">
              <w:rPr>
                <w:rStyle w:val="Hyperlink"/>
                <w:rFonts w:eastAsia="Times New Roman"/>
              </w:rPr>
              <w:t>C.  DOCUMENTAȚII DE URBANISM ȘI AMENAJAREA TERITORIULUI:</w:t>
            </w:r>
            <w:r>
              <w:rPr>
                <w:webHidden/>
              </w:rPr>
              <w:tab/>
            </w:r>
            <w:r>
              <w:rPr>
                <w:webHidden/>
              </w:rPr>
              <w:fldChar w:fldCharType="begin"/>
            </w:r>
            <w:r>
              <w:rPr>
                <w:webHidden/>
              </w:rPr>
              <w:instrText xml:space="preserve"> PAGEREF _Toc37929490 \h </w:instrText>
            </w:r>
            <w:r>
              <w:rPr>
                <w:webHidden/>
              </w:rPr>
            </w:r>
            <w:r>
              <w:rPr>
                <w:webHidden/>
              </w:rPr>
              <w:fldChar w:fldCharType="separate"/>
            </w:r>
            <w:r w:rsidR="00732A61">
              <w:rPr>
                <w:webHidden/>
              </w:rPr>
              <w:t>364</w:t>
            </w:r>
            <w:r>
              <w:rPr>
                <w:webHidden/>
              </w:rPr>
              <w:fldChar w:fldCharType="end"/>
            </w:r>
          </w:hyperlink>
        </w:p>
        <w:p w:rsidR="00102302" w:rsidRDefault="00102302">
          <w:pPr>
            <w:pStyle w:val="TOC3"/>
            <w:rPr>
              <w:rFonts w:asciiTheme="minorHAnsi" w:eastAsiaTheme="minorEastAsia" w:hAnsiTheme="minorHAnsi"/>
              <w:lang w:val="en-US"/>
            </w:rPr>
          </w:pPr>
          <w:hyperlink w:anchor="_Toc37929491" w:history="1">
            <w:r w:rsidRPr="00C26DE5">
              <w:rPr>
                <w:rStyle w:val="Hyperlink"/>
              </w:rPr>
              <w:t>C.1. DOCUMENTAȚIE EMITERE AVIZ DE OPORTUNITATE ELABORARE PUZ</w:t>
            </w:r>
            <w:r>
              <w:rPr>
                <w:webHidden/>
              </w:rPr>
              <w:tab/>
            </w:r>
            <w:r>
              <w:rPr>
                <w:webHidden/>
              </w:rPr>
              <w:fldChar w:fldCharType="begin"/>
            </w:r>
            <w:r>
              <w:rPr>
                <w:webHidden/>
              </w:rPr>
              <w:instrText xml:space="preserve"> PAGEREF _Toc37929491 \h </w:instrText>
            </w:r>
            <w:r>
              <w:rPr>
                <w:webHidden/>
              </w:rPr>
            </w:r>
            <w:r>
              <w:rPr>
                <w:webHidden/>
              </w:rPr>
              <w:fldChar w:fldCharType="separate"/>
            </w:r>
            <w:r w:rsidR="00732A61">
              <w:rPr>
                <w:webHidden/>
              </w:rPr>
              <w:t>364</w:t>
            </w:r>
            <w:r>
              <w:rPr>
                <w:webHidden/>
              </w:rPr>
              <w:fldChar w:fldCharType="end"/>
            </w:r>
          </w:hyperlink>
        </w:p>
        <w:p w:rsidR="00102302" w:rsidRDefault="00102302">
          <w:pPr>
            <w:pStyle w:val="TOC3"/>
            <w:rPr>
              <w:rFonts w:asciiTheme="minorHAnsi" w:eastAsiaTheme="minorEastAsia" w:hAnsiTheme="minorHAnsi"/>
              <w:lang w:val="en-US"/>
            </w:rPr>
          </w:pPr>
          <w:hyperlink w:anchor="_Toc37929492" w:history="1">
            <w:r w:rsidRPr="00C26DE5">
              <w:rPr>
                <w:rStyle w:val="Hyperlink"/>
              </w:rPr>
              <w:t>C.2. DOCUMENTAȚIE EMITERE AVIZ ARHITECT ȘEF - PUD (Plan urbanistic de detaliu)</w:t>
            </w:r>
            <w:r>
              <w:rPr>
                <w:webHidden/>
              </w:rPr>
              <w:tab/>
            </w:r>
            <w:r>
              <w:rPr>
                <w:webHidden/>
              </w:rPr>
              <w:fldChar w:fldCharType="begin"/>
            </w:r>
            <w:r>
              <w:rPr>
                <w:webHidden/>
              </w:rPr>
              <w:instrText xml:space="preserve"> PAGEREF _Toc37929492 \h </w:instrText>
            </w:r>
            <w:r>
              <w:rPr>
                <w:webHidden/>
              </w:rPr>
            </w:r>
            <w:r>
              <w:rPr>
                <w:webHidden/>
              </w:rPr>
              <w:fldChar w:fldCharType="separate"/>
            </w:r>
            <w:r w:rsidR="00732A61">
              <w:rPr>
                <w:webHidden/>
              </w:rPr>
              <w:t>368</w:t>
            </w:r>
            <w:r>
              <w:rPr>
                <w:webHidden/>
              </w:rPr>
              <w:fldChar w:fldCharType="end"/>
            </w:r>
          </w:hyperlink>
        </w:p>
        <w:p w:rsidR="00102302" w:rsidRDefault="00102302">
          <w:pPr>
            <w:pStyle w:val="TOC3"/>
            <w:rPr>
              <w:rFonts w:asciiTheme="minorHAnsi" w:eastAsiaTheme="minorEastAsia" w:hAnsiTheme="minorHAnsi"/>
              <w:lang w:val="en-US"/>
            </w:rPr>
          </w:pPr>
          <w:hyperlink w:anchor="_Toc37929493" w:history="1">
            <w:r w:rsidRPr="00C26DE5">
              <w:rPr>
                <w:rStyle w:val="Hyperlink"/>
              </w:rPr>
              <w:t>C.3. DOCUMENTAȚIE EMITERE AVIZ ARHITECT ȘEF – PUZ</w:t>
            </w:r>
            <w:r>
              <w:rPr>
                <w:webHidden/>
              </w:rPr>
              <w:tab/>
            </w:r>
            <w:r>
              <w:rPr>
                <w:webHidden/>
              </w:rPr>
              <w:fldChar w:fldCharType="begin"/>
            </w:r>
            <w:r>
              <w:rPr>
                <w:webHidden/>
              </w:rPr>
              <w:instrText xml:space="preserve"> PAGEREF _Toc37929493 \h </w:instrText>
            </w:r>
            <w:r>
              <w:rPr>
                <w:webHidden/>
              </w:rPr>
            </w:r>
            <w:r>
              <w:rPr>
                <w:webHidden/>
              </w:rPr>
              <w:fldChar w:fldCharType="separate"/>
            </w:r>
            <w:r w:rsidR="00732A61">
              <w:rPr>
                <w:webHidden/>
              </w:rPr>
              <w:t>368</w:t>
            </w:r>
            <w:r>
              <w:rPr>
                <w:webHidden/>
              </w:rPr>
              <w:fldChar w:fldCharType="end"/>
            </w:r>
          </w:hyperlink>
        </w:p>
        <w:p w:rsidR="00E90961" w:rsidRDefault="00E90961">
          <w:r>
            <w:rPr>
              <w:b/>
              <w:bCs/>
              <w:noProof/>
            </w:rPr>
            <w:fldChar w:fldCharType="end"/>
          </w:r>
        </w:p>
      </w:sdtContent>
    </w:sdt>
    <w:p w:rsidR="002A254C" w:rsidRPr="001F3D8E" w:rsidRDefault="002A254C" w:rsidP="001F3D8E">
      <w:pPr>
        <w:pStyle w:val="Heading1"/>
        <w:rPr>
          <w:rStyle w:val="Strong"/>
          <w:b/>
          <w:bCs w:val="0"/>
        </w:rPr>
      </w:pPr>
      <w:bookmarkStart w:id="2" w:name="_Toc37929336"/>
      <w:r w:rsidRPr="001F3D8E">
        <w:rPr>
          <w:rStyle w:val="Strong"/>
          <w:b/>
          <w:bCs w:val="0"/>
        </w:rPr>
        <w:t xml:space="preserve">CAP.1 DIRECŢIA </w:t>
      </w:r>
      <w:r w:rsidR="00B119DE" w:rsidRPr="001F3D8E">
        <w:rPr>
          <w:rStyle w:val="Strong"/>
          <w:b/>
          <w:bCs w:val="0"/>
        </w:rPr>
        <w:t xml:space="preserve">GESTIONARE </w:t>
      </w:r>
      <w:r w:rsidRPr="001F3D8E">
        <w:rPr>
          <w:rStyle w:val="Strong"/>
          <w:b/>
          <w:bCs w:val="0"/>
        </w:rPr>
        <w:t>SERVICII PUBLICE</w:t>
      </w:r>
      <w:bookmarkEnd w:id="1"/>
      <w:bookmarkEnd w:id="2"/>
    </w:p>
    <w:p w:rsidR="002A254C" w:rsidRPr="006B43A5" w:rsidRDefault="002A254C" w:rsidP="002A254C">
      <w:pPr>
        <w:pStyle w:val="Heading2"/>
        <w:rPr>
          <w:rStyle w:val="Strong"/>
          <w:b/>
          <w:bCs w:val="0"/>
          <w:szCs w:val="24"/>
        </w:rPr>
      </w:pPr>
      <w:bookmarkStart w:id="3" w:name="_Toc462916056"/>
      <w:bookmarkStart w:id="4" w:name="_Toc37929337"/>
      <w:r w:rsidRPr="005F778D">
        <w:t>A. Cereri care necesită o documentaţie specifică</w:t>
      </w:r>
      <w:r w:rsidRPr="006B43A5">
        <w:rPr>
          <w:rStyle w:val="Strong"/>
          <w:szCs w:val="24"/>
        </w:rPr>
        <w:t>:</w:t>
      </w:r>
      <w:bookmarkEnd w:id="3"/>
      <w:bookmarkEnd w:id="4"/>
    </w:p>
    <w:p w:rsidR="002A254C" w:rsidRPr="00121DC6" w:rsidRDefault="002A254C" w:rsidP="00CF67EF">
      <w:pPr>
        <w:pStyle w:val="Heading3"/>
        <w:rPr>
          <w:lang w:val="da-DK"/>
        </w:rPr>
      </w:pPr>
      <w:bookmarkStart w:id="5" w:name="_Toc462916057"/>
      <w:bookmarkStart w:id="6" w:name="_Toc37929338"/>
      <w:r w:rsidRPr="00121DC6">
        <w:rPr>
          <w:rStyle w:val="Heading3Char"/>
          <w:lang w:val="da-DK"/>
        </w:rPr>
        <w:t>A.1. Cerere pentru autorizație rezervare loc de parcare la domiciliu (sediu)</w:t>
      </w:r>
      <w:bookmarkEnd w:id="5"/>
      <w:bookmarkEnd w:id="6"/>
    </w:p>
    <w:p w:rsidR="002A254C" w:rsidRPr="001C6F0A" w:rsidRDefault="002A254C" w:rsidP="002A254C">
      <w:pPr>
        <w:pStyle w:val="Standard"/>
        <w:spacing w:line="276" w:lineRule="auto"/>
        <w:rPr>
          <w:rFonts w:ascii="Verdana" w:hAnsi="Verdana"/>
          <w:sz w:val="12"/>
          <w:szCs w:val="12"/>
          <w:lang w:val="ro-RO"/>
        </w:rPr>
      </w:pPr>
      <w:r w:rsidRPr="006D350E">
        <w:rPr>
          <w:rFonts w:ascii="Verdana" w:hAnsi="Verdana"/>
          <w:sz w:val="22"/>
          <w:szCs w:val="22"/>
          <w:lang w:val="ro-RO"/>
        </w:rPr>
        <w:tab/>
      </w:r>
    </w:p>
    <w:p w:rsidR="00110F5E" w:rsidRPr="006D350E" w:rsidRDefault="00110F5E" w:rsidP="00110F5E">
      <w:pPr>
        <w:pStyle w:val="Standard"/>
        <w:spacing w:line="276" w:lineRule="auto"/>
        <w:rPr>
          <w:rFonts w:ascii="Verdana" w:hAnsi="Verdana"/>
          <w:b/>
          <w:sz w:val="22"/>
          <w:szCs w:val="22"/>
          <w:lang w:val="ro-RO"/>
        </w:rPr>
      </w:pPr>
      <w:r w:rsidRPr="006D350E">
        <w:rPr>
          <w:rFonts w:ascii="Verdana" w:hAnsi="Verdana"/>
          <w:b/>
          <w:sz w:val="22"/>
          <w:szCs w:val="22"/>
          <w:u w:val="single"/>
          <w:lang w:val="ro-RO"/>
        </w:rPr>
        <w:t>OPIS</w:t>
      </w:r>
      <w:r w:rsidRPr="006D350E">
        <w:rPr>
          <w:rFonts w:ascii="Verdana" w:hAnsi="Verdana"/>
          <w:b/>
          <w:sz w:val="22"/>
          <w:szCs w:val="22"/>
          <w:lang w:val="ro-RO"/>
        </w:rPr>
        <w:t xml:space="preserve"> :</w:t>
      </w:r>
    </w:p>
    <w:p w:rsidR="00110F5E" w:rsidRPr="008845C7" w:rsidRDefault="00110F5E" w:rsidP="00110F5E">
      <w:pPr>
        <w:pStyle w:val="Standard"/>
        <w:spacing w:line="276" w:lineRule="auto"/>
        <w:rPr>
          <w:rFonts w:ascii="Verdana" w:hAnsi="Verdana"/>
          <w:sz w:val="22"/>
          <w:szCs w:val="22"/>
          <w:lang w:val="ro-RO"/>
        </w:rPr>
      </w:pPr>
      <w:r w:rsidRPr="006D350E">
        <w:rPr>
          <w:rFonts w:ascii="Verdana" w:hAnsi="Verdana"/>
          <w:b/>
          <w:sz w:val="22"/>
          <w:szCs w:val="22"/>
          <w:lang w:val="ro-RO"/>
        </w:rPr>
        <w:tab/>
        <w:t xml:space="preserve">- </w:t>
      </w:r>
      <w:r w:rsidRPr="006D350E">
        <w:rPr>
          <w:rFonts w:ascii="Verdana" w:hAnsi="Verdana"/>
          <w:sz w:val="22"/>
          <w:szCs w:val="22"/>
          <w:lang w:val="ro-RO"/>
        </w:rPr>
        <w:t xml:space="preserve">cerere avizată de Asociația de proprietari - </w:t>
      </w:r>
      <w:r w:rsidRPr="008845C7">
        <w:rPr>
          <w:rFonts w:ascii="Verdana" w:hAnsi="Verdana"/>
          <w:sz w:val="22"/>
          <w:szCs w:val="22"/>
          <w:lang w:val="ro-RO"/>
        </w:rPr>
        <w:t xml:space="preserve">formularul </w:t>
      </w:r>
      <w:r>
        <w:fldChar w:fldCharType="begin"/>
      </w:r>
      <w:r w:rsidRPr="004612A7">
        <w:rPr>
          <w:lang w:val="da-DK"/>
        </w:rPr>
        <w:instrText xml:space="preserve"> REF DSP_1 \h  \* MERGEFORMAT </w:instrText>
      </w:r>
      <w:r>
        <w:fldChar w:fldCharType="separate"/>
      </w:r>
      <w:r w:rsidR="00A404D9" w:rsidRPr="006D350E">
        <w:rPr>
          <w:rFonts w:cs="Verdana"/>
          <w:b/>
          <w:color w:val="000000"/>
          <w:szCs w:val="22"/>
          <w:lang w:val="ro-RO"/>
        </w:rPr>
        <w:t>D.</w:t>
      </w:r>
      <w:r w:rsidR="00A404D9">
        <w:rPr>
          <w:rFonts w:cs="Verdana"/>
          <w:b/>
          <w:color w:val="000000"/>
          <w:szCs w:val="22"/>
          <w:lang w:val="ro-RO"/>
        </w:rPr>
        <w:t>G.</w:t>
      </w:r>
      <w:r w:rsidR="00A404D9" w:rsidRPr="006D350E">
        <w:rPr>
          <w:rFonts w:cs="Verdana"/>
          <w:b/>
          <w:color w:val="000000"/>
          <w:szCs w:val="22"/>
          <w:lang w:val="ro-RO"/>
        </w:rPr>
        <w:t>S.P.-1</w:t>
      </w:r>
      <w:r>
        <w:fldChar w:fldCharType="end"/>
      </w:r>
      <w:r>
        <w:rPr>
          <w:rFonts w:ascii="Verdana" w:hAnsi="Verdana"/>
          <w:sz w:val="22"/>
          <w:szCs w:val="22"/>
          <w:lang w:val="ro-RO"/>
        </w:rPr>
        <w:t xml:space="preserve"> – timp mediu de completare 2-3 min.</w:t>
      </w:r>
      <w:r w:rsidRPr="008845C7">
        <w:rPr>
          <w:rFonts w:ascii="Verdana" w:hAnsi="Verdana"/>
          <w:sz w:val="22"/>
          <w:szCs w:val="22"/>
          <w:lang w:val="ro-RO"/>
        </w:rPr>
        <w:t>;</w:t>
      </w:r>
    </w:p>
    <w:p w:rsidR="00110F5E" w:rsidRPr="006D350E" w:rsidRDefault="00110F5E" w:rsidP="00110F5E">
      <w:pPr>
        <w:pStyle w:val="Standard"/>
        <w:spacing w:line="276" w:lineRule="auto"/>
        <w:rPr>
          <w:rFonts w:ascii="Verdana" w:hAnsi="Verdana"/>
          <w:sz w:val="22"/>
          <w:szCs w:val="22"/>
          <w:lang w:val="ro-RO"/>
        </w:rPr>
      </w:pPr>
      <w:r w:rsidRPr="008845C7">
        <w:rPr>
          <w:rFonts w:ascii="Verdana" w:hAnsi="Verdana"/>
          <w:sz w:val="22"/>
          <w:szCs w:val="22"/>
          <w:lang w:val="ro-RO"/>
        </w:rPr>
        <w:tab/>
        <w:t>- certificat de înmatriculare al autovehiculului (original</w:t>
      </w:r>
      <w:r>
        <w:rPr>
          <w:rFonts w:ascii="Verdana" w:hAnsi="Verdana"/>
          <w:sz w:val="22"/>
          <w:szCs w:val="22"/>
          <w:lang w:val="ro-RO"/>
        </w:rPr>
        <w:t xml:space="preserve"> și </w:t>
      </w:r>
      <w:r w:rsidRPr="008845C7">
        <w:rPr>
          <w:rFonts w:ascii="Verdana" w:hAnsi="Verdana"/>
          <w:sz w:val="22"/>
          <w:szCs w:val="22"/>
          <w:lang w:val="ro-RO"/>
        </w:rPr>
        <w:t>copie);</w:t>
      </w:r>
    </w:p>
    <w:p w:rsidR="00110F5E" w:rsidRPr="006D350E" w:rsidRDefault="00110F5E" w:rsidP="00110F5E">
      <w:pPr>
        <w:pStyle w:val="Standard"/>
        <w:spacing w:line="276" w:lineRule="auto"/>
        <w:rPr>
          <w:rFonts w:ascii="Verdana" w:hAnsi="Verdana"/>
          <w:sz w:val="22"/>
          <w:szCs w:val="22"/>
          <w:lang w:val="ro-RO"/>
        </w:rPr>
      </w:pPr>
      <w:r w:rsidRPr="006D350E">
        <w:rPr>
          <w:rFonts w:ascii="Verdana" w:hAnsi="Verdana"/>
          <w:sz w:val="22"/>
          <w:szCs w:val="22"/>
          <w:lang w:val="ro-RO"/>
        </w:rPr>
        <w:tab/>
        <w:t>- plan amplasare parcaj în zonă și a locului solicitat avizat de asociația de proprietari;</w:t>
      </w:r>
    </w:p>
    <w:p w:rsidR="00110F5E" w:rsidRPr="006D350E" w:rsidRDefault="00110F5E" w:rsidP="00110F5E">
      <w:pPr>
        <w:pStyle w:val="Standard"/>
        <w:spacing w:line="276" w:lineRule="auto"/>
        <w:rPr>
          <w:rFonts w:ascii="Verdana" w:hAnsi="Verdana"/>
          <w:sz w:val="22"/>
          <w:szCs w:val="22"/>
          <w:lang w:val="ro-RO"/>
        </w:rPr>
      </w:pPr>
      <w:r w:rsidRPr="006D350E">
        <w:rPr>
          <w:rFonts w:ascii="Verdana" w:hAnsi="Verdana"/>
          <w:sz w:val="22"/>
          <w:szCs w:val="22"/>
          <w:lang w:val="ro-RO"/>
        </w:rPr>
        <w:tab/>
        <w:t>- B.I/C.I. (copie certificat înmatriculare al firmei – daca e cazul).</w:t>
      </w:r>
    </w:p>
    <w:p w:rsidR="00110F5E" w:rsidRPr="001C6F0A" w:rsidRDefault="00110F5E" w:rsidP="00110F5E">
      <w:pPr>
        <w:pStyle w:val="Standard"/>
        <w:spacing w:line="276" w:lineRule="auto"/>
        <w:rPr>
          <w:rFonts w:ascii="Verdana" w:hAnsi="Verdana"/>
          <w:sz w:val="8"/>
          <w:szCs w:val="8"/>
          <w:lang w:val="ro-RO"/>
        </w:rPr>
      </w:pPr>
    </w:p>
    <w:p w:rsidR="00110F5E" w:rsidRPr="00631610" w:rsidRDefault="00110F5E" w:rsidP="00110F5E">
      <w:pPr>
        <w:pStyle w:val="Standard"/>
        <w:spacing w:line="276" w:lineRule="auto"/>
        <w:rPr>
          <w:rFonts w:ascii="Verdana" w:hAnsi="Verdana"/>
          <w:b/>
          <w:sz w:val="22"/>
          <w:szCs w:val="22"/>
          <w:lang w:val="ro-RO"/>
        </w:rPr>
      </w:pPr>
      <w:r w:rsidRPr="00631610">
        <w:rPr>
          <w:rFonts w:ascii="Verdana" w:hAnsi="Verdana"/>
          <w:b/>
          <w:sz w:val="22"/>
          <w:szCs w:val="22"/>
          <w:lang w:val="ro-RO"/>
        </w:rPr>
        <w:t>Precizări:</w:t>
      </w:r>
    </w:p>
    <w:p w:rsidR="00110F5E" w:rsidRPr="00631610" w:rsidRDefault="00110F5E" w:rsidP="00110F5E">
      <w:r w:rsidRPr="00631610">
        <w:rPr>
          <w:rFonts w:ascii="Verdana" w:hAnsi="Verdana"/>
          <w:lang w:eastAsia="zh-CN"/>
        </w:rPr>
        <w:t>Beneficiarul locului de parcare poate fi:</w:t>
      </w:r>
    </w:p>
    <w:p w:rsidR="00110F5E" w:rsidRPr="00631610" w:rsidRDefault="00110F5E" w:rsidP="00110F5E">
      <w:r>
        <w:rPr>
          <w:rFonts w:ascii="Verdana" w:hAnsi="Verdana"/>
          <w:lang w:eastAsia="zh-CN"/>
        </w:rPr>
        <w:t>a) persoana fizică sau juridică</w:t>
      </w:r>
      <w:r w:rsidRPr="00631610">
        <w:rPr>
          <w:rFonts w:ascii="Verdana" w:hAnsi="Verdana"/>
          <w:lang w:eastAsia="zh-CN"/>
        </w:rPr>
        <w:t xml:space="preserve"> care îndeplinește cumulativ următoarele condiții:</w:t>
      </w:r>
    </w:p>
    <w:p w:rsidR="00110F5E" w:rsidRPr="00631610" w:rsidRDefault="00110F5E" w:rsidP="00110F5E">
      <w:r>
        <w:rPr>
          <w:rFonts w:ascii="Verdana" w:hAnsi="Verdana"/>
          <w:lang w:eastAsia="zh-CN"/>
        </w:rPr>
        <w:t>- are domiciliul, reședința</w:t>
      </w:r>
      <w:r w:rsidRPr="00631610">
        <w:rPr>
          <w:rFonts w:ascii="Verdana" w:hAnsi="Verdana"/>
          <w:lang w:eastAsia="zh-CN"/>
        </w:rPr>
        <w:t>, sau deține cu orice titlu un drept de folosință asupra unui imobil în municipiul Constanța;</w:t>
      </w:r>
    </w:p>
    <w:p w:rsidR="00110F5E" w:rsidRPr="00631610" w:rsidRDefault="00110F5E" w:rsidP="00110F5E">
      <w:pPr>
        <w:spacing w:line="240" w:lineRule="auto"/>
      </w:pPr>
      <w:r w:rsidRPr="00631610">
        <w:rPr>
          <w:rFonts w:ascii="Verdana" w:hAnsi="Verdana"/>
          <w:lang w:eastAsia="zh-CN"/>
        </w:rPr>
        <w:lastRenderedPageBreak/>
        <w:t>- are în proprietate sau deține cu titlu valab</w:t>
      </w:r>
      <w:r>
        <w:rPr>
          <w:rFonts w:ascii="Verdana" w:hAnsi="Verdana"/>
          <w:lang w:eastAsia="zh-CN"/>
        </w:rPr>
        <w:t>il un autovehicul cu masa totală maximă autorizată de până l</w:t>
      </w:r>
      <w:r w:rsidRPr="00631610">
        <w:rPr>
          <w:rFonts w:ascii="Verdana" w:hAnsi="Verdana"/>
          <w:lang w:eastAsia="zh-CN"/>
        </w:rPr>
        <w:t>a 3,5 t (contract de leasing, contract de închiriere, contract de comodat, etc);</w:t>
      </w:r>
    </w:p>
    <w:p w:rsidR="00110F5E" w:rsidRPr="001C6F0A" w:rsidRDefault="00110F5E" w:rsidP="00110F5E">
      <w:r>
        <w:rPr>
          <w:rFonts w:ascii="Verdana" w:hAnsi="Verdana"/>
          <w:lang w:eastAsia="zh-CN"/>
        </w:rPr>
        <w:t>b) persoana fizica sau juridică</w:t>
      </w:r>
      <w:r w:rsidRPr="00631610">
        <w:rPr>
          <w:rFonts w:ascii="Verdana" w:hAnsi="Verdana"/>
          <w:lang w:eastAsia="zh-CN"/>
        </w:rPr>
        <w:t xml:space="preserve">, în calitate de operator economic în stațiunea Mamaia, care solicită rezervarea locului de parcare pe perioada sezonului estival în vederea </w:t>
      </w:r>
      <w:r w:rsidRPr="00631610">
        <w:rPr>
          <w:rFonts w:ascii="Verdana" w:hAnsi="Verdana" w:cs="Verdana"/>
          <w:lang w:eastAsia="zh-CN"/>
        </w:rPr>
        <w:t>unei bune desfășurări a activităților economice.</w:t>
      </w:r>
    </w:p>
    <w:p w:rsidR="00110F5E" w:rsidRDefault="00110F5E" w:rsidP="00110F5E">
      <w:pPr>
        <w:suppressAutoHyphens/>
        <w:jc w:val="both"/>
        <w:rPr>
          <w:rFonts w:ascii="Verdana" w:hAnsi="Verdana" w:cs="Verdana"/>
          <w:lang w:eastAsia="zh-CN"/>
        </w:rPr>
      </w:pPr>
    </w:p>
    <w:p w:rsidR="00110F5E" w:rsidRPr="00631610" w:rsidRDefault="00110F5E" w:rsidP="00110F5E">
      <w:pPr>
        <w:suppressAutoHyphens/>
        <w:jc w:val="both"/>
        <w:rPr>
          <w:szCs w:val="20"/>
          <w:lang w:eastAsia="zh-CN"/>
        </w:rPr>
      </w:pPr>
      <w:r w:rsidRPr="00631610">
        <w:rPr>
          <w:rFonts w:ascii="Verdana" w:hAnsi="Verdana" w:cs="Verdana"/>
          <w:lang w:eastAsia="zh-CN"/>
        </w:rPr>
        <w:t>Cuantumul taxei de rezervare loc parcare:</w:t>
      </w:r>
    </w:p>
    <w:tbl>
      <w:tblPr>
        <w:tblW w:w="9360" w:type="dxa"/>
        <w:tblInd w:w="55" w:type="dxa"/>
        <w:tblLayout w:type="fixed"/>
        <w:tblCellMar>
          <w:top w:w="55" w:type="dxa"/>
          <w:left w:w="55" w:type="dxa"/>
          <w:bottom w:w="55" w:type="dxa"/>
          <w:right w:w="55" w:type="dxa"/>
        </w:tblCellMar>
        <w:tblLook w:val="0000" w:firstRow="0" w:lastRow="0" w:firstColumn="0" w:lastColumn="0" w:noHBand="0" w:noVBand="0"/>
      </w:tblPr>
      <w:tblGrid>
        <w:gridCol w:w="6015"/>
        <w:gridCol w:w="1755"/>
        <w:gridCol w:w="1590"/>
      </w:tblGrid>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Persoane juridice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Lei/lună</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Lei/an</w:t>
            </w:r>
          </w:p>
        </w:tc>
      </w:tr>
      <w:tr w:rsidR="00110F5E" w:rsidRPr="006D350E" w:rsidTr="0057343C">
        <w:trPr>
          <w:trHeight w:val="278"/>
        </w:trPr>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Autoturisme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606633" w:rsidP="0057343C">
            <w:pPr>
              <w:suppressLineNumbers/>
              <w:suppressAutoHyphens/>
              <w:jc w:val="center"/>
              <w:rPr>
                <w:sz w:val="20"/>
                <w:szCs w:val="20"/>
                <w:lang w:eastAsia="zh-CN"/>
              </w:rPr>
            </w:pPr>
            <w:r>
              <w:rPr>
                <w:rFonts w:ascii="Verdana" w:hAnsi="Verdana"/>
                <w:b/>
                <w:bCs/>
                <w:lang w:eastAsia="zh-CN"/>
              </w:rPr>
              <w:t>150</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606633" w:rsidP="0057343C">
            <w:pPr>
              <w:suppressLineNumbers/>
              <w:suppressAutoHyphens/>
              <w:jc w:val="center"/>
              <w:rPr>
                <w:sz w:val="20"/>
                <w:szCs w:val="20"/>
                <w:lang w:eastAsia="zh-CN"/>
              </w:rPr>
            </w:pPr>
            <w:r>
              <w:rPr>
                <w:rFonts w:ascii="Verdana" w:hAnsi="Verdana"/>
                <w:b/>
                <w:bCs/>
                <w:lang w:eastAsia="zh-CN"/>
              </w:rPr>
              <w:t>9</w:t>
            </w:r>
            <w:r w:rsidR="00110F5E" w:rsidRPr="006D350E">
              <w:rPr>
                <w:rFonts w:ascii="Verdana" w:hAnsi="Verdana"/>
                <w:b/>
                <w:bCs/>
                <w:lang w:eastAsia="zh-CN"/>
              </w:rPr>
              <w:t>00</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Autoutilitare cu masă m</w:t>
            </w:r>
            <w:r w:rsidR="00606633">
              <w:rPr>
                <w:rFonts w:ascii="Verdana" w:hAnsi="Verdana"/>
                <w:lang w:eastAsia="zh-CN"/>
              </w:rPr>
              <w:t>aximă autorizată mai mică de 2,4</w:t>
            </w:r>
            <w:r w:rsidRPr="006D350E">
              <w:rPr>
                <w:rFonts w:ascii="Verdana" w:hAnsi="Verdana"/>
                <w:lang w:eastAsia="zh-CN"/>
              </w:rPr>
              <w:t xml:space="preserve"> t și gabarit care se încadrează în dimensiunile standard ale locului de parcare destinat autoturismelor</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606633" w:rsidP="0057343C">
            <w:pPr>
              <w:suppressLineNumbers/>
              <w:suppressAutoHyphens/>
              <w:jc w:val="center"/>
              <w:rPr>
                <w:sz w:val="20"/>
                <w:szCs w:val="20"/>
                <w:lang w:eastAsia="zh-CN"/>
              </w:rPr>
            </w:pPr>
            <w:r>
              <w:rPr>
                <w:rFonts w:ascii="Verdana" w:hAnsi="Verdana"/>
                <w:b/>
                <w:bCs/>
                <w:lang w:eastAsia="zh-CN"/>
              </w:rPr>
              <w:t>300</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606633" w:rsidP="0057343C">
            <w:pPr>
              <w:suppressLineNumbers/>
              <w:suppressAutoHyphens/>
              <w:jc w:val="center"/>
              <w:rPr>
                <w:sz w:val="20"/>
                <w:szCs w:val="20"/>
                <w:lang w:eastAsia="zh-CN"/>
              </w:rPr>
            </w:pPr>
            <w:r>
              <w:rPr>
                <w:rFonts w:ascii="Verdana" w:hAnsi="Verdana"/>
                <w:b/>
                <w:bCs/>
                <w:lang w:eastAsia="zh-CN"/>
              </w:rPr>
              <w:t>1.800</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Persoane fizice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Lei/lună</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Lei/an</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Autoturisme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606633" w:rsidP="0057343C">
            <w:pPr>
              <w:suppressLineNumbers/>
              <w:suppressAutoHyphens/>
              <w:jc w:val="center"/>
              <w:rPr>
                <w:sz w:val="20"/>
                <w:szCs w:val="20"/>
                <w:lang w:eastAsia="zh-CN"/>
              </w:rPr>
            </w:pPr>
            <w:r>
              <w:rPr>
                <w:rFonts w:ascii="Verdana" w:hAnsi="Verdana"/>
                <w:b/>
                <w:bCs/>
                <w:lang w:eastAsia="zh-CN"/>
              </w:rPr>
              <w:t>200</w:t>
            </w:r>
          </w:p>
        </w:tc>
      </w:tr>
    </w:tbl>
    <w:p w:rsidR="00110F5E" w:rsidRDefault="00110F5E" w:rsidP="00110F5E">
      <w:pPr>
        <w:rPr>
          <w:rFonts w:ascii="Verdana" w:hAnsi="Verdana" w:cs="Verdana"/>
          <w:lang w:eastAsia="zh-CN"/>
        </w:rPr>
      </w:pPr>
    </w:p>
    <w:p w:rsidR="00110F5E" w:rsidRPr="00631610" w:rsidRDefault="00110F5E" w:rsidP="00110F5E">
      <w:pPr>
        <w:rPr>
          <w:rFonts w:ascii="Verdana" w:hAnsi="Verdana" w:cs="Verdana"/>
          <w:lang w:eastAsia="zh-CN"/>
        </w:rPr>
      </w:pPr>
      <w:r>
        <w:rPr>
          <w:rFonts w:ascii="Verdana" w:hAnsi="Verdana" w:cs="Verdana"/>
          <w:lang w:eastAsia="zh-CN"/>
        </w:rPr>
        <w:t xml:space="preserve">Taxa </w:t>
      </w:r>
      <w:r w:rsidR="00A5538B">
        <w:rPr>
          <w:rFonts w:ascii="Verdana" w:hAnsi="Verdana" w:cs="Verdana"/>
          <w:lang w:eastAsia="zh-CN"/>
        </w:rPr>
        <w:t xml:space="preserve">este anuală și </w:t>
      </w:r>
      <w:r>
        <w:rPr>
          <w:rFonts w:ascii="Verdana" w:hAnsi="Verdana" w:cs="Verdana"/>
          <w:lang w:eastAsia="zh-CN"/>
        </w:rPr>
        <w:t>se achită până</w:t>
      </w:r>
      <w:r w:rsidRPr="00631610">
        <w:rPr>
          <w:rFonts w:ascii="Verdana" w:hAnsi="Verdana" w:cs="Verdana"/>
          <w:lang w:eastAsia="zh-CN"/>
        </w:rPr>
        <w:t xml:space="preserve"> la data de 31 martie 201</w:t>
      </w:r>
      <w:r>
        <w:rPr>
          <w:rFonts w:ascii="Verdana" w:hAnsi="Verdana" w:cs="Verdana"/>
          <w:lang w:eastAsia="zh-CN"/>
        </w:rPr>
        <w:t>8.</w:t>
      </w:r>
    </w:p>
    <w:p w:rsidR="00110F5E" w:rsidRPr="00631610" w:rsidRDefault="00110F5E" w:rsidP="00110F5E">
      <w:r w:rsidRPr="00631610">
        <w:rPr>
          <w:rFonts w:ascii="Verdana" w:hAnsi="Verdana"/>
          <w:lang w:eastAsia="zh-CN"/>
        </w:rPr>
        <w:t>Pentru neplata la termenul scadent, se datorează după aceste termene majorări de întârziere în cuantum de 1</w:t>
      </w:r>
      <w:r>
        <w:rPr>
          <w:rFonts w:ascii="Verdana" w:hAnsi="Verdana"/>
          <w:lang w:eastAsia="zh-CN"/>
        </w:rPr>
        <w:t>%, calculate pentru fiecare lună sau fracție de lună</w:t>
      </w:r>
      <w:r w:rsidRPr="00631610">
        <w:rPr>
          <w:rFonts w:ascii="Verdana" w:hAnsi="Verdana"/>
          <w:lang w:eastAsia="zh-CN"/>
        </w:rPr>
        <w:t xml:space="preserve">, începând cu ziua imediat </w:t>
      </w:r>
      <w:r>
        <w:rPr>
          <w:rFonts w:ascii="Verdana" w:hAnsi="Verdana"/>
          <w:lang w:eastAsia="zh-CN"/>
        </w:rPr>
        <w:t>următoare termenului de scadență</w:t>
      </w:r>
      <w:r w:rsidRPr="00631610">
        <w:rPr>
          <w:rFonts w:ascii="Verdana" w:hAnsi="Verdana"/>
          <w:lang w:eastAsia="zh-CN"/>
        </w:rPr>
        <w:t>, potrivit dispozițiilor legale în vigoare în materie fiscală.</w:t>
      </w:r>
    </w:p>
    <w:p w:rsidR="00110F5E" w:rsidRPr="00631610" w:rsidRDefault="00110F5E" w:rsidP="00110F5E">
      <w:pPr>
        <w:rPr>
          <w:rFonts w:ascii="Verdana" w:hAnsi="Verdana"/>
          <w:lang w:eastAsia="zh-CN"/>
        </w:rPr>
      </w:pPr>
    </w:p>
    <w:p w:rsidR="00110F5E" w:rsidRDefault="00110F5E" w:rsidP="00110F5E">
      <w:pPr>
        <w:rPr>
          <w:rFonts w:ascii="Verdana" w:hAnsi="Verdana" w:cs="Verdana"/>
          <w:lang w:eastAsia="zh-CN"/>
        </w:rPr>
      </w:pPr>
      <w:r w:rsidRPr="00631610">
        <w:rPr>
          <w:rFonts w:ascii="Verdana" w:hAnsi="Verdana"/>
          <w:lang w:eastAsia="zh-CN"/>
        </w:rPr>
        <w:t>În cazu</w:t>
      </w:r>
      <w:r>
        <w:rPr>
          <w:rFonts w:ascii="Verdana" w:hAnsi="Verdana"/>
          <w:lang w:eastAsia="zh-CN"/>
        </w:rPr>
        <w:t>l contribuabililor care solicită</w:t>
      </w:r>
      <w:r w:rsidRPr="00631610">
        <w:rPr>
          <w:rFonts w:ascii="Verdana" w:hAnsi="Verdana"/>
          <w:lang w:eastAsia="zh-CN"/>
        </w:rPr>
        <w:t xml:space="preserve"> obținerea unei autorizații pentru rezer</w:t>
      </w:r>
      <w:r>
        <w:rPr>
          <w:rFonts w:ascii="Verdana" w:hAnsi="Verdana"/>
          <w:lang w:eastAsia="zh-CN"/>
        </w:rPr>
        <w:t>vare loc parcare, taxa se achită</w:t>
      </w:r>
      <w:r w:rsidRPr="00631610">
        <w:rPr>
          <w:rFonts w:ascii="Verdana" w:hAnsi="Verdana"/>
          <w:lang w:eastAsia="zh-CN"/>
        </w:rPr>
        <w:t xml:space="preserve"> integral, odată cu depunerea documentației aferente </w:t>
      </w:r>
      <w:r w:rsidRPr="00631610">
        <w:rPr>
          <w:rFonts w:ascii="Verdana" w:hAnsi="Verdana" w:cs="Verdana"/>
          <w:lang w:eastAsia="zh-CN"/>
        </w:rPr>
        <w:t>potrivit regulamentu</w:t>
      </w:r>
      <w:r>
        <w:rPr>
          <w:rFonts w:ascii="Verdana" w:hAnsi="Verdana" w:cs="Verdana"/>
          <w:lang w:eastAsia="zh-CN"/>
        </w:rPr>
        <w:t>lui aprobat prin HCL nr. 107/20</w:t>
      </w:r>
      <w:r w:rsidRPr="00631610">
        <w:rPr>
          <w:rFonts w:ascii="Verdana" w:hAnsi="Verdana" w:cs="Verdana"/>
          <w:lang w:eastAsia="zh-CN"/>
        </w:rPr>
        <w:t>15.</w:t>
      </w:r>
    </w:p>
    <w:p w:rsidR="00110F5E" w:rsidRDefault="00110F5E" w:rsidP="00110F5E"/>
    <w:p w:rsidR="00110F5E" w:rsidRPr="0084717A" w:rsidRDefault="00110F5E" w:rsidP="00110F5E">
      <w:pPr>
        <w:rPr>
          <w:rFonts w:ascii="Verdana" w:hAnsi="Verdana"/>
        </w:rPr>
      </w:pPr>
      <w:r w:rsidRPr="0084717A">
        <w:rPr>
          <w:rFonts w:ascii="Verdana" w:hAnsi="Verdana"/>
        </w:rPr>
        <w:t>Neachitarea taxei până la 31 martie 2018 conduce la anul</w:t>
      </w:r>
      <w:r>
        <w:rPr>
          <w:rFonts w:ascii="Verdana" w:hAnsi="Verdana"/>
        </w:rPr>
        <w:t>a</w:t>
      </w:r>
      <w:r w:rsidRPr="0084717A">
        <w:rPr>
          <w:rFonts w:ascii="Verdana" w:hAnsi="Verdana"/>
        </w:rPr>
        <w:t>rea rezervării, dacă sunt depuse cereri pentru parcarea respectivă și redistribuirea locului de parcare conform prevederilor legale.</w:t>
      </w:r>
    </w:p>
    <w:p w:rsidR="00110F5E" w:rsidRDefault="00110F5E" w:rsidP="00110F5E">
      <w:pPr>
        <w:rPr>
          <w:rFonts w:ascii="Verdana" w:hAnsi="Verdana"/>
        </w:rPr>
      </w:pPr>
    </w:p>
    <w:p w:rsidR="00110F5E" w:rsidRPr="0084717A" w:rsidRDefault="00110F5E" w:rsidP="00110F5E">
      <w:pPr>
        <w:rPr>
          <w:rFonts w:ascii="Verdana" w:hAnsi="Verdana"/>
        </w:rPr>
      </w:pPr>
      <w:r w:rsidRPr="0084717A">
        <w:rPr>
          <w:rFonts w:ascii="Verdana" w:hAnsi="Verdana"/>
        </w:rPr>
        <w:t>Responsabilitatea încasării contravalorii taxei de rezervare revine Serviciului Public de Impozite, Taxe și alte Venituri ale Bugetului Local Constanța.</w:t>
      </w:r>
    </w:p>
    <w:p w:rsidR="00110F5E" w:rsidRPr="00631610" w:rsidRDefault="00110F5E" w:rsidP="00110F5E">
      <w:pPr>
        <w:rPr>
          <w:rFonts w:ascii="Verdana" w:hAnsi="Verdana" w:cs="Verdana"/>
          <w:lang w:eastAsia="zh-CN"/>
        </w:rPr>
      </w:pPr>
    </w:p>
    <w:p w:rsidR="00110F5E" w:rsidRPr="00631610" w:rsidRDefault="00110F5E" w:rsidP="00110F5E">
      <w:r w:rsidRPr="00631610">
        <w:rPr>
          <w:rFonts w:ascii="Verdana" w:hAnsi="Verdana" w:cs="Verdana"/>
          <w:lang w:eastAsia="zh-CN"/>
        </w:rPr>
        <w:t xml:space="preserve">Autorizația pentru rezervarea locului de parcare se reînnoiește automat </w:t>
      </w:r>
      <w:r w:rsidRPr="00631610">
        <w:rPr>
          <w:rFonts w:ascii="Verdana" w:hAnsi="Verdana"/>
          <w:lang w:eastAsia="zh-CN"/>
        </w:rPr>
        <w:t>pentru anul următor în situația în care sol</w:t>
      </w:r>
      <w:r>
        <w:rPr>
          <w:rFonts w:ascii="Verdana" w:hAnsi="Verdana"/>
          <w:lang w:eastAsia="zh-CN"/>
        </w:rPr>
        <w:t>icitantul nu renunță expres la aceasta până l</w:t>
      </w:r>
      <w:r w:rsidRPr="00631610">
        <w:rPr>
          <w:rFonts w:ascii="Verdana" w:hAnsi="Verdana"/>
          <w:lang w:eastAsia="zh-CN"/>
        </w:rPr>
        <w:t xml:space="preserve">a data de 15 decembrie </w:t>
      </w:r>
      <w:r>
        <w:rPr>
          <w:rFonts w:ascii="Verdana" w:hAnsi="Verdana"/>
          <w:lang w:eastAsia="zh-CN"/>
        </w:rPr>
        <w:t>a anului în curs și are achitată</w:t>
      </w:r>
      <w:r w:rsidRPr="00631610">
        <w:rPr>
          <w:rFonts w:ascii="Verdana" w:hAnsi="Verdana"/>
          <w:lang w:eastAsia="zh-CN"/>
        </w:rPr>
        <w:t xml:space="preserve"> taxa pentru anul curent.</w:t>
      </w:r>
    </w:p>
    <w:p w:rsidR="00110F5E" w:rsidRPr="00631610" w:rsidRDefault="00110F5E" w:rsidP="00110F5E">
      <w:pPr>
        <w:rPr>
          <w:rFonts w:ascii="Verdana" w:hAnsi="Verdana"/>
          <w:lang w:eastAsia="zh-CN"/>
        </w:rPr>
      </w:pPr>
    </w:p>
    <w:p w:rsidR="00110F5E" w:rsidRPr="00631610" w:rsidRDefault="00110F5E" w:rsidP="00110F5E">
      <w:r w:rsidRPr="00631610">
        <w:rPr>
          <w:rFonts w:ascii="Verdana" w:hAnsi="Verdana"/>
          <w:lang w:eastAsia="zh-CN"/>
        </w:rPr>
        <w:t>Sunt scutite de la plata taxei următoarele categorii de contribuabili:</w:t>
      </w:r>
    </w:p>
    <w:p w:rsidR="00110F5E" w:rsidRPr="00631610" w:rsidRDefault="00110F5E" w:rsidP="00110F5E">
      <w:r w:rsidRPr="00631610">
        <w:rPr>
          <w:rFonts w:ascii="Verdana" w:hAnsi="Verdana"/>
          <w:lang w:eastAsia="zh-CN"/>
        </w:rPr>
        <w:lastRenderedPageBreak/>
        <w:t>a) veteranii de război, văduvele de război și văduvele nerecăsătorite ale veteranilor de război;</w:t>
      </w:r>
    </w:p>
    <w:p w:rsidR="00110F5E" w:rsidRPr="00631610" w:rsidRDefault="00110F5E" w:rsidP="00110F5E">
      <w:r>
        <w:rPr>
          <w:rFonts w:ascii="Verdana" w:hAnsi="Verdana"/>
          <w:lang w:eastAsia="zh-CN"/>
        </w:rPr>
        <w:t>b) persoanele fizice prevăzute l</w:t>
      </w:r>
      <w:r w:rsidRPr="00631610">
        <w:rPr>
          <w:rFonts w:ascii="Verdana" w:hAnsi="Verdana"/>
          <w:lang w:eastAsia="zh-CN"/>
        </w:rPr>
        <w:t>a art. 1 din Decretul-lege nr. 118/1990, republicat, cu modificările și completările ulterioare;</w:t>
      </w:r>
    </w:p>
    <w:p w:rsidR="00110F5E" w:rsidRDefault="00110F5E" w:rsidP="00110F5E">
      <w:pPr>
        <w:ind w:right="90"/>
        <w:rPr>
          <w:rFonts w:ascii="Verdana" w:hAnsi="Verdana" w:cs="Verdana"/>
          <w:lang w:eastAsia="zh-CN"/>
        </w:rPr>
      </w:pPr>
      <w:r w:rsidRPr="00631610">
        <w:rPr>
          <w:rFonts w:ascii="Verdana" w:hAnsi="Verdana"/>
          <w:lang w:eastAsia="zh-CN"/>
        </w:rPr>
        <w:t>c) autovehiculele aparținând serviciilor</w:t>
      </w:r>
      <w:r>
        <w:rPr>
          <w:rFonts w:ascii="Verdana" w:hAnsi="Verdana"/>
          <w:lang w:eastAsia="zh-CN"/>
        </w:rPr>
        <w:t xml:space="preserve"> de intervenție, cum ar fi poliț</w:t>
      </w:r>
      <w:r w:rsidRPr="00631610">
        <w:rPr>
          <w:rFonts w:ascii="Verdana" w:hAnsi="Verdana"/>
          <w:lang w:eastAsia="zh-CN"/>
        </w:rPr>
        <w:t xml:space="preserve">ie, pompieri, ambulanță, intervenție, gaze, precum și vehiculele corpurilor diplomatice sau </w:t>
      </w:r>
      <w:r w:rsidRPr="00631610">
        <w:rPr>
          <w:rFonts w:ascii="Verdana" w:hAnsi="Verdana" w:cs="Verdana"/>
          <w:lang w:eastAsia="zh-CN"/>
        </w:rPr>
        <w:t>consulare</w:t>
      </w:r>
      <w:r>
        <w:rPr>
          <w:rFonts w:ascii="Verdana" w:hAnsi="Verdana" w:cs="Verdana"/>
          <w:lang w:eastAsia="zh-CN"/>
        </w:rPr>
        <w:t>;</w:t>
      </w:r>
    </w:p>
    <w:p w:rsidR="00110F5E" w:rsidRPr="00597DD3" w:rsidRDefault="00110F5E" w:rsidP="00110F5E">
      <w:pPr>
        <w:ind w:right="90"/>
        <w:rPr>
          <w:rFonts w:ascii="Verdana" w:hAnsi="Verdana" w:cs="Verdana"/>
          <w:lang w:eastAsia="zh-CN"/>
        </w:rPr>
      </w:pPr>
      <w:r>
        <w:rPr>
          <w:rFonts w:ascii="Verdana" w:hAnsi="Verdana" w:cs="Verdana"/>
          <w:lang w:eastAsia="zh-CN"/>
        </w:rPr>
        <w:t>d) instituțiile sau unitățiile care funcționează sub coordonarea Ministerului Educației și Cercetării Științifice sau a Ministerului Tineretului și Sportului, cu excepția incintelor folosite pentru activități economice</w:t>
      </w:r>
      <w:r w:rsidRPr="00597DD3">
        <w:rPr>
          <w:rFonts w:ascii="Verdana" w:hAnsi="Verdana" w:cs="Verdana"/>
          <w:lang w:eastAsia="zh-CN"/>
        </w:rPr>
        <w:t>;</w:t>
      </w:r>
    </w:p>
    <w:p w:rsidR="00110F5E" w:rsidRPr="00597DD3" w:rsidRDefault="00110F5E" w:rsidP="00110F5E">
      <w:pPr>
        <w:ind w:right="90"/>
        <w:rPr>
          <w:rFonts w:ascii="Verdana" w:hAnsi="Verdana" w:cs="Verdana"/>
          <w:lang w:eastAsia="zh-CN"/>
        </w:rPr>
      </w:pPr>
      <w:r w:rsidRPr="00597DD3">
        <w:rPr>
          <w:rFonts w:ascii="Verdana" w:hAnsi="Verdana" w:cs="Verdana"/>
          <w:lang w:eastAsia="zh-CN"/>
        </w:rPr>
        <w:t xml:space="preserve">e) </w:t>
      </w:r>
      <w:r>
        <w:rPr>
          <w:rFonts w:ascii="Verdana" w:hAnsi="Verdana" w:cs="Verdana"/>
          <w:lang w:eastAsia="zh-CN"/>
        </w:rPr>
        <w:t>fundațiile înființate prin testament, constituite conform legii, cu scopul de a întreține, dezvolta și ajuta instituții de cultură națională, precum și de a susține acțiuni cu caracter umanitar, social și cultural</w:t>
      </w:r>
      <w:r w:rsidRPr="00597DD3">
        <w:rPr>
          <w:rFonts w:ascii="Verdana" w:hAnsi="Verdana" w:cs="Verdana"/>
          <w:lang w:eastAsia="zh-CN"/>
        </w:rPr>
        <w:t>;</w:t>
      </w:r>
    </w:p>
    <w:p w:rsidR="00110F5E" w:rsidRPr="00564CA2" w:rsidRDefault="00110F5E" w:rsidP="00110F5E">
      <w:pPr>
        <w:ind w:right="90"/>
        <w:rPr>
          <w:rFonts w:ascii="Verdana" w:hAnsi="Verdana" w:cs="Verdana"/>
          <w:lang w:eastAsia="zh-CN"/>
        </w:rPr>
      </w:pPr>
      <w:r w:rsidRPr="00597DD3">
        <w:rPr>
          <w:rFonts w:ascii="Verdana" w:hAnsi="Verdana" w:cs="Verdana"/>
          <w:lang w:eastAsia="zh-CN"/>
        </w:rPr>
        <w:t xml:space="preserve">f) </w:t>
      </w:r>
      <w:r>
        <w:rPr>
          <w:rFonts w:ascii="Verdana" w:hAnsi="Verdana" w:cs="Verdana"/>
          <w:lang w:eastAsia="zh-CN"/>
        </w:rPr>
        <w:t>organizațiile care au ca unică activitate acordarea gratuită de servicii sociale în unități specializate care asigură găzduire, îngrijire socială și medicală, asistență, ocrotire, activități de recuperare, reabilitare și reinserție socială pentru copil, familie, persoane cu handicap, persoane vârstnice, precum și pentru alte persoane aflate în dificultate, în condițiile legii.</w:t>
      </w:r>
    </w:p>
    <w:p w:rsidR="001131B6" w:rsidRDefault="001131B6">
      <w:pPr>
        <w:rPr>
          <w:rFonts w:ascii="Verdana" w:hAnsi="Verdana" w:cs="Verdana"/>
          <w:color w:val="414141"/>
          <w:lang w:eastAsia="zh-CN"/>
        </w:rPr>
      </w:pPr>
    </w:p>
    <w:p w:rsidR="001131B6" w:rsidRDefault="001131B6">
      <w:pPr>
        <w:rPr>
          <w:rFonts w:ascii="Verdana" w:hAnsi="Verdana" w:cs="Verdana"/>
          <w:color w:val="414141"/>
          <w:lang w:eastAsia="zh-CN"/>
        </w:rPr>
      </w:pPr>
    </w:p>
    <w:p w:rsidR="001131B6" w:rsidRDefault="001131B6">
      <w:pPr>
        <w:rPr>
          <w:rFonts w:ascii="Verdana" w:hAnsi="Verdana" w:cs="Verdana"/>
          <w:color w:val="414141"/>
          <w:lang w:eastAsia="zh-CN"/>
        </w:rPr>
      </w:pPr>
      <w:r>
        <w:rPr>
          <w:rFonts w:ascii="Verdana" w:hAnsi="Verdana" w:cs="Verdana"/>
          <w:color w:val="414141"/>
          <w:lang w:eastAsia="zh-CN"/>
        </w:rPr>
        <w:br w:type="page"/>
      </w:r>
    </w:p>
    <w:p w:rsidR="002A254C" w:rsidRDefault="002A254C" w:rsidP="002A254C">
      <w:pPr>
        <w:rPr>
          <w:rFonts w:ascii="Verdana" w:hAnsi="Verdana" w:cs="Verdana"/>
          <w:color w:val="414141"/>
          <w:lang w:eastAsia="zh-CN"/>
        </w:rPr>
      </w:pPr>
    </w:p>
    <w:p w:rsidR="002A254C" w:rsidRPr="006D350E" w:rsidRDefault="002A254C" w:rsidP="002A254C">
      <w:pPr>
        <w:pStyle w:val="BodyText"/>
        <w:jc w:val="center"/>
        <w:rPr>
          <w:rFonts w:cs="Verdana"/>
          <w:b/>
          <w:color w:val="000000"/>
          <w:szCs w:val="22"/>
          <w:lang w:val="ro-RO"/>
        </w:rPr>
      </w:pP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bookmarkStart w:id="7" w:name="DSP_1"/>
      <w:r w:rsidRPr="006D350E">
        <w:rPr>
          <w:rFonts w:cs="Verdana"/>
          <w:b/>
          <w:color w:val="000000"/>
          <w:szCs w:val="22"/>
          <w:lang w:val="ro-RO"/>
        </w:rPr>
        <w:t>D.</w:t>
      </w:r>
      <w:r w:rsidR="00CA553A">
        <w:rPr>
          <w:rFonts w:cs="Verdana"/>
          <w:b/>
          <w:color w:val="000000"/>
          <w:szCs w:val="22"/>
          <w:lang w:val="ro-RO"/>
        </w:rPr>
        <w:t>G.</w:t>
      </w:r>
      <w:r w:rsidRPr="006D350E">
        <w:rPr>
          <w:rFonts w:cs="Verdana"/>
          <w:b/>
          <w:color w:val="000000"/>
          <w:szCs w:val="22"/>
          <w:lang w:val="ro-RO"/>
        </w:rPr>
        <w:t>S.P.-1</w:t>
      </w:r>
      <w:bookmarkEnd w:id="7"/>
    </w:p>
    <w:p w:rsidR="002A254C" w:rsidRPr="006D350E" w:rsidRDefault="002A254C" w:rsidP="002A254C">
      <w:pPr>
        <w:pStyle w:val="BodyText"/>
        <w:jc w:val="center"/>
        <w:rPr>
          <w:lang w:val="ro-RO"/>
        </w:rPr>
      </w:pPr>
      <w:r w:rsidRPr="006D350E">
        <w:rPr>
          <w:rFonts w:cs="Verdana"/>
          <w:b/>
          <w:color w:val="000000"/>
          <w:sz w:val="28"/>
          <w:szCs w:val="28"/>
          <w:lang w:val="ro-RO"/>
        </w:rPr>
        <w:t>CERERE</w:t>
      </w:r>
    </w:p>
    <w:p w:rsidR="002A254C" w:rsidRPr="006D350E" w:rsidRDefault="002A254C" w:rsidP="002A254C">
      <w:pPr>
        <w:pStyle w:val="BodyText"/>
        <w:jc w:val="center"/>
        <w:rPr>
          <w:lang w:val="ro-RO"/>
        </w:rPr>
      </w:pPr>
      <w:r w:rsidRPr="006D350E">
        <w:rPr>
          <w:rFonts w:cs="Verdana"/>
          <w:b/>
          <w:color w:val="000000"/>
          <w:szCs w:val="22"/>
          <w:lang w:val="ro-RO"/>
        </w:rPr>
        <w:t>pentru rezervarea locului de parcare</w:t>
      </w:r>
    </w:p>
    <w:p w:rsidR="002A254C" w:rsidRPr="006D350E" w:rsidRDefault="002A254C" w:rsidP="002A254C">
      <w:pPr>
        <w:pStyle w:val="BodyText"/>
        <w:jc w:val="center"/>
        <w:rPr>
          <w:lang w:val="ro-RO"/>
        </w:rPr>
      </w:pPr>
      <w:r w:rsidRPr="006D350E">
        <w:rPr>
          <w:rFonts w:cs="Verdana"/>
          <w:b/>
          <w:color w:val="000000"/>
          <w:szCs w:val="22"/>
          <w:lang w:val="ro-RO"/>
        </w:rPr>
        <w:t>la domiciliu (sediu) conform H.C.L.M.</w:t>
      </w:r>
    </w:p>
    <w:p w:rsidR="002A254C" w:rsidRPr="006D350E" w:rsidRDefault="002A254C" w:rsidP="002A254C">
      <w:pPr>
        <w:pStyle w:val="BodyText"/>
        <w:rPr>
          <w:rFonts w:cs="Verdana"/>
          <w:color w:val="000000"/>
          <w:szCs w:val="22"/>
          <w:lang w:val="ro-RO"/>
        </w:rPr>
      </w:pPr>
    </w:p>
    <w:p w:rsidR="002A254C" w:rsidRPr="006D350E" w:rsidRDefault="002A254C" w:rsidP="002A254C">
      <w:pPr>
        <w:pStyle w:val="BodyText"/>
        <w:spacing w:line="360" w:lineRule="auto"/>
        <w:jc w:val="left"/>
        <w:rPr>
          <w:lang w:val="ro-RO"/>
        </w:rPr>
      </w:pPr>
      <w:r w:rsidRPr="006D350E">
        <w:rPr>
          <w:rFonts w:cs="Verdana"/>
          <w:b/>
          <w:bCs/>
          <w:color w:val="000000"/>
          <w:szCs w:val="22"/>
          <w:lang w:val="ro-RO"/>
        </w:rPr>
        <w:t xml:space="preserve">I. DENUMIREA SOLICITANTULUI </w:t>
      </w:r>
      <w:r w:rsidRPr="00A671FE">
        <w:rPr>
          <w:rFonts w:cs="Verdana"/>
          <w:bCs/>
          <w:color w:val="000000"/>
          <w:szCs w:val="22"/>
          <w:lang w:val="ro-RO"/>
        </w:rPr>
        <w:t>_______</w:t>
      </w:r>
      <w:r w:rsidRPr="00A671FE">
        <w:rPr>
          <w:rFonts w:cs="Verdana"/>
          <w:color w:val="000000"/>
          <w:szCs w:val="22"/>
          <w:lang w:val="ro-RO"/>
        </w:rPr>
        <w:t>_</w:t>
      </w:r>
      <w:r w:rsidRPr="006D350E">
        <w:rPr>
          <w:rFonts w:cs="Verdana"/>
          <w:color w:val="000000"/>
          <w:szCs w:val="22"/>
          <w:lang w:val="ro-RO"/>
        </w:rPr>
        <w:t>_________________</w:t>
      </w:r>
      <w:r>
        <w:rPr>
          <w:rFonts w:cs="Verdana"/>
          <w:color w:val="000000"/>
          <w:szCs w:val="22"/>
          <w:lang w:val="ro-RO"/>
        </w:rPr>
        <w:t>_</w:t>
      </w:r>
      <w:r w:rsidRPr="006D350E">
        <w:rPr>
          <w:rFonts w:cs="Verdana"/>
          <w:color w:val="000000"/>
          <w:szCs w:val="22"/>
          <w:lang w:val="ro-RO"/>
        </w:rPr>
        <w:t>_________</w:t>
      </w:r>
      <w:r w:rsidR="006852D6">
        <w:rPr>
          <w:rFonts w:cs="Verdana"/>
          <w:color w:val="000000"/>
          <w:szCs w:val="22"/>
          <w:lang w:val="ro-RO"/>
        </w:rPr>
        <w:t>____</w:t>
      </w:r>
    </w:p>
    <w:p w:rsidR="002A254C" w:rsidRPr="006D350E" w:rsidRDefault="002A254C" w:rsidP="002A254C">
      <w:pPr>
        <w:pStyle w:val="BodyText"/>
        <w:spacing w:line="360" w:lineRule="auto"/>
        <w:jc w:val="left"/>
        <w:rPr>
          <w:lang w:val="ro-RO"/>
        </w:rPr>
      </w:pPr>
      <w:r>
        <w:rPr>
          <w:rFonts w:cs="Verdana"/>
          <w:color w:val="000000"/>
          <w:szCs w:val="22"/>
          <w:lang w:val="ro-RO"/>
        </w:rPr>
        <w:tab/>
        <w:t xml:space="preserve">- </w:t>
      </w:r>
      <w:r w:rsidRPr="006D350E">
        <w:rPr>
          <w:rFonts w:cs="Verdana"/>
          <w:color w:val="000000"/>
          <w:szCs w:val="22"/>
          <w:lang w:val="ro-RO"/>
        </w:rPr>
        <w:t xml:space="preserve">CNP </w:t>
      </w:r>
      <w:r>
        <w:rPr>
          <w:rFonts w:cs="Verdana"/>
          <w:color w:val="000000"/>
          <w:szCs w:val="22"/>
          <w:lang w:val="ro-RO"/>
        </w:rPr>
        <w:t>_</w:t>
      </w:r>
      <w:r w:rsidRPr="006D350E">
        <w:rPr>
          <w:rFonts w:cs="Verdana"/>
          <w:color w:val="000000"/>
          <w:szCs w:val="22"/>
          <w:lang w:val="ro-RO"/>
        </w:rPr>
        <w:t>_____________________________________________________</w:t>
      </w:r>
      <w:r w:rsidR="006852D6">
        <w:rPr>
          <w:rFonts w:cs="Verdana"/>
          <w:color w:val="000000"/>
          <w:szCs w:val="22"/>
          <w:lang w:val="ro-RO"/>
        </w:rPr>
        <w:t>____</w:t>
      </w:r>
    </w:p>
    <w:p w:rsidR="002A254C" w:rsidRDefault="002A254C" w:rsidP="002A254C">
      <w:pPr>
        <w:pStyle w:val="BodyText"/>
        <w:spacing w:line="360" w:lineRule="auto"/>
        <w:jc w:val="left"/>
        <w:rPr>
          <w:rFonts w:cs="Verdana"/>
          <w:color w:val="000000"/>
          <w:szCs w:val="22"/>
          <w:lang w:val="ro-RO"/>
        </w:rPr>
      </w:pPr>
      <w:r>
        <w:rPr>
          <w:rFonts w:cs="Verdana"/>
          <w:color w:val="000000"/>
          <w:szCs w:val="22"/>
          <w:lang w:val="ro-RO"/>
        </w:rPr>
        <w:tab/>
        <w:t xml:space="preserve">- </w:t>
      </w:r>
      <w:r w:rsidRPr="006D350E">
        <w:rPr>
          <w:rFonts w:cs="Verdana"/>
          <w:color w:val="000000"/>
          <w:szCs w:val="22"/>
          <w:lang w:val="ro-RO"/>
        </w:rPr>
        <w:t>Sediul(adresa): Str._______________________</w:t>
      </w:r>
      <w:r>
        <w:rPr>
          <w:rFonts w:cs="Verdana"/>
          <w:color w:val="000000"/>
          <w:szCs w:val="22"/>
          <w:lang w:val="ro-RO"/>
        </w:rPr>
        <w:t>__</w:t>
      </w:r>
      <w:r w:rsidRPr="006D350E">
        <w:rPr>
          <w:rFonts w:cs="Verdana"/>
          <w:color w:val="000000"/>
          <w:szCs w:val="22"/>
          <w:lang w:val="ro-RO"/>
        </w:rPr>
        <w:t>___</w:t>
      </w:r>
      <w:r>
        <w:rPr>
          <w:rFonts w:cs="Verdana"/>
          <w:color w:val="000000"/>
          <w:szCs w:val="22"/>
          <w:lang w:val="ro-RO"/>
        </w:rPr>
        <w:t>_</w:t>
      </w:r>
      <w:r w:rsidRPr="006D350E">
        <w:rPr>
          <w:rFonts w:cs="Verdana"/>
          <w:color w:val="000000"/>
          <w:szCs w:val="22"/>
          <w:lang w:val="ro-RO"/>
        </w:rPr>
        <w:t>___nr. ___</w:t>
      </w:r>
      <w:r>
        <w:rPr>
          <w:rFonts w:cs="Verdana"/>
          <w:color w:val="000000"/>
          <w:szCs w:val="22"/>
          <w:lang w:val="ro-RO"/>
        </w:rPr>
        <w:t>_</w:t>
      </w:r>
      <w:r w:rsidRPr="006D350E">
        <w:rPr>
          <w:rFonts w:cs="Verdana"/>
          <w:color w:val="000000"/>
          <w:szCs w:val="22"/>
          <w:lang w:val="ro-RO"/>
        </w:rPr>
        <w:t>___</w:t>
      </w:r>
      <w:r w:rsidR="006852D6">
        <w:rPr>
          <w:rFonts w:cs="Verdana"/>
          <w:color w:val="000000"/>
          <w:szCs w:val="22"/>
          <w:lang w:val="ro-RO"/>
        </w:rPr>
        <w:t>____</w:t>
      </w:r>
      <w:r>
        <w:rPr>
          <w:rFonts w:cs="Verdana"/>
          <w:color w:val="000000"/>
          <w:szCs w:val="22"/>
          <w:lang w:val="ro-RO"/>
        </w:rPr>
        <w:t xml:space="preserve">,      </w:t>
      </w:r>
    </w:p>
    <w:p w:rsidR="002A254C" w:rsidRDefault="002A254C" w:rsidP="002A254C">
      <w:pPr>
        <w:pStyle w:val="BodyText"/>
        <w:spacing w:line="360" w:lineRule="auto"/>
        <w:jc w:val="left"/>
        <w:rPr>
          <w:rFonts w:cs="Verdana"/>
          <w:color w:val="000000"/>
          <w:szCs w:val="22"/>
          <w:lang w:val="ro-RO"/>
        </w:rPr>
      </w:pPr>
      <w:r w:rsidRPr="006D350E">
        <w:rPr>
          <w:rFonts w:cs="Verdana"/>
          <w:color w:val="000000"/>
          <w:szCs w:val="22"/>
          <w:lang w:val="ro-RO"/>
        </w:rPr>
        <w:t>bl. ______</w:t>
      </w:r>
      <w:r>
        <w:rPr>
          <w:rFonts w:cs="Verdana"/>
          <w:color w:val="000000"/>
          <w:szCs w:val="22"/>
          <w:lang w:val="ro-RO"/>
        </w:rPr>
        <w:t xml:space="preserve">, </w:t>
      </w:r>
      <w:r w:rsidRPr="006D350E">
        <w:rPr>
          <w:rFonts w:cs="Verdana"/>
          <w:color w:val="000000"/>
          <w:szCs w:val="22"/>
          <w:lang w:val="ro-RO"/>
        </w:rPr>
        <w:t xml:space="preserve">sc.____ ap. _______ telefon/fax </w:t>
      </w:r>
      <w:r>
        <w:rPr>
          <w:rFonts w:cs="Verdana"/>
          <w:color w:val="000000"/>
          <w:szCs w:val="22"/>
          <w:lang w:val="ro-RO"/>
        </w:rPr>
        <w:t>_</w:t>
      </w:r>
      <w:r w:rsidRPr="006D350E">
        <w:rPr>
          <w:rFonts w:cs="Verdana"/>
          <w:color w:val="000000"/>
          <w:szCs w:val="22"/>
          <w:lang w:val="ro-RO"/>
        </w:rPr>
        <w:t>______________________</w:t>
      </w:r>
      <w:r w:rsidR="006852D6">
        <w:rPr>
          <w:rFonts w:cs="Verdana"/>
          <w:color w:val="000000"/>
          <w:szCs w:val="22"/>
          <w:lang w:val="ro-RO"/>
        </w:rPr>
        <w:t>____</w:t>
      </w:r>
      <w:r>
        <w:rPr>
          <w:rFonts w:cs="Verdana"/>
          <w:color w:val="000000"/>
          <w:szCs w:val="22"/>
          <w:lang w:val="ro-RO"/>
        </w:rPr>
        <w:t>,</w:t>
      </w:r>
    </w:p>
    <w:p w:rsidR="002A254C" w:rsidRPr="006D350E" w:rsidRDefault="002A254C" w:rsidP="002A254C">
      <w:pPr>
        <w:pStyle w:val="BodyText"/>
        <w:spacing w:line="360" w:lineRule="auto"/>
        <w:ind w:firstLine="708"/>
        <w:jc w:val="left"/>
        <w:rPr>
          <w:lang w:val="ro-RO"/>
        </w:rPr>
      </w:pPr>
      <w:r>
        <w:rPr>
          <w:rFonts w:cs="Verdana"/>
          <w:color w:val="000000"/>
          <w:szCs w:val="22"/>
          <w:lang w:val="ro-RO"/>
        </w:rPr>
        <w:t>e-mail _____________________________________________________</w:t>
      </w:r>
      <w:r w:rsidR="006852D6">
        <w:rPr>
          <w:rFonts w:cs="Verdana"/>
          <w:color w:val="000000"/>
          <w:szCs w:val="22"/>
          <w:lang w:val="ro-RO"/>
        </w:rPr>
        <w:t>____</w:t>
      </w:r>
      <w:r w:rsidRPr="006D350E">
        <w:rPr>
          <w:rFonts w:cs="Verdana"/>
          <w:color w:val="000000"/>
          <w:szCs w:val="22"/>
          <w:lang w:val="ro-RO"/>
        </w:rPr>
        <w:t>;</w:t>
      </w:r>
    </w:p>
    <w:p w:rsidR="002A254C" w:rsidRPr="006D350E" w:rsidRDefault="002A254C" w:rsidP="002A254C">
      <w:pPr>
        <w:pStyle w:val="BodyText"/>
        <w:spacing w:line="360" w:lineRule="auto"/>
        <w:jc w:val="left"/>
        <w:rPr>
          <w:lang w:val="ro-RO"/>
        </w:rPr>
      </w:pPr>
      <w:r w:rsidRPr="006D350E">
        <w:rPr>
          <w:rFonts w:cs="Verdana"/>
          <w:color w:val="000000"/>
          <w:szCs w:val="22"/>
          <w:lang w:val="ro-RO"/>
        </w:rPr>
        <w:tab/>
        <w:t>- nr. Înregistrare la Camera de Comerţ J13/________ cod fiscal ________</w:t>
      </w:r>
      <w:r w:rsidR="006852D6">
        <w:rPr>
          <w:rFonts w:cs="Verdana"/>
          <w:color w:val="000000"/>
          <w:szCs w:val="22"/>
          <w:lang w:val="ro-RO"/>
        </w:rPr>
        <w:t>____</w:t>
      </w:r>
    </w:p>
    <w:p w:rsidR="002A254C" w:rsidRPr="006D350E" w:rsidRDefault="002A254C" w:rsidP="002A254C">
      <w:pPr>
        <w:pStyle w:val="BodyText"/>
        <w:rPr>
          <w:rFonts w:cs="Verdana"/>
          <w:szCs w:val="22"/>
          <w:lang w:val="ro-RO"/>
        </w:rPr>
      </w:pPr>
    </w:p>
    <w:p w:rsidR="002A254C" w:rsidRPr="006D350E" w:rsidRDefault="002A254C" w:rsidP="002A254C">
      <w:pPr>
        <w:pStyle w:val="BodyText"/>
        <w:rPr>
          <w:lang w:val="ro-RO"/>
        </w:rPr>
      </w:pPr>
      <w:r w:rsidRPr="006D350E">
        <w:rPr>
          <w:rFonts w:cs="Verdana"/>
          <w:b/>
          <w:color w:val="000000"/>
          <w:szCs w:val="22"/>
          <w:lang w:val="ro-RO"/>
        </w:rPr>
        <w:t>II. DATELE AUTOVEHICULULUI:</w:t>
      </w:r>
    </w:p>
    <w:p w:rsidR="002A254C" w:rsidRPr="006D350E" w:rsidRDefault="002A254C" w:rsidP="002A254C">
      <w:pPr>
        <w:pStyle w:val="BodyText"/>
        <w:jc w:val="left"/>
        <w:rPr>
          <w:lang w:val="ro-RO"/>
        </w:rPr>
      </w:pPr>
      <w:r>
        <w:rPr>
          <w:rFonts w:cs="Verdana"/>
          <w:color w:val="000000"/>
          <w:szCs w:val="22"/>
          <w:lang w:val="ro-RO"/>
        </w:rPr>
        <w:tab/>
        <w:t>- marca _______________</w:t>
      </w:r>
      <w:r w:rsidRPr="006D350E">
        <w:rPr>
          <w:rFonts w:cs="Verdana"/>
          <w:color w:val="000000"/>
          <w:szCs w:val="22"/>
          <w:lang w:val="ro-RO"/>
        </w:rPr>
        <w:t>________ nr. Înmatriculare ____</w:t>
      </w:r>
      <w:r>
        <w:rPr>
          <w:rFonts w:cs="Verdana"/>
          <w:color w:val="000000"/>
          <w:szCs w:val="22"/>
          <w:lang w:val="ro-RO"/>
        </w:rPr>
        <w:t>_</w:t>
      </w:r>
      <w:r w:rsidRPr="006D350E">
        <w:rPr>
          <w:rFonts w:cs="Verdana"/>
          <w:color w:val="000000"/>
          <w:szCs w:val="22"/>
          <w:lang w:val="ro-RO"/>
        </w:rPr>
        <w:t>__________</w:t>
      </w:r>
      <w:r w:rsidR="006852D6">
        <w:rPr>
          <w:rFonts w:cs="Verdana"/>
          <w:color w:val="000000"/>
          <w:szCs w:val="22"/>
          <w:lang w:val="ro-RO"/>
        </w:rPr>
        <w:t>____</w:t>
      </w:r>
    </w:p>
    <w:p w:rsidR="002A254C" w:rsidRPr="006D350E" w:rsidRDefault="002A254C" w:rsidP="002A254C">
      <w:pPr>
        <w:pStyle w:val="BodyText"/>
        <w:rPr>
          <w:rFonts w:cs="Verdana"/>
          <w:color w:val="000000"/>
          <w:szCs w:val="22"/>
          <w:lang w:val="ro-RO"/>
        </w:rPr>
      </w:pP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b/>
          <w:lang w:val="ro-RO"/>
        </w:rPr>
      </w:pPr>
      <w:r w:rsidRPr="006852D6">
        <w:rPr>
          <w:rFonts w:cs="Verdana"/>
          <w:b/>
          <w:color w:val="000000"/>
          <w:szCs w:val="22"/>
          <w:lang w:val="ro-RO"/>
        </w:rPr>
        <w:t xml:space="preserve">III. DATE REFERITOARE LA LOCUL DE PARCARE SOLICITAT: </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spacing w:before="120"/>
        <w:jc w:val="left"/>
        <w:rPr>
          <w:lang w:val="ro-RO"/>
        </w:rPr>
      </w:pPr>
      <w:r w:rsidRPr="006852D6">
        <w:rPr>
          <w:rFonts w:cs="Verdana"/>
          <w:b/>
          <w:color w:val="000000"/>
          <w:szCs w:val="22"/>
          <w:lang w:val="ro-RO"/>
        </w:rPr>
        <w:t>IV. PERIOADA SOLICITATĂ:</w:t>
      </w:r>
      <w:r w:rsidRPr="006852D6">
        <w:rPr>
          <w:rFonts w:cs="Verdana"/>
          <w:color w:val="000000"/>
          <w:szCs w:val="22"/>
          <w:lang w:val="ro-RO"/>
        </w:rPr>
        <w:t xml:space="preserve"> ___________________________________</w:t>
      </w:r>
      <w:r w:rsidR="006852D6">
        <w:rPr>
          <w:rFonts w:cs="Verdana"/>
          <w:color w:val="000000"/>
          <w:szCs w:val="22"/>
          <w:lang w:val="ro-RO"/>
        </w:rPr>
        <w:t>________</w:t>
      </w:r>
    </w:p>
    <w:p w:rsidR="002A254C" w:rsidRPr="006852D6" w:rsidRDefault="002A254C" w:rsidP="002A254C">
      <w:pPr>
        <w:pStyle w:val="BodyText"/>
        <w:spacing w:before="120"/>
        <w:rPr>
          <w:rFonts w:cs="Verdana"/>
          <w:color w:val="000000"/>
          <w:szCs w:val="22"/>
          <w:lang w:val="ro-RO"/>
        </w:rPr>
      </w:pPr>
    </w:p>
    <w:p w:rsidR="002A254C" w:rsidRPr="006852D6" w:rsidRDefault="002A254C" w:rsidP="002A254C">
      <w:pPr>
        <w:pStyle w:val="BodyText"/>
        <w:jc w:val="left"/>
        <w:rPr>
          <w:lang w:val="ro-RO"/>
        </w:rPr>
      </w:pPr>
      <w:r w:rsidRPr="006852D6">
        <w:rPr>
          <w:rFonts w:cs="Verdana"/>
          <w:b/>
          <w:color w:val="000000"/>
          <w:szCs w:val="22"/>
          <w:lang w:val="ro-RO"/>
        </w:rPr>
        <w:t>V. NUMELE DELEGATULUI</w:t>
      </w:r>
      <w:r w:rsidRPr="006852D6">
        <w:rPr>
          <w:rFonts w:cs="Verdana"/>
          <w:color w:val="000000"/>
          <w:szCs w:val="22"/>
          <w:lang w:val="ro-RO"/>
        </w:rPr>
        <w:t>: ____________________________________</w:t>
      </w:r>
      <w:r w:rsidR="006852D6">
        <w:rPr>
          <w:rFonts w:cs="Verdana"/>
          <w:color w:val="000000"/>
          <w:szCs w:val="22"/>
          <w:lang w:val="ro-RO"/>
        </w:rPr>
        <w:t>_________</w:t>
      </w:r>
    </w:p>
    <w:p w:rsidR="002A254C" w:rsidRPr="006852D6" w:rsidRDefault="002A254C" w:rsidP="002A254C">
      <w:pPr>
        <w:pStyle w:val="BodyText"/>
        <w:rPr>
          <w:lang w:val="ro-RO"/>
        </w:rPr>
      </w:pPr>
      <w:r w:rsidRPr="006852D6">
        <w:rPr>
          <w:rFonts w:cs="Verdana"/>
          <w:color w:val="000000"/>
          <w:szCs w:val="22"/>
          <w:lang w:val="ro-RO"/>
        </w:rPr>
        <w:tab/>
        <w:t>Telefon mobil _____________________________</w:t>
      </w:r>
    </w:p>
    <w:p w:rsidR="002A254C" w:rsidRPr="006D350E" w:rsidRDefault="002A254C" w:rsidP="002A254C">
      <w:pPr>
        <w:pStyle w:val="BodyText"/>
        <w:rPr>
          <w:lang w:val="ro-RO"/>
        </w:rPr>
      </w:pPr>
      <w:r w:rsidRPr="006D350E">
        <w:rPr>
          <w:rFonts w:cs="Verdana"/>
          <w:color w:val="000000"/>
          <w:szCs w:val="22"/>
          <w:lang w:val="ro-RO"/>
        </w:rPr>
        <w:tab/>
        <w:t>B.I. /C.I. seria __________ nr._______________</w:t>
      </w:r>
    </w:p>
    <w:p w:rsidR="002A254C" w:rsidRPr="006D350E" w:rsidRDefault="002A254C" w:rsidP="002A254C">
      <w:pPr>
        <w:pStyle w:val="BodyText"/>
        <w:rPr>
          <w:rFonts w:cs="Verdana"/>
          <w:szCs w:val="22"/>
          <w:lang w:val="ro-RO"/>
        </w:rPr>
      </w:pPr>
    </w:p>
    <w:p w:rsidR="002A254C" w:rsidRPr="006D350E" w:rsidRDefault="002A254C" w:rsidP="002A254C">
      <w:pPr>
        <w:pStyle w:val="BodyText"/>
        <w:rPr>
          <w:lang w:val="ro-RO"/>
        </w:rPr>
      </w:pPr>
      <w:r w:rsidRPr="006D350E">
        <w:rPr>
          <w:rFonts w:cs="Verdana"/>
          <w:color w:val="000000"/>
          <w:szCs w:val="22"/>
          <w:lang w:val="ro-RO"/>
        </w:rPr>
        <w:t>Anexez la prezenta cerere copii după următoarele:</w:t>
      </w:r>
    </w:p>
    <w:p w:rsidR="002A254C" w:rsidRPr="006D350E" w:rsidRDefault="002A254C" w:rsidP="002A254C">
      <w:pPr>
        <w:pStyle w:val="BodyText"/>
        <w:rPr>
          <w:lang w:val="ro-RO"/>
        </w:rPr>
      </w:pPr>
      <w:r w:rsidRPr="006D350E">
        <w:rPr>
          <w:rFonts w:cs="Verdana"/>
          <w:color w:val="000000"/>
          <w:szCs w:val="22"/>
          <w:lang w:val="ro-RO"/>
        </w:rPr>
        <w:tab/>
        <w:t>- certificat de înmatriculare al autovehiculului</w:t>
      </w:r>
      <w:r w:rsidRPr="006D3B9F">
        <w:rPr>
          <w:szCs w:val="22"/>
          <w:lang w:val="ro-RO"/>
        </w:rPr>
        <w:t>(original/copie);</w:t>
      </w:r>
    </w:p>
    <w:p w:rsidR="002A254C" w:rsidRPr="006D350E" w:rsidRDefault="002A254C" w:rsidP="002A254C">
      <w:pPr>
        <w:pStyle w:val="BodyText"/>
        <w:rPr>
          <w:lang w:val="ro-RO"/>
        </w:rPr>
      </w:pPr>
      <w:r w:rsidRPr="006D350E">
        <w:rPr>
          <w:rFonts w:cs="Verdana"/>
          <w:color w:val="000000"/>
          <w:szCs w:val="22"/>
          <w:lang w:val="ro-RO"/>
        </w:rPr>
        <w:tab/>
        <w:t>- contract de leasing (dacă este cazul)</w:t>
      </w:r>
      <w:r w:rsidRPr="006D3B9F">
        <w:rPr>
          <w:szCs w:val="22"/>
          <w:lang w:val="ro-RO"/>
        </w:rPr>
        <w:t>(original/copie);</w:t>
      </w:r>
    </w:p>
    <w:p w:rsidR="002A254C" w:rsidRPr="006D350E" w:rsidRDefault="002A254C" w:rsidP="002A254C">
      <w:pPr>
        <w:pStyle w:val="BodyText"/>
        <w:rPr>
          <w:lang w:val="ro-RO"/>
        </w:rPr>
      </w:pPr>
      <w:r w:rsidRPr="006D350E">
        <w:rPr>
          <w:rFonts w:cs="Verdana"/>
          <w:color w:val="000000"/>
          <w:szCs w:val="22"/>
          <w:lang w:val="ro-RO"/>
        </w:rPr>
        <w:tab/>
        <w:t>- plan amplasare parcaj în zonă şi a locului solicitat avizat de asociației de proprietari;</w:t>
      </w:r>
    </w:p>
    <w:p w:rsidR="002A254C" w:rsidRPr="006D350E" w:rsidRDefault="002A254C" w:rsidP="002A254C">
      <w:pPr>
        <w:pStyle w:val="BodyText"/>
        <w:rPr>
          <w:lang w:val="ro-RO"/>
        </w:rPr>
      </w:pPr>
      <w:r w:rsidRPr="006D350E">
        <w:rPr>
          <w:rFonts w:cs="Verdana"/>
          <w:color w:val="000000"/>
          <w:szCs w:val="22"/>
          <w:lang w:val="ro-RO"/>
        </w:rPr>
        <w:tab/>
        <w:t>- B.I./C.I. (copie certificat înmatriculare al firmei - dacă este cazul);</w:t>
      </w:r>
    </w:p>
    <w:p w:rsidR="002A254C" w:rsidRPr="006D350E" w:rsidRDefault="002A254C" w:rsidP="002A254C">
      <w:pPr>
        <w:pStyle w:val="BodyText"/>
        <w:jc w:val="right"/>
        <w:rPr>
          <w:rFonts w:cs="Verdana"/>
          <w:szCs w:val="22"/>
          <w:lang w:val="ro-RO"/>
        </w:rPr>
      </w:pPr>
    </w:p>
    <w:p w:rsidR="002A254C" w:rsidRPr="006D350E" w:rsidRDefault="002A254C" w:rsidP="002A254C">
      <w:pPr>
        <w:pStyle w:val="BodyText"/>
        <w:jc w:val="right"/>
        <w:rPr>
          <w:rFonts w:cs="Verdana"/>
          <w:szCs w:val="22"/>
          <w:lang w:val="ro-RO"/>
        </w:rPr>
      </w:pPr>
    </w:p>
    <w:p w:rsidR="002A254C" w:rsidRPr="006D350E" w:rsidRDefault="002A254C" w:rsidP="002A254C">
      <w:pPr>
        <w:pStyle w:val="BodyText"/>
        <w:jc w:val="left"/>
        <w:rPr>
          <w:lang w:val="ro-RO"/>
        </w:rPr>
      </w:pP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t xml:space="preserve">   AVIZ ASOCIAŢIE</w:t>
      </w:r>
    </w:p>
    <w:p w:rsidR="002A254C" w:rsidRPr="006D350E" w:rsidRDefault="002A254C" w:rsidP="002A254C">
      <w:pPr>
        <w:pStyle w:val="BodyText"/>
        <w:jc w:val="right"/>
        <w:rPr>
          <w:lang w:val="ro-RO"/>
        </w:rPr>
      </w:pP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t xml:space="preserve">        LOCATARI/PROPRIETARI</w:t>
      </w:r>
    </w:p>
    <w:p w:rsidR="002A254C" w:rsidRPr="006D350E" w:rsidRDefault="00EF767E" w:rsidP="002A254C">
      <w:r>
        <w:rPr>
          <w:noProof/>
          <w:lang w:val="en-US"/>
        </w:rPr>
        <mc:AlternateContent>
          <mc:Choice Requires="wps">
            <w:drawing>
              <wp:anchor distT="0" distB="0" distL="114300" distR="114300" simplePos="0" relativeHeight="251659264" behindDoc="0" locked="0" layoutInCell="1" allowOverlap="1">
                <wp:simplePos x="0" y="0"/>
                <wp:positionH relativeFrom="column">
                  <wp:posOffset>5036185</wp:posOffset>
                </wp:positionH>
                <wp:positionV relativeFrom="paragraph">
                  <wp:posOffset>154305</wp:posOffset>
                </wp:positionV>
                <wp:extent cx="923925" cy="923925"/>
                <wp:effectExtent l="0" t="0" r="9525" b="9525"/>
                <wp:wrapNone/>
                <wp:docPr id="7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923925"/>
                        </a:xfrm>
                        <a:prstGeom prst="ellipse">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oval w14:anchorId="74A8074D" id="Oval 1" o:spid="_x0000_s1026" style="position:absolute;margin-left:396.55pt;margin-top:12.15pt;width:72.75pt;height:72.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" strokeweight=".26mm"/>
            </w:pict>
          </mc:Fallback>
        </mc:AlternateContent>
      </w:r>
    </w:p>
    <w:p w:rsidR="002A254C" w:rsidRPr="006D350E" w:rsidRDefault="002A254C" w:rsidP="002A254C"/>
    <w:p w:rsidR="002A254C" w:rsidRPr="006D350E" w:rsidRDefault="002A254C" w:rsidP="002A254C"/>
    <w:p w:rsidR="002A254C" w:rsidRPr="006D350E" w:rsidRDefault="002A254C" w:rsidP="002A254C">
      <w:r w:rsidRPr="006D350E">
        <w:rPr>
          <w:rFonts w:ascii="Verdana" w:hAnsi="Verdana" w:cs="Verdana"/>
        </w:rPr>
        <w:t>DATĂ</w:t>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SEMNĂTURĂ</w:t>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 xml:space="preserve">  LS</w:t>
      </w:r>
      <w:r w:rsidRPr="006D350E">
        <w:rPr>
          <w:rFonts w:ascii="Verdana" w:hAnsi="Verdana" w:cs="Verdana"/>
        </w:rPr>
        <w:tab/>
      </w:r>
    </w:p>
    <w:p w:rsidR="002A254C" w:rsidRDefault="002A254C" w:rsidP="002A254C">
      <w:pPr>
        <w:rPr>
          <w:rFonts w:ascii="Verdana" w:hAnsi="Verdana" w:cs="Verdana"/>
        </w:rPr>
      </w:pP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 xml:space="preserve">        NUME PRENUME</w:t>
      </w:r>
    </w:p>
    <w:p w:rsidR="005E2AB1" w:rsidRDefault="005E2AB1" w:rsidP="006669AA">
      <w:pPr>
        <w:ind w:firstLine="720"/>
        <w:jc w:val="both"/>
        <w:rPr>
          <w:rFonts w:ascii="Verdana" w:hAnsi="Verdana"/>
          <w:i/>
          <w:sz w:val="18"/>
          <w:szCs w:val="18"/>
        </w:rPr>
      </w:pPr>
    </w:p>
    <w:p w:rsidR="006669AA" w:rsidRPr="005E2AB1" w:rsidRDefault="006669AA" w:rsidP="006669AA">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669AA" w:rsidRDefault="006669AA" w:rsidP="002A254C">
      <w:pPr>
        <w:rPr>
          <w:rFonts w:ascii="Verdana" w:hAnsi="Verdana" w:cs="Verdana"/>
        </w:rPr>
      </w:pPr>
    </w:p>
    <w:p w:rsidR="002A254C" w:rsidRPr="00121DC6" w:rsidRDefault="002A254C" w:rsidP="00CF67EF">
      <w:pPr>
        <w:pStyle w:val="Heading3"/>
        <w:rPr>
          <w:rStyle w:val="Heading3Char"/>
          <w:rFonts w:eastAsiaTheme="minorHAnsi" w:cs="Verdana"/>
          <w:b/>
          <w:color w:val="000000"/>
          <w:lang w:val="ro-RO"/>
          <w14:textFill>
            <w14:solidFill>
              <w14:srgbClr w14:val="000000">
                <w14:lumMod w14:val="75000"/>
              </w14:srgbClr>
            </w14:solidFill>
          </w14:textFill>
        </w:rPr>
      </w:pPr>
      <w:r w:rsidRPr="00121DC6">
        <w:rPr>
          <w:rFonts w:cs="Verdana"/>
          <w:lang w:val="ro-RO"/>
        </w:rPr>
        <w:br w:type="page"/>
      </w:r>
      <w:bookmarkStart w:id="8" w:name="_Toc462916058"/>
      <w:bookmarkStart w:id="9" w:name="_Toc37929339"/>
      <w:r w:rsidRPr="00121DC6">
        <w:rPr>
          <w:rStyle w:val="Heading3Char"/>
          <w:lang w:val="ro-RO"/>
        </w:rPr>
        <w:lastRenderedPageBreak/>
        <w:t>A.2. Cerere pentru  card – legitimație pentru locuri gratuite de parcare</w:t>
      </w:r>
      <w:bookmarkEnd w:id="8"/>
      <w:bookmarkEnd w:id="9"/>
    </w:p>
    <w:p w:rsidR="002A254C" w:rsidRPr="006D350E" w:rsidRDefault="002A254C" w:rsidP="002A254C">
      <w:pPr>
        <w:pStyle w:val="BodyText"/>
        <w:rPr>
          <w:rFonts w:cs="Verdana"/>
          <w:b/>
          <w:bCs/>
          <w:szCs w:val="22"/>
          <w:lang w:val="ro-RO"/>
        </w:rPr>
      </w:pPr>
    </w:p>
    <w:p w:rsidR="002A254C" w:rsidRPr="006D350E" w:rsidRDefault="002A254C" w:rsidP="002A254C">
      <w:pPr>
        <w:pStyle w:val="BodyText"/>
        <w:rPr>
          <w:rFonts w:cs="Verdana"/>
          <w:szCs w:val="22"/>
          <w:lang w:val="ro-RO"/>
        </w:rPr>
      </w:pPr>
      <w:r w:rsidRPr="006D350E">
        <w:rPr>
          <w:rFonts w:cs="Verdana"/>
          <w:szCs w:val="22"/>
          <w:lang w:val="ro-RO"/>
        </w:rPr>
        <w:t>Beneficiarii cardului – legitimație sunt persoane cu handicap sau reprezentanții legali ai acestora. Cardul este gratuit.</w:t>
      </w:r>
    </w:p>
    <w:p w:rsidR="002A254C" w:rsidRPr="006D350E" w:rsidRDefault="002A254C" w:rsidP="002A254C">
      <w:pPr>
        <w:pStyle w:val="BodyText"/>
        <w:rPr>
          <w:rFonts w:cs="Verdana"/>
          <w:szCs w:val="22"/>
          <w:lang w:val="ro-RO"/>
        </w:rPr>
      </w:pPr>
    </w:p>
    <w:p w:rsidR="002A254C" w:rsidRPr="006D350E" w:rsidRDefault="002A254C" w:rsidP="002A254C">
      <w:pPr>
        <w:pStyle w:val="BodyText"/>
        <w:rPr>
          <w:b/>
          <w:szCs w:val="22"/>
          <w:lang w:val="ro-RO"/>
        </w:rPr>
      </w:pPr>
      <w:r w:rsidRPr="006D350E">
        <w:rPr>
          <w:b/>
          <w:szCs w:val="22"/>
          <w:u w:val="single"/>
          <w:lang w:val="ro-RO"/>
        </w:rPr>
        <w:t>OPIS</w:t>
      </w:r>
      <w:r w:rsidRPr="006D350E">
        <w:rPr>
          <w:b/>
          <w:szCs w:val="22"/>
          <w:lang w:val="ro-RO"/>
        </w:rPr>
        <w:t xml:space="preserve"> :</w:t>
      </w:r>
    </w:p>
    <w:p w:rsidR="002A254C" w:rsidRPr="006D350E" w:rsidRDefault="002A254C" w:rsidP="002A254C">
      <w:pPr>
        <w:pStyle w:val="BodyText"/>
        <w:rPr>
          <w:b/>
          <w:szCs w:val="22"/>
          <w:lang w:val="ro-RO"/>
        </w:rPr>
      </w:pP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xml:space="preserve">- cerere - formular </w:t>
      </w:r>
      <w:r w:rsidR="00E05DED">
        <w:fldChar w:fldCharType="begin"/>
      </w:r>
      <w:r w:rsidR="00E05DED" w:rsidRPr="004612A7">
        <w:rPr>
          <w:lang w:val="ro-RO"/>
        </w:rPr>
        <w:instrText xml:space="preserve"> REF DSP_2 \h  \* MERGEFORMAT </w:instrText>
      </w:r>
      <w:r w:rsidR="00E05DED">
        <w:fldChar w:fldCharType="separate"/>
      </w:r>
      <w:r w:rsidR="00A404D9" w:rsidRPr="00A404D9">
        <w:rPr>
          <w:rFonts w:ascii="Verdana" w:hAnsi="Verdana"/>
          <w:b/>
          <w:bCs/>
          <w:sz w:val="22"/>
          <w:szCs w:val="22"/>
          <w:lang w:val="ro-RO"/>
        </w:rPr>
        <w:t xml:space="preserve">                           D.G.S.P.</w:t>
      </w:r>
      <w:r w:rsidR="00A404D9" w:rsidRPr="00A404D9">
        <w:rPr>
          <w:rFonts w:ascii="Verdana" w:hAnsi="Verdana"/>
          <w:b/>
          <w:bCs/>
          <w:lang w:val="ro-RO"/>
        </w:rPr>
        <w:t>-2</w:t>
      </w:r>
      <w:r w:rsidR="00E05DED">
        <w:fldChar w:fldCharType="end"/>
      </w:r>
      <w:r w:rsidR="004B69B3">
        <w:rPr>
          <w:rFonts w:ascii="Verdana" w:hAnsi="Verdana"/>
          <w:sz w:val="22"/>
          <w:szCs w:val="22"/>
          <w:lang w:val="ro-RO"/>
        </w:rPr>
        <w:t>– timp mediu de completare 2-3</w:t>
      </w:r>
      <w:r w:rsidR="0068596A">
        <w:rPr>
          <w:rFonts w:ascii="Verdana" w:hAnsi="Verdana"/>
          <w:sz w:val="22"/>
          <w:szCs w:val="22"/>
          <w:lang w:val="ro-RO"/>
        </w:rPr>
        <w:t xml:space="preserve"> min.</w:t>
      </w:r>
      <w:r w:rsidRPr="006D350E">
        <w:rPr>
          <w:rFonts w:ascii="Verdana" w:hAnsi="Verdana"/>
          <w:sz w:val="22"/>
          <w:szCs w:val="22"/>
          <w:lang w:val="ro-RO"/>
        </w:rPr>
        <w:t xml:space="preserve">; </w:t>
      </w: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act de identitate titular (copie);</w:t>
      </w: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certificat de încadrare în grad de handicap;</w:t>
      </w:r>
    </w:p>
    <w:p w:rsidR="002A254C" w:rsidRPr="006D350E" w:rsidRDefault="002A254C" w:rsidP="002A254C">
      <w:pPr>
        <w:pStyle w:val="Standard"/>
        <w:jc w:val="both"/>
        <w:rPr>
          <w:rFonts w:ascii="Verdana" w:hAnsi="Verdana"/>
          <w:sz w:val="22"/>
          <w:szCs w:val="22"/>
          <w:lang w:val="ro-RO"/>
        </w:rPr>
      </w:pPr>
      <w:r>
        <w:rPr>
          <w:rFonts w:ascii="Verdana" w:hAnsi="Verdana"/>
          <w:sz w:val="22"/>
          <w:szCs w:val="22"/>
          <w:lang w:val="ro-RO"/>
        </w:rPr>
        <w:t xml:space="preserve">- </w:t>
      </w:r>
      <w:r w:rsidRPr="006D350E">
        <w:rPr>
          <w:rFonts w:ascii="Verdana" w:hAnsi="Verdana"/>
          <w:sz w:val="22"/>
          <w:szCs w:val="22"/>
          <w:lang w:val="ro-RO"/>
        </w:rPr>
        <w:t>declarație pe proprie răspundere privind obligația comunicării către Autoritatea Națională pentru Persoanele cu Handicap a modif</w:t>
      </w:r>
      <w:r>
        <w:rPr>
          <w:rFonts w:ascii="Verdana" w:hAnsi="Verdana"/>
          <w:sz w:val="22"/>
          <w:szCs w:val="22"/>
          <w:lang w:val="ro-RO"/>
        </w:rPr>
        <w:t>icărilor intervenite la încadra</w:t>
      </w:r>
      <w:r w:rsidRPr="006D350E">
        <w:rPr>
          <w:rFonts w:ascii="Verdana" w:hAnsi="Verdana"/>
          <w:sz w:val="22"/>
          <w:szCs w:val="22"/>
          <w:lang w:val="ro-RO"/>
        </w:rPr>
        <w:t>rea în gradul de handicap;</w:t>
      </w:r>
    </w:p>
    <w:p w:rsidR="002A254C" w:rsidRPr="006D350E" w:rsidRDefault="002A254C" w:rsidP="002A254C">
      <w:pPr>
        <w:pStyle w:val="Standard"/>
        <w:jc w:val="both"/>
        <w:rPr>
          <w:rFonts w:ascii="Verdana" w:hAnsi="Verdana"/>
          <w:sz w:val="22"/>
          <w:szCs w:val="22"/>
          <w:lang w:val="ro-RO"/>
        </w:rPr>
      </w:pPr>
      <w:r>
        <w:rPr>
          <w:rFonts w:ascii="Verdana" w:hAnsi="Verdana"/>
          <w:sz w:val="22"/>
          <w:szCs w:val="22"/>
          <w:lang w:val="ro-RO"/>
        </w:rPr>
        <w:t>- două</w:t>
      </w:r>
      <w:r w:rsidRPr="006D350E">
        <w:rPr>
          <w:rFonts w:ascii="Verdana" w:hAnsi="Verdana"/>
          <w:sz w:val="22"/>
          <w:szCs w:val="22"/>
          <w:lang w:val="ro-RO"/>
        </w:rPr>
        <w:t xml:space="preserve"> fotografii color de dimensiune 3 cm x 4 cm.</w:t>
      </w:r>
    </w:p>
    <w:p w:rsidR="002A254C" w:rsidRPr="006D350E" w:rsidRDefault="002A254C" w:rsidP="002A254C">
      <w:pPr>
        <w:pStyle w:val="Standard"/>
        <w:spacing w:line="360" w:lineRule="auto"/>
        <w:rPr>
          <w:rFonts w:ascii="Verdana" w:hAnsi="Verdana"/>
          <w:sz w:val="22"/>
          <w:szCs w:val="22"/>
          <w:lang w:val="ro-RO"/>
        </w:rPr>
      </w:pPr>
    </w:p>
    <w:p w:rsidR="002A254C" w:rsidRPr="00891E8B" w:rsidRDefault="002A254C" w:rsidP="00891E8B">
      <w:pPr>
        <w:rPr>
          <w:rFonts w:ascii="Verdana" w:eastAsia="Andale Sans UI" w:hAnsi="Verdana" w:cs="Tahoma"/>
          <w:kern w:val="3"/>
        </w:rPr>
      </w:pPr>
      <w:r>
        <w:rPr>
          <w:rFonts w:ascii="Verdana" w:hAnsi="Verdana"/>
        </w:rPr>
        <w:br w:type="page"/>
      </w:r>
      <w:r w:rsidRPr="006D350E">
        <w:rPr>
          <w:rFonts w:ascii="Verdana" w:hAnsi="Verdana"/>
          <w:b/>
          <w:bCs/>
        </w:rPr>
        <w:lastRenderedPageBreak/>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bookmarkStart w:id="10" w:name="DSP_2"/>
      <w:r w:rsidR="00891E8B">
        <w:rPr>
          <w:rFonts w:ascii="Verdana" w:hAnsi="Verdana"/>
          <w:b/>
          <w:bCs/>
        </w:rPr>
        <w:t xml:space="preserve">                           </w:t>
      </w:r>
      <w:r w:rsidRPr="006D350E">
        <w:rPr>
          <w:rFonts w:ascii="Verdana" w:hAnsi="Verdana"/>
          <w:b/>
          <w:bCs/>
        </w:rPr>
        <w:t>D.</w:t>
      </w:r>
      <w:r w:rsidR="00CA553A">
        <w:rPr>
          <w:rFonts w:ascii="Verdana" w:hAnsi="Verdana"/>
          <w:b/>
          <w:bCs/>
        </w:rPr>
        <w:t>G.</w:t>
      </w:r>
      <w:r w:rsidRPr="006D350E">
        <w:rPr>
          <w:rFonts w:ascii="Verdana" w:hAnsi="Verdana"/>
          <w:b/>
          <w:bCs/>
        </w:rPr>
        <w:t>S.P.-2</w:t>
      </w:r>
      <w:bookmarkEnd w:id="10"/>
    </w:p>
    <w:p w:rsidR="002A254C" w:rsidRPr="006D350E" w:rsidRDefault="00EF767E" w:rsidP="002A254C">
      <w:pPr>
        <w:jc w:val="center"/>
        <w:rPr>
          <w:rFonts w:ascii="Verdana" w:hAnsi="Verdana"/>
          <w:b/>
          <w:bCs/>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4998720</wp:posOffset>
                </wp:positionH>
                <wp:positionV relativeFrom="paragraph">
                  <wp:posOffset>23496</wp:posOffset>
                </wp:positionV>
                <wp:extent cx="1133475" cy="998220"/>
                <wp:effectExtent l="0" t="0" r="28575" b="11430"/>
                <wp:wrapNone/>
                <wp:docPr id="75"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98220"/>
                        </a:xfrm>
                        <a:prstGeom prst="rect">
                          <a:avLst/>
                        </a:pr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158CC" w:rsidRDefault="00B158CC" w:rsidP="002A254C">
                            <w:pPr>
                              <w:overflowPunct w:val="0"/>
                              <w:jc w:val="center"/>
                              <w:rPr>
                                <w:rFonts w:ascii="Verdana" w:eastAsia="SimSun" w:hAnsi="Verdana" w:cs="Mangal"/>
                              </w:rPr>
                            </w:pPr>
                            <w:r>
                              <w:rPr>
                                <w:rFonts w:ascii="Verdana" w:eastAsia="SimSun" w:hAnsi="Verdana" w:cs="Mangal"/>
                              </w:rPr>
                              <w:t>Loc fotografie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tă text 2" o:spid="_x0000_s1026" type="#_x0000_t202" style="position:absolute;left:0;text-align:left;margin-left:393.6pt;margin-top:1.85pt;width:89.25pt;height:7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" filled="f">
                <v:stroke joinstyle="round"/>
                <v:textbox inset="0,0,0,0">
                  <w:txbxContent>
                    <w:p w:rsidR="00B158CC" w:rsidRDefault="00B158CC" w:rsidP="002A254C">
                      <w:pPr>
                        <w:overflowPunct w:val="0"/>
                        <w:jc w:val="center"/>
                        <w:rPr>
                          <w:rFonts w:ascii="Verdana" w:eastAsia="SimSun" w:hAnsi="Verdana" w:cs="Mangal"/>
                        </w:rPr>
                      </w:pPr>
                      <w:r>
                        <w:rPr>
                          <w:rFonts w:ascii="Verdana" w:eastAsia="SimSun" w:hAnsi="Verdana" w:cs="Mangal"/>
                        </w:rPr>
                        <w:t>Loc fotografie</w:t>
                      </w:r>
                    </w:p>
                  </w:txbxContent>
                </v:textbox>
              </v:shape>
            </w:pict>
          </mc:Fallback>
        </mc:AlternateContent>
      </w:r>
    </w:p>
    <w:p w:rsidR="002A254C" w:rsidRPr="006D350E" w:rsidRDefault="002A254C" w:rsidP="002A254C">
      <w:pPr>
        <w:jc w:val="center"/>
        <w:rPr>
          <w:rFonts w:ascii="Verdana" w:hAnsi="Verdana"/>
          <w:b/>
          <w:bCs/>
        </w:rPr>
      </w:pPr>
    </w:p>
    <w:p w:rsidR="002A254C" w:rsidRPr="006D350E" w:rsidRDefault="002A254C" w:rsidP="002A254C">
      <w:pPr>
        <w:jc w:val="center"/>
        <w:rPr>
          <w:rFonts w:ascii="Verdana" w:hAnsi="Verdana"/>
          <w:b/>
          <w:bCs/>
        </w:rPr>
      </w:pPr>
    </w:p>
    <w:p w:rsidR="002A254C" w:rsidRPr="006D350E" w:rsidRDefault="002A254C" w:rsidP="00891E8B">
      <w:pPr>
        <w:rPr>
          <w:rFonts w:ascii="Verdana" w:hAnsi="Verdana"/>
          <w:b/>
          <w:bCs/>
        </w:rPr>
      </w:pPr>
    </w:p>
    <w:p w:rsidR="002A254C" w:rsidRPr="006D350E" w:rsidRDefault="002A254C" w:rsidP="002A254C">
      <w:pPr>
        <w:spacing w:line="360" w:lineRule="auto"/>
        <w:jc w:val="center"/>
      </w:pPr>
      <w:r w:rsidRPr="006D350E">
        <w:rPr>
          <w:rFonts w:ascii="Verdana" w:hAnsi="Verdana"/>
          <w:b/>
          <w:bCs/>
          <w:sz w:val="28"/>
          <w:szCs w:val="28"/>
        </w:rPr>
        <w:t>CERERE</w:t>
      </w:r>
    </w:p>
    <w:p w:rsidR="00F00817" w:rsidRPr="00F00817" w:rsidRDefault="002A254C" w:rsidP="00891E8B">
      <w:pPr>
        <w:spacing w:line="360" w:lineRule="auto"/>
        <w:jc w:val="center"/>
      </w:pPr>
      <w:r w:rsidRPr="006D350E">
        <w:rPr>
          <w:rFonts w:ascii="Verdana" w:hAnsi="Verdana"/>
          <w:b/>
          <w:bCs/>
        </w:rPr>
        <w:t>pentru emiterea cardului – legitimație pentru locuri gratuite de parcare</w:t>
      </w:r>
    </w:p>
    <w:p w:rsidR="002A254C" w:rsidRPr="006D350E" w:rsidRDefault="002A254C" w:rsidP="002A254C">
      <w:pPr>
        <w:spacing w:after="0" w:line="360" w:lineRule="auto"/>
        <w:jc w:val="both"/>
      </w:pPr>
      <w:r w:rsidRPr="006D350E">
        <w:rPr>
          <w:rFonts w:ascii="Verdana" w:hAnsi="Verdana"/>
          <w:b/>
          <w:bCs/>
        </w:rPr>
        <w:t>Titular:</w:t>
      </w:r>
      <w:r w:rsidRPr="006D350E">
        <w:rPr>
          <w:rFonts w:ascii="Verdana" w:hAnsi="Verdana"/>
        </w:rPr>
        <w:t xml:space="preserve"> __________________________</w:t>
      </w:r>
      <w:r>
        <w:rPr>
          <w:rFonts w:ascii="Verdana" w:hAnsi="Verdana"/>
        </w:rPr>
        <w:t>_</w:t>
      </w:r>
      <w:r w:rsidRPr="006D350E">
        <w:rPr>
          <w:rFonts w:ascii="Verdana" w:hAnsi="Verdana"/>
        </w:rPr>
        <w:t>______________________________</w:t>
      </w:r>
      <w:r w:rsidR="006852D6">
        <w:rPr>
          <w:rFonts w:ascii="Verdana" w:hAnsi="Verdana"/>
        </w:rPr>
        <w:t>_____</w:t>
      </w:r>
    </w:p>
    <w:p w:rsidR="002A254C" w:rsidRPr="006D350E" w:rsidRDefault="002A254C" w:rsidP="002A254C">
      <w:pPr>
        <w:spacing w:after="0" w:line="360" w:lineRule="auto"/>
      </w:pPr>
      <w:r w:rsidRPr="006D350E">
        <w:rPr>
          <w:rFonts w:ascii="Verdana" w:hAnsi="Verdana"/>
        </w:rPr>
        <w:t>- Adresă ___________</w:t>
      </w:r>
      <w:r>
        <w:rPr>
          <w:rFonts w:ascii="Verdana" w:hAnsi="Verdana"/>
        </w:rPr>
        <w:t>_</w:t>
      </w:r>
      <w:r w:rsidRPr="006D350E">
        <w:rPr>
          <w:rFonts w:ascii="Verdana" w:hAnsi="Verdana"/>
        </w:rPr>
        <w:t>_____________________________________________</w:t>
      </w:r>
      <w:r w:rsidR="006852D6">
        <w:rPr>
          <w:rFonts w:ascii="Verdana" w:hAnsi="Verdana"/>
        </w:rPr>
        <w:t>____</w:t>
      </w:r>
    </w:p>
    <w:p w:rsidR="002A254C" w:rsidRDefault="002A254C" w:rsidP="002A254C">
      <w:pPr>
        <w:spacing w:after="0" w:line="360" w:lineRule="auto"/>
        <w:rPr>
          <w:rFonts w:ascii="Verdana" w:hAnsi="Verdana"/>
        </w:rPr>
      </w:pPr>
      <w:r w:rsidRPr="006D350E">
        <w:rPr>
          <w:rFonts w:ascii="Verdana" w:hAnsi="Verdana"/>
        </w:rPr>
        <w:t>- Telefon/fax ______________________________________________________</w:t>
      </w:r>
      <w:r w:rsidR="006852D6">
        <w:rPr>
          <w:rFonts w:ascii="Verdana" w:hAnsi="Verdana"/>
        </w:rPr>
        <w:t>____</w:t>
      </w:r>
    </w:p>
    <w:p w:rsidR="002A254C" w:rsidRPr="006D350E" w:rsidRDefault="002A254C" w:rsidP="002A254C">
      <w:pPr>
        <w:pStyle w:val="BodyText"/>
        <w:spacing w:line="360" w:lineRule="auto"/>
      </w:pPr>
      <w:r>
        <w:rPr>
          <w:rFonts w:cs="Verdana"/>
          <w:color w:val="000000"/>
          <w:szCs w:val="22"/>
          <w:lang w:val="ro-RO"/>
        </w:rPr>
        <w:t>- E-mail __________________________________________________________</w:t>
      </w:r>
      <w:r w:rsidR="006852D6">
        <w:rPr>
          <w:rFonts w:cs="Verdana"/>
          <w:color w:val="000000"/>
          <w:szCs w:val="22"/>
          <w:lang w:val="ro-RO"/>
        </w:rPr>
        <w:t>____</w:t>
      </w:r>
    </w:p>
    <w:p w:rsidR="002A254C" w:rsidRDefault="002A254C" w:rsidP="002A254C">
      <w:pPr>
        <w:spacing w:after="0" w:line="360" w:lineRule="auto"/>
        <w:rPr>
          <w:rFonts w:ascii="Verdana" w:hAnsi="Verdana"/>
        </w:rPr>
      </w:pPr>
      <w:r w:rsidRPr="006D350E">
        <w:rPr>
          <w:rFonts w:ascii="Verdana" w:hAnsi="Verdana"/>
        </w:rPr>
        <w:t>- CNP ___________________________________________________________</w:t>
      </w:r>
      <w:r w:rsidR="006852D6">
        <w:rPr>
          <w:rFonts w:ascii="Verdana" w:hAnsi="Verdana"/>
        </w:rPr>
        <w:t>_____</w:t>
      </w:r>
    </w:p>
    <w:p w:rsidR="002A254C" w:rsidRPr="006D350E" w:rsidRDefault="002A254C" w:rsidP="002A254C">
      <w:pPr>
        <w:spacing w:line="360" w:lineRule="auto"/>
        <w:contextualSpacing/>
        <w:jc w:val="both"/>
      </w:pPr>
      <w:r w:rsidRPr="006D350E">
        <w:rPr>
          <w:rFonts w:ascii="Verdana" w:hAnsi="Verdana"/>
          <w:b/>
          <w:bCs/>
        </w:rPr>
        <w:t>Perioada solicitată:</w:t>
      </w:r>
      <w:r w:rsidRPr="006D350E">
        <w:rPr>
          <w:rFonts w:ascii="Verdana" w:hAnsi="Verdana"/>
        </w:rPr>
        <w:t xml:space="preserve"> ______________________________________ (fără a depăși perioada de valabilitate a documentului de atestare a gradului de invaliditate).</w:t>
      </w:r>
    </w:p>
    <w:p w:rsidR="002A254C" w:rsidRPr="006D350E" w:rsidRDefault="002A254C" w:rsidP="002A254C">
      <w:pPr>
        <w:spacing w:line="360" w:lineRule="auto"/>
        <w:contextualSpacing/>
      </w:pPr>
      <w:r w:rsidRPr="006D350E">
        <w:rPr>
          <w:rFonts w:ascii="Verdana" w:hAnsi="Verdana"/>
          <w:b/>
          <w:bCs/>
        </w:rPr>
        <w:t xml:space="preserve">Reprezentant legal: </w:t>
      </w:r>
      <w:r w:rsidRPr="006D350E">
        <w:rPr>
          <w:rFonts w:ascii="Verdana" w:hAnsi="Verdana"/>
        </w:rPr>
        <w:t>______________________________________________</w:t>
      </w:r>
      <w:r w:rsidR="006852D6">
        <w:rPr>
          <w:rFonts w:ascii="Verdana" w:hAnsi="Verdana"/>
        </w:rPr>
        <w:t>_____</w:t>
      </w:r>
    </w:p>
    <w:p w:rsidR="002A254C" w:rsidRPr="006D350E" w:rsidRDefault="002A254C" w:rsidP="002A254C">
      <w:pPr>
        <w:spacing w:line="360" w:lineRule="auto"/>
      </w:pPr>
      <w:r w:rsidRPr="006D350E">
        <w:rPr>
          <w:rFonts w:ascii="Verdana" w:hAnsi="Verdana"/>
        </w:rPr>
        <w:t>- Adresă _________________________________________________________</w:t>
      </w:r>
      <w:r w:rsidR="006852D6">
        <w:rPr>
          <w:rFonts w:ascii="Verdana" w:hAnsi="Verdana"/>
        </w:rPr>
        <w:t>____</w:t>
      </w:r>
    </w:p>
    <w:p w:rsidR="002A254C" w:rsidRPr="006D350E" w:rsidRDefault="002A254C" w:rsidP="002A254C">
      <w:pPr>
        <w:spacing w:line="360" w:lineRule="auto"/>
      </w:pPr>
      <w:r w:rsidRPr="006D350E">
        <w:rPr>
          <w:rFonts w:ascii="Verdana" w:hAnsi="Verdana"/>
        </w:rPr>
        <w:t>- Telefon/fax ______________________________________________________</w:t>
      </w:r>
      <w:r w:rsidR="006852D6">
        <w:rPr>
          <w:rFonts w:ascii="Verdana" w:hAnsi="Verdana"/>
        </w:rPr>
        <w:t>____</w:t>
      </w:r>
    </w:p>
    <w:p w:rsidR="002A254C" w:rsidRPr="006D350E" w:rsidRDefault="002A254C" w:rsidP="002A254C">
      <w:pPr>
        <w:spacing w:line="360" w:lineRule="auto"/>
      </w:pPr>
      <w:r w:rsidRPr="006D350E">
        <w:rPr>
          <w:rFonts w:ascii="Verdana" w:hAnsi="Verdana"/>
        </w:rPr>
        <w:t>- CNP ___________________________________________________________</w:t>
      </w:r>
      <w:r w:rsidR="006852D6">
        <w:rPr>
          <w:rFonts w:ascii="Verdana" w:hAnsi="Verdana"/>
        </w:rPr>
        <w:t>_____</w:t>
      </w:r>
    </w:p>
    <w:p w:rsidR="002A254C" w:rsidRPr="006D350E" w:rsidRDefault="002A254C" w:rsidP="002A254C">
      <w:pPr>
        <w:spacing w:line="360" w:lineRule="auto"/>
        <w:jc w:val="both"/>
      </w:pPr>
      <w:r w:rsidRPr="006D350E">
        <w:rPr>
          <w:rFonts w:ascii="Verdana" w:hAnsi="Verdana"/>
        </w:rPr>
        <w:t>- B.I./C.I. seria ____________, nr. ______________</w:t>
      </w:r>
    </w:p>
    <w:p w:rsidR="002A254C" w:rsidRPr="006D350E" w:rsidRDefault="002A254C" w:rsidP="002A254C">
      <w:pPr>
        <w:spacing w:line="360" w:lineRule="auto"/>
        <w:jc w:val="both"/>
      </w:pPr>
      <w:r w:rsidRPr="006D350E">
        <w:rPr>
          <w:rFonts w:ascii="Verdana" w:hAnsi="Verdana"/>
        </w:rPr>
        <w:t>Anexez la prezenta cerere următoarele documente:</w:t>
      </w:r>
    </w:p>
    <w:p w:rsidR="002A254C" w:rsidRPr="006D350E" w:rsidRDefault="002A254C" w:rsidP="002A254C">
      <w:pPr>
        <w:spacing w:line="360" w:lineRule="auto"/>
        <w:jc w:val="both"/>
      </w:pPr>
      <w:r w:rsidRPr="006D350E">
        <w:rPr>
          <w:rFonts w:ascii="Verdana" w:hAnsi="Verdana"/>
        </w:rPr>
        <w:t>- Act de identitate titular (copie);</w:t>
      </w:r>
    </w:p>
    <w:p w:rsidR="002A254C" w:rsidRPr="006D350E" w:rsidRDefault="002A254C" w:rsidP="002A254C">
      <w:pPr>
        <w:spacing w:line="360" w:lineRule="auto"/>
        <w:jc w:val="both"/>
      </w:pPr>
      <w:r w:rsidRPr="006D350E">
        <w:rPr>
          <w:rFonts w:ascii="Verdana" w:hAnsi="Verdana"/>
        </w:rPr>
        <w:t>- Certificat de încadr</w:t>
      </w:r>
      <w:r>
        <w:rPr>
          <w:rFonts w:ascii="Verdana" w:hAnsi="Verdana"/>
        </w:rPr>
        <w:t>are în grad de handicap (copie)</w:t>
      </w:r>
      <w:r w:rsidRPr="006D350E">
        <w:rPr>
          <w:rFonts w:ascii="Verdana" w:hAnsi="Verdana"/>
        </w:rPr>
        <w:t>;</w:t>
      </w:r>
    </w:p>
    <w:p w:rsidR="002A254C" w:rsidRPr="006D350E" w:rsidRDefault="002A254C" w:rsidP="002A254C">
      <w:pPr>
        <w:spacing w:line="360" w:lineRule="auto"/>
        <w:jc w:val="both"/>
      </w:pPr>
      <w:r w:rsidRPr="006D350E">
        <w:rPr>
          <w:rFonts w:ascii="Verdana" w:hAnsi="Verdana"/>
        </w:rPr>
        <w:t>- Declarație pe proprie răspundere privind obligația comunicării către Autoritatea Națională pentru Persoane cu Handicap a modificărilor intervenite la încadrarea în gradul de handicap;</w:t>
      </w:r>
    </w:p>
    <w:p w:rsidR="002A254C" w:rsidRPr="006852D6" w:rsidRDefault="002A254C" w:rsidP="006852D6">
      <w:pPr>
        <w:spacing w:line="360" w:lineRule="auto"/>
        <w:jc w:val="both"/>
      </w:pPr>
      <w:r w:rsidRPr="006D350E">
        <w:rPr>
          <w:rFonts w:ascii="Verdana" w:hAnsi="Verdana"/>
        </w:rPr>
        <w:t>- 2 (două) fotografii color, dimensiuni 3 cm x 4 cm.</w:t>
      </w:r>
    </w:p>
    <w:p w:rsidR="00F00817" w:rsidRDefault="00BF4B58" w:rsidP="002A254C">
      <w:pPr>
        <w:jc w:val="both"/>
        <w:rPr>
          <w:rFonts w:ascii="Verdana" w:hAnsi="Verdana"/>
          <w:b/>
          <w:bCs/>
        </w:rPr>
      </w:pPr>
      <w:r>
        <w:rPr>
          <w:rFonts w:ascii="Verdana" w:hAnsi="Verdana"/>
          <w:b/>
          <w:bCs/>
        </w:rPr>
        <w:t xml:space="preserve">    </w:t>
      </w:r>
      <w:r w:rsidR="002A254C" w:rsidRPr="006D350E">
        <w:rPr>
          <w:rFonts w:ascii="Verdana" w:hAnsi="Verdana"/>
          <w:b/>
          <w:bCs/>
        </w:rPr>
        <w:t>Data</w:t>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t xml:space="preserve">Semnătura </w:t>
      </w:r>
    </w:p>
    <w:p w:rsidR="00891E8B" w:rsidRDefault="00891E8B" w:rsidP="002A254C">
      <w:pPr>
        <w:jc w:val="both"/>
        <w:rPr>
          <w:rFonts w:ascii="Verdana" w:hAnsi="Verdana"/>
          <w:b/>
          <w:bCs/>
        </w:rPr>
      </w:pPr>
    </w:p>
    <w:p w:rsidR="005E2AB1" w:rsidRDefault="005E2AB1" w:rsidP="002A254C">
      <w:pPr>
        <w:jc w:val="both"/>
        <w:rPr>
          <w:rFonts w:ascii="Verdana" w:hAnsi="Verdana"/>
          <w:b/>
          <w:bCs/>
        </w:rPr>
      </w:pPr>
    </w:p>
    <w:p w:rsidR="002A254C" w:rsidRPr="005E2AB1" w:rsidRDefault="00891E8B" w:rsidP="00891E8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121DC6" w:rsidRDefault="002A254C" w:rsidP="00CF67EF">
      <w:pPr>
        <w:pStyle w:val="Heading3"/>
        <w:rPr>
          <w:rStyle w:val="Heading3Char"/>
          <w:b/>
          <w:lang w:val="da-DK"/>
        </w:rPr>
      </w:pPr>
      <w:bookmarkStart w:id="11" w:name="_Toc462916059"/>
      <w:bookmarkStart w:id="12" w:name="_Toc37929340"/>
      <w:r w:rsidRPr="00121DC6">
        <w:rPr>
          <w:rStyle w:val="Heading3Char"/>
          <w:lang w:val="da-DK"/>
        </w:rPr>
        <w:lastRenderedPageBreak/>
        <w:t>A.3. Cerere pentru Permis liberă trecere pe Faleza Mamaia pentru autovehiculele de transport marfă între orele 02:00 – 10:00</w:t>
      </w:r>
      <w:bookmarkEnd w:id="11"/>
      <w:bookmarkEnd w:id="12"/>
    </w:p>
    <w:p w:rsidR="002A254C" w:rsidRPr="00E93055" w:rsidRDefault="002A254C" w:rsidP="002A254C">
      <w:pPr>
        <w:pStyle w:val="Standard"/>
        <w:spacing w:line="276" w:lineRule="auto"/>
        <w:rPr>
          <w:rStyle w:val="Heading3Char"/>
          <w:rFonts w:eastAsia="Andale Sans UI"/>
          <w:b/>
          <w:szCs w:val="28"/>
          <w:lang w:val="ro-RO"/>
        </w:rPr>
      </w:pPr>
    </w:p>
    <w:p w:rsidR="002A254C" w:rsidRPr="006D350E" w:rsidRDefault="002A254C" w:rsidP="002A254C">
      <w:pPr>
        <w:pStyle w:val="BodyText"/>
        <w:rPr>
          <w:rFonts w:cs="Verdana"/>
          <w:szCs w:val="22"/>
          <w:lang w:val="ro-RO"/>
        </w:rPr>
      </w:pPr>
      <w:r w:rsidRPr="006D350E">
        <w:rPr>
          <w:rFonts w:cs="Verdana"/>
          <w:szCs w:val="22"/>
          <w:lang w:val="ro-RO"/>
        </w:rPr>
        <w:t xml:space="preserve">Permisele se eliberează gratuit pentru autovehiculele de transport marfă, cu masă maxim autorizată de până la 5 t. </w:t>
      </w:r>
    </w:p>
    <w:p w:rsidR="002A254C" w:rsidRPr="006D350E" w:rsidRDefault="002A254C" w:rsidP="002A254C">
      <w:pPr>
        <w:pStyle w:val="BodyText"/>
        <w:rPr>
          <w:rFonts w:cs="Verdana"/>
          <w:szCs w:val="22"/>
          <w:lang w:val="ro-RO"/>
        </w:rPr>
      </w:pPr>
    </w:p>
    <w:p w:rsidR="002A254C" w:rsidRPr="006D350E" w:rsidRDefault="002A254C" w:rsidP="002A254C">
      <w:pPr>
        <w:pStyle w:val="BodyText"/>
        <w:rPr>
          <w:rFonts w:cs="Verdana"/>
          <w:b/>
          <w:szCs w:val="22"/>
          <w:lang w:val="ro-RO"/>
        </w:rPr>
      </w:pPr>
      <w:r w:rsidRPr="006D350E">
        <w:rPr>
          <w:b/>
          <w:szCs w:val="22"/>
          <w:u w:val="single"/>
          <w:lang w:val="ro-RO"/>
        </w:rPr>
        <w:t>OPIS</w:t>
      </w:r>
      <w:r w:rsidRPr="006D350E">
        <w:rPr>
          <w:b/>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DSP_3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S.P.- 3</w:t>
      </w:r>
      <w:r w:rsidR="008C2A3C" w:rsidRPr="006D350E">
        <w:rPr>
          <w:rFonts w:ascii="Verdana" w:hAnsi="Verdana"/>
          <w:sz w:val="22"/>
          <w:szCs w:val="22"/>
          <w:lang w:val="ro-RO"/>
        </w:rPr>
        <w:fldChar w:fldCharType="end"/>
      </w:r>
      <w:r w:rsidR="00DC705A">
        <w:rPr>
          <w:rFonts w:ascii="Verdana" w:hAnsi="Verdana"/>
          <w:sz w:val="22"/>
          <w:szCs w:val="22"/>
          <w:lang w:val="ro-RO"/>
        </w:rPr>
        <w:t xml:space="preserve"> – timp mediu de completare </w:t>
      </w:r>
      <w:r w:rsidR="004B69B3">
        <w:rPr>
          <w:rFonts w:ascii="Verdana" w:hAnsi="Verdana"/>
          <w:sz w:val="22"/>
          <w:szCs w:val="22"/>
          <w:lang w:val="ro-RO"/>
        </w:rPr>
        <w:t>2-3</w:t>
      </w:r>
      <w:r w:rsidR="00DC705A">
        <w:rPr>
          <w:rFonts w:ascii="Verdana" w:hAnsi="Verdana"/>
          <w:sz w:val="22"/>
          <w:szCs w:val="22"/>
          <w:lang w:val="ro-RO"/>
        </w:rPr>
        <w:t xml:space="preserve">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autorizația de circulație pe trama stradală a Municipiului Constanța;</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2A254C">
      <w:pPr>
        <w:pStyle w:val="Corptext21"/>
        <w:overflowPunct w:val="0"/>
        <w:autoSpaceDE w:val="0"/>
        <w:jc w:val="center"/>
        <w:textAlignment w:val="baseline"/>
        <w:rPr>
          <w:rFonts w:ascii="Verdana" w:eastAsia="Andale Sans UI" w:hAnsi="Verdana" w:cs="Tahoma"/>
          <w:b/>
          <w:kern w:val="3"/>
          <w:sz w:val="22"/>
          <w:szCs w:val="22"/>
          <w:lang w:val="ro-RO" w:eastAsia="en-US" w:bidi="ar-SA"/>
        </w:rPr>
      </w:pPr>
      <w:r w:rsidRPr="006D350E">
        <w:rPr>
          <w:rFonts w:ascii="Verdana" w:eastAsia="Andale Sans UI" w:hAnsi="Verdana" w:cs="Tahoma"/>
          <w:kern w:val="3"/>
          <w:sz w:val="22"/>
          <w:szCs w:val="22"/>
          <w:lang w:val="ro-RO" w:eastAsia="en-US" w:bidi="ar-SA"/>
        </w:rPr>
        <w:lastRenderedPageBreak/>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bookmarkStart w:id="13" w:name="DSP_3"/>
      <w:r w:rsidRPr="006D350E">
        <w:rPr>
          <w:rFonts w:ascii="Verdana" w:eastAsia="Andale Sans UI" w:hAnsi="Verdana" w:cs="Tahoma"/>
          <w:b/>
          <w:kern w:val="3"/>
          <w:sz w:val="22"/>
          <w:szCs w:val="22"/>
          <w:lang w:val="ro-RO" w:eastAsia="en-US" w:bidi="ar-SA"/>
        </w:rPr>
        <w:t>D.</w:t>
      </w:r>
      <w:r w:rsidR="00CA553A">
        <w:rPr>
          <w:rFonts w:ascii="Verdana" w:eastAsia="Andale Sans UI" w:hAnsi="Verdana" w:cs="Tahoma"/>
          <w:b/>
          <w:kern w:val="3"/>
          <w:sz w:val="22"/>
          <w:szCs w:val="22"/>
          <w:lang w:val="ro-RO" w:eastAsia="en-US" w:bidi="ar-SA"/>
        </w:rPr>
        <w:t>G.</w:t>
      </w:r>
      <w:r w:rsidRPr="006D350E">
        <w:rPr>
          <w:rFonts w:ascii="Verdana" w:eastAsia="Andale Sans UI" w:hAnsi="Verdana" w:cs="Tahoma"/>
          <w:b/>
          <w:kern w:val="3"/>
          <w:sz w:val="22"/>
          <w:szCs w:val="22"/>
          <w:lang w:val="ro-RO" w:eastAsia="en-US" w:bidi="ar-SA"/>
        </w:rPr>
        <w:t>S.P.- 3</w:t>
      </w:r>
      <w:bookmarkEnd w:id="13"/>
    </w:p>
    <w:p w:rsidR="002A254C" w:rsidRDefault="002A254C" w:rsidP="002A254C">
      <w:pPr>
        <w:pStyle w:val="Corptext21"/>
        <w:overflowPunct w:val="0"/>
        <w:autoSpaceDE w:val="0"/>
        <w:jc w:val="center"/>
        <w:textAlignment w:val="baseline"/>
        <w:rPr>
          <w:rFonts w:ascii="Verdana" w:hAnsi="Verdana" w:cs="Verdana"/>
          <w:b/>
          <w:color w:val="000000"/>
          <w:szCs w:val="28"/>
          <w:lang w:val="ro-RO"/>
        </w:rPr>
      </w:pP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b/>
          <w:color w:val="000000"/>
          <w:szCs w:val="28"/>
          <w:lang w:val="ro-RO"/>
        </w:rPr>
        <w:t>CERERE</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color w:val="000000"/>
          <w:sz w:val="22"/>
          <w:szCs w:val="22"/>
          <w:lang w:val="ro-RO"/>
        </w:rPr>
        <w:t>pentr</w:t>
      </w:r>
      <w:r>
        <w:rPr>
          <w:rFonts w:ascii="Verdana" w:hAnsi="Verdana" w:cs="Verdana"/>
          <w:color w:val="000000"/>
          <w:sz w:val="22"/>
          <w:szCs w:val="22"/>
          <w:lang w:val="ro-RO"/>
        </w:rPr>
        <w:t>u acordarea permisului de liberă</w:t>
      </w:r>
      <w:r w:rsidRPr="006D350E">
        <w:rPr>
          <w:rFonts w:ascii="Verdana" w:hAnsi="Verdana" w:cs="Verdana"/>
          <w:color w:val="000000"/>
          <w:sz w:val="22"/>
          <w:szCs w:val="22"/>
          <w:lang w:val="ro-RO"/>
        </w:rPr>
        <w:t xml:space="preserve"> trecere pe Faleza Mamaia </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color w:val="000000"/>
          <w:sz w:val="22"/>
          <w:szCs w:val="22"/>
          <w:lang w:val="ro-RO"/>
        </w:rPr>
        <w:t>pentru autovehicule de transport marfă numai între orele 02</w:t>
      </w:r>
      <w:r w:rsidRPr="006D350E">
        <w:rPr>
          <w:rFonts w:ascii="Verdana" w:hAnsi="Verdana" w:cs="Verdana"/>
          <w:color w:val="000000"/>
          <w:sz w:val="22"/>
          <w:szCs w:val="22"/>
          <w:vertAlign w:val="superscript"/>
          <w:lang w:val="ro-RO"/>
        </w:rPr>
        <w:t>00</w:t>
      </w:r>
      <w:r w:rsidRPr="006D350E">
        <w:rPr>
          <w:rFonts w:ascii="Verdana" w:hAnsi="Verdana" w:cs="Verdana"/>
          <w:color w:val="000000"/>
          <w:sz w:val="22"/>
          <w:szCs w:val="22"/>
          <w:lang w:val="ro-RO"/>
        </w:rPr>
        <w:t>-10</w:t>
      </w:r>
      <w:r w:rsidRPr="006D350E">
        <w:rPr>
          <w:rFonts w:ascii="Verdana" w:hAnsi="Verdana" w:cs="Verdana"/>
          <w:color w:val="000000"/>
          <w:sz w:val="22"/>
          <w:szCs w:val="22"/>
          <w:vertAlign w:val="superscript"/>
          <w:lang w:val="ro-RO"/>
        </w:rPr>
        <w:t>00</w:t>
      </w:r>
    </w:p>
    <w:p w:rsidR="002A254C" w:rsidRPr="006D350E" w:rsidRDefault="002A254C" w:rsidP="00D45009">
      <w:pPr>
        <w:pStyle w:val="Corptext21"/>
        <w:overflowPunct w:val="0"/>
        <w:autoSpaceDE w:val="0"/>
        <w:jc w:val="center"/>
        <w:textAlignment w:val="baseline"/>
        <w:rPr>
          <w:rFonts w:ascii="Verdana" w:hAnsi="Verdana" w:cs="Verdana"/>
          <w:b/>
          <w:color w:val="000000"/>
          <w:sz w:val="22"/>
          <w:szCs w:val="22"/>
          <w:lang w:val="ro-RO"/>
        </w:rPr>
      </w:pPr>
    </w:p>
    <w:p w:rsidR="002A254C" w:rsidRPr="006D350E" w:rsidRDefault="002A254C" w:rsidP="00D45009">
      <w:pPr>
        <w:pStyle w:val="Corptext21"/>
        <w:overflowPunct w:val="0"/>
        <w:autoSpaceDE w:val="0"/>
        <w:textAlignment w:val="baseline"/>
        <w:rPr>
          <w:lang w:val="ro-RO"/>
        </w:rPr>
      </w:pPr>
      <w:r w:rsidRPr="006D350E">
        <w:rPr>
          <w:rFonts w:ascii="Verdana" w:hAnsi="Verdana" w:cs="Verdana"/>
          <w:b/>
          <w:color w:val="000000"/>
          <w:sz w:val="22"/>
          <w:szCs w:val="22"/>
          <w:lang w:val="ro-RO"/>
        </w:rPr>
        <w:t xml:space="preserve">I. </w:t>
      </w:r>
      <w:r w:rsidRPr="006D350E">
        <w:rPr>
          <w:rFonts w:ascii="Verdana" w:hAnsi="Verdana" w:cs="Verdana"/>
          <w:b/>
          <w:bCs/>
          <w:color w:val="000000"/>
          <w:sz w:val="22"/>
          <w:szCs w:val="22"/>
          <w:lang w:val="ro-RO"/>
        </w:rPr>
        <w:t>DENUMIRE SOLICITANTULUI:</w:t>
      </w:r>
      <w:r w:rsidRPr="006D350E">
        <w:rPr>
          <w:rFonts w:ascii="Verdana" w:hAnsi="Verdana" w:cs="Verdana"/>
          <w:color w:val="000000"/>
          <w:sz w:val="22"/>
          <w:szCs w:val="22"/>
          <w:lang w:val="ro-RO"/>
        </w:rPr>
        <w:t xml:space="preserve"> ____________________________________</w:t>
      </w:r>
      <w:r w:rsidR="006852D6">
        <w:rPr>
          <w:rFonts w:ascii="Verdana" w:hAnsi="Verdana" w:cs="Verdana"/>
          <w:color w:val="000000"/>
          <w:sz w:val="22"/>
          <w:szCs w:val="22"/>
          <w:lang w:val="ro-RO"/>
        </w:rPr>
        <w:t>____</w:t>
      </w:r>
    </w:p>
    <w:p w:rsidR="002A254C" w:rsidRPr="006D350E" w:rsidRDefault="002A254C" w:rsidP="00D45009">
      <w:pPr>
        <w:pStyle w:val="Corptext21"/>
        <w:overflowPunct w:val="0"/>
        <w:autoSpaceDE w:val="0"/>
        <w:textAlignment w:val="baseline"/>
        <w:rPr>
          <w:lang w:val="ro-RO"/>
        </w:rPr>
      </w:pPr>
      <w:r w:rsidRPr="006D350E">
        <w:rPr>
          <w:rFonts w:ascii="Verdana" w:hAnsi="Verdana" w:cs="Verdana"/>
          <w:color w:val="000000"/>
          <w:sz w:val="22"/>
          <w:szCs w:val="22"/>
          <w:lang w:val="ro-RO"/>
        </w:rPr>
        <w:t>- adr</w:t>
      </w:r>
      <w:r>
        <w:rPr>
          <w:rFonts w:ascii="Verdana" w:hAnsi="Verdana" w:cs="Verdana"/>
          <w:color w:val="000000"/>
          <w:sz w:val="22"/>
          <w:szCs w:val="22"/>
          <w:lang w:val="ro-RO"/>
        </w:rPr>
        <w:t>esa: str. ___________________</w:t>
      </w:r>
      <w:r w:rsidRPr="006D350E">
        <w:rPr>
          <w:rFonts w:ascii="Verdana" w:hAnsi="Verdana" w:cs="Verdana"/>
          <w:color w:val="000000"/>
          <w:sz w:val="22"/>
          <w:szCs w:val="22"/>
          <w:lang w:val="ro-RO"/>
        </w:rPr>
        <w:t>________, nr. ___, bl. _________, ap. ____ telefon/fax _____________________</w:t>
      </w:r>
      <w:r>
        <w:rPr>
          <w:rFonts w:ascii="Verdana" w:hAnsi="Verdana" w:cs="Verdana"/>
          <w:color w:val="000000"/>
          <w:sz w:val="22"/>
          <w:szCs w:val="22"/>
          <w:lang w:val="ro-RO"/>
        </w:rPr>
        <w:t>, e-mail ____________________________</w:t>
      </w:r>
      <w:r w:rsidR="006852D6">
        <w:rPr>
          <w:rFonts w:ascii="Verdana" w:hAnsi="Verdana" w:cs="Verdana"/>
          <w:color w:val="000000"/>
          <w:sz w:val="22"/>
          <w:szCs w:val="22"/>
          <w:lang w:val="ro-RO"/>
        </w:rPr>
        <w:t>____</w:t>
      </w:r>
    </w:p>
    <w:p w:rsidR="002A254C" w:rsidRDefault="002A254C" w:rsidP="00D45009">
      <w:pPr>
        <w:pStyle w:val="Corptext21"/>
        <w:overflowPunct w:val="0"/>
        <w:autoSpaceDE w:val="0"/>
        <w:jc w:val="left"/>
        <w:textAlignment w:val="baseline"/>
        <w:rPr>
          <w:rFonts w:ascii="Verdana" w:hAnsi="Verdana" w:cs="Verdana"/>
          <w:color w:val="000000"/>
          <w:sz w:val="22"/>
          <w:szCs w:val="22"/>
          <w:lang w:val="ro-RO"/>
        </w:rPr>
      </w:pPr>
      <w:r w:rsidRPr="006D350E">
        <w:rPr>
          <w:rFonts w:ascii="Verdana" w:hAnsi="Verdana" w:cs="Verdana"/>
          <w:color w:val="000000"/>
          <w:sz w:val="22"/>
          <w:szCs w:val="22"/>
          <w:lang w:val="ro-RO"/>
        </w:rPr>
        <w:t>- nr. Înregistrare Camera de Comerț J/13/ ________, cod fiscal _____________</w:t>
      </w:r>
      <w:r w:rsidR="006852D6">
        <w:rPr>
          <w:rFonts w:ascii="Verdana" w:hAnsi="Verdana" w:cs="Verdana"/>
          <w:color w:val="000000"/>
          <w:sz w:val="22"/>
          <w:szCs w:val="22"/>
          <w:lang w:val="ro-RO"/>
        </w:rPr>
        <w:t>_____</w:t>
      </w:r>
    </w:p>
    <w:p w:rsidR="002A254C" w:rsidRPr="00891E8B" w:rsidRDefault="002A254C" w:rsidP="00D45009">
      <w:pPr>
        <w:pStyle w:val="Corptext21"/>
        <w:overflowPunct w:val="0"/>
        <w:autoSpaceDE w:val="0"/>
        <w:jc w:val="left"/>
        <w:textAlignment w:val="baseline"/>
        <w:rPr>
          <w:sz w:val="16"/>
          <w:szCs w:val="16"/>
          <w:lang w:val="ro-RO"/>
        </w:rPr>
      </w:pPr>
    </w:p>
    <w:p w:rsidR="002A254C" w:rsidRPr="006D350E" w:rsidRDefault="002A254C" w:rsidP="00D45009">
      <w:pPr>
        <w:pStyle w:val="Corptext21"/>
        <w:overflowPunct w:val="0"/>
        <w:autoSpaceDE w:val="0"/>
        <w:textAlignment w:val="baseline"/>
        <w:rPr>
          <w:lang w:val="ro-RO"/>
        </w:rPr>
      </w:pPr>
      <w:r w:rsidRPr="006D350E">
        <w:rPr>
          <w:rFonts w:ascii="Verdana" w:hAnsi="Verdana" w:cs="Verdana"/>
          <w:b/>
          <w:bCs/>
          <w:color w:val="000000"/>
          <w:sz w:val="22"/>
          <w:szCs w:val="22"/>
          <w:lang w:val="ro-RO"/>
        </w:rPr>
        <w:t>II. DATELE AUTOVEHICULULUI:</w:t>
      </w:r>
    </w:p>
    <w:tbl>
      <w:tblPr>
        <w:tblW w:w="9675"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45"/>
      </w:tblGrid>
      <w:tr w:rsidR="002A254C" w:rsidRPr="006D350E" w:rsidTr="00891E8B">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67" w:right="67"/>
              <w:jc w:val="center"/>
            </w:pPr>
            <w:r w:rsidRPr="006D350E">
              <w:rPr>
                <w:rFonts w:ascii="Verdana" w:hAnsi="Verdana" w:cs="Verdana"/>
                <w:color w:val="000000"/>
                <w:spacing w:val="-10"/>
                <w:lang w:eastAsia="zh-CN" w:bidi="hi-IN"/>
              </w:rPr>
              <w:t xml:space="preserve">Nr. </w:t>
            </w:r>
            <w:r w:rsidRPr="006D350E">
              <w:rPr>
                <w:rFonts w:ascii="Verdana" w:hAnsi="Verdana" w:cs="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706"/>
            </w:pPr>
            <w:r w:rsidRPr="006D350E">
              <w:rPr>
                <w:rFonts w:ascii="Verdana" w:hAnsi="Verdana" w:cs="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274" w:right="278"/>
              <w:jc w:val="center"/>
            </w:pPr>
            <w:r w:rsidRPr="006D350E">
              <w:rPr>
                <w:rFonts w:ascii="Verdana" w:hAnsi="Verdana" w:cs="Verdana"/>
                <w:color w:val="000000"/>
                <w:lang w:eastAsia="zh-CN" w:bidi="hi-IN"/>
              </w:rPr>
              <w:t xml:space="preserve">Număr de </w:t>
            </w:r>
            <w:r w:rsidRPr="006D350E">
              <w:rPr>
                <w:rFonts w:ascii="Verdana" w:hAnsi="Verdana" w:cs="Verdana"/>
                <w:color w:val="000000"/>
                <w:spacing w:val="-1"/>
                <w:lang w:eastAsia="zh-CN" w:bidi="hi-IN"/>
              </w:rPr>
              <w:t>înmatriculare</w:t>
            </w:r>
          </w:p>
        </w:tc>
        <w:tc>
          <w:tcPr>
            <w:tcW w:w="24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D45009">
            <w:pPr>
              <w:shd w:val="clear" w:color="auto" w:fill="FFFFFF"/>
              <w:spacing w:after="0" w:line="240" w:lineRule="auto"/>
              <w:ind w:left="86" w:right="106"/>
              <w:jc w:val="center"/>
            </w:pPr>
            <w:r w:rsidRPr="006D350E">
              <w:rPr>
                <w:rFonts w:ascii="Verdana" w:hAnsi="Verdana" w:cs="Verdana"/>
                <w:color w:val="000000"/>
                <w:spacing w:val="-3"/>
                <w:lang w:eastAsia="zh-CN" w:bidi="hi-IN"/>
              </w:rPr>
              <w:t xml:space="preserve">Capacitatea (masa totală maximă </w:t>
            </w:r>
            <w:r w:rsidRPr="006D350E">
              <w:rPr>
                <w:rFonts w:ascii="Verdana" w:hAnsi="Verdana" w:cs="Verdana"/>
                <w:color w:val="000000"/>
                <w:spacing w:val="1"/>
                <w:lang w:eastAsia="zh-CN" w:bidi="hi-IN"/>
              </w:rPr>
              <w:t>autorizată)</w:t>
            </w: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1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bl>
    <w:p w:rsidR="002A254C" w:rsidRPr="00891E8B" w:rsidRDefault="002A254C" w:rsidP="00D45009">
      <w:pPr>
        <w:shd w:val="clear" w:color="auto" w:fill="FFFFFF"/>
        <w:spacing w:after="0" w:line="240" w:lineRule="auto"/>
        <w:ind w:left="14"/>
        <w:rPr>
          <w:rFonts w:ascii="Verdana" w:hAnsi="Verdana" w:cs="Verdana"/>
          <w:b/>
          <w:bCs/>
          <w:color w:val="000000"/>
          <w:sz w:val="16"/>
          <w:szCs w:val="16"/>
          <w:lang w:eastAsia="zh-CN" w:bidi="hi-IN"/>
        </w:rPr>
      </w:pPr>
    </w:p>
    <w:p w:rsidR="002A254C" w:rsidRPr="006D350E" w:rsidRDefault="002A254C" w:rsidP="00D45009">
      <w:pPr>
        <w:shd w:val="clear" w:color="auto" w:fill="FFFFFF"/>
        <w:spacing w:after="0" w:line="240" w:lineRule="auto"/>
        <w:ind w:left="14"/>
      </w:pPr>
      <w:r w:rsidRPr="006D350E">
        <w:rPr>
          <w:rFonts w:ascii="Verdana" w:hAnsi="Verdana" w:cs="Verdana"/>
          <w:b/>
          <w:bCs/>
          <w:color w:val="000000"/>
          <w:lang w:eastAsia="zh-CN" w:bidi="hi-IN"/>
        </w:rPr>
        <w:t>III. ZONA SOLICITATĂ:</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254C" w:rsidRPr="006D350E" w:rsidRDefault="002A254C" w:rsidP="00891E8B">
      <w:pPr>
        <w:shd w:val="clear" w:color="auto" w:fill="FFFFFF"/>
        <w:spacing w:after="0" w:line="240" w:lineRule="auto"/>
      </w:pPr>
      <w:r w:rsidRPr="006D350E">
        <w:rPr>
          <w:rFonts w:ascii="Verdana" w:hAnsi="Verdana" w:cs="Verdana"/>
          <w:b/>
          <w:bCs/>
          <w:color w:val="000000"/>
          <w:lang w:eastAsia="zh-CN" w:bidi="hi-IN"/>
        </w:rPr>
        <w:t xml:space="preserve">IV. PERIOADA SOLICITATĂ </w:t>
      </w:r>
      <w:r w:rsidRPr="006D350E">
        <w:rPr>
          <w:rFonts w:ascii="Verdana" w:hAnsi="Verdana" w:cs="Verdana"/>
          <w:color w:val="000000"/>
          <w:lang w:eastAsia="zh-CN" w:bidi="hi-IN"/>
        </w:rPr>
        <w:t>(detaliată pe zile calendaristice sau luni):</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________________________________________________________________</w:t>
      </w:r>
      <w:r>
        <w:rPr>
          <w:rFonts w:ascii="Verdana" w:hAnsi="Verdana" w:cs="Verdana"/>
          <w:color w:val="000000"/>
          <w:lang w:eastAsia="zh-CN" w:bidi="hi-IN"/>
        </w:rPr>
        <w:t>__</w:t>
      </w:r>
      <w:r w:rsidR="006852D6">
        <w:rPr>
          <w:rFonts w:ascii="Verdana" w:hAnsi="Verdana" w:cs="Verdana"/>
          <w:color w:val="000000"/>
          <w:lang w:eastAsia="zh-CN" w:bidi="hi-IN"/>
        </w:rPr>
        <w:t>___</w:t>
      </w:r>
    </w:p>
    <w:p w:rsidR="002A254C" w:rsidRPr="006D350E" w:rsidRDefault="002A254C" w:rsidP="00891E8B">
      <w:pPr>
        <w:shd w:val="clear" w:color="auto" w:fill="FFFFFF"/>
        <w:spacing w:after="0" w:line="240" w:lineRule="auto"/>
      </w:pPr>
      <w:r w:rsidRPr="006D350E">
        <w:rPr>
          <w:rFonts w:ascii="Verdana" w:hAnsi="Verdana" w:cs="Verdana"/>
          <w:b/>
          <w:bCs/>
          <w:color w:val="000000"/>
          <w:lang w:eastAsia="zh-CN" w:bidi="hi-IN"/>
        </w:rPr>
        <w:t xml:space="preserve">V. NUMELE DELEGATULUI: </w:t>
      </w:r>
      <w:r w:rsidRPr="006D350E">
        <w:rPr>
          <w:rFonts w:ascii="Verdana" w:hAnsi="Verdana" w:cs="Verdana"/>
          <w:color w:val="000000"/>
          <w:lang w:eastAsia="zh-CN" w:bidi="hi-IN"/>
        </w:rPr>
        <w:t>_________________________________________</w:t>
      </w:r>
      <w:r>
        <w:rPr>
          <w:rFonts w:ascii="Verdana" w:hAnsi="Verdana" w:cs="Verdana"/>
          <w:color w:val="000000"/>
          <w:lang w:eastAsia="zh-CN" w:bidi="hi-IN"/>
        </w:rPr>
        <w:t>_</w:t>
      </w:r>
      <w:r w:rsidR="006852D6">
        <w:rPr>
          <w:rFonts w:ascii="Verdana" w:hAnsi="Verdana" w:cs="Verdana"/>
          <w:color w:val="000000"/>
          <w:lang w:eastAsia="zh-CN" w:bidi="hi-IN"/>
        </w:rPr>
        <w:t>___</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ab/>
        <w:t>Telefon ____________________________________________________</w:t>
      </w:r>
      <w:r>
        <w:rPr>
          <w:rFonts w:ascii="Verdana" w:hAnsi="Verdana" w:cs="Verdana"/>
          <w:color w:val="000000"/>
          <w:lang w:eastAsia="zh-CN" w:bidi="hi-IN"/>
        </w:rPr>
        <w:t>__</w:t>
      </w:r>
      <w:r w:rsidR="006852D6">
        <w:rPr>
          <w:rFonts w:ascii="Verdana" w:hAnsi="Verdana" w:cs="Verdana"/>
          <w:color w:val="000000"/>
          <w:lang w:eastAsia="zh-CN" w:bidi="hi-IN"/>
        </w:rPr>
        <w:t>___</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ab/>
        <w:t>B.I./C.I. seria ________________ nr. _____________________________</w:t>
      </w:r>
      <w:r w:rsidR="006852D6">
        <w:rPr>
          <w:rFonts w:ascii="Verdana" w:hAnsi="Verdana" w:cs="Verdana"/>
          <w:color w:val="000000"/>
          <w:lang w:eastAsia="zh-CN" w:bidi="hi-IN"/>
        </w:rPr>
        <w:t>____</w:t>
      </w:r>
    </w:p>
    <w:p w:rsidR="002A254C" w:rsidRDefault="002A254C" w:rsidP="00D45009">
      <w:pPr>
        <w:shd w:val="clear" w:color="auto" w:fill="FFFFFF"/>
        <w:spacing w:after="0" w:line="240" w:lineRule="auto"/>
        <w:ind w:left="11"/>
        <w:jc w:val="both"/>
        <w:rPr>
          <w:rFonts w:ascii="Verdana" w:hAnsi="Verdana" w:cs="Verdana"/>
          <w:color w:val="000000"/>
          <w:lang w:eastAsia="zh-CN" w:bidi="hi-IN"/>
        </w:rPr>
      </w:pPr>
    </w:p>
    <w:p w:rsidR="002A254C" w:rsidRPr="006D350E" w:rsidRDefault="002A254C" w:rsidP="00D45009">
      <w:pPr>
        <w:shd w:val="clear" w:color="auto" w:fill="FFFFFF"/>
        <w:spacing w:after="0" w:line="240" w:lineRule="auto"/>
        <w:ind w:left="11"/>
        <w:jc w:val="both"/>
      </w:pPr>
      <w:r w:rsidRPr="006D350E">
        <w:rPr>
          <w:rFonts w:ascii="Verdana" w:hAnsi="Verdana" w:cs="Verdana"/>
          <w:color w:val="000000"/>
          <w:lang w:eastAsia="zh-CN" w:bidi="hi-IN"/>
        </w:rPr>
        <w:t>OBSERVAȚII: la prezenta cerere se vor anexa copii după următoarele:</w:t>
      </w:r>
    </w:p>
    <w:p w:rsidR="002A254C" w:rsidRPr="006D350E" w:rsidRDefault="002A254C" w:rsidP="00D45009">
      <w:pPr>
        <w:shd w:val="clear" w:color="auto" w:fill="FFFFFF"/>
        <w:spacing w:after="0" w:line="240" w:lineRule="auto"/>
        <w:ind w:left="11"/>
        <w:jc w:val="both"/>
      </w:pPr>
      <w:r w:rsidRPr="006D350E">
        <w:rPr>
          <w:rFonts w:ascii="Verdana" w:hAnsi="Verdana" w:cs="Verdana"/>
          <w:color w:val="000000"/>
          <w:lang w:eastAsia="zh-CN" w:bidi="hi-IN"/>
        </w:rPr>
        <w:t>- autorizație de circulație pe trama stradală a municipiului Constanța;</w:t>
      </w:r>
    </w:p>
    <w:p w:rsidR="002A254C" w:rsidRPr="00FE0AD6" w:rsidRDefault="002A254C" w:rsidP="00D45009">
      <w:pPr>
        <w:shd w:val="clear" w:color="auto" w:fill="FFFFFF"/>
        <w:spacing w:after="0" w:line="240" w:lineRule="auto"/>
        <w:ind w:left="11"/>
        <w:jc w:val="both"/>
        <w:rPr>
          <w:rFonts w:ascii="Verdana" w:hAnsi="Verdana" w:cs="Verdana"/>
          <w:color w:val="000000"/>
          <w:lang w:eastAsia="zh-CN" w:bidi="hi-IN"/>
        </w:rPr>
      </w:pPr>
      <w:r w:rsidRPr="006D350E">
        <w:rPr>
          <w:rFonts w:ascii="Verdana" w:hAnsi="Verdana" w:cs="Verdana"/>
          <w:color w:val="000000"/>
          <w:lang w:eastAsia="zh-CN" w:bidi="hi-IN"/>
        </w:rPr>
        <w:t>- certificatul de înmatriculare al autovehiculului;</w:t>
      </w:r>
    </w:p>
    <w:p w:rsidR="002A254C" w:rsidRPr="006D350E" w:rsidRDefault="002A254C" w:rsidP="00D45009">
      <w:pPr>
        <w:shd w:val="clear" w:color="auto" w:fill="FFFFFF"/>
        <w:spacing w:after="0" w:line="240" w:lineRule="auto"/>
        <w:ind w:left="11"/>
      </w:pPr>
      <w:r>
        <w:rPr>
          <w:rFonts w:ascii="Verdana" w:hAnsi="Verdana" w:cs="Verdana"/>
          <w:color w:val="000000"/>
          <w:lang w:eastAsia="zh-CN" w:bidi="hi-IN"/>
        </w:rPr>
        <w:t xml:space="preserve">- </w:t>
      </w:r>
      <w:r w:rsidRPr="006D350E">
        <w:rPr>
          <w:rFonts w:ascii="Verdana" w:hAnsi="Verdana" w:cs="Verdana"/>
          <w:color w:val="000000"/>
          <w:lang w:eastAsia="zh-CN" w:bidi="hi-IN"/>
        </w:rPr>
        <w:t>documente justificative (contract, cerere de transport, act proprietate, concesiune, închiriere, etc.).</w:t>
      </w:r>
    </w:p>
    <w:p w:rsidR="002A254C" w:rsidRPr="006D350E" w:rsidRDefault="002A254C" w:rsidP="00D45009">
      <w:pPr>
        <w:shd w:val="clear" w:color="auto" w:fill="FFFFFF"/>
        <w:spacing w:after="0" w:line="240" w:lineRule="auto"/>
        <w:ind w:left="14"/>
        <w:jc w:val="both"/>
        <w:rPr>
          <w:rFonts w:ascii="Verdana" w:hAnsi="Verdana" w:cs="Verdana"/>
          <w:color w:val="000000"/>
          <w:lang w:eastAsia="zh-CN" w:bidi="hi-IN"/>
        </w:rPr>
      </w:pP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lang w:eastAsia="zh-CN" w:bidi="hi-IN"/>
        </w:rPr>
        <w:t>Inspe</w:t>
      </w:r>
      <w:r>
        <w:rPr>
          <w:rFonts w:ascii="Verdana" w:hAnsi="Verdana" w:cs="Verdana"/>
          <w:color w:val="000000"/>
          <w:lang w:eastAsia="zh-CN" w:bidi="hi-IN"/>
        </w:rPr>
        <w:t>ctor Primărie,</w:t>
      </w:r>
      <w:r>
        <w:rPr>
          <w:rFonts w:ascii="Verdana" w:hAnsi="Verdana" w:cs="Verdana"/>
          <w:color w:val="000000"/>
          <w:lang w:eastAsia="zh-CN" w:bidi="hi-IN"/>
        </w:rPr>
        <w:tab/>
      </w:r>
      <w:r>
        <w:rPr>
          <w:rFonts w:ascii="Verdana" w:hAnsi="Verdana" w:cs="Verdana"/>
          <w:color w:val="000000"/>
          <w:lang w:eastAsia="zh-CN" w:bidi="hi-IN"/>
        </w:rPr>
        <w:tab/>
      </w:r>
      <w:r>
        <w:rPr>
          <w:rFonts w:ascii="Verdana" w:hAnsi="Verdana" w:cs="Verdana"/>
          <w:color w:val="000000"/>
          <w:lang w:eastAsia="zh-CN" w:bidi="hi-IN"/>
        </w:rPr>
        <w:tab/>
      </w:r>
      <w:r>
        <w:rPr>
          <w:rFonts w:ascii="Verdana" w:hAnsi="Verdana" w:cs="Verdana"/>
          <w:color w:val="000000"/>
          <w:lang w:eastAsia="zh-CN" w:bidi="hi-IN"/>
        </w:rPr>
        <w:tab/>
        <w:t>Solicitant,</w:t>
      </w:r>
      <w:r>
        <w:rPr>
          <w:rFonts w:ascii="Verdana" w:hAnsi="Verdana" w:cs="Verdana"/>
          <w:color w:val="000000"/>
          <w:lang w:eastAsia="zh-CN" w:bidi="hi-IN"/>
        </w:rPr>
        <w:tab/>
      </w:r>
      <w:r>
        <w:rPr>
          <w:rFonts w:ascii="Verdana" w:hAnsi="Verdana" w:cs="Verdana"/>
          <w:color w:val="000000"/>
          <w:lang w:eastAsia="zh-CN" w:bidi="hi-IN"/>
        </w:rPr>
        <w:tab/>
      </w:r>
      <w:r w:rsidRPr="006D350E">
        <w:rPr>
          <w:rFonts w:ascii="Verdana" w:hAnsi="Verdana" w:cs="Verdana"/>
          <w:color w:val="000000"/>
          <w:lang w:eastAsia="zh-CN" w:bidi="hi-IN"/>
        </w:rPr>
        <w:tab/>
        <w:t>Data,</w:t>
      </w:r>
    </w:p>
    <w:p w:rsidR="002A254C" w:rsidRPr="006D350E" w:rsidRDefault="00EF767E" w:rsidP="00D45009">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74" name="Dreptunghi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1EDA6C5B" id="Dreptunghi 12" o:spid="_x0000_s1026" style="position:absolute;margin-left:397.3pt;margin-top:4.35pt;width:13.5pt;height:9.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" strokeweight=".26mm">
                <v:stroke joinstyle="round"/>
              </v:rect>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73" name="Dreptunghi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77809541" id="Dreptunghi 11" o:spid="_x0000_s1026" style="position:absolute;margin-left:410.8pt;margin-top:4.35pt;width:13.5pt;height:9.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72" name="Dreptungh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3500AE29" id="Dreptunghi 10" o:spid="_x0000_s1026" style="position:absolute;margin-left:437.8pt;margin-top:4.35pt;width:13.5pt;height:9.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71" name="Dreptungh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305BE6F6" id="Dreptunghi 9" o:spid="_x0000_s1026" style="position:absolute;margin-left:424.3pt;margin-top:4.35pt;width:13.5pt;height:9.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" strokeweight=".26mm">
                <v:stroke joinstyle="round"/>
              </v:rect>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70" name="Dreptunghi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32AC0E98" id="Dreptunghi 8" o:spid="_x0000_s1026" style="position:absolute;margin-left:383.8pt;margin-top:4.35pt;width:13.5pt;height:9.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Fw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6432"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69" name="Dreptunghi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2D3B6D4F" id="Dreptunghi 7" o:spid="_x0000_s1026" style="position:absolute;margin-left:474.55pt;margin-top:4.35pt;width:13.5pt;height:9.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" strokeweight=".26mm">
                <v:stroke joinstyle="round"/>
              </v:rect>
            </w:pict>
          </mc:Fallback>
        </mc:AlternateContent>
      </w:r>
      <w:r>
        <w:rPr>
          <w:noProof/>
          <w:lang w:val="en-US"/>
        </w:rPr>
        <mc:AlternateContent>
          <mc:Choice Requires="wps">
            <w:drawing>
              <wp:anchor distT="0" distB="0" distL="114300" distR="114300" simplePos="0" relativeHeight="251667456"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68" name="Dreptunghi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5CC09A1" id="Dreptunghi 6" o:spid="_x0000_s1026" style="position:absolute;margin-left:464.8pt;margin-top:4.35pt;width:13.5pt;height:9.7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c9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67" name="Dreptunghi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7B80F472" id="Dreptunghi 4" o:spid="_x0000_s1026" style="position:absolute;margin-left:451.3pt;margin-top:4.35pt;width:13.5pt;height:9.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RV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" strokeweight=".26mm">
                <v:stroke joinstyle="round"/>
              </v:rect>
            </w:pict>
          </mc:Fallback>
        </mc:AlternateContent>
      </w:r>
      <w:r w:rsidR="002A254C" w:rsidRPr="006D350E">
        <w:rPr>
          <w:rFonts w:ascii="Verdana" w:hAnsi="Verdana" w:cs="Verdana"/>
          <w:color w:val="000000"/>
          <w:lang w:eastAsia="zh-CN" w:bidi="hi-IN"/>
        </w:rPr>
        <w:t>(care primește documentația)</w:t>
      </w: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t>ZI     LUNĂ    AN</w:t>
      </w:r>
    </w:p>
    <w:p w:rsidR="002A254C" w:rsidRPr="006D350E" w:rsidRDefault="002A254C" w:rsidP="00D45009">
      <w:pPr>
        <w:widowControl w:val="0"/>
        <w:shd w:val="clear" w:color="auto" w:fill="FFFFFF"/>
        <w:autoSpaceDE w:val="0"/>
        <w:spacing w:after="0" w:line="240" w:lineRule="auto"/>
        <w:ind w:left="14"/>
        <w:jc w:val="both"/>
        <w:rPr>
          <w:sz w:val="16"/>
          <w:szCs w:val="16"/>
        </w:rPr>
      </w:pP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lang w:eastAsia="zh-CN" w:bidi="hi-IN"/>
        </w:rPr>
        <w:t>Nume ___________________</w:t>
      </w:r>
      <w:r w:rsidRPr="006D350E">
        <w:rPr>
          <w:rFonts w:ascii="Verdana" w:hAnsi="Verdana" w:cs="Verdana"/>
          <w:color w:val="000000"/>
          <w:lang w:eastAsia="zh-CN" w:bidi="hi-IN"/>
        </w:rPr>
        <w:tab/>
      </w:r>
      <w:r w:rsidRPr="006D350E">
        <w:rPr>
          <w:rFonts w:ascii="Verdana" w:hAnsi="Verdana" w:cs="Verdana"/>
          <w:color w:val="000000"/>
          <w:lang w:eastAsia="zh-CN" w:bidi="hi-IN"/>
        </w:rPr>
        <w:tab/>
      </w:r>
      <w:r w:rsidRPr="006D350E">
        <w:rPr>
          <w:rFonts w:ascii="Verdana" w:hAnsi="Verdana" w:cs="Verdana"/>
          <w:color w:val="000000"/>
          <w:lang w:eastAsia="zh-CN" w:bidi="hi-IN"/>
        </w:rPr>
        <w:tab/>
        <w:t>Nume ______________</w:t>
      </w:r>
    </w:p>
    <w:p w:rsidR="002A254C" w:rsidRPr="006D350E" w:rsidRDefault="002A254C" w:rsidP="00D45009">
      <w:pPr>
        <w:widowControl w:val="0"/>
        <w:shd w:val="clear" w:color="auto" w:fill="FFFFFF"/>
        <w:autoSpaceDE w:val="0"/>
        <w:spacing w:after="0" w:line="240" w:lineRule="auto"/>
        <w:ind w:left="14"/>
        <w:jc w:val="both"/>
        <w:rPr>
          <w:rFonts w:ascii="Verdana" w:hAnsi="Verdana" w:cs="Verdana"/>
          <w:color w:val="000000"/>
          <w:sz w:val="16"/>
          <w:szCs w:val="16"/>
          <w:lang w:eastAsia="zh-CN" w:bidi="hi-IN"/>
        </w:rPr>
      </w:pPr>
    </w:p>
    <w:p w:rsidR="002A254C" w:rsidRPr="006D350E" w:rsidRDefault="00EF767E" w:rsidP="00D45009">
      <w:pPr>
        <w:widowControl w:val="0"/>
        <w:shd w:val="clear" w:color="auto" w:fill="FFFFFF"/>
        <w:autoSpaceDE w:val="0"/>
        <w:spacing w:after="0" w:line="240" w:lineRule="auto"/>
        <w:ind w:left="14"/>
        <w:jc w:val="both"/>
        <w:rPr>
          <w:rFonts w:ascii="Verdana" w:hAnsi="Verdana" w:cs="Verdana"/>
          <w:color w:val="000000"/>
          <w:lang w:eastAsia="zh-CN" w:bidi="hi-IN"/>
        </w:rPr>
      </w:pPr>
      <w:r>
        <w:rPr>
          <w:noProof/>
          <w:lang w:val="en-US"/>
        </w:rPr>
        <mc:AlternateContent>
          <mc:Choice Requires="wps">
            <w:drawing>
              <wp:anchor distT="0" distB="0" distL="114300" distR="114300" simplePos="0" relativeHeight="251669504" behindDoc="0" locked="0" layoutInCell="1" allowOverlap="1">
                <wp:simplePos x="0" y="0"/>
                <wp:positionH relativeFrom="column">
                  <wp:posOffset>5305425</wp:posOffset>
                </wp:positionH>
                <wp:positionV relativeFrom="paragraph">
                  <wp:posOffset>180340</wp:posOffset>
                </wp:positionV>
                <wp:extent cx="771525" cy="438150"/>
                <wp:effectExtent l="0" t="0" r="9525" b="0"/>
                <wp:wrapNone/>
                <wp:docPr id="6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38150"/>
                        </a:xfrm>
                        <a:prstGeom prst="ellipse">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oval w14:anchorId="4AE6E91C" id="Oval 3" o:spid="_x0000_s1026" style="position:absolute;margin-left:417.75pt;margin-top:14.2pt;width:60.75pt;height:34.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" strokeweight=".26mm"/>
            </w:pict>
          </mc:Fallback>
        </mc:AlternateContent>
      </w:r>
      <w:r w:rsidR="002A254C" w:rsidRPr="006D350E">
        <w:rPr>
          <w:rFonts w:ascii="Verdana" w:hAnsi="Verdana" w:cs="Verdana"/>
          <w:color w:val="000000"/>
          <w:lang w:eastAsia="zh-CN" w:bidi="hi-IN"/>
        </w:rPr>
        <w:t>Semnătură _______________</w:t>
      </w:r>
      <w:r w:rsidR="002A254C" w:rsidRPr="006D350E">
        <w:rPr>
          <w:rFonts w:ascii="Verdana" w:hAnsi="Verdana" w:cs="Verdana"/>
          <w:color w:val="000000"/>
          <w:lang w:eastAsia="zh-CN" w:bidi="hi-IN"/>
        </w:rPr>
        <w:tab/>
      </w:r>
      <w:r w:rsidR="002A254C" w:rsidRPr="006D350E">
        <w:rPr>
          <w:rFonts w:ascii="Verdana" w:hAnsi="Verdana" w:cs="Verdana"/>
          <w:color w:val="000000"/>
          <w:lang w:eastAsia="zh-CN" w:bidi="hi-IN"/>
        </w:rPr>
        <w:tab/>
      </w:r>
      <w:r w:rsidR="002A254C" w:rsidRPr="006D350E">
        <w:rPr>
          <w:rFonts w:ascii="Verdana" w:hAnsi="Verdana" w:cs="Verdana"/>
          <w:color w:val="000000"/>
          <w:lang w:eastAsia="zh-CN" w:bidi="hi-IN"/>
        </w:rPr>
        <w:tab/>
        <w:t>Semnătură __________</w:t>
      </w:r>
    </w:p>
    <w:p w:rsidR="00891E8B" w:rsidRDefault="002A254C" w:rsidP="00891E8B">
      <w:pPr>
        <w:ind w:firstLine="720"/>
        <w:jc w:val="both"/>
        <w:rPr>
          <w:rFonts w:ascii="Verdana" w:hAnsi="Verdana" w:cs="Verdana"/>
          <w:color w:val="000000"/>
          <w:lang w:eastAsia="zh-CN" w:bidi="hi-IN"/>
        </w:rPr>
      </w:pPr>
      <w:r w:rsidRPr="006D350E">
        <w:rPr>
          <w:rFonts w:ascii="Verdana" w:hAnsi="Verdana" w:cs="Verdana"/>
          <w:color w:val="000000"/>
          <w:lang w:eastAsia="zh-CN" w:bidi="hi-IN"/>
        </w:rPr>
        <w:t xml:space="preserve">  </w:t>
      </w:r>
      <w:r w:rsidR="00891E8B">
        <w:rPr>
          <w:rFonts w:ascii="Verdana" w:hAnsi="Verdana" w:cs="Verdana"/>
          <w:color w:val="000000"/>
          <w:lang w:eastAsia="zh-CN" w:bidi="hi-IN"/>
        </w:rPr>
        <w:t xml:space="preserve">                                                                                            </w:t>
      </w:r>
      <w:r w:rsidR="00891E8B" w:rsidRPr="006D350E">
        <w:rPr>
          <w:rFonts w:ascii="Verdana" w:hAnsi="Verdana" w:cs="Verdana"/>
          <w:color w:val="000000"/>
          <w:lang w:eastAsia="zh-CN" w:bidi="hi-IN"/>
        </w:rPr>
        <w:t>LS</w:t>
      </w:r>
    </w:p>
    <w:p w:rsidR="00891E8B" w:rsidRDefault="00891E8B" w:rsidP="00891E8B">
      <w:pPr>
        <w:ind w:firstLine="720"/>
        <w:jc w:val="both"/>
        <w:rPr>
          <w:rFonts w:ascii="Verdana" w:hAnsi="Verdana"/>
          <w:b/>
          <w:i/>
        </w:rPr>
      </w:pPr>
    </w:p>
    <w:p w:rsidR="005E2AB1" w:rsidRDefault="005E2AB1" w:rsidP="00891E8B">
      <w:pPr>
        <w:ind w:firstLine="720"/>
        <w:jc w:val="both"/>
        <w:rPr>
          <w:rFonts w:ascii="Verdana" w:hAnsi="Verdana"/>
          <w:i/>
          <w:sz w:val="18"/>
          <w:szCs w:val="18"/>
        </w:rPr>
      </w:pPr>
    </w:p>
    <w:p w:rsidR="005E2AB1" w:rsidRDefault="005E2AB1" w:rsidP="00891E8B">
      <w:pPr>
        <w:ind w:firstLine="720"/>
        <w:jc w:val="both"/>
        <w:rPr>
          <w:rFonts w:ascii="Verdana" w:hAnsi="Verdana"/>
          <w:i/>
          <w:sz w:val="18"/>
          <w:szCs w:val="18"/>
        </w:rPr>
      </w:pPr>
    </w:p>
    <w:p w:rsidR="00891E8B" w:rsidRPr="005E2AB1" w:rsidRDefault="00891E8B" w:rsidP="00891E8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6D350E" w:rsidRDefault="002A254C" w:rsidP="005E2AB1">
      <w:pPr>
        <w:widowControl w:val="0"/>
        <w:shd w:val="clear" w:color="auto" w:fill="FFFFFF"/>
        <w:autoSpaceDE w:val="0"/>
        <w:spacing w:after="0" w:line="240" w:lineRule="auto"/>
        <w:jc w:val="both"/>
      </w:pPr>
      <w:r w:rsidRPr="006D350E">
        <w:rPr>
          <w:rFonts w:ascii="Verdana" w:hAnsi="Verdana" w:cs="Verdana"/>
          <w:color w:val="000000"/>
          <w:lang w:eastAsia="zh-CN" w:bidi="hi-IN"/>
        </w:rPr>
        <w:lastRenderedPageBreak/>
        <w:t xml:space="preserve">                                                                                                    </w:t>
      </w:r>
      <w:r w:rsidRPr="006D350E">
        <w:rPr>
          <w:rFonts w:ascii="Verdana" w:hAnsi="Verdana" w:cs="Verdana"/>
          <w:color w:val="000000"/>
          <w:lang w:eastAsia="zh-CN" w:bidi="hi-IN"/>
        </w:rPr>
        <w:tab/>
      </w:r>
      <w:r w:rsidRPr="006D350E">
        <w:rPr>
          <w:rFonts w:ascii="Verdana" w:hAnsi="Verdana" w:cs="Verdana"/>
          <w:color w:val="000000"/>
          <w:lang w:eastAsia="zh-CN" w:bidi="hi-IN"/>
        </w:rPr>
        <w:tab/>
      </w:r>
    </w:p>
    <w:p w:rsidR="002A254C" w:rsidRPr="00121DC6" w:rsidRDefault="002A254C" w:rsidP="00CF67EF">
      <w:pPr>
        <w:pStyle w:val="Heading3"/>
        <w:rPr>
          <w:rStyle w:val="Heading3Char"/>
          <w:b/>
          <w:lang w:val="ro-RO"/>
        </w:rPr>
      </w:pPr>
      <w:bookmarkStart w:id="14" w:name="_Toc462916060"/>
      <w:bookmarkStart w:id="15" w:name="_Toc37929341"/>
      <w:r w:rsidRPr="00121DC6">
        <w:rPr>
          <w:rStyle w:val="Heading3Char"/>
          <w:lang w:val="ro-RO"/>
        </w:rPr>
        <w:t>A.4. Cerere pentru acordarea permisului de liberă trecere în Parcul Tăbăcăriei</w:t>
      </w:r>
      <w:bookmarkEnd w:id="14"/>
      <w:bookmarkEnd w:id="15"/>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pStyle w:val="Standard"/>
        <w:rPr>
          <w:rFonts w:ascii="Verdana" w:hAnsi="Verdana"/>
          <w:b/>
          <w:sz w:val="22"/>
          <w:szCs w:val="22"/>
          <w:u w:val="single"/>
          <w:lang w:val="ro-RO"/>
        </w:rPr>
      </w:pPr>
      <w:r w:rsidRPr="006D350E">
        <w:rPr>
          <w:rFonts w:ascii="Verdana" w:hAnsi="Verdana"/>
          <w:b/>
          <w:sz w:val="22"/>
          <w:szCs w:val="22"/>
          <w:u w:val="single"/>
          <w:lang w:val="ro-RO"/>
        </w:rPr>
        <w:t>OPIS:</w:t>
      </w:r>
    </w:p>
    <w:p w:rsidR="002A254C" w:rsidRPr="006D350E" w:rsidRDefault="002A254C" w:rsidP="002A254C">
      <w:pPr>
        <w:pStyle w:val="Standard"/>
        <w:rPr>
          <w:rFonts w:ascii="Verdana" w:hAnsi="Verdana"/>
          <w:b/>
          <w:sz w:val="22"/>
          <w:szCs w:val="22"/>
          <w:u w:val="single"/>
          <w:lang w:val="ro-RO"/>
        </w:rPr>
      </w:pPr>
    </w:p>
    <w:p w:rsidR="002A254C" w:rsidRPr="006D350E" w:rsidRDefault="002A254C" w:rsidP="002A254C">
      <w:pPr>
        <w:pStyle w:val="Standard"/>
        <w:rPr>
          <w:rFonts w:ascii="Verdana" w:hAnsi="Verdana"/>
          <w:b/>
          <w:sz w:val="22"/>
          <w:szCs w:val="22"/>
          <w:lang w:val="ro-RO"/>
        </w:rPr>
      </w:pPr>
      <w:r w:rsidRPr="006D350E">
        <w:rPr>
          <w:rFonts w:ascii="Verdana" w:hAnsi="Verdana"/>
          <w:b/>
          <w:sz w:val="22"/>
          <w:szCs w:val="22"/>
          <w:lang w:val="ro-RO"/>
        </w:rPr>
        <w:t xml:space="preserve">- </w:t>
      </w:r>
      <w:r w:rsidRPr="006D350E">
        <w:rPr>
          <w:rFonts w:ascii="Verdana" w:hAnsi="Verdana"/>
          <w:sz w:val="22"/>
          <w:szCs w:val="22"/>
          <w:lang w:val="ro-RO"/>
        </w:rPr>
        <w:t xml:space="preserve">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DSP_4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S.P.-4</w:t>
      </w:r>
      <w:r w:rsidR="008C2A3C" w:rsidRPr="006D350E">
        <w:rPr>
          <w:rFonts w:ascii="Verdana" w:hAnsi="Verdana"/>
          <w:sz w:val="22"/>
          <w:szCs w:val="22"/>
          <w:lang w:val="ro-RO"/>
        </w:rPr>
        <w:fldChar w:fldCharType="end"/>
      </w:r>
      <w:r w:rsidR="00DC705A">
        <w:rPr>
          <w:rFonts w:ascii="Verdana" w:hAnsi="Verdana"/>
          <w:sz w:val="22"/>
          <w:szCs w:val="22"/>
          <w:lang w:val="ro-RO"/>
        </w:rPr>
        <w:t>– timp mediu de completare 2-3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 au sediul în altă parte decât în Parcul Tăbăcăriei);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CUI persoană juridică sau CI persoană fizică.</w:t>
      </w: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2A254C">
      <w:pPr>
        <w:pStyle w:val="Standard"/>
        <w:spacing w:line="276" w:lineRule="auto"/>
        <w:rPr>
          <w:rFonts w:ascii="Verdana" w:hAnsi="Verdana"/>
          <w:b/>
          <w:sz w:val="22"/>
          <w:szCs w:val="22"/>
          <w:lang w:val="ro-RO"/>
        </w:rPr>
      </w:pPr>
      <w:r w:rsidRPr="006D350E">
        <w:rPr>
          <w:rFonts w:ascii="Verdana" w:hAnsi="Verdana"/>
          <w:sz w:val="22"/>
          <w:szCs w:val="22"/>
          <w:lang w:val="ro-RO"/>
        </w:rPr>
        <w:lastRenderedPageBreak/>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bookmarkStart w:id="16" w:name="DSP_4"/>
      <w:r w:rsidRPr="006D350E">
        <w:rPr>
          <w:rFonts w:ascii="Verdana" w:hAnsi="Verdana"/>
          <w:b/>
          <w:sz w:val="22"/>
          <w:szCs w:val="22"/>
          <w:lang w:val="ro-RO"/>
        </w:rPr>
        <w:t>D.</w:t>
      </w:r>
      <w:r w:rsidR="00CA553A">
        <w:rPr>
          <w:rFonts w:ascii="Verdana" w:hAnsi="Verdana"/>
          <w:b/>
          <w:sz w:val="22"/>
          <w:szCs w:val="22"/>
          <w:lang w:val="ro-RO"/>
        </w:rPr>
        <w:t>G.</w:t>
      </w:r>
      <w:r w:rsidRPr="006D350E">
        <w:rPr>
          <w:rFonts w:ascii="Verdana" w:hAnsi="Verdana"/>
          <w:b/>
          <w:sz w:val="22"/>
          <w:szCs w:val="22"/>
          <w:lang w:val="ro-RO"/>
        </w:rPr>
        <w:t>S.P.-4</w:t>
      </w:r>
      <w:bookmarkEnd w:id="16"/>
    </w:p>
    <w:p w:rsidR="002A254C" w:rsidRDefault="002A254C" w:rsidP="002A254C">
      <w:pPr>
        <w:pStyle w:val="Corptext21"/>
        <w:overflowPunct w:val="0"/>
        <w:autoSpaceDE w:val="0"/>
        <w:jc w:val="center"/>
        <w:textAlignment w:val="baseline"/>
        <w:rPr>
          <w:rFonts w:ascii="Verdana" w:hAnsi="Verdana"/>
          <w:b/>
          <w:color w:val="000000"/>
          <w:szCs w:val="28"/>
          <w:lang w:val="ro-RO"/>
        </w:rPr>
      </w:pP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Pr>
          <w:rFonts w:ascii="Verdana" w:hAnsi="Verdana"/>
          <w:b/>
          <w:bCs/>
          <w:color w:val="000000"/>
          <w:sz w:val="22"/>
          <w:szCs w:val="22"/>
          <w:lang w:val="ro-RO"/>
        </w:rPr>
        <w:t>PERMISULUI DE LIBERĂ</w:t>
      </w:r>
      <w:r w:rsidRPr="006D350E">
        <w:rPr>
          <w:rFonts w:ascii="Verdana" w:hAnsi="Verdana"/>
          <w:b/>
          <w:bCs/>
          <w:color w:val="000000"/>
          <w:sz w:val="22"/>
          <w:szCs w:val="22"/>
          <w:lang w:val="ro-RO"/>
        </w:rPr>
        <w:t xml:space="preserve"> TRECERE ÎN PARCUL TĂBĂCĂRIEI</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olor w:val="000000"/>
          <w:sz w:val="22"/>
          <w:szCs w:val="22"/>
          <w:lang w:val="ro-RO"/>
        </w:rPr>
        <w:t>pentru autovehicule de transport marfă numai între orele 02</w:t>
      </w:r>
      <w:r w:rsidRPr="006D350E">
        <w:rPr>
          <w:rFonts w:ascii="Verdana" w:hAnsi="Verdana"/>
          <w:color w:val="000000"/>
          <w:sz w:val="22"/>
          <w:szCs w:val="22"/>
          <w:vertAlign w:val="superscript"/>
          <w:lang w:val="ro-RO"/>
        </w:rPr>
        <w:t>00</w:t>
      </w:r>
      <w:r w:rsidRPr="006D350E">
        <w:rPr>
          <w:rFonts w:ascii="Verdana" w:hAnsi="Verdana"/>
          <w:color w:val="000000"/>
          <w:sz w:val="22"/>
          <w:szCs w:val="22"/>
          <w:lang w:val="ro-RO"/>
        </w:rPr>
        <w:t>-10</w:t>
      </w:r>
      <w:r w:rsidRPr="006D350E">
        <w:rPr>
          <w:rFonts w:ascii="Verdana" w:hAnsi="Verdana"/>
          <w:color w:val="000000"/>
          <w:sz w:val="22"/>
          <w:szCs w:val="22"/>
          <w:vertAlign w:val="superscript"/>
          <w:lang w:val="ro-RO"/>
        </w:rPr>
        <w:t>00</w:t>
      </w:r>
    </w:p>
    <w:p w:rsidR="002A254C" w:rsidRPr="009F4493" w:rsidRDefault="002A254C" w:rsidP="009F4493">
      <w:pPr>
        <w:pStyle w:val="Corptext21"/>
        <w:overflowPunct w:val="0"/>
        <w:autoSpaceDE w:val="0"/>
        <w:textAlignment w:val="baseline"/>
        <w:rPr>
          <w:rFonts w:ascii="Verdana" w:hAnsi="Verdana"/>
          <w:b/>
          <w:color w:val="000000"/>
          <w:sz w:val="16"/>
          <w:szCs w:val="16"/>
          <w:lang w:val="ro-RO"/>
        </w:rPr>
      </w:pPr>
    </w:p>
    <w:p w:rsidR="002A254C" w:rsidRPr="006D350E" w:rsidRDefault="002A254C" w:rsidP="00EF21DE">
      <w:pPr>
        <w:pStyle w:val="Corptext21"/>
        <w:overflowPunct w:val="0"/>
        <w:autoSpaceDE w:val="0"/>
        <w:jc w:val="left"/>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rPr>
        <w:t>A</w:t>
      </w:r>
      <w:r w:rsidRPr="006D350E">
        <w:rPr>
          <w:rFonts w:ascii="Verdana" w:hAnsi="Verdana"/>
          <w:b/>
          <w:bCs/>
          <w:color w:val="000000"/>
          <w:sz w:val="22"/>
          <w:szCs w:val="22"/>
          <w:lang w:val="ro-RO"/>
        </w:rPr>
        <w:t xml:space="preserve"> SOLICITANTULUI:</w:t>
      </w:r>
      <w:r w:rsidRPr="006D350E">
        <w:rPr>
          <w:rFonts w:ascii="Verdana" w:hAnsi="Verdana"/>
          <w:color w:val="000000"/>
          <w:sz w:val="22"/>
          <w:szCs w:val="22"/>
          <w:lang w:val="ro-RO"/>
        </w:rPr>
        <w:t xml:space="preserve"> __________________________________</w:t>
      </w:r>
    </w:p>
    <w:p w:rsidR="002A254C" w:rsidRPr="006D350E" w:rsidRDefault="002A254C" w:rsidP="00EF21DE">
      <w:pPr>
        <w:pStyle w:val="Corptext21"/>
        <w:overflowPunct w:val="0"/>
        <w:autoSpaceDE w:val="0"/>
        <w:textAlignment w:val="baseline"/>
        <w:rPr>
          <w:lang w:val="ro-RO"/>
        </w:rPr>
      </w:pPr>
      <w:r w:rsidRPr="006D350E">
        <w:rPr>
          <w:rFonts w:ascii="Verdana" w:hAnsi="Verdana"/>
          <w:color w:val="000000"/>
          <w:sz w:val="22"/>
          <w:szCs w:val="22"/>
          <w:lang w:val="ro-RO"/>
        </w:rPr>
        <w:t>- adresa: str. ___________________________, nr. ___, bl. _________, ap. ____ telefon/fax _____________________</w:t>
      </w:r>
      <w:r>
        <w:rPr>
          <w:rFonts w:ascii="Verdana" w:hAnsi="Verdana"/>
          <w:color w:val="000000"/>
          <w:sz w:val="22"/>
          <w:szCs w:val="22"/>
          <w:lang w:val="ro-RO"/>
        </w:rPr>
        <w:t>, e-mail ____________________________</w:t>
      </w:r>
    </w:p>
    <w:p w:rsidR="002A254C" w:rsidRPr="00EF21DE" w:rsidRDefault="002A254C" w:rsidP="00EF21DE">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p>
    <w:p w:rsidR="002A254C" w:rsidRPr="009F4493" w:rsidRDefault="002A254C" w:rsidP="00EF21DE">
      <w:pPr>
        <w:pStyle w:val="Corptext21"/>
        <w:overflowPunct w:val="0"/>
        <w:autoSpaceDE w:val="0"/>
        <w:jc w:val="left"/>
        <w:textAlignment w:val="baseline"/>
        <w:rPr>
          <w:sz w:val="16"/>
          <w:szCs w:val="16"/>
          <w:lang w:val="ro-RO"/>
        </w:rPr>
      </w:pPr>
    </w:p>
    <w:p w:rsidR="002A254C" w:rsidRPr="006D350E" w:rsidRDefault="002A254C" w:rsidP="00EF21DE">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9F4493">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EF21DE">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1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bl>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III. ZONA SOLICITATĂ:</w:t>
      </w:r>
    </w:p>
    <w:p w:rsidR="002A254C" w:rsidRDefault="002A254C" w:rsidP="00EF21DE">
      <w:pPr>
        <w:shd w:val="clear" w:color="auto" w:fill="FFFFFF"/>
        <w:spacing w:after="0" w:line="240" w:lineRule="auto"/>
        <w:ind w:left="14"/>
        <w:rPr>
          <w:rFonts w:ascii="Verdana" w:hAnsi="Verdana"/>
          <w:b/>
          <w:bCs/>
          <w:color w:val="000000"/>
          <w:lang w:eastAsia="zh-CN" w:bidi="hi-IN"/>
        </w:rPr>
      </w:pPr>
      <w:r w:rsidRPr="006D350E">
        <w:rPr>
          <w:rFonts w:ascii="Verdana" w:hAnsi="Verdana"/>
          <w:color w:val="000000"/>
          <w:lang w:eastAsia="zh-CN" w:bidi="hi-IN"/>
        </w:rPr>
        <w:t>__________________________________________________________________________________________________________________________________________</w:t>
      </w:r>
    </w:p>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Default="002A254C" w:rsidP="00EF21DE">
      <w:pPr>
        <w:shd w:val="clear" w:color="auto" w:fill="FFFFFF"/>
        <w:spacing w:after="0" w:line="240" w:lineRule="auto"/>
        <w:ind w:left="14"/>
        <w:rPr>
          <w:rFonts w:ascii="Verdana" w:hAnsi="Verdana"/>
          <w:b/>
          <w:bCs/>
          <w:color w:val="000000"/>
          <w:lang w:eastAsia="zh-CN" w:bidi="hi-IN"/>
        </w:rPr>
      </w:pPr>
    </w:p>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_________________________________________</w:t>
      </w:r>
      <w:r w:rsidR="00CF609E">
        <w:rPr>
          <w:rFonts w:ascii="Verdana" w:hAnsi="Verdana"/>
          <w:color w:val="000000"/>
          <w:lang w:eastAsia="zh-CN" w:bidi="hi-IN"/>
        </w:rPr>
        <w:t>____</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Default="002A254C" w:rsidP="00EF21DE">
      <w:pPr>
        <w:shd w:val="clear" w:color="auto" w:fill="FFFFFF"/>
        <w:spacing w:after="0" w:line="240" w:lineRule="auto"/>
        <w:ind w:left="14"/>
        <w:jc w:val="both"/>
        <w:rPr>
          <w:rFonts w:ascii="Verdana" w:hAnsi="Verdana"/>
          <w:b/>
          <w:bCs/>
          <w:color w:val="000000"/>
          <w:lang w:eastAsia="zh-CN" w:bidi="hi-IN"/>
        </w:rPr>
      </w:pPr>
    </w:p>
    <w:p w:rsidR="002A254C" w:rsidRPr="006D350E" w:rsidRDefault="002A254C" w:rsidP="00EF21DE">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memoriu justificativ privind necesitatea accesului;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certificat constatator pentru punctul de lucru (în cazul operatorilor economici care au sediu</w:t>
      </w:r>
      <w:r>
        <w:rPr>
          <w:rFonts w:ascii="Verdana" w:hAnsi="Verdana"/>
          <w:color w:val="000000"/>
          <w:lang w:eastAsia="zh-CN" w:bidi="hi-IN"/>
        </w:rPr>
        <w:t>l</w:t>
      </w:r>
      <w:r w:rsidRPr="006D350E">
        <w:rPr>
          <w:rFonts w:ascii="Verdana" w:hAnsi="Verdana"/>
          <w:color w:val="000000"/>
          <w:lang w:eastAsia="zh-CN" w:bidi="hi-IN"/>
        </w:rPr>
        <w:t xml:space="preserve"> în altă parte decât în Parcul Tăbăcăriei);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certificatul de înmatriculare al autovehiculului;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autorizație de circulație pe trama stradală a municipiului Constanța;</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documente justificative (contract, cerere de transport, act proprietate, concesiune, închiriere, etc.);</w:t>
      </w:r>
    </w:p>
    <w:p w:rsidR="002A254C" w:rsidRPr="006D350E" w:rsidRDefault="002A254C" w:rsidP="00EF21DE">
      <w:pPr>
        <w:shd w:val="clear" w:color="auto" w:fill="FFFFFF"/>
        <w:spacing w:after="0" w:line="240" w:lineRule="auto"/>
        <w:ind w:left="14"/>
        <w:jc w:val="both"/>
        <w:rPr>
          <w:sz w:val="18"/>
          <w:szCs w:val="18"/>
        </w:rPr>
      </w:pPr>
      <w:r w:rsidRPr="006D350E">
        <w:rPr>
          <w:rFonts w:ascii="Verdana" w:hAnsi="Verdana"/>
          <w:color w:val="000000"/>
          <w:lang w:eastAsia="zh-CN" w:bidi="hi-IN"/>
        </w:rPr>
        <w:t>- CUI persoană juridică sau CI persoană fizică.</w:t>
      </w:r>
    </w:p>
    <w:p w:rsidR="002A254C" w:rsidRPr="006D350E" w:rsidRDefault="002A254C" w:rsidP="00EF21DE">
      <w:pPr>
        <w:shd w:val="clear" w:color="auto" w:fill="FFFFFF"/>
        <w:spacing w:after="0" w:line="240" w:lineRule="auto"/>
        <w:ind w:left="14"/>
        <w:jc w:val="both"/>
        <w:rPr>
          <w:sz w:val="18"/>
          <w:szCs w:val="18"/>
        </w:rPr>
      </w:pP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lang w:eastAsia="zh-CN" w:bidi="hi-IN"/>
        </w:rPr>
        <w:t>Inspector Primărie,</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Solicitant,</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Pr>
          <w:rFonts w:ascii="Verdana" w:hAnsi="Verdana"/>
          <w:color w:val="000000"/>
          <w:lang w:eastAsia="zh-CN" w:bidi="hi-IN"/>
        </w:rPr>
        <w:t>D</w:t>
      </w:r>
      <w:r w:rsidRPr="006D350E">
        <w:rPr>
          <w:rFonts w:ascii="Verdana" w:hAnsi="Verdana"/>
          <w:color w:val="000000"/>
          <w:lang w:eastAsia="zh-CN" w:bidi="hi-IN"/>
        </w:rPr>
        <w:t>ata,</w:t>
      </w:r>
    </w:p>
    <w:p w:rsidR="002A254C" w:rsidRPr="006D350E" w:rsidRDefault="00EF767E" w:rsidP="00EF21DE">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0528"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65" name="Dreptunghi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65F97CE" id="Dreptunghi 22" o:spid="_x0000_s1026" style="position:absolute;margin-left:397.3pt;margin-top:4.35pt;width:13.5pt;height:9.7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3KuA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PMsxUqSFHt0b3rm9qhuB0tQ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&#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64" name="Dreptunghi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19A6A43B" id="Dreptunghi 21" o:spid="_x0000_s1026" style="position:absolute;margin-left:410.8pt;margin-top:4.35pt;width:13.5pt;height:9.7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">
                <v:stroke joinstyle="round"/>
              </v:rect>
            </w:pict>
          </mc:Fallback>
        </mc:AlternateContent>
      </w:r>
      <w:r>
        <w:rPr>
          <w:noProof/>
          <w:lang w:val="en-US"/>
        </w:rPr>
        <mc:AlternateContent>
          <mc:Choice Requires="wps">
            <w:drawing>
              <wp:anchor distT="0" distB="0" distL="114300" distR="114300" simplePos="0" relativeHeight="251672576"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63" name="Dreptunghi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641E86AC" id="Dreptunghi 20" o:spid="_x0000_s1026" style="position:absolute;margin-left:437.8pt;margin-top:4.35pt;width:13.5pt;height:9.7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KX78YK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73600"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62" name="Dreptungh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9F2CCED" id="Dreptunghi 19" o:spid="_x0000_s1026" style="position:absolute;margin-left:424.3pt;margin-top:4.35pt;width:13.5pt;height:9.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&#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4624"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61" name="Dreptunghi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00747B3" id="Dreptunghi 18" o:spid="_x0000_s1026" style="position:absolute;margin-left:383.8pt;margin-top:4.35pt;width:13.5pt;height:9.7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UuQ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75648"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60" name="Dreptunghi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65E23B19" id="Dreptunghi 17" o:spid="_x0000_s1026" style="position:absolute;margin-left:474.55pt;margin-top:4.35pt;width:13.5pt;height:9.7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tcuAIAAIo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&#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6672"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59" name="Dreptunghi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1E22F49" id="Dreptunghi 15" o:spid="_x0000_s1026" style="position:absolute;margin-left:464.8pt;margin-top:4.35pt;width:13.5pt;height:9.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77696"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58" name="Dreptungh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22D4262D" id="Dreptunghi 14" o:spid="_x0000_s1026" style="position:absolute;margin-left:451.3pt;margin-top:4.35pt;width:13.5pt;height:9.7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KrwH/+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t xml:space="preserve">         Nume _____________</w:t>
      </w:r>
    </w:p>
    <w:p w:rsidR="002A254C" w:rsidRPr="006D350E" w:rsidRDefault="002A254C" w:rsidP="00EF21DE">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9F4493" w:rsidP="00EF21DE">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8720" behindDoc="0" locked="0" layoutInCell="1" allowOverlap="1">
                <wp:simplePos x="0" y="0"/>
                <wp:positionH relativeFrom="margin">
                  <wp:posOffset>5457825</wp:posOffset>
                </wp:positionH>
                <wp:positionV relativeFrom="paragraph">
                  <wp:posOffset>100965</wp:posOffset>
                </wp:positionV>
                <wp:extent cx="571500" cy="342900"/>
                <wp:effectExtent l="0" t="0" r="0" b="0"/>
                <wp:wrapNone/>
                <wp:docPr id="5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oval w14:anchorId="3AC905B6" id="Oval 13" o:spid="_x0000_s1026" style="position:absolute;margin-left:429.75pt;margin-top:7.95pt;width:45pt;height:27pt;z-index:251678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">
                <w10:wrap anchorx="margin"/>
              </v:oval>
            </w:pict>
          </mc:Fallback>
        </mc:AlternateContent>
      </w:r>
      <w:r w:rsidR="002A254C" w:rsidRPr="006D350E">
        <w:rPr>
          <w:rFonts w:ascii="Verdana" w:hAnsi="Verdana"/>
          <w:color w:val="000000"/>
          <w:lang w:eastAsia="zh-CN" w:bidi="hi-IN"/>
        </w:rPr>
        <w:t>Semnătură _______________</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Semnătură _________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p>
    <w:p w:rsidR="002A254C" w:rsidRDefault="002A254C" w:rsidP="00EF21DE">
      <w:pPr>
        <w:widowControl w:val="0"/>
        <w:shd w:val="clear" w:color="auto" w:fill="FFFFFF"/>
        <w:autoSpaceDE w:val="0"/>
        <w:spacing w:after="0" w:line="240" w:lineRule="auto"/>
        <w:ind w:left="14"/>
        <w:jc w:val="both"/>
        <w:rPr>
          <w:rFonts w:ascii="Verdana" w:hAnsi="Verdana"/>
          <w:color w:val="000000"/>
          <w:lang w:eastAsia="zh-CN" w:bidi="hi-IN"/>
        </w:rPr>
      </w:pP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 xml:space="preserve">           LS</w:t>
      </w:r>
    </w:p>
    <w:p w:rsidR="009F4493" w:rsidRDefault="009F4493" w:rsidP="009F4493">
      <w:pPr>
        <w:ind w:firstLine="720"/>
        <w:jc w:val="both"/>
        <w:rPr>
          <w:rFonts w:ascii="Verdana" w:hAnsi="Verdana"/>
          <w:b/>
          <w:i/>
        </w:rPr>
      </w:pPr>
      <w:bookmarkStart w:id="17" w:name="_Hlk516226897"/>
    </w:p>
    <w:p w:rsidR="005E2AB1" w:rsidRDefault="005E2AB1" w:rsidP="009F4493">
      <w:pPr>
        <w:ind w:firstLine="720"/>
        <w:jc w:val="both"/>
        <w:rPr>
          <w:rFonts w:ascii="Verdana" w:hAnsi="Verdana"/>
          <w:b/>
          <w:i/>
        </w:rPr>
      </w:pPr>
    </w:p>
    <w:p w:rsidR="009F4493" w:rsidRPr="005E2AB1" w:rsidRDefault="009F4493" w:rsidP="009F449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7"/>
    </w:p>
    <w:p w:rsidR="002A254C" w:rsidRPr="00121DC6" w:rsidRDefault="002A254C" w:rsidP="00CF67EF">
      <w:pPr>
        <w:pStyle w:val="Heading3"/>
        <w:rPr>
          <w:rStyle w:val="Heading3Char"/>
          <w:rFonts w:asciiTheme="minorHAnsi" w:eastAsiaTheme="minorHAnsi" w:hAnsiTheme="minorHAnsi" w:cstheme="minorBidi"/>
          <w:color w:val="000000"/>
          <w:lang w:val="da-DK"/>
          <w14:textFill>
            <w14:solidFill>
              <w14:srgbClr w14:val="000000">
                <w14:lumMod w14:val="75000"/>
              </w14:srgbClr>
            </w14:solidFill>
          </w14:textFill>
        </w:rPr>
      </w:pPr>
      <w:r w:rsidRPr="00121DC6">
        <w:rPr>
          <w:lang w:val="ro-RO"/>
        </w:rPr>
        <w:br w:type="page"/>
      </w:r>
      <w:bookmarkStart w:id="18" w:name="_Toc462916061"/>
      <w:bookmarkStart w:id="19" w:name="_Toc37929342"/>
      <w:r w:rsidRPr="00121DC6">
        <w:rPr>
          <w:rStyle w:val="Heading3Char"/>
          <w:rFonts w:eastAsiaTheme="minorHAnsi"/>
          <w:lang w:val="da-DK"/>
        </w:rPr>
        <w:lastRenderedPageBreak/>
        <w:t>A.5. Cerere pentru acordarea permisului de liberă trecere în Sat Vacanță</w:t>
      </w:r>
      <w:bookmarkEnd w:id="18"/>
      <w:bookmarkEnd w:id="19"/>
    </w:p>
    <w:p w:rsidR="002A254C" w:rsidRPr="006D350E" w:rsidRDefault="002A254C" w:rsidP="002A254C">
      <w:pPr>
        <w:pStyle w:val="Standard"/>
        <w:spacing w:line="276" w:lineRule="auto"/>
        <w:rPr>
          <w:rFonts w:ascii="Verdana" w:hAnsi="Verdana"/>
          <w:sz w:val="22"/>
          <w:szCs w:val="22"/>
          <w:lang w:val="ro-RO"/>
        </w:rPr>
      </w:pPr>
      <w:r w:rsidRPr="006D350E">
        <w:rPr>
          <w:rFonts w:ascii="Verdana" w:hAnsi="Verdana"/>
          <w:sz w:val="22"/>
          <w:szCs w:val="22"/>
          <w:lang w:val="ro-RO"/>
        </w:rPr>
        <w:tab/>
      </w:r>
    </w:p>
    <w:p w:rsidR="002A254C" w:rsidRPr="006D350E" w:rsidRDefault="002A254C" w:rsidP="002A254C">
      <w:pPr>
        <w:pStyle w:val="Standard"/>
        <w:rPr>
          <w:rFonts w:ascii="Verdana" w:hAnsi="Verdana"/>
          <w:b/>
          <w:sz w:val="22"/>
          <w:szCs w:val="22"/>
          <w:u w:val="single"/>
          <w:lang w:val="ro-RO"/>
        </w:rPr>
      </w:pPr>
      <w:r w:rsidRPr="006D350E">
        <w:rPr>
          <w:rFonts w:ascii="Verdana" w:hAnsi="Verdana"/>
          <w:b/>
          <w:sz w:val="22"/>
          <w:szCs w:val="22"/>
          <w:u w:val="single"/>
          <w:lang w:val="ro-RO"/>
        </w:rPr>
        <w:t>OPIS:</w:t>
      </w:r>
    </w:p>
    <w:p w:rsidR="002A254C" w:rsidRPr="006D350E" w:rsidRDefault="002A254C" w:rsidP="002A254C">
      <w:pPr>
        <w:pStyle w:val="Standard"/>
        <w:rPr>
          <w:rFonts w:ascii="Verdana" w:hAnsi="Verdana"/>
          <w:b/>
          <w:sz w:val="22"/>
          <w:szCs w:val="22"/>
          <w:u w:val="single"/>
          <w:lang w:val="ro-RO"/>
        </w:rPr>
      </w:pP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DSP_5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S.P.-5</w:t>
      </w:r>
      <w:r w:rsidR="008C2A3C" w:rsidRPr="006D350E">
        <w:rPr>
          <w:rFonts w:ascii="Verdana" w:hAnsi="Verdana"/>
          <w:sz w:val="22"/>
          <w:szCs w:val="22"/>
          <w:lang w:val="ro-RO"/>
        </w:rPr>
        <w:fldChar w:fldCharType="end"/>
      </w:r>
      <w:r w:rsidR="00DC705A">
        <w:rPr>
          <w:rFonts w:ascii="Verdana" w:hAnsi="Verdana"/>
          <w:sz w:val="22"/>
          <w:szCs w:val="22"/>
          <w:lang w:val="ro-RO"/>
        </w:rPr>
        <w:t>– timp mediu de completare 2-3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  au sediul în altă parte decât în Satul de Vacanță);</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CUI persoană juridică sau CI persoană fizică.</w:t>
      </w: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3F4EAA">
      <w:pPr>
        <w:pStyle w:val="Standard"/>
        <w:rPr>
          <w:rFonts w:ascii="Verdana" w:hAnsi="Verdana"/>
          <w:b/>
          <w:sz w:val="22"/>
          <w:szCs w:val="22"/>
          <w:lang w:val="ro-RO"/>
        </w:rPr>
      </w:pPr>
      <w:r w:rsidRPr="006D350E">
        <w:rPr>
          <w:rFonts w:ascii="Verdana" w:hAnsi="Verdana"/>
          <w:sz w:val="22"/>
          <w:szCs w:val="22"/>
          <w:lang w:val="ro-RO"/>
        </w:rPr>
        <w:lastRenderedPageBreak/>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bookmarkStart w:id="20" w:name="DSP_5"/>
      <w:r w:rsidRPr="006D350E">
        <w:rPr>
          <w:rFonts w:ascii="Verdana" w:hAnsi="Verdana"/>
          <w:b/>
          <w:sz w:val="22"/>
          <w:szCs w:val="22"/>
          <w:lang w:val="ro-RO"/>
        </w:rPr>
        <w:t>D.</w:t>
      </w:r>
      <w:r w:rsidR="00CA553A">
        <w:rPr>
          <w:rFonts w:ascii="Verdana" w:hAnsi="Verdana"/>
          <w:b/>
          <w:sz w:val="22"/>
          <w:szCs w:val="22"/>
          <w:lang w:val="ro-RO"/>
        </w:rPr>
        <w:t>G.</w:t>
      </w:r>
      <w:r w:rsidRPr="006D350E">
        <w:rPr>
          <w:rFonts w:ascii="Verdana" w:hAnsi="Verdana"/>
          <w:b/>
          <w:sz w:val="22"/>
          <w:szCs w:val="22"/>
          <w:lang w:val="ro-RO"/>
        </w:rPr>
        <w:t>S.P.-5</w:t>
      </w:r>
      <w:bookmarkEnd w:id="20"/>
    </w:p>
    <w:p w:rsidR="002A254C" w:rsidRPr="006D350E" w:rsidRDefault="002A254C" w:rsidP="003F4EAA">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3F4EAA">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sidRPr="006D350E">
        <w:rPr>
          <w:rFonts w:ascii="Verdana" w:hAnsi="Verdana"/>
          <w:b/>
          <w:bCs/>
          <w:color w:val="000000"/>
          <w:sz w:val="22"/>
          <w:szCs w:val="22"/>
          <w:lang w:val="ro-RO"/>
        </w:rPr>
        <w:t>PERMISULUI DE LIBERA TRECERE ÎN SAT VACANȚĂ</w:t>
      </w:r>
    </w:p>
    <w:p w:rsidR="002A254C" w:rsidRPr="006D350E" w:rsidRDefault="002A254C" w:rsidP="003F4EAA">
      <w:pPr>
        <w:pStyle w:val="Corptext21"/>
        <w:overflowPunct w:val="0"/>
        <w:autoSpaceDE w:val="0"/>
        <w:jc w:val="center"/>
        <w:textAlignment w:val="baseline"/>
        <w:rPr>
          <w:lang w:val="ro-RO"/>
        </w:rPr>
      </w:pPr>
      <w:r w:rsidRPr="006D350E">
        <w:rPr>
          <w:rFonts w:ascii="Verdana" w:hAnsi="Verdana"/>
          <w:color w:val="000000"/>
          <w:sz w:val="22"/>
          <w:szCs w:val="22"/>
          <w:lang w:val="ro-RO"/>
        </w:rPr>
        <w:t>pentru autovehicule de transport marfă numai între orele 02</w:t>
      </w:r>
      <w:r w:rsidRPr="006D350E">
        <w:rPr>
          <w:rFonts w:ascii="Verdana" w:hAnsi="Verdana"/>
          <w:color w:val="000000"/>
          <w:sz w:val="22"/>
          <w:szCs w:val="22"/>
          <w:vertAlign w:val="superscript"/>
          <w:lang w:val="ro-RO"/>
        </w:rPr>
        <w:t>00</w:t>
      </w:r>
      <w:r w:rsidRPr="006D350E">
        <w:rPr>
          <w:rFonts w:ascii="Verdana" w:hAnsi="Verdana"/>
          <w:color w:val="000000"/>
          <w:sz w:val="22"/>
          <w:szCs w:val="22"/>
          <w:lang w:val="ro-RO"/>
        </w:rPr>
        <w:t>-10</w:t>
      </w:r>
      <w:r w:rsidRPr="006D350E">
        <w:rPr>
          <w:rFonts w:ascii="Verdana" w:hAnsi="Verdana"/>
          <w:color w:val="000000"/>
          <w:sz w:val="22"/>
          <w:szCs w:val="22"/>
          <w:vertAlign w:val="superscript"/>
          <w:lang w:val="ro-RO"/>
        </w:rPr>
        <w:t>00</w:t>
      </w:r>
    </w:p>
    <w:p w:rsidR="002A254C" w:rsidRPr="006D350E" w:rsidRDefault="002A254C" w:rsidP="003F4EAA">
      <w:pPr>
        <w:pStyle w:val="Corptext21"/>
        <w:overflowPunct w:val="0"/>
        <w:autoSpaceDE w:val="0"/>
        <w:jc w:val="center"/>
        <w:textAlignment w:val="baseline"/>
        <w:rPr>
          <w:rFonts w:ascii="Verdana" w:hAnsi="Verdana"/>
          <w:b/>
          <w:color w:val="000000"/>
          <w:sz w:val="22"/>
          <w:szCs w:val="22"/>
          <w:lang w:val="ro-RO"/>
        </w:rPr>
      </w:pPr>
    </w:p>
    <w:p w:rsidR="002A254C" w:rsidRPr="006D350E" w:rsidRDefault="002A254C" w:rsidP="003F4EAA">
      <w:pPr>
        <w:pStyle w:val="Corptext21"/>
        <w:overflowPunct w:val="0"/>
        <w:autoSpaceDE w:val="0"/>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lang w:val="ro-RO"/>
        </w:rPr>
        <w:t>A</w:t>
      </w:r>
      <w:r w:rsidRPr="006D350E">
        <w:rPr>
          <w:rFonts w:ascii="Verdana" w:hAnsi="Verdana"/>
          <w:b/>
          <w:bCs/>
          <w:color w:val="000000"/>
          <w:sz w:val="22"/>
          <w:szCs w:val="22"/>
          <w:lang w:val="ro-RO"/>
        </w:rPr>
        <w:t xml:space="preserve"> SOLICITANTULUI:</w:t>
      </w:r>
      <w:r>
        <w:rPr>
          <w:rFonts w:ascii="Verdana" w:hAnsi="Verdana"/>
          <w:color w:val="000000"/>
          <w:sz w:val="22"/>
          <w:szCs w:val="22"/>
          <w:lang w:val="ro-RO"/>
        </w:rPr>
        <w:t xml:space="preserve"> _____________________________</w:t>
      </w:r>
      <w:r w:rsidRPr="006D350E">
        <w:rPr>
          <w:rFonts w:ascii="Verdana" w:hAnsi="Verdana"/>
          <w:color w:val="000000"/>
          <w:sz w:val="22"/>
          <w:szCs w:val="22"/>
          <w:lang w:val="ro-RO"/>
        </w:rPr>
        <w:t>______</w:t>
      </w:r>
      <w:r w:rsidR="00CF609E">
        <w:rPr>
          <w:rFonts w:ascii="Verdana" w:hAnsi="Verdana"/>
          <w:color w:val="000000"/>
          <w:sz w:val="22"/>
          <w:szCs w:val="22"/>
          <w:lang w:val="ro-RO"/>
        </w:rPr>
        <w:t>____</w:t>
      </w:r>
    </w:p>
    <w:p w:rsidR="002A254C" w:rsidRPr="006D350E" w:rsidRDefault="002A254C" w:rsidP="003F4EAA">
      <w:pPr>
        <w:pStyle w:val="Corptext21"/>
        <w:overflowPunct w:val="0"/>
        <w:autoSpaceDE w:val="0"/>
        <w:textAlignment w:val="baseline"/>
        <w:rPr>
          <w:lang w:val="ro-RO"/>
        </w:rPr>
      </w:pPr>
      <w:r>
        <w:rPr>
          <w:rFonts w:ascii="Verdana" w:hAnsi="Verdana"/>
          <w:color w:val="000000"/>
          <w:sz w:val="22"/>
          <w:szCs w:val="22"/>
          <w:lang w:val="ro-RO"/>
        </w:rPr>
        <w:t>- adresa: str. ______________</w:t>
      </w:r>
      <w:r w:rsidRPr="006D350E">
        <w:rPr>
          <w:rFonts w:ascii="Verdana" w:hAnsi="Verdana"/>
          <w:color w:val="000000"/>
          <w:sz w:val="22"/>
          <w:szCs w:val="22"/>
          <w:lang w:val="ro-RO"/>
        </w:rPr>
        <w:t>_____________, nr. ___, bl. _________, ap. ____ telefon/fax _____________________</w:t>
      </w:r>
      <w:r>
        <w:rPr>
          <w:rFonts w:ascii="Verdana" w:hAnsi="Verdana"/>
          <w:color w:val="000000"/>
          <w:sz w:val="22"/>
          <w:szCs w:val="22"/>
          <w:lang w:val="ro-RO"/>
        </w:rPr>
        <w:t>, e-mail ____________________________</w:t>
      </w:r>
      <w:r w:rsidR="00CF609E">
        <w:rPr>
          <w:rFonts w:ascii="Verdana" w:hAnsi="Verdana"/>
          <w:color w:val="000000"/>
          <w:sz w:val="22"/>
          <w:szCs w:val="22"/>
          <w:lang w:val="ro-RO"/>
        </w:rPr>
        <w:t>____</w:t>
      </w:r>
    </w:p>
    <w:p w:rsidR="002A254C" w:rsidRDefault="002A254C" w:rsidP="003F4EAA">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r w:rsidR="00CF609E">
        <w:rPr>
          <w:rFonts w:ascii="Verdana" w:hAnsi="Verdana"/>
          <w:color w:val="000000"/>
          <w:sz w:val="22"/>
          <w:szCs w:val="22"/>
          <w:lang w:val="ro-RO"/>
        </w:rPr>
        <w:t>_____</w:t>
      </w:r>
    </w:p>
    <w:p w:rsidR="002A254C" w:rsidRPr="009F4493" w:rsidRDefault="002A254C" w:rsidP="003F4EAA">
      <w:pPr>
        <w:pStyle w:val="Corptext21"/>
        <w:overflowPunct w:val="0"/>
        <w:autoSpaceDE w:val="0"/>
        <w:jc w:val="left"/>
        <w:textAlignment w:val="baseline"/>
        <w:rPr>
          <w:sz w:val="16"/>
          <w:szCs w:val="16"/>
          <w:lang w:val="ro-RO"/>
        </w:rPr>
      </w:pPr>
    </w:p>
    <w:p w:rsidR="002A254C" w:rsidRPr="006D350E" w:rsidRDefault="002A254C" w:rsidP="003F4EAA">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9F4493">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3F4EAA">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bl>
    <w:p w:rsidR="002A254C" w:rsidRPr="009F4493" w:rsidRDefault="002A254C" w:rsidP="003F4EAA">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III. ZONA SOLICITATĂ:</w:t>
      </w:r>
    </w:p>
    <w:p w:rsidR="002A254C" w:rsidRDefault="002A254C" w:rsidP="003F4EAA">
      <w:pPr>
        <w:shd w:val="clear" w:color="auto" w:fill="FFFFFF"/>
        <w:spacing w:after="0" w:line="240" w:lineRule="auto"/>
        <w:ind w:left="14"/>
        <w:rPr>
          <w:rFonts w:ascii="Verdana" w:hAnsi="Verdana"/>
          <w:b/>
          <w:bCs/>
          <w:color w:val="000000"/>
          <w:lang w:eastAsia="zh-CN" w:bidi="hi-IN"/>
        </w:rPr>
      </w:pPr>
      <w:r w:rsidRPr="006D350E">
        <w:rPr>
          <w:rFonts w:ascii="Verdana" w:hAnsi="Verdana"/>
          <w:color w:val="000000"/>
          <w:lang w:eastAsia="zh-CN" w:bidi="hi-IN"/>
        </w:rPr>
        <w:t>__________________________________________________________________________________________________________________________________________</w:t>
      </w: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Default="002A254C" w:rsidP="003F4EAA">
      <w:pPr>
        <w:shd w:val="clear" w:color="auto" w:fill="FFFFFF"/>
        <w:spacing w:after="0" w:line="240" w:lineRule="auto"/>
        <w:ind w:left="14"/>
        <w:jc w:val="both"/>
        <w:rPr>
          <w:rFonts w:ascii="Verdana" w:hAnsi="Verdana"/>
          <w:b/>
          <w:bCs/>
          <w:color w:val="000000"/>
          <w:lang w:eastAsia="zh-CN" w:bidi="hi-IN"/>
        </w:rPr>
      </w:pPr>
    </w:p>
    <w:p w:rsidR="002A254C" w:rsidRPr="006D350E" w:rsidRDefault="002A254C" w:rsidP="003F4EAA">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memoriu justificativ privind necesitatea accesului;</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certificat constatator pentru punctul de lucru (în cazul operatorilor economici care au sediu</w:t>
      </w:r>
      <w:r>
        <w:rPr>
          <w:rFonts w:ascii="Verdana" w:hAnsi="Verdana"/>
          <w:color w:val="000000"/>
          <w:lang w:eastAsia="zh-CN" w:bidi="hi-IN"/>
        </w:rPr>
        <w:t>l</w:t>
      </w:r>
      <w:r w:rsidRPr="006D350E">
        <w:rPr>
          <w:rFonts w:ascii="Verdana" w:hAnsi="Verdana"/>
          <w:color w:val="000000"/>
          <w:lang w:eastAsia="zh-CN" w:bidi="hi-IN"/>
        </w:rPr>
        <w:t xml:space="preserve"> în altă parte decât în Satul de Vacanță);</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certificatul de înmatriculare al autovehiculului;</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autorizație de circulație pe trama stradală a municipiului Constanța;</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documente justificative (contract, cerere de transport, act proprietate, concesiune, închiriere, etc.);</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CUI persoană juridică sau CI persoană fizică.</w:t>
      </w:r>
    </w:p>
    <w:p w:rsidR="002A254C" w:rsidRDefault="002A254C" w:rsidP="003F4EAA">
      <w:pPr>
        <w:shd w:val="clear" w:color="auto" w:fill="FFFFFF"/>
        <w:spacing w:after="0" w:line="240" w:lineRule="auto"/>
        <w:ind w:left="14"/>
        <w:jc w:val="both"/>
        <w:rPr>
          <w:rFonts w:ascii="Verdana" w:hAnsi="Verdana"/>
          <w:color w:val="000000"/>
          <w:lang w:eastAsia="zh-CN" w:bidi="hi-IN"/>
        </w:rPr>
      </w:pPr>
    </w:p>
    <w:p w:rsidR="003F4EAA" w:rsidRPr="006D350E" w:rsidRDefault="003F4EAA" w:rsidP="003F4EAA">
      <w:pPr>
        <w:shd w:val="clear" w:color="auto" w:fill="FFFFFF"/>
        <w:spacing w:after="0" w:line="240" w:lineRule="auto"/>
        <w:ind w:left="14"/>
        <w:jc w:val="both"/>
        <w:rPr>
          <w:rFonts w:ascii="Verdana" w:hAnsi="Verdana"/>
          <w:color w:val="000000"/>
          <w:lang w:eastAsia="zh-CN" w:bidi="hi-IN"/>
        </w:rPr>
      </w:pP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Inspec</w:t>
      </w:r>
      <w:r>
        <w:rPr>
          <w:rFonts w:ascii="Verdana" w:hAnsi="Verdana"/>
          <w:color w:val="000000"/>
          <w:lang w:eastAsia="zh-CN" w:bidi="hi-IN"/>
        </w:rPr>
        <w:t>tor Primărie,</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t>Solicitant,</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sidRPr="006D350E">
        <w:rPr>
          <w:rFonts w:ascii="Verdana" w:hAnsi="Verdana"/>
          <w:color w:val="000000"/>
          <w:lang w:eastAsia="zh-CN" w:bidi="hi-IN"/>
        </w:rPr>
        <w:t>Data,</w:t>
      </w:r>
    </w:p>
    <w:p w:rsidR="002A254C" w:rsidRPr="006D350E" w:rsidRDefault="00EF767E" w:rsidP="003F4EAA">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9744"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56"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8447A80" id="Dreptunghi 31" o:spid="_x0000_s1026" style="position:absolute;margin-left:397.3pt;margin-top:4.35pt;width:13.5pt;height:9.7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0768"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55"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4914854" id="Dreptunghi 30" o:spid="_x0000_s1026" style="position:absolute;margin-left:410.8pt;margin-top:4.35pt;width:13.5pt;height:9.7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1792"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54" name="Dreptunghi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E99B619" id="Dreptunghi 29" o:spid="_x0000_s1026" style="position:absolute;margin-left:437.8pt;margin-top:4.35pt;width:13.5pt;height:9.7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Ic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M8wUqSFHt0b3rm9qhuB0oV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Kc50hy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2816"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53" name="Dreptungh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628C04C" id="Dreptunghi 28" o:spid="_x0000_s1026" style="position:absolute;margin-left:424.3pt;margin-top:4.35pt;width:13.5pt;height:9.7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muQ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83840"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52" name="Dreptungh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68870ACB" id="Dreptunghi 27" o:spid="_x0000_s1026" style="position:absolute;margin-left:383.8pt;margin-top:4.35pt;width:13.5pt;height:9.7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uuA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&#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84864"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51" name="Dreptungh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57DC5B91" id="Dreptunghi 26" o:spid="_x0000_s1026" style="position:absolute;margin-left:474.55pt;margin-top:4.35pt;width:13.5pt;height:9.7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EKuQ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nCcYKdJCj+4N79xe1Y1A6cw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85888"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50" name="Dreptunghi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3D7805D1" id="Dreptunghi 25" o:spid="_x0000_s1026" style="position:absolute;margin-left:464.8pt;margin-top:4.35pt;width:13.5pt;height:9.7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S4tw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6912"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49" name="Dreptungh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51ABE75" id="Dreptunghi 24" o:spid="_x0000_s1026" style="position:absolute;margin-left:451.3pt;margin-top:4.35pt;width:13.5pt;height:9.7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hr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FtgpEgLPbo3vHN7VTcCpZl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HJ+iGu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Nume _____________</w:t>
      </w:r>
    </w:p>
    <w:p w:rsidR="002A254C" w:rsidRPr="006D350E" w:rsidRDefault="002A254C" w:rsidP="003F4EAA">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Semnătură 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 xml:space="preserve">Semnătură _________  </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p>
    <w:p w:rsidR="002A254C" w:rsidRDefault="009F4493" w:rsidP="003F4EAA">
      <w:pPr>
        <w:widowControl w:val="0"/>
        <w:shd w:val="clear" w:color="auto" w:fill="FFFFFF"/>
        <w:autoSpaceDE w:val="0"/>
        <w:spacing w:after="0" w:line="240" w:lineRule="auto"/>
        <w:ind w:left="14"/>
        <w:jc w:val="both"/>
        <w:rPr>
          <w:rFonts w:ascii="Verdana" w:hAnsi="Verdana"/>
        </w:rPr>
      </w:pPr>
      <w:r>
        <w:rPr>
          <w:noProof/>
          <w:lang w:val="en-US"/>
        </w:rPr>
        <mc:AlternateContent>
          <mc:Choice Requires="wps">
            <w:drawing>
              <wp:anchor distT="0" distB="0" distL="114300" distR="114300" simplePos="0" relativeHeight="251687936" behindDoc="0" locked="0" layoutInCell="1" allowOverlap="1">
                <wp:simplePos x="0" y="0"/>
                <wp:positionH relativeFrom="column">
                  <wp:posOffset>5392420</wp:posOffset>
                </wp:positionH>
                <wp:positionV relativeFrom="paragraph">
                  <wp:posOffset>49530</wp:posOffset>
                </wp:positionV>
                <wp:extent cx="523875" cy="295275"/>
                <wp:effectExtent l="0" t="0" r="9525" b="9525"/>
                <wp:wrapNone/>
                <wp:docPr id="48"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275"/>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oval w14:anchorId="1698E454" id="Oval 23" o:spid="_x0000_s1026" style="position:absolute;margin-left:424.6pt;margin-top:3.9pt;width:41.25pt;height:23.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"/>
            </w:pict>
          </mc:Fallback>
        </mc:AlternateConten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           LS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rPr>
        <w:tab/>
      </w:r>
    </w:p>
    <w:p w:rsidR="005E2AB1" w:rsidRDefault="005E2AB1" w:rsidP="009F4493">
      <w:pPr>
        <w:ind w:firstLine="708"/>
        <w:jc w:val="both"/>
        <w:rPr>
          <w:rFonts w:ascii="Verdana" w:hAnsi="Verdana"/>
          <w:i/>
          <w:sz w:val="18"/>
          <w:szCs w:val="18"/>
        </w:rPr>
      </w:pPr>
    </w:p>
    <w:p w:rsidR="005E2AB1" w:rsidRDefault="005E2AB1" w:rsidP="009F4493">
      <w:pPr>
        <w:ind w:firstLine="708"/>
        <w:jc w:val="both"/>
        <w:rPr>
          <w:rFonts w:ascii="Verdana" w:hAnsi="Verdana"/>
          <w:i/>
          <w:sz w:val="18"/>
          <w:szCs w:val="18"/>
        </w:rPr>
      </w:pPr>
    </w:p>
    <w:p w:rsidR="00200F30" w:rsidRDefault="00200F30" w:rsidP="009F4493">
      <w:pPr>
        <w:ind w:firstLine="708"/>
        <w:jc w:val="both"/>
        <w:rPr>
          <w:rFonts w:ascii="Verdana" w:hAnsi="Verdana"/>
          <w:i/>
          <w:sz w:val="18"/>
          <w:szCs w:val="18"/>
        </w:rPr>
      </w:pPr>
    </w:p>
    <w:p w:rsidR="002A254C" w:rsidRPr="00200F30" w:rsidRDefault="009F4493" w:rsidP="00200F30">
      <w:pPr>
        <w:ind w:firstLine="708"/>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121DC6" w:rsidRDefault="002A254C" w:rsidP="00CF67EF">
      <w:pPr>
        <w:pStyle w:val="Heading3"/>
        <w:rPr>
          <w:rStyle w:val="Heading3Char"/>
          <w:b/>
          <w:lang w:val="da-DK"/>
        </w:rPr>
      </w:pPr>
      <w:bookmarkStart w:id="21" w:name="_Toc462916062"/>
      <w:bookmarkStart w:id="22" w:name="_Toc37929343"/>
      <w:r w:rsidRPr="00121DC6">
        <w:rPr>
          <w:rStyle w:val="Heading3Char"/>
          <w:lang w:val="da-DK"/>
        </w:rPr>
        <w:lastRenderedPageBreak/>
        <w:t>A.6. Cerere aviz de traseu acces Parc Tăbăcărie și Sat Vacanță</w:t>
      </w:r>
      <w:bookmarkEnd w:id="21"/>
      <w:bookmarkEnd w:id="22"/>
    </w:p>
    <w:p w:rsidR="002A254C" w:rsidRPr="006D350E" w:rsidRDefault="002A254C" w:rsidP="002A254C">
      <w:pPr>
        <w:pStyle w:val="BodyText"/>
        <w:spacing w:line="360" w:lineRule="auto"/>
        <w:rPr>
          <w:rFonts w:cs="Verdana"/>
          <w:szCs w:val="22"/>
          <w:lang w:val="ro-RO"/>
        </w:rPr>
      </w:pPr>
    </w:p>
    <w:p w:rsidR="002A254C" w:rsidRPr="006D350E" w:rsidRDefault="002A254C" w:rsidP="002A254C">
      <w:pPr>
        <w:pStyle w:val="BodyText"/>
        <w:rPr>
          <w:lang w:val="ro-RO"/>
        </w:rPr>
      </w:pPr>
      <w:r w:rsidRPr="006D350E">
        <w:rPr>
          <w:rFonts w:cs="Verdana"/>
          <w:szCs w:val="22"/>
          <w:lang w:val="ro-RO"/>
        </w:rPr>
        <w:t>Permisele se eliberează gratuit pentru autovehiculele cu masă maximă autorizată peste 5t și cele agabaritice care transportă materiale pentru amenajarea locațiilor sau care sunt angajate în desfășurarea unor evenimente.</w:t>
      </w: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pStyle w:val="Standard"/>
        <w:spacing w:line="276" w:lineRule="auto"/>
        <w:rPr>
          <w:rFonts w:ascii="Verdana" w:hAnsi="Verdana"/>
          <w:sz w:val="22"/>
          <w:szCs w:val="22"/>
          <w:lang w:val="ro-RO"/>
        </w:rPr>
      </w:pPr>
      <w:r w:rsidRPr="006D350E">
        <w:rPr>
          <w:rFonts w:ascii="Verdana" w:hAnsi="Verdana"/>
          <w:b/>
          <w:sz w:val="22"/>
          <w:szCs w:val="22"/>
          <w:u w:val="single"/>
          <w:lang w:val="ro-RO"/>
        </w:rPr>
        <w:t>OPIS</w:t>
      </w:r>
      <w:r w:rsidRPr="006D350E">
        <w:rPr>
          <w:rFonts w:ascii="Verdana" w:hAnsi="Verdana"/>
          <w:sz w:val="22"/>
          <w:szCs w:val="22"/>
          <w:lang w:val="ro-RO"/>
        </w:rPr>
        <w:t>:</w:t>
      </w:r>
    </w:p>
    <w:p w:rsidR="002A254C" w:rsidRPr="006D350E" w:rsidRDefault="002A254C" w:rsidP="002A254C">
      <w:pPr>
        <w:pStyle w:val="Standard"/>
        <w:spacing w:line="276" w:lineRule="auto"/>
        <w:rPr>
          <w:rFonts w:ascii="Verdana" w:hAnsi="Verdana"/>
          <w:sz w:val="22"/>
          <w:szCs w:val="22"/>
          <w:lang w:val="ro-RO"/>
        </w:rPr>
      </w:pPr>
    </w:p>
    <w:p w:rsidR="00A404D9" w:rsidRPr="006D350E" w:rsidRDefault="002A254C" w:rsidP="002A254C">
      <w:pPr>
        <w:rPr>
          <w:rFonts w:ascii="Verdana" w:hAnsi="Verdana"/>
          <w:b/>
        </w:rPr>
      </w:pPr>
      <w:r w:rsidRPr="006D350E">
        <w:rPr>
          <w:rFonts w:ascii="Verdana" w:hAnsi="Verdana"/>
        </w:rPr>
        <w:t xml:space="preserve">- cerere </w:t>
      </w:r>
      <w:r>
        <w:rPr>
          <w:rFonts w:ascii="Verdana" w:hAnsi="Verdana"/>
        </w:rPr>
        <w:t>- formular</w:t>
      </w:r>
      <w:r w:rsidR="008C2A3C">
        <w:rPr>
          <w:rFonts w:ascii="Verdana" w:hAnsi="Verdana"/>
        </w:rPr>
        <w:fldChar w:fldCharType="begin"/>
      </w:r>
      <w:r>
        <w:rPr>
          <w:rFonts w:ascii="Verdana" w:hAnsi="Verdana"/>
        </w:rPr>
        <w:instrText xml:space="preserve"> REF  DSP_6 \h </w:instrText>
      </w:r>
      <w:r w:rsidR="0082133F">
        <w:rPr>
          <w:rFonts w:ascii="Verdana" w:hAnsi="Verdana"/>
        </w:rPr>
        <w:instrText xml:space="preserve"> \* MERGEFORMAT </w:instrText>
      </w:r>
      <w:r w:rsidR="008C2A3C">
        <w:rPr>
          <w:rFonts w:ascii="Verdana" w:hAnsi="Verdana"/>
        </w:rPr>
      </w:r>
      <w:r w:rsidR="008C2A3C">
        <w:rPr>
          <w:rFonts w:ascii="Verdana" w:hAnsi="Verdana"/>
        </w:rPr>
        <w:fldChar w:fldCharType="separate"/>
      </w:r>
      <w:r w:rsidR="00A404D9">
        <w:rPr>
          <w:rFonts w:ascii="Verdana" w:hAnsi="Verdana"/>
          <w:b/>
        </w:rPr>
        <w:t>D.G.S.P.-6</w:t>
      </w:r>
    </w:p>
    <w:p w:rsidR="002A254C" w:rsidRPr="006D350E" w:rsidRDefault="008C2A3C" w:rsidP="002A254C">
      <w:pPr>
        <w:pStyle w:val="Standard"/>
        <w:spacing w:line="276" w:lineRule="auto"/>
        <w:jc w:val="both"/>
        <w:rPr>
          <w:rFonts w:ascii="Verdana" w:hAnsi="Verdana"/>
          <w:sz w:val="22"/>
          <w:szCs w:val="22"/>
          <w:lang w:val="ro-RO"/>
        </w:rPr>
      </w:pPr>
      <w:r>
        <w:rPr>
          <w:rFonts w:ascii="Verdana" w:hAnsi="Verdana"/>
          <w:sz w:val="22"/>
          <w:szCs w:val="22"/>
          <w:lang w:val="ro-RO"/>
        </w:rPr>
        <w:fldChar w:fldCharType="end"/>
      </w:r>
      <w:r w:rsidR="002A254C" w:rsidRPr="006D350E">
        <w:rPr>
          <w:rFonts w:ascii="Verdana" w:hAnsi="Verdana"/>
          <w:sz w:val="22"/>
          <w:szCs w:val="22"/>
          <w:lang w:val="ro-RO"/>
        </w:rPr>
        <w:t>- memoriu justificativ privind necesitatea accesului;</w:t>
      </w:r>
    </w:p>
    <w:p w:rsidR="002A254C" w:rsidRPr="006D350E" w:rsidRDefault="002A254C" w:rsidP="002A254C">
      <w:pPr>
        <w:pStyle w:val="Standard"/>
        <w:spacing w:line="276" w:lineRule="auto"/>
        <w:ind w:left="142" w:hanging="142"/>
        <w:jc w:val="both"/>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w:t>
      </w:r>
      <w:r>
        <w:rPr>
          <w:rFonts w:ascii="Verdana" w:hAnsi="Verdana"/>
          <w:sz w:val="22"/>
          <w:szCs w:val="22"/>
          <w:lang w:val="ro-RO"/>
        </w:rPr>
        <w:t xml:space="preserve"> au</w:t>
      </w:r>
      <w:r w:rsidRPr="006D350E">
        <w:rPr>
          <w:rFonts w:ascii="Verdana" w:hAnsi="Verdana"/>
          <w:sz w:val="22"/>
          <w:szCs w:val="22"/>
          <w:lang w:val="ro-RO"/>
        </w:rPr>
        <w:t xml:space="preserve"> sediul în altă parte decât în Satul de Vacanță sau parc Tăbăcărie);</w:t>
      </w:r>
    </w:p>
    <w:p w:rsidR="002A254C" w:rsidRPr="006D350E"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solicitarea organizatorului/proprietarului;</w:t>
      </w:r>
    </w:p>
    <w:p w:rsidR="002A254C"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autorizația de circulație pe trama st</w:t>
      </w:r>
      <w:r w:rsidR="00AB0992">
        <w:rPr>
          <w:rFonts w:ascii="Verdana" w:hAnsi="Verdana"/>
          <w:sz w:val="22"/>
          <w:szCs w:val="22"/>
          <w:lang w:val="ro-RO"/>
        </w:rPr>
        <w:t>radală a Municipiului Constanța (eliberată de către SPIT)</w:t>
      </w:r>
    </w:p>
    <w:p w:rsidR="002A254C" w:rsidRDefault="002A254C" w:rsidP="002A254C">
      <w:pPr>
        <w:pStyle w:val="Standard"/>
        <w:spacing w:line="276" w:lineRule="auto"/>
        <w:jc w:val="both"/>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rPr>
          <w:rFonts w:ascii="Verdana" w:hAnsi="Verdana"/>
          <w:b/>
        </w:rPr>
      </w:pPr>
      <w:r w:rsidRPr="006D350E">
        <w:rPr>
          <w:rFonts w:ascii="Verdana" w:hAnsi="Verdana"/>
        </w:rPr>
        <w:br w:type="page"/>
      </w:r>
      <w:r w:rsidRPr="006D350E">
        <w:rPr>
          <w:rFonts w:ascii="Verdana" w:hAnsi="Verdana"/>
        </w:rPr>
        <w:lastRenderedPageBreak/>
        <w:tab/>
      </w:r>
      <w:r w:rsidRPr="006D350E">
        <w:rPr>
          <w:rFonts w:ascii="Verdana" w:hAnsi="Verdana"/>
        </w:rPr>
        <w:tab/>
      </w:r>
      <w:r w:rsidRPr="006D350E">
        <w:rPr>
          <w:rFonts w:ascii="Verdana" w:hAnsi="Verdana"/>
        </w:rPr>
        <w:tab/>
      </w:r>
      <w:r w:rsidRPr="006D350E">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bookmarkStart w:id="23" w:name="DSP_6"/>
      <w:r>
        <w:rPr>
          <w:rFonts w:ascii="Verdana" w:hAnsi="Verdana"/>
          <w:b/>
        </w:rPr>
        <w:t>D.</w:t>
      </w:r>
      <w:r w:rsidR="00CA553A">
        <w:rPr>
          <w:rFonts w:ascii="Verdana" w:hAnsi="Verdana"/>
          <w:b/>
        </w:rPr>
        <w:t>G.</w:t>
      </w:r>
      <w:r>
        <w:rPr>
          <w:rFonts w:ascii="Verdana" w:hAnsi="Verdana"/>
          <w:b/>
        </w:rPr>
        <w:t>S.P.-6</w:t>
      </w:r>
    </w:p>
    <w:bookmarkEnd w:id="23"/>
    <w:p w:rsidR="002A254C" w:rsidRPr="006D350E" w:rsidRDefault="002A254C" w:rsidP="00201C74">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201C74">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Pr>
          <w:rFonts w:ascii="Verdana" w:hAnsi="Verdana"/>
          <w:b/>
          <w:bCs/>
          <w:color w:val="000000"/>
          <w:sz w:val="22"/>
          <w:szCs w:val="22"/>
          <w:lang w:val="ro-RO"/>
        </w:rPr>
        <w:t>AVIZ DE TRASEU ACCES PARC TĂBĂCĂRIE ŞI</w:t>
      </w:r>
      <w:r w:rsidRPr="006D350E">
        <w:rPr>
          <w:rFonts w:ascii="Verdana" w:hAnsi="Verdana"/>
          <w:b/>
          <w:bCs/>
          <w:color w:val="000000"/>
          <w:sz w:val="22"/>
          <w:szCs w:val="22"/>
          <w:lang w:val="ro-RO"/>
        </w:rPr>
        <w:t xml:space="preserve"> SAT VACANȚĂ</w:t>
      </w:r>
    </w:p>
    <w:p w:rsidR="002A254C" w:rsidRPr="00592CCC" w:rsidRDefault="002A254C" w:rsidP="00201C74">
      <w:pPr>
        <w:pStyle w:val="Corptext21"/>
        <w:overflowPunct w:val="0"/>
        <w:autoSpaceDE w:val="0"/>
        <w:jc w:val="center"/>
        <w:textAlignment w:val="baseline"/>
        <w:rPr>
          <w:rFonts w:ascii="Verdana" w:hAnsi="Verdana"/>
          <w:color w:val="000000"/>
          <w:sz w:val="22"/>
          <w:szCs w:val="22"/>
          <w:lang w:val="ro-RO"/>
        </w:rPr>
      </w:pPr>
      <w:r w:rsidRPr="006D350E">
        <w:rPr>
          <w:rFonts w:ascii="Verdana" w:hAnsi="Verdana"/>
          <w:color w:val="000000"/>
          <w:sz w:val="22"/>
          <w:szCs w:val="22"/>
          <w:lang w:val="ro-RO"/>
        </w:rPr>
        <w:t xml:space="preserve">pentru autovehicule </w:t>
      </w:r>
      <w:r>
        <w:rPr>
          <w:rFonts w:ascii="Verdana" w:hAnsi="Verdana"/>
          <w:color w:val="000000"/>
          <w:sz w:val="22"/>
          <w:szCs w:val="22"/>
          <w:lang w:val="ro-RO"/>
        </w:rPr>
        <w:t xml:space="preserve">cu masă maximă autorizată peste 5 t şi cele agabaritice </w:t>
      </w:r>
      <w:r w:rsidRPr="00592CCC">
        <w:rPr>
          <w:rFonts w:ascii="Verdana" w:hAnsi="Verdana"/>
          <w:color w:val="000000"/>
          <w:sz w:val="22"/>
          <w:szCs w:val="22"/>
          <w:lang w:val="ro-RO"/>
        </w:rPr>
        <w:t>care transportă materiale pentru amenajarea locațiilor sau care sunt angajate în desfășurarea unor evenimente</w:t>
      </w:r>
    </w:p>
    <w:p w:rsidR="002A254C" w:rsidRPr="002D6245" w:rsidRDefault="002A254C" w:rsidP="00201C74">
      <w:pPr>
        <w:pStyle w:val="Corptext21"/>
        <w:overflowPunct w:val="0"/>
        <w:autoSpaceDE w:val="0"/>
        <w:jc w:val="center"/>
        <w:textAlignment w:val="baseline"/>
        <w:rPr>
          <w:rFonts w:ascii="Verdana" w:hAnsi="Verdana"/>
          <w:b/>
          <w:color w:val="000000"/>
          <w:sz w:val="16"/>
          <w:szCs w:val="16"/>
          <w:lang w:val="ro-RO"/>
        </w:rPr>
      </w:pPr>
    </w:p>
    <w:p w:rsidR="002A254C" w:rsidRPr="006D350E" w:rsidRDefault="002A254C" w:rsidP="00201C74">
      <w:pPr>
        <w:pStyle w:val="Corptext21"/>
        <w:overflowPunct w:val="0"/>
        <w:autoSpaceDE w:val="0"/>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lang w:val="ro-RO"/>
        </w:rPr>
        <w:t>A</w:t>
      </w:r>
      <w:r w:rsidRPr="006D350E">
        <w:rPr>
          <w:rFonts w:ascii="Verdana" w:hAnsi="Verdana"/>
          <w:b/>
          <w:bCs/>
          <w:color w:val="000000"/>
          <w:sz w:val="22"/>
          <w:szCs w:val="22"/>
          <w:lang w:val="ro-RO"/>
        </w:rPr>
        <w:t xml:space="preserve"> SOLICITANTULUI:</w:t>
      </w:r>
      <w:r>
        <w:rPr>
          <w:rFonts w:ascii="Verdana" w:hAnsi="Verdana"/>
          <w:color w:val="000000"/>
          <w:sz w:val="22"/>
          <w:szCs w:val="22"/>
          <w:lang w:val="ro-RO"/>
        </w:rPr>
        <w:t xml:space="preserve"> _____________________________</w:t>
      </w:r>
      <w:r w:rsidRPr="006D350E">
        <w:rPr>
          <w:rFonts w:ascii="Verdana" w:hAnsi="Verdana"/>
          <w:color w:val="000000"/>
          <w:sz w:val="22"/>
          <w:szCs w:val="22"/>
          <w:lang w:val="ro-RO"/>
        </w:rPr>
        <w:t>______</w:t>
      </w:r>
      <w:r w:rsidR="00CF609E">
        <w:rPr>
          <w:rFonts w:ascii="Verdana" w:hAnsi="Verdana"/>
          <w:color w:val="000000"/>
          <w:sz w:val="22"/>
          <w:szCs w:val="22"/>
          <w:lang w:val="ro-RO"/>
        </w:rPr>
        <w:t>____</w:t>
      </w:r>
    </w:p>
    <w:p w:rsidR="002A254C" w:rsidRPr="006D350E" w:rsidRDefault="002A254C" w:rsidP="00201C74">
      <w:pPr>
        <w:pStyle w:val="Corptext21"/>
        <w:overflowPunct w:val="0"/>
        <w:autoSpaceDE w:val="0"/>
        <w:textAlignment w:val="baseline"/>
        <w:rPr>
          <w:lang w:val="ro-RO"/>
        </w:rPr>
      </w:pPr>
      <w:r>
        <w:rPr>
          <w:rFonts w:ascii="Verdana" w:hAnsi="Verdana"/>
          <w:color w:val="000000"/>
          <w:sz w:val="22"/>
          <w:szCs w:val="22"/>
          <w:lang w:val="ro-RO"/>
        </w:rPr>
        <w:t>- adresa: str. ______________</w:t>
      </w:r>
      <w:r w:rsidRPr="006D350E">
        <w:rPr>
          <w:rFonts w:ascii="Verdana" w:hAnsi="Verdana"/>
          <w:color w:val="000000"/>
          <w:sz w:val="22"/>
          <w:szCs w:val="22"/>
          <w:lang w:val="ro-RO"/>
        </w:rPr>
        <w:t>_____________, nr. ___, bl. _________, ap. ____ telefon/fax _____________________</w:t>
      </w:r>
      <w:r>
        <w:rPr>
          <w:rFonts w:ascii="Verdana" w:hAnsi="Verdana"/>
          <w:color w:val="000000"/>
          <w:sz w:val="22"/>
          <w:szCs w:val="22"/>
          <w:lang w:val="ro-RO"/>
        </w:rPr>
        <w:t>, e-mail ____________________________</w:t>
      </w:r>
      <w:r w:rsidR="00CF609E">
        <w:rPr>
          <w:rFonts w:ascii="Verdana" w:hAnsi="Verdana"/>
          <w:color w:val="000000"/>
          <w:sz w:val="22"/>
          <w:szCs w:val="22"/>
          <w:lang w:val="ro-RO"/>
        </w:rPr>
        <w:t>____</w:t>
      </w:r>
    </w:p>
    <w:p w:rsidR="002A254C" w:rsidRDefault="002A254C" w:rsidP="00201C74">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r w:rsidR="00CF609E">
        <w:rPr>
          <w:rFonts w:ascii="Verdana" w:hAnsi="Verdana"/>
          <w:color w:val="000000"/>
          <w:sz w:val="22"/>
          <w:szCs w:val="22"/>
          <w:lang w:val="ro-RO"/>
        </w:rPr>
        <w:t>_____</w:t>
      </w:r>
    </w:p>
    <w:p w:rsidR="002A254C" w:rsidRPr="002D6245" w:rsidRDefault="002A254C" w:rsidP="00201C74">
      <w:pPr>
        <w:pStyle w:val="Corptext21"/>
        <w:overflowPunct w:val="0"/>
        <w:autoSpaceDE w:val="0"/>
        <w:jc w:val="left"/>
        <w:textAlignment w:val="baseline"/>
        <w:rPr>
          <w:sz w:val="16"/>
          <w:szCs w:val="16"/>
          <w:lang w:val="ro-RO"/>
        </w:rPr>
      </w:pPr>
    </w:p>
    <w:p w:rsidR="002A254C" w:rsidRPr="006D350E" w:rsidRDefault="002A254C" w:rsidP="00201C74">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2D6245">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201C74">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bl>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III. ZONA SOLICITATĂ:</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________________________________________________________________________________________________________________________________________________________________________________________________</w:t>
      </w:r>
      <w:r w:rsidR="00CF609E">
        <w:rPr>
          <w:rFonts w:ascii="Verdana" w:hAnsi="Verdana"/>
          <w:color w:val="000000"/>
          <w:lang w:eastAsia="zh-CN" w:bidi="hi-IN"/>
        </w:rPr>
        <w:t>_______________</w:t>
      </w:r>
    </w:p>
    <w:p w:rsidR="002A254C" w:rsidRPr="002D6245" w:rsidRDefault="002A254C" w:rsidP="00201C74">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Pr="002D6245" w:rsidRDefault="002A254C" w:rsidP="00201C74">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w:t>
      </w:r>
      <w:r w:rsidR="00CF609E">
        <w:rPr>
          <w:rFonts w:ascii="Verdana" w:hAnsi="Verdana"/>
          <w:color w:val="000000"/>
          <w:lang w:eastAsia="zh-CN" w:bidi="hi-IN"/>
        </w:rPr>
        <w:t>_____</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Pr="002D6245" w:rsidRDefault="002A254C" w:rsidP="00201C74">
      <w:pPr>
        <w:shd w:val="clear" w:color="auto" w:fill="FFFFFF"/>
        <w:spacing w:after="0" w:line="240" w:lineRule="auto"/>
        <w:ind w:left="14"/>
        <w:jc w:val="both"/>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01C74">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(în cazul op</w:t>
      </w:r>
      <w:r>
        <w:rPr>
          <w:rFonts w:ascii="Verdana" w:hAnsi="Verdana"/>
          <w:sz w:val="22"/>
          <w:szCs w:val="22"/>
          <w:lang w:val="ro-RO"/>
        </w:rPr>
        <w:t xml:space="preserve">eratorilor economici </w:t>
      </w:r>
      <w:r w:rsidRPr="006D350E">
        <w:rPr>
          <w:rFonts w:ascii="Verdana" w:hAnsi="Verdana"/>
          <w:sz w:val="22"/>
          <w:szCs w:val="22"/>
          <w:lang w:val="ro-RO"/>
        </w:rPr>
        <w:t>care</w:t>
      </w:r>
      <w:r>
        <w:rPr>
          <w:rFonts w:ascii="Verdana" w:hAnsi="Verdana"/>
          <w:sz w:val="22"/>
          <w:szCs w:val="22"/>
          <w:lang w:val="ro-RO"/>
        </w:rPr>
        <w:t xml:space="preserve"> au</w:t>
      </w:r>
      <w:r w:rsidRPr="006D350E">
        <w:rPr>
          <w:rFonts w:ascii="Verdana" w:hAnsi="Verdana"/>
          <w:sz w:val="22"/>
          <w:szCs w:val="22"/>
          <w:lang w:val="ro-RO"/>
        </w:rPr>
        <w:t xml:space="preserve"> sediul în altă parte decât în Satul de Vacanță sau parc Tăbăcărie);</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solicitarea organizatorului/proprietarului;</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2D6245" w:rsidRDefault="002A254C" w:rsidP="00201C74">
      <w:pPr>
        <w:shd w:val="clear" w:color="auto" w:fill="FFFFFF"/>
        <w:spacing w:after="0" w:line="240" w:lineRule="auto"/>
        <w:ind w:left="14"/>
        <w:jc w:val="both"/>
        <w:rPr>
          <w:rFonts w:ascii="Verdana" w:hAnsi="Verdana"/>
          <w:color w:val="000000"/>
          <w:sz w:val="16"/>
          <w:szCs w:val="16"/>
          <w:lang w:eastAsia="zh-CN" w:bidi="hi-IN"/>
        </w:rPr>
      </w:pP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lang w:eastAsia="zh-CN" w:bidi="hi-IN"/>
        </w:rPr>
        <w:t>Inspec</w:t>
      </w:r>
      <w:r>
        <w:rPr>
          <w:rFonts w:ascii="Verdana" w:hAnsi="Verdana"/>
          <w:color w:val="000000"/>
          <w:lang w:eastAsia="zh-CN" w:bidi="hi-IN"/>
        </w:rPr>
        <w:t>tor Primărie,</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t>Solicitant,</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sidRPr="006D350E">
        <w:rPr>
          <w:rFonts w:ascii="Verdana" w:hAnsi="Verdana"/>
          <w:color w:val="000000"/>
          <w:lang w:eastAsia="zh-CN" w:bidi="hi-IN"/>
        </w:rPr>
        <w:t>Data,</w:t>
      </w:r>
    </w:p>
    <w:p w:rsidR="002A254C" w:rsidRPr="006D350E" w:rsidRDefault="00EF767E" w:rsidP="00201C74">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88960"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47"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02BF046" id="Dreptunghi 31" o:spid="_x0000_s1026" style="position:absolute;margin-left:397.3pt;margin-top:4.35pt;width:13.5pt;height:9.7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9984"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46"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67C108DA" id="Dreptunghi 30" o:spid="_x0000_s1026" style="position:absolute;margin-left:410.8pt;margin-top:4.35pt;width:13.5pt;height:9.7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91008"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45" name="Dreptunghi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2EA6E088" id="Dreptunghi 29" o:spid="_x0000_s1026" style="position:absolute;margin-left:437.8pt;margin-top:4.35pt;width:13.5pt;height:9.7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FP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MsxUqSFHt0b3rm9qhuB0oV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CQfYU+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92032"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44" name="Dreptungh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1EACA6BF" id="Dreptunghi 28" o:spid="_x0000_s1026" style="position:absolute;margin-left:424.3pt;margin-top:4.35pt;width:13.5pt;height:9.7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Tp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&#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3056"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43" name="Dreptungh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5562DC27" id="Dreptunghi 27" o:spid="_x0000_s1026" style="position:absolute;margin-left:383.8pt;margin-top:4.35pt;width:13.5pt;height:9.7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x9uAIAAIoFAAAOAAAAZHJzL2Uyb0RvYy54bWysVF1v0zAUfUfiP1h+7/LRdOm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&#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4080"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42" name="Dreptungh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84133C2" id="Dreptunghi 26" o:spid="_x0000_s1026" style="position:absolute;margin-left:474.55pt;margin-top:4.35pt;width:13.5pt;height:9.7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buA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nKUYKdJCj+4N79xe1Y1A6cw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&#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5104"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41" name="Dreptunghi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C304C17" id="Dreptunghi 25" o:spid="_x0000_s1026" style="position:absolute;margin-left:464.8pt;margin-top:4.35pt;width:13.5pt;height:9.7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fruQ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96128"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40" name="Dreptungh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57376F2B" id="Dreptunghi 24" o:spid="_x0000_s1026" style="position:absolute;margin-left:451.3pt;margin-top:4.35pt;width:13.5pt;height:9.7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JN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CCsck2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Nume _____________</w:t>
      </w:r>
    </w:p>
    <w:p w:rsidR="002A254C" w:rsidRPr="006D350E" w:rsidRDefault="002A254C" w:rsidP="00201C74">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2D6245" w:rsidP="00201C74">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97152" behindDoc="0" locked="0" layoutInCell="1" allowOverlap="1">
                <wp:simplePos x="0" y="0"/>
                <wp:positionH relativeFrom="column">
                  <wp:posOffset>5392420</wp:posOffset>
                </wp:positionH>
                <wp:positionV relativeFrom="paragraph">
                  <wp:posOffset>120015</wp:posOffset>
                </wp:positionV>
                <wp:extent cx="523875" cy="295275"/>
                <wp:effectExtent l="0" t="0" r="9525" b="9525"/>
                <wp:wrapNone/>
                <wp:docPr id="39"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275"/>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oval w14:anchorId="2BF0006C" id="Oval 38" o:spid="_x0000_s1026" style="position:absolute;margin-left:424.6pt;margin-top:9.45pt;width:41.25pt;height:23.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"/>
            </w:pict>
          </mc:Fallback>
        </mc:AlternateContent>
      </w:r>
      <w:r w:rsidR="002A254C" w:rsidRPr="006D350E">
        <w:rPr>
          <w:rFonts w:ascii="Verdana" w:hAnsi="Verdana"/>
          <w:color w:val="000000"/>
          <w:lang w:eastAsia="zh-CN" w:bidi="hi-IN"/>
        </w:rPr>
        <w:t>Semnătură _______________</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Semnătură _________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p>
    <w:p w:rsidR="002A254C" w:rsidRDefault="002A254C" w:rsidP="00201C74">
      <w:pPr>
        <w:spacing w:after="0" w:line="240" w:lineRule="auto"/>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LS</w:t>
      </w:r>
    </w:p>
    <w:p w:rsidR="002A254C" w:rsidRDefault="002A254C"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200F30" w:rsidRDefault="00200F30" w:rsidP="002D6245">
      <w:pPr>
        <w:ind w:firstLine="708"/>
        <w:jc w:val="both"/>
        <w:rPr>
          <w:rFonts w:ascii="Verdana" w:hAnsi="Verdana"/>
          <w:i/>
          <w:sz w:val="18"/>
          <w:szCs w:val="18"/>
        </w:rPr>
      </w:pPr>
      <w:bookmarkStart w:id="24" w:name="_Toc462916063"/>
    </w:p>
    <w:p w:rsidR="002D6245" w:rsidRPr="005E2AB1" w:rsidRDefault="002D6245" w:rsidP="002D6245">
      <w:pPr>
        <w:ind w:firstLine="708"/>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DC30BA" w:rsidRPr="00CA553A" w:rsidRDefault="00DC30BA" w:rsidP="00CA553A">
      <w:pPr>
        <w:spacing w:after="0" w:line="240" w:lineRule="auto"/>
        <w:rPr>
          <w:rStyle w:val="Strong"/>
          <w:rFonts w:ascii="Verdana" w:hAnsi="Verdana"/>
          <w:b w:val="0"/>
          <w:bCs w:val="0"/>
        </w:rPr>
      </w:pPr>
    </w:p>
    <w:p w:rsidR="00CA553A" w:rsidRPr="00121DC6" w:rsidRDefault="00CA553A" w:rsidP="00DC30BA">
      <w:pPr>
        <w:pStyle w:val="Heading3"/>
        <w:rPr>
          <w:lang w:val="da-DK"/>
        </w:rPr>
      </w:pPr>
      <w:bookmarkStart w:id="25" w:name="_Toc37929344"/>
      <w:r w:rsidRPr="00121DC6">
        <w:rPr>
          <w:lang w:val="da-DK"/>
        </w:rPr>
        <w:t>A.7. Cerere pentru eliberarea autorizaţiei de tăiere - toaletare arbori de pe domeniul public</w:t>
      </w:r>
      <w:bookmarkEnd w:id="25"/>
    </w:p>
    <w:p w:rsidR="00CA553A" w:rsidRPr="00E93055" w:rsidRDefault="00CA553A" w:rsidP="00CA553A">
      <w:pPr>
        <w:autoSpaceDE w:val="0"/>
        <w:autoSpaceDN w:val="0"/>
        <w:adjustRightInd w:val="0"/>
        <w:spacing w:line="360" w:lineRule="auto"/>
        <w:jc w:val="both"/>
        <w:rPr>
          <w:rFonts w:ascii="Verdana" w:hAnsi="Verdana" w:cs="Verdana"/>
          <w:lang w:val="da-DK"/>
        </w:rPr>
      </w:pPr>
    </w:p>
    <w:p w:rsidR="00CA553A" w:rsidRDefault="00CA553A" w:rsidP="00CA553A">
      <w:pPr>
        <w:autoSpaceDE w:val="0"/>
        <w:autoSpaceDN w:val="0"/>
        <w:adjustRightInd w:val="0"/>
        <w:spacing w:line="360" w:lineRule="auto"/>
        <w:jc w:val="both"/>
        <w:rPr>
          <w:rFonts w:ascii="Verdana" w:hAnsi="Verdana" w:cs="Verdana"/>
          <w:b/>
          <w:u w:val="single"/>
        </w:rPr>
      </w:pPr>
      <w:r w:rsidRPr="00E93055">
        <w:rPr>
          <w:rFonts w:ascii="Verdana" w:hAnsi="Verdana" w:cs="Verdana"/>
          <w:b/>
          <w:u w:val="single"/>
          <w:lang w:val="da-DK"/>
        </w:rPr>
        <w:t>OPIS</w:t>
      </w:r>
      <w:r w:rsidRPr="002D713A">
        <w:rPr>
          <w:rFonts w:ascii="Verdana" w:hAnsi="Verdana" w:cs="Verdana"/>
          <w:b/>
          <w:u w:val="single"/>
        </w:rPr>
        <w:t>:</w:t>
      </w:r>
    </w:p>
    <w:p w:rsidR="00CA553A" w:rsidRPr="00E93055" w:rsidRDefault="00CA553A" w:rsidP="00CA553A">
      <w:pPr>
        <w:autoSpaceDE w:val="0"/>
        <w:autoSpaceDN w:val="0"/>
        <w:adjustRightInd w:val="0"/>
        <w:spacing w:after="0" w:line="240" w:lineRule="auto"/>
        <w:jc w:val="both"/>
        <w:rPr>
          <w:rFonts w:ascii="Verdana" w:hAnsi="Verdana" w:cs="Verdana"/>
          <w:lang w:val="da-DK"/>
        </w:rPr>
      </w:pPr>
      <w:r w:rsidRPr="00E93055">
        <w:rPr>
          <w:rFonts w:ascii="Verdana" w:hAnsi="Verdana" w:cs="Verdana"/>
          <w:lang w:val="da-DK"/>
        </w:rPr>
        <w:t xml:space="preserve">- cerere – </w:t>
      </w:r>
      <w:r w:rsidRPr="00E93055">
        <w:rPr>
          <w:rFonts w:ascii="Verdana" w:hAnsi="Verdana" w:cs="Verdana"/>
          <w:b/>
          <w:lang w:val="da-DK"/>
        </w:rPr>
        <w:t>D.G.</w:t>
      </w:r>
      <w:r>
        <w:rPr>
          <w:rFonts w:ascii="Verdana" w:hAnsi="Verdana" w:cs="Verdana"/>
          <w:b/>
          <w:lang w:val="da-DK"/>
        </w:rPr>
        <w:t>S.P.-7</w:t>
      </w:r>
      <w:r>
        <w:rPr>
          <w:rFonts w:ascii="Verdana" w:hAnsi="Verdana"/>
        </w:rPr>
        <w:t>– timp mediu de completare 1-2 min.</w:t>
      </w:r>
      <w:r w:rsidRPr="008845C7">
        <w:rPr>
          <w:rFonts w:ascii="Verdana" w:hAnsi="Verdana"/>
        </w:rPr>
        <w:t>;</w:t>
      </w:r>
    </w:p>
    <w:p w:rsidR="00CA553A" w:rsidRPr="00E93055" w:rsidRDefault="00CA553A" w:rsidP="00CA553A">
      <w:pPr>
        <w:autoSpaceDE w:val="0"/>
        <w:autoSpaceDN w:val="0"/>
        <w:adjustRightInd w:val="0"/>
        <w:spacing w:after="0" w:line="240" w:lineRule="auto"/>
        <w:jc w:val="both"/>
        <w:rPr>
          <w:rFonts w:ascii="Verdana" w:hAnsi="Verdana" w:cs="Verdana"/>
          <w:lang w:val="da-DK"/>
        </w:rPr>
      </w:pPr>
      <w:r w:rsidRPr="00E93055">
        <w:rPr>
          <w:rFonts w:ascii="Verdana" w:hAnsi="Verdana" w:cs="Verdana"/>
          <w:lang w:val="da-DK"/>
        </w:rPr>
        <w:t>- acordul asociației de proprietari în cazul în care solicitantul locuiește în cadrul unei asociații de proprietari;</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tabel nominal cu acordul tuturor proprietarilor care pot fi afectați de arborele pentru care se face solicitarea;</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copii după autorizația de construire, memoriu tehnic, planuri de situație și avizul arhitectului când arborele în vegetație se află în perimetrul construcției nou amenajate.</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schița cu localizarea arborului în teren;</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în cazul tăierii  nucului avizul Direcției Județene Agricole;</w:t>
      </w:r>
    </w:p>
    <w:p w:rsidR="00CA553A" w:rsidRDefault="00CA553A" w:rsidP="00CA553A">
      <w:pPr>
        <w:autoSpaceDE w:val="0"/>
        <w:autoSpaceDN w:val="0"/>
        <w:adjustRightInd w:val="0"/>
        <w:spacing w:after="0" w:line="240" w:lineRule="auto"/>
        <w:jc w:val="both"/>
        <w:rPr>
          <w:rFonts w:ascii="Verdana" w:hAnsi="Verdana" w:cs="Verdana"/>
        </w:rPr>
      </w:pPr>
      <w:r w:rsidRPr="00E93055">
        <w:rPr>
          <w:rFonts w:ascii="Verdana" w:hAnsi="Verdana" w:cs="Verdana"/>
        </w:rPr>
        <w:t>- în cazul în care petentul solicit</w:t>
      </w:r>
      <w:r>
        <w:rPr>
          <w:rFonts w:ascii="Verdana" w:hAnsi="Verdana" w:cs="Verdana"/>
        </w:rPr>
        <w:t>ă tăierea unui arbore în vegetație ca urmare a autorizării unei constucții noi, o anexă, o alee de acces, etc, este necesară să facă dovada unei compensații pentru un arbore tăiat/ 2 puieți achiziționați prin chitanță de plată/ factură și proces verbal de custodie în favoarea PMC.</w:t>
      </w:r>
    </w:p>
    <w:p w:rsidR="00CA553A" w:rsidRPr="00E93055" w:rsidRDefault="00CA553A" w:rsidP="00CA553A">
      <w:pPr>
        <w:autoSpaceDE w:val="0"/>
        <w:autoSpaceDN w:val="0"/>
        <w:adjustRightInd w:val="0"/>
        <w:jc w:val="both"/>
        <w:rPr>
          <w:rFonts w:ascii="Calibri" w:hAnsi="Calibri" w:cs="Calibri"/>
        </w:rPr>
      </w:pPr>
    </w:p>
    <w:p w:rsidR="00CA553A" w:rsidRPr="001A0558" w:rsidRDefault="00CA553A" w:rsidP="00CA553A">
      <w:pPr>
        <w:autoSpaceDE w:val="0"/>
        <w:autoSpaceDN w:val="0"/>
        <w:adjustRightInd w:val="0"/>
        <w:jc w:val="both"/>
        <w:rPr>
          <w:rFonts w:ascii="Verdana" w:hAnsi="Verdana" w:cs="Calibri"/>
        </w:rPr>
      </w:pPr>
      <w:r w:rsidRPr="00200F30">
        <w:rPr>
          <w:rFonts w:ascii="Verdana" w:hAnsi="Verdana" w:cs="Calibri"/>
          <w:u w:val="single"/>
        </w:rPr>
        <w:t>Precizări</w:t>
      </w:r>
      <w:r>
        <w:rPr>
          <w:rFonts w:ascii="Verdana" w:hAnsi="Verdana" w:cs="Calibri"/>
        </w:rPr>
        <w:t>:</w:t>
      </w:r>
    </w:p>
    <w:p w:rsidR="00CA553A" w:rsidRDefault="00CA553A" w:rsidP="00CA553A">
      <w:pPr>
        <w:autoSpaceDE w:val="0"/>
        <w:autoSpaceDN w:val="0"/>
        <w:adjustRightInd w:val="0"/>
        <w:ind w:firstLine="708"/>
        <w:jc w:val="both"/>
        <w:rPr>
          <w:rFonts w:ascii="Verdana" w:hAnsi="Verdana" w:cs="Verdana"/>
        </w:rPr>
      </w:pPr>
      <w:r>
        <w:rPr>
          <w:rFonts w:ascii="Verdana" w:hAnsi="Verdana" w:cs="Verdana"/>
        </w:rPr>
        <w:t>Referitor la solicitarea de tăiere/ toaletare arbori de pe domeniul public petentul va fi informat că are două acțiuni: să execute lucrarea pe cheltuiala proprie și să suporte eventualele daune provocate sau lucrarea va fi executată de Primărie fără costuri suplimentare din partea solicitantului.</w:t>
      </w: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Pr="00EB5520" w:rsidRDefault="00CA553A" w:rsidP="00CA553A">
      <w:pPr>
        <w:jc w:val="right"/>
        <w:rPr>
          <w:b/>
          <w:sz w:val="28"/>
          <w:szCs w:val="28"/>
        </w:rPr>
      </w:pPr>
      <w:r w:rsidRPr="00E93055">
        <w:rPr>
          <w:rFonts w:ascii="Verdana" w:hAnsi="Verdana" w:cs="Verdana"/>
          <w:b/>
        </w:rPr>
        <w:lastRenderedPageBreak/>
        <w:t>D.G.</w:t>
      </w:r>
      <w:r>
        <w:rPr>
          <w:rFonts w:ascii="Verdana" w:hAnsi="Verdana" w:cs="Verdana"/>
          <w:b/>
        </w:rPr>
        <w:t>S.P.-7</w:t>
      </w:r>
    </w:p>
    <w:p w:rsidR="00CA553A" w:rsidRDefault="00CA553A" w:rsidP="00CA553A">
      <w:pPr>
        <w:rPr>
          <w:sz w:val="28"/>
          <w:szCs w:val="28"/>
        </w:rPr>
      </w:pPr>
      <w:r>
        <w:rPr>
          <w:sz w:val="28"/>
          <w:szCs w:val="28"/>
        </w:rPr>
        <w:t>Către:</w:t>
      </w:r>
    </w:p>
    <w:p w:rsidR="00CA553A" w:rsidRDefault="00CA553A" w:rsidP="00CA553A">
      <w:pPr>
        <w:rPr>
          <w:sz w:val="28"/>
          <w:szCs w:val="28"/>
        </w:rPr>
      </w:pPr>
      <w:r>
        <w:rPr>
          <w:sz w:val="28"/>
          <w:szCs w:val="28"/>
        </w:rPr>
        <w:t>Primăria Municipiului Constanţa</w:t>
      </w:r>
    </w:p>
    <w:p w:rsidR="00CA553A" w:rsidRDefault="00CA553A" w:rsidP="00CA553A">
      <w:pPr>
        <w:jc w:val="center"/>
        <w:rPr>
          <w:b/>
          <w:bCs/>
          <w:sz w:val="32"/>
          <w:szCs w:val="32"/>
        </w:rPr>
      </w:pPr>
      <w:r>
        <w:rPr>
          <w:b/>
          <w:bCs/>
          <w:sz w:val="32"/>
          <w:szCs w:val="32"/>
        </w:rPr>
        <w:t>CERERE,</w:t>
      </w:r>
    </w:p>
    <w:p w:rsidR="00CA553A" w:rsidRDefault="00CA553A" w:rsidP="00CA553A">
      <w:pPr>
        <w:jc w:val="center"/>
        <w:rPr>
          <w:b/>
          <w:bCs/>
          <w:sz w:val="32"/>
          <w:szCs w:val="32"/>
        </w:rPr>
      </w:pPr>
      <w:r>
        <w:rPr>
          <w:b/>
          <w:bCs/>
          <w:sz w:val="32"/>
          <w:szCs w:val="32"/>
        </w:rPr>
        <w:t>Pentru eliberarea autorizaţiei de tăiere/toaletare</w:t>
      </w:r>
    </w:p>
    <w:p w:rsidR="00CA553A" w:rsidRDefault="00CA553A" w:rsidP="00CA553A">
      <w:pPr>
        <w:jc w:val="center"/>
        <w:rPr>
          <w:b/>
          <w:bCs/>
          <w:sz w:val="32"/>
          <w:szCs w:val="32"/>
        </w:rPr>
      </w:pPr>
      <w:r>
        <w:rPr>
          <w:b/>
          <w:bCs/>
          <w:sz w:val="32"/>
          <w:szCs w:val="32"/>
        </w:rPr>
        <w:t>arbori de pe Domeniul public</w:t>
      </w:r>
    </w:p>
    <w:p w:rsidR="00CA553A" w:rsidRDefault="00CA553A" w:rsidP="00CA553A">
      <w:pPr>
        <w:jc w:val="both"/>
        <w:rPr>
          <w:sz w:val="32"/>
          <w:szCs w:val="32"/>
        </w:rPr>
      </w:pPr>
      <w:r>
        <w:rPr>
          <w:sz w:val="32"/>
          <w:szCs w:val="32"/>
        </w:rPr>
        <w:t>Subsemnatul ______________________________________din Constanţa,</w:t>
      </w:r>
    </w:p>
    <w:p w:rsidR="00CA553A" w:rsidRDefault="00CA553A" w:rsidP="00CA553A">
      <w:pPr>
        <w:jc w:val="both"/>
        <w:rPr>
          <w:sz w:val="32"/>
          <w:szCs w:val="32"/>
        </w:rPr>
      </w:pPr>
      <w:r>
        <w:rPr>
          <w:sz w:val="32"/>
          <w:szCs w:val="32"/>
        </w:rPr>
        <w:t>având sediul/adresa____________________________________________</w:t>
      </w:r>
    </w:p>
    <w:p w:rsidR="00CA553A" w:rsidRDefault="00CA553A" w:rsidP="00CA553A">
      <w:pPr>
        <w:jc w:val="both"/>
        <w:rPr>
          <w:sz w:val="32"/>
          <w:szCs w:val="32"/>
        </w:rPr>
      </w:pPr>
      <w:r>
        <w:rPr>
          <w:sz w:val="32"/>
          <w:szCs w:val="32"/>
        </w:rPr>
        <w:t>telefon_____________</w:t>
      </w:r>
      <w:r w:rsidR="00F8604B">
        <w:rPr>
          <w:sz w:val="32"/>
          <w:szCs w:val="32"/>
        </w:rPr>
        <w:t>e-mail____________</w:t>
      </w:r>
      <w:r>
        <w:rPr>
          <w:sz w:val="32"/>
          <w:szCs w:val="32"/>
        </w:rPr>
        <w:t>B.I.seria______nr._________, eliberat de Poliţia _______________, solicit eliberarea autorizaţiei de tăiere/toaletare a unui nr.de_____arbori_____________ situaţi pe domeniul public_______________________________________________________</w:t>
      </w:r>
    </w:p>
    <w:p w:rsidR="00CA553A" w:rsidRDefault="00CA553A" w:rsidP="00CA553A">
      <w:pPr>
        <w:jc w:val="both"/>
        <w:rPr>
          <w:sz w:val="32"/>
          <w:szCs w:val="32"/>
        </w:rPr>
      </w:pPr>
      <w:r>
        <w:rPr>
          <w:sz w:val="32"/>
          <w:szCs w:val="32"/>
        </w:rPr>
        <w:t>____________________________________________________________</w:t>
      </w:r>
    </w:p>
    <w:p w:rsidR="00CA553A" w:rsidRDefault="00CA553A" w:rsidP="00CA553A">
      <w:pPr>
        <w:jc w:val="both"/>
        <w:rPr>
          <w:sz w:val="32"/>
          <w:szCs w:val="32"/>
        </w:rPr>
      </w:pPr>
      <w:r>
        <w:rPr>
          <w:sz w:val="32"/>
          <w:szCs w:val="32"/>
        </w:rPr>
        <w:t>Motivul solicitării______________________________________________</w:t>
      </w:r>
    </w:p>
    <w:p w:rsidR="00CA553A" w:rsidRDefault="00CA553A" w:rsidP="00CA553A">
      <w:pPr>
        <w:jc w:val="both"/>
        <w:rPr>
          <w:sz w:val="32"/>
          <w:szCs w:val="32"/>
        </w:rPr>
      </w:pPr>
      <w:r>
        <w:rPr>
          <w:sz w:val="32"/>
          <w:szCs w:val="32"/>
        </w:rPr>
        <w:t>____________________________________________________________</w:t>
      </w:r>
    </w:p>
    <w:p w:rsidR="00CA553A" w:rsidRDefault="00CA553A" w:rsidP="00CA553A">
      <w:pPr>
        <w:jc w:val="both"/>
      </w:pPr>
      <w:r>
        <w:rPr>
          <w:rFonts w:ascii="Arial" w:eastAsia="Arial" w:hAnsi="Arial" w:cs="Arial"/>
          <w:sz w:val="72"/>
          <w:szCs w:val="72"/>
        </w:rPr>
        <w:t xml:space="preserve">□ </w:t>
      </w:r>
      <w:r>
        <w:rPr>
          <w:sz w:val="28"/>
          <w:szCs w:val="28"/>
        </w:rPr>
        <w:t>Mă angajez să execut lucrarea pe cheltuială propie şi să suport eventualele daune provocate deţinătorilor de reţele tehnico-edilitare, imobile şi dotări urbane</w:t>
      </w:r>
      <w:r>
        <w:rPr>
          <w:rFonts w:ascii="Arial" w:hAnsi="Arial" w:cs="Arial"/>
          <w:sz w:val="28"/>
          <w:szCs w:val="28"/>
        </w:rPr>
        <w:t>.</w:t>
      </w:r>
    </w:p>
    <w:p w:rsidR="00CA553A" w:rsidRPr="005203E8" w:rsidRDefault="00CA553A" w:rsidP="00CA553A">
      <w:pPr>
        <w:jc w:val="both"/>
      </w:pPr>
      <w:r>
        <w:rPr>
          <w:rFonts w:ascii="Arial" w:eastAsia="Arial" w:hAnsi="Arial" w:cs="Arial"/>
          <w:sz w:val="72"/>
          <w:szCs w:val="72"/>
        </w:rPr>
        <w:t xml:space="preserve">□ </w:t>
      </w:r>
      <w:r>
        <w:rPr>
          <w:sz w:val="28"/>
          <w:szCs w:val="28"/>
        </w:rPr>
        <w:t>Solicit executarea lucrărilor de tăiere/toaletare de către Primăria Constanţa.</w:t>
      </w:r>
    </w:p>
    <w:p w:rsidR="00CA553A" w:rsidRDefault="00CA553A" w:rsidP="00CA553A">
      <w:pPr>
        <w:jc w:val="both"/>
        <w:rPr>
          <w:sz w:val="28"/>
          <w:szCs w:val="28"/>
        </w:rPr>
      </w:pPr>
      <w:r>
        <w:rPr>
          <w:sz w:val="28"/>
          <w:szCs w:val="28"/>
        </w:rPr>
        <w:t>Anexez alăturat schiţa cu localizarea arborilor, şi avizul eliberat de Agenţia pentru supravegherea şi protecţia mediului (în cazul arborilor protejați: nuc, tei, salcâm, arțar, stejar, castan) , precum şi tabel nominal cu locatarii privind acordul acestora referitor la lucrările tăiere/toaletare.</w:t>
      </w:r>
    </w:p>
    <w:p w:rsidR="00CA553A" w:rsidRDefault="00CA553A" w:rsidP="00CA553A">
      <w:pPr>
        <w:rPr>
          <w:sz w:val="28"/>
          <w:szCs w:val="28"/>
        </w:rPr>
      </w:pPr>
      <w:r>
        <w:rPr>
          <w:sz w:val="28"/>
          <w:szCs w:val="28"/>
        </w:rPr>
        <w:t>Data                                                                                             Semnătura,</w:t>
      </w:r>
    </w:p>
    <w:p w:rsidR="001A3F2B" w:rsidRDefault="001A3F2B" w:rsidP="00CA553A">
      <w:pPr>
        <w:rPr>
          <w:sz w:val="28"/>
          <w:szCs w:val="28"/>
        </w:rPr>
      </w:pPr>
    </w:p>
    <w:p w:rsidR="005E2AB1" w:rsidRDefault="005E2AB1" w:rsidP="00CA553A">
      <w:pPr>
        <w:rPr>
          <w:sz w:val="28"/>
          <w:szCs w:val="28"/>
        </w:rPr>
      </w:pPr>
    </w:p>
    <w:p w:rsidR="001A3F2B" w:rsidRPr="005E2AB1" w:rsidRDefault="001A3F2B" w:rsidP="001A3F2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442C81" w:rsidRDefault="00442C81" w:rsidP="009866AF">
      <w:pPr>
        <w:pStyle w:val="Heading2"/>
      </w:pPr>
      <w:bookmarkStart w:id="26" w:name="_Toc37929345"/>
      <w:r w:rsidRPr="00442C81">
        <w:rPr>
          <w:rStyle w:val="Fontdeparagrafimplicit"/>
          <w:b w:val="0"/>
          <w:bCs/>
        </w:rPr>
        <w:lastRenderedPageBreak/>
        <w:t>B. Cereri pentru eliberarea autorizațiilor privind transportul în regim d</w:t>
      </w:r>
      <w:r w:rsidR="00BF56E5">
        <w:rPr>
          <w:rStyle w:val="Fontdeparagrafimplicit"/>
          <w:b w:val="0"/>
          <w:bCs/>
        </w:rPr>
        <w:t>e taxi</w:t>
      </w:r>
      <w:r w:rsidRPr="00442C81">
        <w:rPr>
          <w:rStyle w:val="Fontdeparagrafimplicit"/>
          <w:b w:val="0"/>
          <w:bCs/>
        </w:rPr>
        <w:t xml:space="preserve"> și a autorizației pentru desfășurarea activității de dispecerat taxi</w:t>
      </w:r>
      <w:bookmarkEnd w:id="26"/>
    </w:p>
    <w:p w:rsidR="00E343BA" w:rsidRPr="00121DC6" w:rsidRDefault="00442C81" w:rsidP="00CF67EF">
      <w:pPr>
        <w:pStyle w:val="Heading3"/>
        <w:rPr>
          <w:lang w:val="ro-RO"/>
        </w:rPr>
      </w:pPr>
      <w:bookmarkStart w:id="27" w:name="_Toc37929346"/>
      <w:r w:rsidRPr="00121DC6">
        <w:rPr>
          <w:lang w:val="ro-RO"/>
        </w:rPr>
        <w:t>B.1. Cerere pentru eliberarea autorizaţiei de transport persoane/bunuri în regim de taxi</w:t>
      </w:r>
      <w:bookmarkEnd w:id="27"/>
      <w:r w:rsidRPr="00121DC6">
        <w:rPr>
          <w:lang w:val="ro-RO"/>
        </w:rPr>
        <w:t xml:space="preserve"> </w:t>
      </w:r>
    </w:p>
    <w:p w:rsidR="00E343BA" w:rsidRDefault="00442C81" w:rsidP="00E343BA">
      <w:r w:rsidRPr="00442C81">
        <w:t xml:space="preserve">      </w:t>
      </w:r>
      <w:r w:rsidR="00E343BA">
        <w:t xml:space="preserve">                      </w:t>
      </w:r>
    </w:p>
    <w:p w:rsidR="00567325" w:rsidRPr="00E343BA" w:rsidRDefault="00442C81" w:rsidP="00E343BA">
      <w:pPr>
        <w:rPr>
          <w:rFonts w:ascii="Verdana" w:hAnsi="Verdana"/>
          <w:sz w:val="24"/>
          <w:szCs w:val="24"/>
        </w:rPr>
      </w:pPr>
      <w:r w:rsidRPr="00E343BA">
        <w:rPr>
          <w:rFonts w:ascii="Verdana" w:hAnsi="Verdana"/>
          <w:sz w:val="24"/>
          <w:szCs w:val="24"/>
        </w:rPr>
        <w:t xml:space="preserve">  </w:t>
      </w:r>
      <w:bookmarkStart w:id="28" w:name="_Hlk517684502"/>
      <w:r w:rsidRPr="00E343BA">
        <w:rPr>
          <w:rFonts w:ascii="Verdana" w:hAnsi="Verdana"/>
          <w:b/>
          <w:color w:val="000000" w:themeColor="text1"/>
          <w:sz w:val="24"/>
          <w:szCs w:val="24"/>
          <w:u w:val="single"/>
        </w:rPr>
        <w:t>OPIS:</w:t>
      </w:r>
      <w:bookmarkStart w:id="29" w:name="_Hlk517684554"/>
      <w:bookmarkEnd w:id="28"/>
    </w:p>
    <w:p w:rsidR="00442C81" w:rsidRPr="00567325" w:rsidRDefault="00442C81" w:rsidP="00567325">
      <w:pPr>
        <w:pStyle w:val="Standard"/>
        <w:rPr>
          <w:rFonts w:ascii="Verdana" w:hAnsi="Verdana"/>
          <w:bCs/>
          <w:color w:val="2E74B5" w:themeColor="accent1" w:themeShade="BF"/>
          <w:sz w:val="20"/>
          <w:szCs w:val="20"/>
          <w:lang w:val="da-DK"/>
        </w:rPr>
      </w:pPr>
      <w:r w:rsidRPr="00567325">
        <w:rPr>
          <w:rStyle w:val="Fontdeparagrafimplicit"/>
          <w:bCs/>
          <w:sz w:val="22"/>
          <w:szCs w:val="22"/>
          <w:lang w:val="da-DK"/>
        </w:rPr>
        <w:t xml:space="preserve">- </w:t>
      </w:r>
      <w:r w:rsidRPr="00567325">
        <w:rPr>
          <w:rStyle w:val="Fontdeparagrafimplicit"/>
          <w:rFonts w:ascii="Verdana" w:hAnsi="Verdana"/>
          <w:bCs/>
          <w:sz w:val="22"/>
          <w:szCs w:val="22"/>
          <w:lang w:val="da-DK"/>
        </w:rPr>
        <w:t>cerere – D.G.S.P. - 8 – timp mediu de completare 1-2 min.;</w:t>
      </w:r>
    </w:p>
    <w:bookmarkEnd w:id="29"/>
    <w:p w:rsidR="00442C81" w:rsidRDefault="00442C81" w:rsidP="00442C81">
      <w:pPr>
        <w:pStyle w:val="Standard"/>
        <w:rPr>
          <w:rFonts w:ascii="Verdana" w:hAnsi="Verdana"/>
          <w:sz w:val="22"/>
          <w:szCs w:val="22"/>
          <w:lang w:val="da-DK"/>
        </w:rPr>
      </w:pPr>
      <w:r>
        <w:rPr>
          <w:rFonts w:ascii="Verdana" w:hAnsi="Verdana"/>
          <w:sz w:val="22"/>
          <w:szCs w:val="22"/>
          <w:lang w:val="da-DK"/>
        </w:rPr>
        <w:t>- buletin/carte de identitate taximetrist independent sau administrator;</w:t>
      </w:r>
    </w:p>
    <w:p w:rsidR="00442C81" w:rsidRDefault="00442C81" w:rsidP="00442C81">
      <w:pPr>
        <w:pStyle w:val="Standard"/>
        <w:rPr>
          <w:rFonts w:ascii="Verdana" w:hAnsi="Verdana"/>
          <w:sz w:val="22"/>
          <w:szCs w:val="22"/>
          <w:lang w:val="da-DK"/>
        </w:rPr>
      </w:pPr>
      <w:r>
        <w:rPr>
          <w:rFonts w:ascii="Verdana" w:hAnsi="Verdana"/>
          <w:sz w:val="22"/>
          <w:szCs w:val="22"/>
          <w:lang w:val="da-DK"/>
        </w:rPr>
        <w:t>- contractul individual de muncă al managerului de transport în regim de taxi şi închiriere, însoțit de REVISAL;</w:t>
      </w:r>
    </w:p>
    <w:p w:rsidR="00442C81" w:rsidRDefault="00442C81" w:rsidP="00442C81">
      <w:pPr>
        <w:pStyle w:val="Standard"/>
        <w:rPr>
          <w:rFonts w:ascii="Verdana" w:hAnsi="Verdana"/>
          <w:sz w:val="22"/>
          <w:szCs w:val="22"/>
        </w:rPr>
      </w:pPr>
      <w:r>
        <w:rPr>
          <w:rFonts w:ascii="Verdana" w:hAnsi="Verdana"/>
          <w:sz w:val="22"/>
          <w:szCs w:val="22"/>
        </w:rPr>
        <w:t>- certificatul de înregistrare ca transportator şi certificatul constatator în baza Legii nr. 26/1990, eliberate de Registrul Comerţului;</w:t>
      </w:r>
    </w:p>
    <w:p w:rsidR="00442C81" w:rsidRDefault="00442C81" w:rsidP="00442C81">
      <w:pPr>
        <w:pStyle w:val="Standard"/>
        <w:rPr>
          <w:rFonts w:ascii="Verdana" w:hAnsi="Verdana"/>
          <w:sz w:val="22"/>
          <w:szCs w:val="22"/>
        </w:rPr>
      </w:pPr>
      <w:r>
        <w:rPr>
          <w:rFonts w:ascii="Verdana" w:hAnsi="Verdana"/>
          <w:sz w:val="22"/>
          <w:szCs w:val="22"/>
        </w:rPr>
        <w:t>- certificatul de competenţă profesională al managerului de transport în regim de taxi și închiriere, în cazul asociaţiei familiale sau persoanei juridice, sau atestatul profesional al taximetristului, în cazul persoanei fizice;</w:t>
      </w:r>
    </w:p>
    <w:p w:rsidR="00442C81" w:rsidRDefault="00442C81" w:rsidP="00442C81">
      <w:pPr>
        <w:pStyle w:val="Standard"/>
        <w:rPr>
          <w:rFonts w:ascii="Verdana" w:hAnsi="Verdana"/>
          <w:sz w:val="22"/>
          <w:szCs w:val="22"/>
        </w:rPr>
      </w:pPr>
      <w:r>
        <w:rPr>
          <w:rFonts w:ascii="Verdana" w:hAnsi="Verdana"/>
          <w:sz w:val="22"/>
          <w:szCs w:val="22"/>
        </w:rPr>
        <w:t>- cazierul judiciar al persoane fizice sau al managerului de transport în regim de taxi și închiriere, în cazul asociaţiei familiale sau persoanei juridice;</w:t>
      </w:r>
    </w:p>
    <w:p w:rsidR="00442C81" w:rsidRDefault="00442C81" w:rsidP="00442C81">
      <w:pPr>
        <w:pStyle w:val="Standard"/>
        <w:rPr>
          <w:rFonts w:ascii="Verdana" w:hAnsi="Verdana"/>
          <w:sz w:val="22"/>
          <w:szCs w:val="22"/>
        </w:rPr>
      </w:pPr>
      <w:r>
        <w:rPr>
          <w:rFonts w:ascii="Verdana" w:hAnsi="Verdana"/>
          <w:sz w:val="22"/>
          <w:szCs w:val="22"/>
        </w:rPr>
        <w:t>- avizul medico - psihologic al managerului de transport în regim de taxi și închiriere, în cazul asociaţiei familiale sau persoanei juridice sau al taximetristului, în cazul persoanei fizice;</w:t>
      </w:r>
    </w:p>
    <w:p w:rsidR="00442C81" w:rsidRDefault="00442C81" w:rsidP="00442C81">
      <w:pPr>
        <w:pStyle w:val="Standard"/>
        <w:rPr>
          <w:rFonts w:ascii="Verdana" w:hAnsi="Verdana"/>
          <w:sz w:val="22"/>
          <w:szCs w:val="22"/>
        </w:rPr>
      </w:pPr>
      <w:r>
        <w:rPr>
          <w:rFonts w:ascii="Verdana" w:hAnsi="Verdana"/>
          <w:sz w:val="22"/>
          <w:szCs w:val="22"/>
        </w:rPr>
        <w:t>- cazierul fiscal al transportatorului, dacă acesta are calitatea de operator economic;</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dacă acesta a mai executat servicii de transport în regim de taxi, cu menţionarea intervalelor când a avut interdicţii de a executa şi a motivul acestora;</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că poate asigura spaţiul de parcare pentru autovehiculele taxi;</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că deţine autovehiculele necesare sau are capacitatea financiara de a le deţine, sau dovada deţinerii acestora.”</w:t>
      </w:r>
    </w:p>
    <w:p w:rsidR="00442C81" w:rsidRDefault="00442C81" w:rsidP="00442C81">
      <w:pPr>
        <w:pStyle w:val="Standard"/>
        <w:rPr>
          <w:rFonts w:ascii="Verdana" w:hAnsi="Verdana"/>
          <w:sz w:val="22"/>
          <w:szCs w:val="22"/>
        </w:rPr>
      </w:pPr>
      <w:r>
        <w:rPr>
          <w:rFonts w:ascii="Verdana" w:hAnsi="Verdana"/>
          <w:sz w:val="22"/>
          <w:szCs w:val="22"/>
        </w:rPr>
        <w:t>- dovada plății taxei</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567325" w:rsidRDefault="00442C81" w:rsidP="00567325">
      <w:pPr>
        <w:pStyle w:val="Standard"/>
        <w:rPr>
          <w:rFonts w:ascii="Verdana" w:hAnsi="Verdana"/>
          <w:sz w:val="22"/>
          <w:szCs w:val="22"/>
        </w:rPr>
      </w:pPr>
      <w:r>
        <w:rPr>
          <w:rFonts w:ascii="Verdana" w:hAnsi="Verdana"/>
          <w:sz w:val="22"/>
          <w:szCs w:val="22"/>
        </w:rPr>
        <w:t>- documentele vor fi prezentate în copie și original</w:t>
      </w: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Pr="00567325" w:rsidRDefault="00567325" w:rsidP="00567325">
      <w:pPr>
        <w:pStyle w:val="Standard"/>
        <w:rPr>
          <w:rFonts w:ascii="Verdana" w:hAnsi="Verdana"/>
          <w:b/>
          <w:bCs/>
          <w:sz w:val="22"/>
          <w:szCs w:val="22"/>
          <w:lang w:val="da-DK"/>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sidR="00C16343">
        <w:rPr>
          <w:rFonts w:ascii="Verdana" w:hAnsi="Verdana"/>
          <w:sz w:val="22"/>
          <w:szCs w:val="22"/>
        </w:rPr>
        <w:t xml:space="preserve">             </w:t>
      </w:r>
      <w:r w:rsidRPr="00567325">
        <w:rPr>
          <w:rFonts w:ascii="Verdana" w:hAnsi="Verdana"/>
          <w:b/>
          <w:bCs/>
          <w:sz w:val="22"/>
          <w:szCs w:val="22"/>
          <w:lang w:val="da-DK"/>
        </w:rPr>
        <w:t>D.G.S.P. – 8</w:t>
      </w:r>
    </w:p>
    <w:p w:rsidR="00442C81" w:rsidRPr="00567325" w:rsidRDefault="00442C81" w:rsidP="00567325">
      <w:pPr>
        <w:pStyle w:val="Standard"/>
        <w:jc w:val="center"/>
        <w:rPr>
          <w:rFonts w:ascii="Verdana" w:hAnsi="Verdana"/>
          <w:b/>
          <w:sz w:val="22"/>
          <w:szCs w:val="22"/>
          <w:lang w:val="da-DK"/>
        </w:rPr>
      </w:pPr>
      <w:r w:rsidRPr="00567325">
        <w:rPr>
          <w:rFonts w:ascii="Verdana" w:hAnsi="Verdana"/>
          <w:b/>
          <w:bCs/>
          <w:sz w:val="22"/>
          <w:szCs w:val="22"/>
          <w:lang w:val="da-DK"/>
        </w:rPr>
        <w:t>CERERE</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PENTRU ELIBERAREA AUTORIZAŢIEI DE TRANSPORT</w:t>
      </w:r>
    </w:p>
    <w:p w:rsidR="00442C81" w:rsidRPr="00442C81" w:rsidRDefault="00442C81" w:rsidP="00442C81">
      <w:pPr>
        <w:pStyle w:val="Textbody"/>
        <w:jc w:val="center"/>
        <w:rPr>
          <w:lang w:val="da-DK"/>
        </w:rPr>
      </w:pPr>
      <w:r w:rsidRPr="00567325">
        <w:rPr>
          <w:rStyle w:val="Fontdeparagrafimplicit"/>
          <w:b/>
          <w:bCs/>
          <w:sz w:val="22"/>
          <w:szCs w:val="22"/>
          <w:lang w:val="da-DK"/>
        </w:rPr>
        <w:t>PERSOANE/BUNURI ÎN REGIM DE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Subsemnatul _</w:t>
      </w:r>
      <w:r w:rsidR="007D74FA">
        <w:rPr>
          <w:rFonts w:ascii="Verdana" w:hAnsi="Verdana"/>
          <w:sz w:val="22"/>
          <w:szCs w:val="22"/>
          <w:lang w:val="da-DK"/>
        </w:rPr>
        <w:t>_______</w:t>
      </w:r>
      <w:r>
        <w:rPr>
          <w:rFonts w:ascii="Verdana" w:hAnsi="Verdana"/>
          <w:sz w:val="22"/>
          <w:szCs w:val="22"/>
          <w:lang w:val="da-DK"/>
        </w:rPr>
        <w:t>______________________________________, domiciliat în _______________________, str. _________________________, nr. __________ bl.______ ,ap._____ , telefon ______________ ,CNP ____________________ posesor al C.I. (B.I.) seria____</w:t>
      </w:r>
      <w:r w:rsidR="007D74FA">
        <w:rPr>
          <w:rFonts w:ascii="Verdana" w:hAnsi="Verdana"/>
          <w:sz w:val="22"/>
          <w:szCs w:val="22"/>
          <w:lang w:val="da-DK"/>
        </w:rPr>
        <w:t>________</w:t>
      </w:r>
      <w:r>
        <w:rPr>
          <w:rFonts w:ascii="Verdana" w:hAnsi="Verdana"/>
          <w:sz w:val="22"/>
          <w:szCs w:val="22"/>
          <w:lang w:val="da-DK"/>
        </w:rPr>
        <w:t>nr.____________</w:t>
      </w:r>
      <w:r w:rsidR="007D74FA">
        <w:rPr>
          <w:rFonts w:ascii="Verdana" w:hAnsi="Verdana"/>
          <w:sz w:val="22"/>
          <w:szCs w:val="22"/>
          <w:lang w:val="da-DK"/>
        </w:rPr>
        <w:t>______________</w:t>
      </w:r>
      <w:r>
        <w:rPr>
          <w:rFonts w:ascii="Verdana" w:hAnsi="Verdana"/>
          <w:sz w:val="22"/>
          <w:szCs w:val="22"/>
          <w:lang w:val="da-DK"/>
        </w:rPr>
        <w:t xml:space="preserve"> ,eliberat de către___________________________ , la data de ___________, reprezentant al S.C.______________________________,cu sediul în______________</w:t>
      </w:r>
      <w:r w:rsidR="007D74FA">
        <w:rPr>
          <w:rFonts w:ascii="Verdana" w:hAnsi="Verdana"/>
          <w:sz w:val="22"/>
          <w:szCs w:val="22"/>
          <w:lang w:val="da-DK"/>
        </w:rPr>
        <w:t>______</w:t>
      </w:r>
      <w:r>
        <w:rPr>
          <w:rFonts w:ascii="Verdana" w:hAnsi="Verdana"/>
          <w:sz w:val="22"/>
          <w:szCs w:val="22"/>
          <w:lang w:val="da-DK"/>
        </w:rPr>
        <w:t xml:space="preserve"> , str.________________ , nr.________ , bl._____ , ap.______, CUI ________________</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telefon_________________ , e-mail______________________ solicit eliberarea autorizaţiei  transport persoane sau bunuri în regim de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Anexez prezentei , în copie , următoarele documente:</w:t>
      </w:r>
    </w:p>
    <w:p w:rsidR="00442C81" w:rsidRPr="00BC32D8" w:rsidRDefault="00442C81" w:rsidP="00442C81">
      <w:pPr>
        <w:pStyle w:val="Textbody"/>
        <w:numPr>
          <w:ilvl w:val="0"/>
          <w:numId w:val="116"/>
        </w:numPr>
        <w:jc w:val="both"/>
        <w:textAlignment w:val="auto"/>
        <w:rPr>
          <w:rFonts w:ascii="Verdana" w:hAnsi="Verdana"/>
          <w:sz w:val="20"/>
          <w:szCs w:val="20"/>
        </w:rPr>
      </w:pPr>
      <w:r w:rsidRPr="00BC32D8">
        <w:rPr>
          <w:rFonts w:ascii="Verdana" w:hAnsi="Verdana"/>
          <w:sz w:val="20"/>
          <w:szCs w:val="20"/>
        </w:rPr>
        <w:t>buletin/carte de identitate taximetrist independent sau administrator;</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contractul individual de muncă al managerului de transport în regim de taxi şi închiriere, însoțit de REVISAL;</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certificatul de înregistrare ca transportator şi certificatul constatator în baza Legii nr. 26/1990, eliberate de Registrul Comerţului;</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certificatul de competenţă profesională al managerului de transport în regim de taxi și închiriere, în cazul asociaţiei familiale sau persoanei juridice, sau atestatul profesional al taximetristului, în cazul persoanei fizice;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cazierul judiciar al persoane fizice sau al managerului de transport în regim de taxi și închiriere, în cazul asociaţiei familiale sau persoanei juridice;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avizul medico - psihologic al managerului de transport în regim de taxi și închiriere, în cazul asociaţiei familiale sau persoanei juridice sau al taximetristului, în cazul persoanei fizice;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cazierul fiscal al transportatorului, dacă acesta are calitatea de operator economic;</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dacă acesta a mai executat servicii de transport în regim de taxi, cu menţionarea intervalelor când a avut interdicţii de a executa şi a motivul acestora;</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că poate asigura spaţiul de parcare pentru autovehiculele taxi;</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că deţine autovehiculele necesare sau are capacitatea financiara de a le deţine, sau dovada deţinerii acestora.”</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dovada plății taxei</w:t>
      </w:r>
    </w:p>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p w:rsidR="00442C81" w:rsidRDefault="00442C81" w:rsidP="00442C81">
      <w:pPr>
        <w:pStyle w:val="Textbody"/>
        <w:jc w:val="both"/>
        <w:rPr>
          <w:rFonts w:ascii="Verdana" w:hAnsi="Verdana"/>
          <w:sz w:val="22"/>
          <w:szCs w:val="22"/>
        </w:rPr>
      </w:pPr>
    </w:p>
    <w:p w:rsidR="00442C81" w:rsidRDefault="00442C81" w:rsidP="00240479">
      <w:pPr>
        <w:pStyle w:val="Textbody"/>
        <w:rPr>
          <w:rFonts w:ascii="Verdana" w:hAnsi="Verdana"/>
          <w:sz w:val="22"/>
          <w:szCs w:val="22"/>
        </w:rPr>
      </w:pPr>
      <w:r>
        <w:rPr>
          <w:rFonts w:ascii="Verdana" w:hAnsi="Verdana"/>
          <w:sz w:val="22"/>
          <w:szCs w:val="22"/>
        </w:rPr>
        <w:t>DATA_____________                                                        SEMN</w:t>
      </w:r>
      <w:r w:rsidR="00240479">
        <w:rPr>
          <w:rFonts w:ascii="Verdana" w:hAnsi="Verdana"/>
          <w:sz w:val="22"/>
          <w:szCs w:val="22"/>
        </w:rPr>
        <w:t>ĂTURA</w:t>
      </w:r>
    </w:p>
    <w:p w:rsidR="00BC32D8" w:rsidRDefault="00BC32D8" w:rsidP="00240479">
      <w:pPr>
        <w:pStyle w:val="Textbody"/>
        <w:rPr>
          <w:rFonts w:ascii="Verdana" w:hAnsi="Verdana"/>
          <w:sz w:val="22"/>
          <w:szCs w:val="22"/>
        </w:rPr>
      </w:pPr>
    </w:p>
    <w:p w:rsidR="00BC32D8" w:rsidRPr="00240479" w:rsidRDefault="00BC32D8" w:rsidP="00240479">
      <w:pPr>
        <w:pStyle w:val="Textbody"/>
        <w:rPr>
          <w:rFonts w:ascii="Verdana" w:hAnsi="Verdana"/>
          <w:sz w:val="22"/>
          <w:szCs w:val="22"/>
        </w:rPr>
      </w:pPr>
    </w:p>
    <w:p w:rsidR="00442C81" w:rsidRDefault="00442C81" w:rsidP="00442C8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C32D8" w:rsidRDefault="00BC32D8" w:rsidP="00442C81">
      <w:pPr>
        <w:ind w:firstLine="720"/>
        <w:jc w:val="both"/>
        <w:rPr>
          <w:rFonts w:ascii="Verdana" w:hAnsi="Verdana"/>
          <w:i/>
          <w:sz w:val="18"/>
          <w:szCs w:val="18"/>
        </w:rPr>
      </w:pPr>
    </w:p>
    <w:p w:rsidR="00BC32D8" w:rsidRPr="00442C81" w:rsidRDefault="00BC32D8" w:rsidP="00442C81">
      <w:pPr>
        <w:ind w:firstLine="720"/>
        <w:jc w:val="both"/>
        <w:rPr>
          <w:rFonts w:ascii="Verdana" w:hAnsi="Verdana"/>
          <w:i/>
          <w:sz w:val="18"/>
          <w:szCs w:val="18"/>
        </w:rPr>
      </w:pPr>
    </w:p>
    <w:p w:rsidR="00442C81" w:rsidRPr="00121DC6" w:rsidRDefault="00442C81" w:rsidP="00CF67EF">
      <w:pPr>
        <w:pStyle w:val="Heading3"/>
        <w:rPr>
          <w:lang w:val="da-DK"/>
        </w:rPr>
      </w:pPr>
      <w:bookmarkStart w:id="30" w:name="_Toc37929347"/>
      <w:r w:rsidRPr="00121DC6">
        <w:rPr>
          <w:lang w:val="da-DK"/>
        </w:rPr>
        <w:t>B.2. Cerere pentru  eliberarea autorizaţiei taxi</w:t>
      </w:r>
      <w:bookmarkEnd w:id="30"/>
    </w:p>
    <w:p w:rsidR="00C16343" w:rsidRDefault="00567325" w:rsidP="00567325">
      <w:pPr>
        <w:pStyle w:val="Standard"/>
        <w:rPr>
          <w:rFonts w:ascii="Verdana" w:hAnsi="Verdana"/>
          <w:sz w:val="22"/>
          <w:szCs w:val="22"/>
          <w:lang w:val="da-DK"/>
        </w:rPr>
      </w:pPr>
      <w:bookmarkStart w:id="31" w:name="_Hlk517685123"/>
      <w:r>
        <w:rPr>
          <w:rFonts w:ascii="Verdana" w:hAnsi="Verdana"/>
          <w:sz w:val="22"/>
          <w:szCs w:val="22"/>
          <w:lang w:val="da-DK"/>
        </w:rPr>
        <w:t xml:space="preserve">  </w:t>
      </w:r>
    </w:p>
    <w:p w:rsidR="00567325" w:rsidRDefault="00442C81" w:rsidP="00567325">
      <w:pPr>
        <w:pStyle w:val="Standard"/>
        <w:rPr>
          <w:rFonts w:ascii="Verdana" w:hAnsi="Verdana"/>
          <w:b/>
          <w:bCs/>
          <w:sz w:val="22"/>
          <w:szCs w:val="22"/>
          <w:u w:val="single"/>
          <w:lang w:val="da-DK"/>
        </w:rPr>
      </w:pPr>
      <w:r w:rsidRPr="00567325">
        <w:rPr>
          <w:rFonts w:ascii="Verdana" w:hAnsi="Verdana"/>
          <w:b/>
          <w:bCs/>
          <w:sz w:val="22"/>
          <w:szCs w:val="22"/>
          <w:u w:val="single"/>
          <w:lang w:val="da-DK"/>
        </w:rPr>
        <w:t>OPIS:</w:t>
      </w:r>
    </w:p>
    <w:p w:rsidR="00567325" w:rsidRDefault="00442C81" w:rsidP="00567325">
      <w:pPr>
        <w:pStyle w:val="Standard"/>
        <w:rPr>
          <w:rStyle w:val="Fontdeparagrafimplicit"/>
          <w:rFonts w:ascii="Verdana" w:hAnsi="Verdana"/>
          <w:bCs/>
          <w:sz w:val="22"/>
          <w:szCs w:val="22"/>
          <w:lang w:val="da-DK"/>
        </w:rPr>
      </w:pPr>
      <w:r w:rsidRPr="00567325">
        <w:rPr>
          <w:rStyle w:val="Fontdeparagrafimplicit"/>
          <w:bCs/>
          <w:sz w:val="22"/>
          <w:szCs w:val="22"/>
          <w:lang w:val="da-DK"/>
        </w:rPr>
        <w:t xml:space="preserve">- </w:t>
      </w:r>
      <w:r w:rsidRPr="00567325">
        <w:rPr>
          <w:rStyle w:val="Fontdeparagrafimplicit"/>
          <w:rFonts w:ascii="Verdana" w:hAnsi="Verdana"/>
          <w:bCs/>
          <w:sz w:val="22"/>
          <w:szCs w:val="22"/>
          <w:lang w:val="da-DK"/>
        </w:rPr>
        <w:t xml:space="preserve">cerere – </w:t>
      </w:r>
      <w:bookmarkStart w:id="32" w:name="_Hlk517684987"/>
      <w:r w:rsidRPr="00567325">
        <w:rPr>
          <w:rStyle w:val="Fontdeparagrafimplicit"/>
          <w:rFonts w:ascii="Verdana" w:hAnsi="Verdana"/>
          <w:bCs/>
          <w:sz w:val="22"/>
          <w:szCs w:val="22"/>
          <w:lang w:val="da-DK"/>
        </w:rPr>
        <w:t xml:space="preserve">D.G.S.P. - 9 </w:t>
      </w:r>
      <w:bookmarkEnd w:id="32"/>
      <w:r w:rsidRPr="00567325">
        <w:rPr>
          <w:rStyle w:val="Fontdeparagrafimplicit"/>
          <w:rFonts w:ascii="Verdana" w:hAnsi="Verdana"/>
          <w:bCs/>
          <w:sz w:val="22"/>
          <w:szCs w:val="22"/>
          <w:lang w:val="da-DK"/>
        </w:rPr>
        <w:t>– timp mediu de completare 1-2 min.;</w:t>
      </w:r>
      <w:bookmarkEnd w:id="31"/>
    </w:p>
    <w:p w:rsidR="00567325" w:rsidRDefault="00442C81" w:rsidP="00567325">
      <w:pPr>
        <w:pStyle w:val="Standard"/>
        <w:rPr>
          <w:rStyle w:val="Fontdeparagrafimplicit"/>
          <w:rFonts w:ascii="Verdana" w:hAnsi="Verdana"/>
          <w:sz w:val="22"/>
          <w:szCs w:val="22"/>
        </w:rPr>
      </w:pPr>
      <w:r w:rsidRPr="00442C81">
        <w:rPr>
          <w:rStyle w:val="Fontdeparagrafimplicit"/>
          <w:rFonts w:ascii="Verdana" w:hAnsi="Verdana"/>
          <w:bCs/>
          <w:sz w:val="22"/>
          <w:szCs w:val="22"/>
        </w:rPr>
        <w:t xml:space="preserve">- </w:t>
      </w:r>
      <w:r w:rsidRPr="00442C81">
        <w:rPr>
          <w:rStyle w:val="Fontdeparagrafimplicit"/>
          <w:rFonts w:ascii="Verdana" w:hAnsi="Verdana"/>
          <w:sz w:val="22"/>
          <w:szCs w:val="22"/>
        </w:rPr>
        <w:t>certificatul de înregistrare eliberat de Registrul Comerţului;</w:t>
      </w:r>
    </w:p>
    <w:p w:rsidR="00567325" w:rsidRDefault="00442C81" w:rsidP="00567325">
      <w:pPr>
        <w:pStyle w:val="Standard"/>
        <w:rPr>
          <w:rFonts w:ascii="Verdana" w:hAnsi="Verdana"/>
          <w:sz w:val="22"/>
          <w:szCs w:val="22"/>
        </w:rPr>
      </w:pPr>
      <w:r>
        <w:rPr>
          <w:rFonts w:ascii="Verdana" w:hAnsi="Verdana"/>
          <w:sz w:val="22"/>
          <w:szCs w:val="22"/>
        </w:rPr>
        <w:t>- certificatul de înmatriculare si cartea de identitate a autovehiculului;</w:t>
      </w:r>
    </w:p>
    <w:p w:rsidR="00567325" w:rsidRDefault="00442C81" w:rsidP="00567325">
      <w:pPr>
        <w:pStyle w:val="Standard"/>
        <w:rPr>
          <w:rFonts w:ascii="Verdana" w:hAnsi="Verdana"/>
          <w:sz w:val="22"/>
          <w:szCs w:val="22"/>
        </w:rPr>
      </w:pPr>
      <w:r>
        <w:rPr>
          <w:rFonts w:ascii="Verdana" w:hAnsi="Verdana"/>
          <w:sz w:val="22"/>
          <w:szCs w:val="22"/>
        </w:rPr>
        <w:t>- contractul de leasing, unde este cazul;- certificatul de agreare emis de RAR;</w:t>
      </w:r>
    </w:p>
    <w:p w:rsidR="00567325" w:rsidRDefault="00442C81" w:rsidP="00567325">
      <w:pPr>
        <w:pStyle w:val="Standard"/>
        <w:rPr>
          <w:rFonts w:ascii="Verdana" w:hAnsi="Verdana"/>
          <w:sz w:val="22"/>
          <w:szCs w:val="22"/>
        </w:rPr>
      </w:pPr>
      <w:r>
        <w:rPr>
          <w:rFonts w:ascii="Verdana" w:hAnsi="Verdana"/>
          <w:sz w:val="22"/>
          <w:szCs w:val="22"/>
        </w:rPr>
        <w:t>- declaraţia pe proprie răspundere privind îndeplinirea criteriilor de departajare sau dovada îndeplinirii acestor criterii;</w:t>
      </w:r>
    </w:p>
    <w:p w:rsidR="00567325" w:rsidRDefault="00442C81" w:rsidP="00567325">
      <w:pPr>
        <w:pStyle w:val="Standard"/>
        <w:rPr>
          <w:rFonts w:ascii="Verdana" w:hAnsi="Verdana"/>
          <w:sz w:val="22"/>
          <w:szCs w:val="22"/>
        </w:rPr>
      </w:pPr>
      <w:r>
        <w:rPr>
          <w:rFonts w:ascii="Verdana" w:hAnsi="Verdana"/>
          <w:sz w:val="22"/>
          <w:szCs w:val="22"/>
        </w:rPr>
        <w:t>- declaraţia pe proprie răspundere privind modul în care este asigurată dispecerizarea şi dispeceratul la care este arondat transportatorul autorizat, sau contractul încheiat cu un dispecer şi ultima chitanţă de plată a  acestuia;</w:t>
      </w:r>
    </w:p>
    <w:p w:rsidR="00567325" w:rsidRDefault="00442C81" w:rsidP="00567325">
      <w:pPr>
        <w:pStyle w:val="Standard"/>
        <w:rPr>
          <w:rFonts w:ascii="Verdana" w:hAnsi="Verdana"/>
          <w:sz w:val="22"/>
          <w:szCs w:val="22"/>
          <w:lang w:val="da-DK"/>
        </w:rPr>
      </w:pPr>
      <w:r>
        <w:rPr>
          <w:rFonts w:ascii="Verdana" w:hAnsi="Verdana"/>
          <w:sz w:val="22"/>
          <w:szCs w:val="22"/>
          <w:lang w:val="da-DK"/>
        </w:rPr>
        <w:t>- dovada f</w:t>
      </w:r>
      <w:r w:rsidR="00567325">
        <w:rPr>
          <w:rFonts w:ascii="Verdana" w:hAnsi="Verdana"/>
          <w:sz w:val="22"/>
          <w:szCs w:val="22"/>
          <w:lang w:val="da-DK"/>
        </w:rPr>
        <w:t>iscalizării aparatului de taxat</w:t>
      </w:r>
    </w:p>
    <w:p w:rsidR="00567325" w:rsidRDefault="00442C81" w:rsidP="00567325">
      <w:pPr>
        <w:pStyle w:val="Standard"/>
        <w:rPr>
          <w:rFonts w:ascii="Verdana" w:hAnsi="Verdana"/>
          <w:sz w:val="22"/>
          <w:szCs w:val="22"/>
          <w:lang w:val="da-DK"/>
        </w:rPr>
      </w:pPr>
      <w:r>
        <w:rPr>
          <w:rFonts w:ascii="Verdana" w:hAnsi="Verdana"/>
          <w:sz w:val="22"/>
          <w:szCs w:val="22"/>
          <w:lang w:val="da-DK"/>
        </w:rPr>
        <w:t>- asigurare pasageri si bagaje;</w:t>
      </w:r>
    </w:p>
    <w:p w:rsidR="00567325" w:rsidRDefault="00442C81" w:rsidP="00567325">
      <w:pPr>
        <w:pStyle w:val="Standard"/>
        <w:rPr>
          <w:rFonts w:ascii="Verdana" w:hAnsi="Verdana"/>
          <w:sz w:val="22"/>
          <w:szCs w:val="22"/>
          <w:lang w:val="da-DK"/>
        </w:rPr>
      </w:pPr>
      <w:r>
        <w:rPr>
          <w:rFonts w:ascii="Verdana" w:hAnsi="Verdana"/>
          <w:sz w:val="22"/>
          <w:szCs w:val="22"/>
          <w:lang w:val="da-DK"/>
        </w:rPr>
        <w:t>- contracte de muncă pentru conducătorii auto angajaţi, în număr cel puţin egal cu numărul de autorizaţii taxi obţinute însoțite de  REVISAL;</w:t>
      </w:r>
    </w:p>
    <w:p w:rsidR="00567325" w:rsidRDefault="00442C81" w:rsidP="00567325">
      <w:pPr>
        <w:pStyle w:val="Standard"/>
        <w:rPr>
          <w:rFonts w:ascii="Verdana" w:hAnsi="Verdana"/>
          <w:sz w:val="22"/>
          <w:szCs w:val="22"/>
        </w:rPr>
      </w:pPr>
      <w:r>
        <w:rPr>
          <w:rFonts w:ascii="Verdana" w:hAnsi="Verdana"/>
          <w:sz w:val="22"/>
          <w:szCs w:val="22"/>
        </w:rPr>
        <w:t>- atestatele profesionale ale conducătorilor auto;</w:t>
      </w:r>
    </w:p>
    <w:p w:rsidR="00567325" w:rsidRPr="00C16343" w:rsidRDefault="00442C81" w:rsidP="00442C81">
      <w:pPr>
        <w:pStyle w:val="Standard"/>
        <w:rPr>
          <w:rFonts w:ascii="Verdana" w:hAnsi="Verdana"/>
          <w:b/>
          <w:sz w:val="22"/>
          <w:szCs w:val="22"/>
        </w:rPr>
      </w:pPr>
      <w:r>
        <w:rPr>
          <w:rStyle w:val="Fontdeparagrafimplicit"/>
          <w:sz w:val="22"/>
          <w:szCs w:val="22"/>
        </w:rPr>
        <w:t xml:space="preserve">- </w:t>
      </w:r>
      <w:r w:rsidRPr="00442C81">
        <w:rPr>
          <w:rStyle w:val="Fontdeparagrafimplicit"/>
          <w:rFonts w:ascii="Verdana" w:hAnsi="Verdana"/>
          <w:sz w:val="22"/>
          <w:szCs w:val="22"/>
        </w:rPr>
        <w:t>certificat fiscal eliberat de Serviciul Public de Impozite şi Taxe al Primăriei Municipiului Constanţa”;</w:t>
      </w:r>
    </w:p>
    <w:p w:rsidR="00442C81" w:rsidRPr="00C16343" w:rsidRDefault="00442C81" w:rsidP="00442C81">
      <w:pPr>
        <w:pStyle w:val="Standard"/>
        <w:rPr>
          <w:rFonts w:ascii="Verdana" w:hAnsi="Verdana"/>
          <w:b/>
          <w:sz w:val="22"/>
          <w:szCs w:val="22"/>
        </w:rPr>
      </w:pPr>
      <w:r>
        <w:rPr>
          <w:rFonts w:ascii="Verdana" w:hAnsi="Verdana"/>
          <w:sz w:val="22"/>
          <w:szCs w:val="22"/>
        </w:rPr>
        <w:t>- dovada plății taxei</w:t>
      </w:r>
    </w:p>
    <w:p w:rsidR="00442C81" w:rsidRDefault="00442C81" w:rsidP="00442C81">
      <w:pPr>
        <w:pStyle w:val="Standard"/>
      </w:pPr>
    </w:p>
    <w:p w:rsidR="00442C81" w:rsidRDefault="00442C81" w:rsidP="00442C81">
      <w:pPr>
        <w:pStyle w:val="Standard"/>
        <w:rPr>
          <w:rFonts w:ascii="Verdana" w:hAnsi="Verdana"/>
          <w:sz w:val="22"/>
          <w:szCs w:val="22"/>
        </w:rPr>
      </w:pPr>
      <w:bookmarkStart w:id="33" w:name="_Hlk517685322"/>
      <w:bookmarkStart w:id="34" w:name="_Hlk517685665"/>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bookmarkEnd w:id="33"/>
    </w:p>
    <w:bookmarkEnd w:id="34"/>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9866AF" w:rsidRDefault="009866AF" w:rsidP="00567325">
      <w:pPr>
        <w:pStyle w:val="Standard"/>
        <w:jc w:val="right"/>
        <w:rPr>
          <w:b/>
        </w:rPr>
      </w:pPr>
    </w:p>
    <w:p w:rsidR="00E6548D" w:rsidRPr="00120B58" w:rsidRDefault="00442C81" w:rsidP="00E6548D">
      <w:pPr>
        <w:pStyle w:val="Standard"/>
        <w:jc w:val="right"/>
        <w:rPr>
          <w:b/>
        </w:rPr>
      </w:pPr>
      <w:r w:rsidRPr="00120B58">
        <w:rPr>
          <w:b/>
        </w:rPr>
        <w:lastRenderedPageBreak/>
        <w:t xml:space="preserve">D.G.S.P. </w:t>
      </w:r>
      <w:r w:rsidR="009866AF" w:rsidRPr="00120B58">
        <w:rPr>
          <w:b/>
        </w:rPr>
        <w:t>–</w:t>
      </w:r>
      <w:r w:rsidRPr="00120B58">
        <w:rPr>
          <w:b/>
        </w:rPr>
        <w:t xml:space="preserve"> 9</w:t>
      </w:r>
    </w:p>
    <w:p w:rsidR="00442C81" w:rsidRPr="00120B58" w:rsidRDefault="00442C81" w:rsidP="00E6548D">
      <w:pPr>
        <w:pStyle w:val="Standard"/>
        <w:jc w:val="right"/>
        <w:rPr>
          <w:b/>
        </w:rPr>
      </w:pPr>
      <w:r w:rsidRPr="00120B58">
        <w:rPr>
          <w:rFonts w:ascii="Verdana" w:hAnsi="Verdana"/>
          <w:b/>
          <w:bCs/>
          <w:sz w:val="22"/>
          <w:szCs w:val="22"/>
        </w:rPr>
        <w:t>CERERE</w:t>
      </w:r>
    </w:p>
    <w:p w:rsidR="00442C81" w:rsidRDefault="00442C81" w:rsidP="00442C81">
      <w:pPr>
        <w:pStyle w:val="Textbody"/>
        <w:jc w:val="center"/>
        <w:rPr>
          <w:rFonts w:ascii="Verdana" w:hAnsi="Verdana"/>
          <w:b/>
          <w:bCs/>
          <w:sz w:val="22"/>
          <w:szCs w:val="22"/>
        </w:rPr>
      </w:pPr>
      <w:r>
        <w:rPr>
          <w:rFonts w:ascii="Verdana" w:hAnsi="Verdana"/>
          <w:b/>
          <w:bCs/>
          <w:sz w:val="22"/>
          <w:szCs w:val="22"/>
        </w:rPr>
        <w:t>PENTRU  ELIBERAREA AUTORIZAŢIEI TAXI</w:t>
      </w:r>
    </w:p>
    <w:p w:rsidR="00442C81" w:rsidRDefault="00442C81" w:rsidP="00442C81">
      <w:pPr>
        <w:pStyle w:val="Textbody"/>
        <w:jc w:val="center"/>
        <w:rPr>
          <w:rFonts w:ascii="Verdana" w:hAnsi="Verdana"/>
          <w:b/>
          <w:bCs/>
          <w:sz w:val="22"/>
          <w:szCs w:val="22"/>
        </w:rPr>
      </w:pPr>
      <w:r>
        <w:rPr>
          <w:rFonts w:ascii="Verdana" w:hAnsi="Verdana"/>
          <w:b/>
          <w:bCs/>
          <w:sz w:val="22"/>
          <w:szCs w:val="22"/>
        </w:rPr>
        <w:t>MOTIVUL……………………………………………</w:t>
      </w:r>
    </w:p>
    <w:p w:rsidR="00442C81" w:rsidRDefault="00442C81" w:rsidP="007D74FA">
      <w:pPr>
        <w:pStyle w:val="Textbody"/>
        <w:ind w:firstLine="720"/>
        <w:jc w:val="both"/>
        <w:rPr>
          <w:rFonts w:ascii="Verdana" w:hAnsi="Verdana"/>
          <w:sz w:val="22"/>
          <w:szCs w:val="22"/>
        </w:rPr>
      </w:pPr>
      <w:r>
        <w:rPr>
          <w:rFonts w:ascii="Verdana" w:hAnsi="Verdana"/>
          <w:sz w:val="22"/>
          <w:szCs w:val="22"/>
        </w:rPr>
        <w:t>Subs</w:t>
      </w:r>
      <w:r w:rsidR="007D74FA">
        <w:rPr>
          <w:rFonts w:ascii="Verdana" w:hAnsi="Verdana"/>
          <w:sz w:val="22"/>
          <w:szCs w:val="22"/>
        </w:rPr>
        <w:t>emnatul……………………..………,domiciliat în.………..........…</w:t>
      </w:r>
      <w:r>
        <w:rPr>
          <w:rFonts w:ascii="Verdana" w:hAnsi="Verdana"/>
          <w:sz w:val="22"/>
          <w:szCs w:val="22"/>
        </w:rPr>
        <w:t>, str. ……………………., nr……. bl……, ap…… CNP ......................................................reprezentant al S.C.…………........................ S.R.L. cu sediul în ………..……....…</w:t>
      </w:r>
      <w:r w:rsidR="007D74FA">
        <w:rPr>
          <w:rFonts w:ascii="Verdana" w:hAnsi="Verdana"/>
          <w:sz w:val="22"/>
          <w:szCs w:val="22"/>
        </w:rPr>
        <w:t>…..</w:t>
      </w:r>
      <w:r>
        <w:rPr>
          <w:rFonts w:ascii="Verdana" w:hAnsi="Verdana"/>
          <w:sz w:val="22"/>
          <w:szCs w:val="22"/>
        </w:rPr>
        <w:t>, str. ………….....………….., nr….., bl……, ap……, CUI ................................................. tel. ……………</w:t>
      </w:r>
      <w:r w:rsidR="007D74FA">
        <w:rPr>
          <w:rFonts w:ascii="Verdana" w:hAnsi="Verdana"/>
          <w:sz w:val="22"/>
          <w:szCs w:val="22"/>
        </w:rPr>
        <w:t>………………….., e-mail_____________________</w:t>
      </w:r>
      <w:r>
        <w:rPr>
          <w:rFonts w:ascii="Verdana" w:hAnsi="Verdana"/>
          <w:sz w:val="22"/>
          <w:szCs w:val="22"/>
        </w:rPr>
        <w:t>solicit eliberare</w:t>
      </w:r>
      <w:r w:rsidR="007D74FA">
        <w:rPr>
          <w:rFonts w:ascii="Verdana" w:hAnsi="Verdana"/>
          <w:sz w:val="22"/>
          <w:szCs w:val="22"/>
        </w:rPr>
        <w:t>a autorizaţiei taxi cu nr…………</w:t>
      </w:r>
      <w:r>
        <w:rPr>
          <w:rFonts w:ascii="Verdana" w:hAnsi="Verdana"/>
          <w:sz w:val="22"/>
          <w:szCs w:val="22"/>
        </w:rPr>
        <w:t xml:space="preserve"> pent</w:t>
      </w:r>
      <w:r w:rsidR="000C3FC1">
        <w:rPr>
          <w:rFonts w:ascii="Verdana" w:hAnsi="Verdana"/>
          <w:sz w:val="22"/>
          <w:szCs w:val="22"/>
        </w:rPr>
        <w:t>ru autovehiculul marca…………………..î</w:t>
      </w:r>
      <w:r>
        <w:rPr>
          <w:rFonts w:ascii="Verdana" w:hAnsi="Verdana"/>
          <w:sz w:val="22"/>
          <w:szCs w:val="22"/>
        </w:rPr>
        <w:t>nmatriculat cu nr. …………………………………</w:t>
      </w:r>
    </w:p>
    <w:p w:rsidR="00442C81" w:rsidRDefault="00442C81" w:rsidP="00442C81">
      <w:pPr>
        <w:pStyle w:val="Textbody"/>
        <w:jc w:val="both"/>
        <w:rPr>
          <w:rFonts w:ascii="Verdana" w:hAnsi="Verdana"/>
          <w:sz w:val="22"/>
          <w:szCs w:val="22"/>
        </w:rPr>
      </w:pPr>
      <w:r>
        <w:rPr>
          <w:rFonts w:ascii="Verdana" w:hAnsi="Verdana"/>
          <w:sz w:val="22"/>
          <w:szCs w:val="22"/>
        </w:rPr>
        <w:tab/>
        <w:t xml:space="preserve">          Anexez prezentei , în copie , următoarele documente:</w:t>
      </w:r>
    </w:p>
    <w:p w:rsidR="00442C81" w:rsidRDefault="00442C81" w:rsidP="00E42A3D">
      <w:pPr>
        <w:pStyle w:val="Textbody"/>
        <w:numPr>
          <w:ilvl w:val="0"/>
          <w:numId w:val="118"/>
        </w:numPr>
        <w:jc w:val="both"/>
        <w:textAlignment w:val="auto"/>
        <w:rPr>
          <w:rFonts w:ascii="Verdana" w:hAnsi="Verdana"/>
          <w:sz w:val="22"/>
          <w:szCs w:val="22"/>
        </w:rPr>
      </w:pPr>
      <w:r>
        <w:rPr>
          <w:rFonts w:ascii="Verdana" w:hAnsi="Verdana"/>
          <w:sz w:val="22"/>
          <w:szCs w:val="22"/>
        </w:rPr>
        <w:t xml:space="preserve"> </w:t>
      </w:r>
      <w:bookmarkStart w:id="35" w:name="_Hlk517684797"/>
      <w:r>
        <w:rPr>
          <w:rFonts w:ascii="Verdana" w:hAnsi="Verdana"/>
          <w:sz w:val="22"/>
          <w:szCs w:val="22"/>
        </w:rPr>
        <w:t>certificatul de înregistrare eliberat de Registrul Comerţului;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certificatul de înmatriculare si cartea de identitate a autovehiculului;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contractul de leasing, unde este cazul;</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certificatul de agreare emis de RAR;</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declaraţia pe proprie răspundere privind îndeplinirea criteriilor de departajare sau dovada îndeplinirii acestor criterii;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declaraţia pe proprie răspundere privind modul în care este asigurată dispecerizarea şi dispeceratul la care este arondat transportatorul autorizat, sau contractul încheiat cu un dispecer şi ultima chitanţă de plată a  acestuia;</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dovada fiscalizării aparatului de taxat;</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asigurare pasageri si bagaje;</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contracte de muncă pentru conducătorii auto angajaţi, în număr cel puţin egal cu numărul de autorizaţii taxi obţinute însoțite de  REVISAL;</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atestatele profesionale ale conducătorilor auto;</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 fiscal eliberat de Serviciul Public de Impozite şi Taxe al Primăriei Municipiului Constanţa”.</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dovada plății taxei</w:t>
      </w:r>
      <w:bookmarkEnd w:id="35"/>
    </w:p>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tbl>
      <w:tblPr>
        <w:tblW w:w="9315" w:type="dxa"/>
        <w:tblInd w:w="340" w:type="dxa"/>
        <w:tblLayout w:type="fixed"/>
        <w:tblCellMar>
          <w:left w:w="10" w:type="dxa"/>
          <w:right w:w="10" w:type="dxa"/>
        </w:tblCellMar>
        <w:tblLook w:val="04A0" w:firstRow="1" w:lastRow="0" w:firstColumn="1" w:lastColumn="0" w:noHBand="0" w:noVBand="1"/>
      </w:tblPr>
      <w:tblGrid>
        <w:gridCol w:w="1290"/>
        <w:gridCol w:w="3483"/>
        <w:gridCol w:w="2541"/>
        <w:gridCol w:w="2001"/>
      </w:tblGrid>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Criterii de evaluare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Date – autovehicul, operator/taximetrist</w:t>
            </w: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Punctaj realizat</w:t>
            </w: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Vechimea autovehiculului</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Aer condiţionat</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4770" w:type="dxa"/>
            <w:vMerge/>
            <w:tcBorders>
              <w:top w:val="single" w:sz="4" w:space="0" w:color="000000"/>
              <w:left w:val="single" w:sz="4" w:space="0" w:color="000000"/>
              <w:bottom w:val="nil"/>
              <w:right w:val="nil"/>
            </w:tcBorders>
            <w:vAlign w:val="center"/>
            <w:hideMark/>
          </w:tcPr>
          <w:p w:rsidR="00442C81" w:rsidRPr="00442C81" w:rsidRDefault="00442C81">
            <w:pPr>
              <w:rPr>
                <w:rFonts w:ascii="Verdana" w:hAnsi="Verdana"/>
                <w:kern w:val="3"/>
                <w:sz w:val="20"/>
                <w:szCs w:val="20"/>
                <w:lang w:bidi="en-US"/>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Airbag</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4770" w:type="dxa"/>
            <w:vMerge/>
            <w:tcBorders>
              <w:top w:val="single" w:sz="4" w:space="0" w:color="000000"/>
              <w:left w:val="single" w:sz="4" w:space="0" w:color="000000"/>
              <w:bottom w:val="nil"/>
              <w:right w:val="nil"/>
            </w:tcBorders>
            <w:vAlign w:val="center"/>
            <w:hideMark/>
          </w:tcPr>
          <w:p w:rsidR="00442C81" w:rsidRPr="00442C81" w:rsidRDefault="00442C81">
            <w:pPr>
              <w:rPr>
                <w:rFonts w:ascii="Verdana" w:hAnsi="Verdana"/>
                <w:kern w:val="3"/>
                <w:sz w:val="20"/>
                <w:szCs w:val="20"/>
                <w:lang w:bidi="en-US"/>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Volum portbagaj util</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Grad confort</w:t>
            </w: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GPS</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Dispozitiv înregistrare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Perete despărţitor</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Dispozitiv plata card</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Grad de poluare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Total punctaj realizat de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bl>
    <w:p w:rsidR="00442C81" w:rsidRDefault="00442C81" w:rsidP="000C3FC1">
      <w:pPr>
        <w:pStyle w:val="Textbody"/>
        <w:jc w:val="both"/>
        <w:rPr>
          <w:rFonts w:ascii="Verdana" w:hAnsi="Verdana"/>
          <w:sz w:val="22"/>
          <w:szCs w:val="22"/>
          <w:lang w:bidi="en-US"/>
        </w:rPr>
      </w:pPr>
      <w:r>
        <w:rPr>
          <w:rFonts w:ascii="Verdana" w:hAnsi="Verdana"/>
          <w:sz w:val="22"/>
          <w:szCs w:val="22"/>
        </w:rPr>
        <w:t xml:space="preserve"> </w:t>
      </w:r>
      <w:r w:rsidR="000C3FC1">
        <w:rPr>
          <w:rFonts w:ascii="Verdana" w:hAnsi="Verdana"/>
          <w:sz w:val="22"/>
          <w:szCs w:val="22"/>
          <w:lang w:bidi="en-US"/>
        </w:rPr>
        <w:t xml:space="preserve">                   </w:t>
      </w:r>
      <w:r>
        <w:rPr>
          <w:rFonts w:ascii="Verdana" w:hAnsi="Verdana"/>
          <w:sz w:val="22"/>
          <w:szCs w:val="22"/>
        </w:rPr>
        <w:t>DATA                                                                     SEMNĂTURA</w:t>
      </w:r>
    </w:p>
    <w:p w:rsidR="007D74FA" w:rsidRDefault="007D74FA" w:rsidP="000C3FC1">
      <w:pPr>
        <w:ind w:firstLine="720"/>
        <w:jc w:val="both"/>
        <w:rPr>
          <w:rFonts w:ascii="Verdana" w:hAnsi="Verdana"/>
          <w:i/>
          <w:sz w:val="16"/>
          <w:szCs w:val="16"/>
        </w:rPr>
      </w:pPr>
    </w:p>
    <w:p w:rsidR="000C3FC1" w:rsidRPr="007D74FA" w:rsidRDefault="000C3FC1" w:rsidP="000C3FC1">
      <w:pPr>
        <w:ind w:firstLine="720"/>
        <w:jc w:val="both"/>
        <w:rPr>
          <w:rFonts w:ascii="Verdana" w:hAnsi="Verdana"/>
          <w:i/>
          <w:sz w:val="16"/>
          <w:szCs w:val="16"/>
        </w:rPr>
      </w:pPr>
      <w:r w:rsidRPr="007D74FA">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D74FA" w:rsidRPr="007D74FA" w:rsidRDefault="007D74FA" w:rsidP="00442C81">
      <w:pPr>
        <w:pStyle w:val="Textbody"/>
        <w:jc w:val="both"/>
        <w:rPr>
          <w:rStyle w:val="Fontdeparagrafimplicit"/>
          <w:rFonts w:ascii="Verdana" w:hAnsi="Verdana"/>
          <w:bCs/>
          <w:color w:val="2E74B5" w:themeColor="accent1" w:themeShade="BF"/>
          <w:sz w:val="22"/>
          <w:szCs w:val="22"/>
          <w:lang w:val="ro-RO"/>
        </w:rPr>
      </w:pPr>
    </w:p>
    <w:p w:rsidR="00442C81" w:rsidRPr="00BB198E" w:rsidRDefault="00442C81" w:rsidP="00CF67EF">
      <w:pPr>
        <w:pStyle w:val="Heading3"/>
      </w:pPr>
      <w:bookmarkStart w:id="36" w:name="_Toc37929348"/>
      <w:r w:rsidRPr="00C16343">
        <w:rPr>
          <w:rStyle w:val="Fontdeparagrafimplicit"/>
          <w:bCs/>
          <w:sz w:val="22"/>
          <w:szCs w:val="22"/>
        </w:rPr>
        <w:lastRenderedPageBreak/>
        <w:t xml:space="preserve">B.3. </w:t>
      </w:r>
      <w:r w:rsidRPr="00C16343">
        <w:rPr>
          <w:rStyle w:val="Fontdeparagrafimplicit"/>
          <w:sz w:val="22"/>
          <w:szCs w:val="22"/>
        </w:rPr>
        <w:t>Cerere eliberare autorizație taxi motivul – schimbare mașină</w:t>
      </w:r>
      <w:bookmarkEnd w:id="36"/>
    </w:p>
    <w:p w:rsidR="00442C81" w:rsidRDefault="00442C81" w:rsidP="00442C81">
      <w:pPr>
        <w:pStyle w:val="Standard"/>
        <w:jc w:val="center"/>
        <w:rPr>
          <w:rFonts w:ascii="Verdana" w:hAnsi="Verdana"/>
          <w:b/>
          <w:sz w:val="22"/>
          <w:szCs w:val="22"/>
        </w:rPr>
      </w:pPr>
    </w:p>
    <w:p w:rsidR="00442C81" w:rsidRDefault="00442C81" w:rsidP="00442C81">
      <w:pPr>
        <w:pStyle w:val="Standard"/>
        <w:jc w:val="both"/>
        <w:rPr>
          <w:rFonts w:ascii="Verdana" w:hAnsi="Verdana"/>
          <w:b/>
          <w:sz w:val="22"/>
          <w:szCs w:val="22"/>
          <w:lang w:val="da-DK"/>
        </w:rPr>
      </w:pPr>
      <w:bookmarkStart w:id="37" w:name="_Hlk517685468"/>
      <w:r>
        <w:rPr>
          <w:rFonts w:ascii="Verdana" w:hAnsi="Verdana"/>
          <w:b/>
          <w:sz w:val="22"/>
          <w:szCs w:val="22"/>
          <w:lang w:val="da-DK"/>
        </w:rPr>
        <w:t>OPIS:</w:t>
      </w:r>
    </w:p>
    <w:p w:rsidR="00442C81" w:rsidRPr="000C3FC1"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bookmarkStart w:id="38" w:name="_Hlk517685359"/>
      <w:r w:rsidRPr="00567325">
        <w:rPr>
          <w:rStyle w:val="Fontdeparagrafimplicit"/>
          <w:rFonts w:ascii="Verdana" w:hAnsi="Verdana"/>
          <w:b/>
          <w:sz w:val="22"/>
          <w:szCs w:val="22"/>
          <w:lang w:val="da-DK"/>
        </w:rPr>
        <w:t>D.G.S.P. - 10</w:t>
      </w:r>
      <w:r w:rsidRPr="00567325">
        <w:rPr>
          <w:rStyle w:val="Fontdeparagrafimplicit"/>
          <w:rFonts w:ascii="Verdana" w:hAnsi="Verdana"/>
          <w:sz w:val="22"/>
          <w:szCs w:val="22"/>
          <w:lang w:val="da-DK"/>
        </w:rPr>
        <w:t xml:space="preserve"> </w:t>
      </w:r>
      <w:bookmarkEnd w:id="38"/>
      <w:r w:rsidRPr="00567325">
        <w:rPr>
          <w:rStyle w:val="Fontdeparagrafimplicit"/>
          <w:rFonts w:ascii="Verdana" w:hAnsi="Verdana"/>
          <w:sz w:val="22"/>
          <w:szCs w:val="22"/>
          <w:lang w:val="da-DK"/>
        </w:rPr>
        <w:t>– timp mediu de completare 1-2 min.;</w:t>
      </w:r>
    </w:p>
    <w:bookmarkEnd w:id="37"/>
    <w:p w:rsidR="00442C81" w:rsidRDefault="00442C81" w:rsidP="00442C81">
      <w:pPr>
        <w:pStyle w:val="Standard"/>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both"/>
        <w:rPr>
          <w:rFonts w:ascii="Verdana" w:hAnsi="Verdana"/>
          <w:sz w:val="22"/>
          <w:szCs w:val="22"/>
        </w:rPr>
      </w:pPr>
      <w:r>
        <w:rPr>
          <w:rFonts w:ascii="Verdana" w:hAnsi="Verdana"/>
          <w:sz w:val="22"/>
          <w:szCs w:val="22"/>
        </w:rPr>
        <w:t>- autorizația taxi cu nr._____________;</w:t>
      </w:r>
    </w:p>
    <w:p w:rsidR="00442C81" w:rsidRDefault="00442C81" w:rsidP="00442C81">
      <w:pPr>
        <w:pStyle w:val="Standard"/>
        <w:jc w:val="both"/>
        <w:rPr>
          <w:rFonts w:ascii="Verdana" w:hAnsi="Verdana"/>
          <w:sz w:val="22"/>
          <w:szCs w:val="22"/>
        </w:rPr>
      </w:pPr>
      <w:r>
        <w:rPr>
          <w:rFonts w:ascii="Verdana" w:hAnsi="Verdana"/>
          <w:sz w:val="22"/>
          <w:szCs w:val="22"/>
        </w:rPr>
        <w:t>- certificat de înregistrare de la Registrul Comerțului;</w:t>
      </w:r>
    </w:p>
    <w:p w:rsidR="00442C81" w:rsidRDefault="00442C81" w:rsidP="00442C81">
      <w:pPr>
        <w:pStyle w:val="Standard"/>
        <w:jc w:val="both"/>
        <w:rPr>
          <w:rFonts w:ascii="Verdana" w:hAnsi="Verdana"/>
          <w:sz w:val="22"/>
          <w:szCs w:val="22"/>
        </w:rPr>
      </w:pPr>
      <w:r>
        <w:rPr>
          <w:rFonts w:ascii="Verdana" w:hAnsi="Verdana"/>
          <w:sz w:val="22"/>
          <w:szCs w:val="22"/>
        </w:rPr>
        <w:t>- certificatul de înmatriculare si cartea de identitate a autovehiculului</w:t>
      </w:r>
    </w:p>
    <w:p w:rsidR="00442C81" w:rsidRDefault="00442C81" w:rsidP="00442C81">
      <w:pPr>
        <w:pStyle w:val="Standard"/>
        <w:jc w:val="both"/>
        <w:rPr>
          <w:rFonts w:ascii="Verdana" w:hAnsi="Verdana"/>
          <w:sz w:val="22"/>
          <w:szCs w:val="22"/>
        </w:rPr>
      </w:pPr>
      <w:r>
        <w:rPr>
          <w:rFonts w:ascii="Verdana" w:hAnsi="Verdana"/>
          <w:sz w:val="22"/>
          <w:szCs w:val="22"/>
        </w:rPr>
        <w:t>- certificat de agreare;</w:t>
      </w:r>
    </w:p>
    <w:p w:rsidR="00442C81" w:rsidRDefault="00442C81" w:rsidP="00442C81">
      <w:pPr>
        <w:pStyle w:val="Standard"/>
        <w:jc w:val="both"/>
        <w:rPr>
          <w:rFonts w:ascii="Verdana" w:hAnsi="Verdana"/>
          <w:sz w:val="22"/>
          <w:szCs w:val="22"/>
        </w:rPr>
      </w:pPr>
      <w:r>
        <w:rPr>
          <w:rFonts w:ascii="Verdana" w:hAnsi="Verdana"/>
          <w:sz w:val="22"/>
          <w:szCs w:val="22"/>
        </w:rPr>
        <w:t>- asigurare pasageri și bagaje;</w:t>
      </w:r>
    </w:p>
    <w:p w:rsidR="00442C81" w:rsidRDefault="00442C81" w:rsidP="00442C81">
      <w:pPr>
        <w:pStyle w:val="Standard"/>
        <w:jc w:val="both"/>
        <w:rPr>
          <w:rFonts w:ascii="Verdana" w:hAnsi="Verdana"/>
          <w:sz w:val="22"/>
          <w:szCs w:val="22"/>
        </w:rPr>
      </w:pPr>
      <w:r>
        <w:rPr>
          <w:rFonts w:ascii="Verdana" w:hAnsi="Verdana"/>
          <w:sz w:val="22"/>
          <w:szCs w:val="22"/>
        </w:rPr>
        <w:t>- ultima chitanță de plată a dispeceratului taxi;</w:t>
      </w:r>
    </w:p>
    <w:p w:rsidR="00442C81" w:rsidRDefault="00442C81" w:rsidP="00442C81">
      <w:pPr>
        <w:pStyle w:val="Standard"/>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Standard"/>
        <w:jc w:val="center"/>
        <w:rPr>
          <w:rFonts w:ascii="Verdana" w:hAnsi="Verdana"/>
          <w:b/>
          <w:sz w:val="22"/>
          <w:szCs w:val="22"/>
        </w:rPr>
      </w:pPr>
    </w:p>
    <w:p w:rsidR="00442C81" w:rsidRDefault="00442C81" w:rsidP="00442C81">
      <w:pPr>
        <w:pStyle w:val="Standard"/>
        <w:jc w:val="both"/>
      </w:pPr>
      <w:r>
        <w:rPr>
          <w:noProof/>
        </w:rPr>
        <w:drawing>
          <wp:inline distT="0" distB="0" distL="0" distR="0">
            <wp:extent cx="6118860" cy="34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860" cy="342900"/>
                    </a:xfrm>
                    <a:prstGeom prst="rect">
                      <a:avLst/>
                    </a:prstGeom>
                    <a:noFill/>
                    <a:ln>
                      <a:noFill/>
                    </a:ln>
                  </pic:spPr>
                </pic:pic>
              </a:graphicData>
            </a:graphic>
          </wp:inline>
        </w:drawing>
      </w: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lastRenderedPageBreak/>
        <w:t>D.G.S.P. - 10</w:t>
      </w:r>
    </w:p>
    <w:p w:rsidR="00442C81" w:rsidRDefault="00442C81" w:rsidP="00442C81">
      <w:pPr>
        <w:pStyle w:val="Standard"/>
        <w:jc w:val="center"/>
        <w:rPr>
          <w:rFonts w:ascii="Verdana" w:hAnsi="Verdana"/>
          <w:b/>
          <w:sz w:val="22"/>
          <w:szCs w:val="22"/>
        </w:rPr>
      </w:pPr>
      <w:r>
        <w:rPr>
          <w:rFonts w:ascii="Verdana" w:hAnsi="Verdana"/>
          <w:b/>
          <w:sz w:val="22"/>
          <w:szCs w:val="22"/>
        </w:rPr>
        <w:t>CERERE ELIBERARE AUTORIZAȚIE TAXI</w:t>
      </w:r>
    </w:p>
    <w:p w:rsidR="00442C81" w:rsidRDefault="00442C81" w:rsidP="00442C81">
      <w:pPr>
        <w:pStyle w:val="Standard"/>
        <w:jc w:val="center"/>
        <w:rPr>
          <w:rFonts w:ascii="Verdana" w:hAnsi="Verdana"/>
          <w:b/>
          <w:sz w:val="22"/>
          <w:szCs w:val="22"/>
        </w:rPr>
      </w:pPr>
      <w:r>
        <w:rPr>
          <w:rFonts w:ascii="Verdana" w:hAnsi="Verdana"/>
          <w:b/>
          <w:sz w:val="22"/>
          <w:szCs w:val="22"/>
        </w:rPr>
        <w:t>MOTIVUL – SCHIMBARE MAȘINĂ</w:t>
      </w:r>
    </w:p>
    <w:p w:rsidR="00442C81" w:rsidRDefault="00442C81" w:rsidP="00442C81">
      <w:pPr>
        <w:pStyle w:val="Standard"/>
        <w:rPr>
          <w:rFonts w:ascii="Verdana" w:hAnsi="Verdana"/>
          <w:b/>
          <w:sz w:val="22"/>
          <w:szCs w:val="22"/>
        </w:rPr>
      </w:pPr>
    </w:p>
    <w:p w:rsidR="00442C81" w:rsidRDefault="00442C81" w:rsidP="00442C81">
      <w:pPr>
        <w:pStyle w:val="Standard"/>
        <w:ind w:firstLine="720"/>
        <w:jc w:val="both"/>
        <w:rPr>
          <w:rFonts w:ascii="Verdana" w:hAnsi="Verdana"/>
          <w:sz w:val="22"/>
          <w:szCs w:val="22"/>
        </w:rPr>
      </w:pPr>
      <w:r>
        <w:rPr>
          <w:rFonts w:ascii="Verdana" w:hAnsi="Verdana"/>
          <w:sz w:val="22"/>
          <w:szCs w:val="22"/>
        </w:rPr>
        <w:t>Subsemnatul……………………………, domiciliat în .………………. , str. …………………….,nr…….bl……,ap……, reprezentant al S.C …………........................... S.R.L. cu sediul în ………………., str. …………………….., nr….., bl……, ap……, tel. ……………, C.U.I/C.N.P.……………………...e-mail______________________ sunt deţinător al autorizaţiei taxi nr. ……….., pentru autoturismul înmatriculat cu nr.  ………….., marca …………………. care cumuleaza  un nr. de …… puncte, an de fabricaţie  ..……</w:t>
      </w:r>
    </w:p>
    <w:p w:rsidR="00442C81" w:rsidRDefault="00442C81" w:rsidP="00442C81">
      <w:pPr>
        <w:pStyle w:val="Standard"/>
        <w:ind w:firstLine="720"/>
        <w:jc w:val="both"/>
        <w:rPr>
          <w:rFonts w:ascii="Verdana" w:hAnsi="Verdana"/>
          <w:sz w:val="22"/>
          <w:szCs w:val="22"/>
        </w:rPr>
      </w:pPr>
      <w:r>
        <w:rPr>
          <w:rFonts w:ascii="Verdana" w:hAnsi="Verdana"/>
          <w:sz w:val="22"/>
          <w:szCs w:val="22"/>
        </w:rPr>
        <w:t>Prin prezenta solicit schimbarea cu o altă maşină nr. …………, marca ……………, anul fabricaţiei ...............</w:t>
      </w:r>
    </w:p>
    <w:p w:rsidR="00442C81" w:rsidRDefault="00442C81" w:rsidP="00442C81">
      <w:pPr>
        <w:pStyle w:val="Textbody"/>
        <w:ind w:firstLine="720"/>
        <w:rPr>
          <w:rFonts w:ascii="Verdana" w:hAnsi="Verdana"/>
          <w:sz w:val="22"/>
          <w:szCs w:val="22"/>
        </w:rPr>
      </w:pPr>
      <w:r>
        <w:rPr>
          <w:rFonts w:ascii="Verdana" w:hAnsi="Verdana"/>
          <w:sz w:val="22"/>
          <w:szCs w:val="22"/>
        </w:rPr>
        <w:t>Anexez prezentei, în copie, următoarele documente:</w:t>
      </w:r>
    </w:p>
    <w:p w:rsidR="00442C81" w:rsidRDefault="00442C81" w:rsidP="00E42A3D">
      <w:pPr>
        <w:pStyle w:val="Standard"/>
        <w:numPr>
          <w:ilvl w:val="0"/>
          <w:numId w:val="120"/>
        </w:numPr>
        <w:jc w:val="both"/>
        <w:textAlignment w:val="auto"/>
        <w:rPr>
          <w:rFonts w:ascii="Verdana" w:hAnsi="Verdana"/>
          <w:sz w:val="22"/>
          <w:szCs w:val="22"/>
        </w:rPr>
      </w:pPr>
      <w:bookmarkStart w:id="39" w:name="_Hlk517685239"/>
      <w:r>
        <w:rPr>
          <w:rFonts w:ascii="Verdana" w:hAnsi="Verdana"/>
          <w:sz w:val="22"/>
          <w:szCs w:val="22"/>
        </w:rPr>
        <w:t>dovada plății taxei;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autorizația taxi cu nr._____________;</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 de înregistrare de la Registrul Comerțului;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certificatul de înmatriculare si cartea de identitate a autovehiculului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 de agreare;</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asigurare pasageri și bagaje;</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ultima chitanță de plată a dispeceratului taxi;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dovada fiscalizării aparatului de taxat.</w:t>
      </w:r>
    </w:p>
    <w:bookmarkEnd w:id="39"/>
    <w:p w:rsidR="00442C81" w:rsidRDefault="00442C81" w:rsidP="00442C81">
      <w:pPr>
        <w:pStyle w:val="Standard"/>
        <w:jc w:val="both"/>
        <w:rPr>
          <w:rFonts w:ascii="Verdana" w:hAnsi="Verdana"/>
          <w:sz w:val="22"/>
          <w:szCs w:val="22"/>
        </w:rPr>
      </w:pPr>
      <w:r>
        <w:rPr>
          <w:rFonts w:ascii="Verdana" w:hAnsi="Verdana"/>
          <w:sz w:val="22"/>
          <w:szCs w:val="22"/>
        </w:rPr>
        <w:t>Documentele se vor prezenta în original.</w:t>
      </w:r>
    </w:p>
    <w:p w:rsidR="00442C81" w:rsidRDefault="00442C81" w:rsidP="00442C81">
      <w:pPr>
        <w:pStyle w:val="Standard"/>
        <w:jc w:val="both"/>
        <w:rPr>
          <w:rFonts w:ascii="Verdana" w:hAnsi="Verdana"/>
          <w:sz w:val="22"/>
          <w:szCs w:val="22"/>
        </w:rPr>
      </w:pPr>
    </w:p>
    <w:tbl>
      <w:tblPr>
        <w:tblW w:w="9960" w:type="dxa"/>
        <w:tblInd w:w="-143" w:type="dxa"/>
        <w:tblLayout w:type="fixed"/>
        <w:tblCellMar>
          <w:left w:w="10" w:type="dxa"/>
          <w:right w:w="10" w:type="dxa"/>
        </w:tblCellMar>
        <w:tblLook w:val="04A0" w:firstRow="1" w:lastRow="0" w:firstColumn="1" w:lastColumn="0" w:noHBand="0" w:noVBand="1"/>
      </w:tblPr>
      <w:tblGrid>
        <w:gridCol w:w="818"/>
        <w:gridCol w:w="1660"/>
        <w:gridCol w:w="2876"/>
        <w:gridCol w:w="2552"/>
        <w:gridCol w:w="2054"/>
      </w:tblGrid>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Nr.</w:t>
            </w:r>
          </w:p>
          <w:p w:rsidR="00442C81" w:rsidRDefault="00442C81">
            <w:pPr>
              <w:pStyle w:val="Textbody"/>
              <w:rPr>
                <w:rFonts w:ascii="Verdana" w:hAnsi="Verdana"/>
                <w:sz w:val="22"/>
                <w:szCs w:val="22"/>
              </w:rPr>
            </w:pPr>
            <w:r>
              <w:rPr>
                <w:rFonts w:ascii="Verdana" w:hAnsi="Verdana"/>
                <w:sz w:val="22"/>
                <w:szCs w:val="22"/>
              </w:rPr>
              <w:t>crt.</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Criterii de evaluare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Date – autovehicul, operator/taximetrist</w:t>
            </w: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Punctaj realizat</w:t>
            </w: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1</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Vechimea autovehiculului</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single" w:sz="4" w:space="0" w:color="000000"/>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Aer condiţionat</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Airbag</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2</w:t>
            </w: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Volum portbagaj util</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GPS</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înregistrare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Perete despărţitor</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plata card</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5</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de poluare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6</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Total punctaj realizat de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bl>
    <w:p w:rsidR="00442C81" w:rsidRDefault="000C3FC1" w:rsidP="00442C81">
      <w:pPr>
        <w:pStyle w:val="Textbody"/>
        <w:rPr>
          <w:rFonts w:ascii="Verdana" w:hAnsi="Verdana"/>
          <w:sz w:val="22"/>
          <w:szCs w:val="22"/>
        </w:rPr>
      </w:pP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t xml:space="preserve">    </w:t>
      </w:r>
      <w:r w:rsidR="00442C81">
        <w:rPr>
          <w:rFonts w:ascii="Verdana" w:hAnsi="Verdana"/>
          <w:sz w:val="22"/>
          <w:szCs w:val="22"/>
        </w:rPr>
        <w:t>Calculat punctaj</w:t>
      </w:r>
    </w:p>
    <w:p w:rsidR="00442C81" w:rsidRDefault="00442C81" w:rsidP="00442C81">
      <w:pPr>
        <w:pStyle w:val="Textbody"/>
        <w:rPr>
          <w:rFonts w:ascii="Verdana" w:hAnsi="Verdana"/>
          <w:sz w:val="22"/>
          <w:szCs w:val="22"/>
        </w:rPr>
      </w:pPr>
      <w:r>
        <w:rPr>
          <w:rFonts w:ascii="Verdana" w:hAnsi="Verdana"/>
          <w:sz w:val="22"/>
          <w:szCs w:val="22"/>
        </w:rPr>
        <w:t xml:space="preserve">                                     </w:t>
      </w:r>
      <w:r>
        <w:rPr>
          <w:rFonts w:ascii="Verdana" w:hAnsi="Verdana"/>
          <w:sz w:val="22"/>
          <w:szCs w:val="22"/>
        </w:rPr>
        <w:tab/>
      </w:r>
      <w:r>
        <w:rPr>
          <w:rFonts w:ascii="Verdana" w:hAnsi="Verdana"/>
          <w:sz w:val="22"/>
          <w:szCs w:val="22"/>
        </w:rPr>
        <w:tab/>
        <w:t xml:space="preserve">    reprezentant Serviciul Management Drumuri și Transport Public</w:t>
      </w:r>
    </w:p>
    <w:p w:rsidR="00442C81" w:rsidRDefault="00442C81" w:rsidP="00442C81">
      <w:pPr>
        <w:pStyle w:val="Textbody"/>
        <w:rPr>
          <w:rFonts w:ascii="Verdana" w:hAnsi="Verdana"/>
          <w:sz w:val="22"/>
          <w:szCs w:val="22"/>
        </w:rPr>
      </w:pPr>
      <w:r>
        <w:rPr>
          <w:rFonts w:ascii="Verdana" w:hAnsi="Verdana"/>
          <w:sz w:val="22"/>
          <w:szCs w:val="22"/>
        </w:rPr>
        <w:t xml:space="preserve">                                              </w:t>
      </w:r>
      <w:r>
        <w:rPr>
          <w:rFonts w:ascii="Verdana" w:hAnsi="Verdana"/>
          <w:sz w:val="22"/>
          <w:szCs w:val="22"/>
        </w:rPr>
        <w:tab/>
        <w:t xml:space="preserve">     De acord cu corectitudinea celor ______ puncte realizate.</w:t>
      </w:r>
    </w:p>
    <w:p w:rsidR="00442C81" w:rsidRDefault="00442C81" w:rsidP="00442C81">
      <w:pPr>
        <w:pStyle w:val="Standard"/>
        <w:ind w:left="840" w:firstLine="120"/>
        <w:jc w:val="both"/>
        <w:rPr>
          <w:rFonts w:ascii="Verdana" w:hAnsi="Verdana"/>
          <w:b/>
          <w:sz w:val="22"/>
          <w:szCs w:val="22"/>
        </w:rPr>
      </w:pPr>
    </w:p>
    <w:p w:rsidR="00442C81" w:rsidRDefault="00442C81" w:rsidP="00442C81">
      <w:pPr>
        <w:pStyle w:val="Textbody"/>
        <w:rPr>
          <w:rFonts w:ascii="Verdana" w:hAnsi="Verdana"/>
          <w:sz w:val="22"/>
          <w:szCs w:val="22"/>
        </w:rPr>
      </w:pPr>
      <w:r>
        <w:rPr>
          <w:rFonts w:ascii="Verdana" w:hAnsi="Verdana"/>
          <w:sz w:val="22"/>
          <w:szCs w:val="22"/>
        </w:rPr>
        <w:t>DATA_____________                                                                       SEMNĂTURA</w:t>
      </w:r>
    </w:p>
    <w:p w:rsidR="00C16343" w:rsidRDefault="00C16343" w:rsidP="002475AE">
      <w:pPr>
        <w:ind w:firstLine="720"/>
        <w:jc w:val="both"/>
        <w:rPr>
          <w:rFonts w:ascii="Verdana" w:hAnsi="Verdana"/>
          <w:i/>
          <w:sz w:val="16"/>
          <w:szCs w:val="16"/>
        </w:rPr>
      </w:pPr>
    </w:p>
    <w:p w:rsidR="000C3FC1" w:rsidRPr="00C16343" w:rsidRDefault="000C3FC1" w:rsidP="002475AE">
      <w:pPr>
        <w:ind w:firstLine="720"/>
        <w:jc w:val="both"/>
        <w:rPr>
          <w:rStyle w:val="Fontdeparagrafimplicit"/>
          <w:rFonts w:ascii="Verdana" w:hAnsi="Verdana"/>
          <w:i/>
          <w:sz w:val="16"/>
          <w:szCs w:val="16"/>
        </w:rPr>
      </w:pPr>
      <w:r w:rsidRPr="00C16343">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pPr>
      <w:bookmarkStart w:id="40" w:name="_Toc37929349"/>
      <w:r w:rsidRPr="00C16343">
        <w:rPr>
          <w:rStyle w:val="Fontdeparagrafimplicit"/>
          <w:bCs/>
        </w:rPr>
        <w:lastRenderedPageBreak/>
        <w:t>B.4. Cerere eliberare autorizaţie taxi motivul – schimbare număr de înmatriculare</w:t>
      </w:r>
      <w:bookmarkEnd w:id="40"/>
    </w:p>
    <w:p w:rsidR="00442C81" w:rsidRDefault="00442C81" w:rsidP="00442C81">
      <w:pPr>
        <w:pStyle w:val="Standard"/>
        <w:rPr>
          <w:rFonts w:ascii="Verdana" w:hAnsi="Verdana"/>
          <w:b/>
          <w:sz w:val="22"/>
          <w:szCs w:val="22"/>
        </w:rPr>
      </w:pPr>
    </w:p>
    <w:p w:rsidR="00442C81" w:rsidRDefault="00442C81" w:rsidP="00442C81">
      <w:pPr>
        <w:pStyle w:val="Standard"/>
        <w:jc w:val="both"/>
        <w:rPr>
          <w:rFonts w:ascii="Verdana" w:hAnsi="Verdana"/>
          <w:b/>
          <w:sz w:val="22"/>
          <w:szCs w:val="22"/>
          <w:u w:val="single"/>
          <w:lang w:val="da-DK"/>
        </w:rPr>
      </w:pPr>
      <w:bookmarkStart w:id="41" w:name="_Hlk517685824"/>
      <w:r>
        <w:rPr>
          <w:rFonts w:ascii="Verdana" w:hAnsi="Verdana"/>
          <w:b/>
          <w:sz w:val="22"/>
          <w:szCs w:val="22"/>
          <w:u w:val="single"/>
          <w:lang w:val="da-DK"/>
        </w:rPr>
        <w:t>OPIS:</w:t>
      </w:r>
    </w:p>
    <w:p w:rsidR="00442C81" w:rsidRPr="002475AE" w:rsidRDefault="00442C81" w:rsidP="00442C81">
      <w:pPr>
        <w:pStyle w:val="Standard"/>
        <w:jc w:val="both"/>
        <w:rPr>
          <w:rFonts w:ascii="Verdana" w:hAnsi="Verdana"/>
          <w:lang w:val="da-DK"/>
        </w:rPr>
      </w:pPr>
      <w:r w:rsidRPr="002475AE">
        <w:rPr>
          <w:rStyle w:val="Fontdeparagrafimplicit"/>
          <w:sz w:val="22"/>
          <w:szCs w:val="22"/>
          <w:lang w:val="da-DK"/>
        </w:rPr>
        <w:t xml:space="preserve">- </w:t>
      </w:r>
      <w:r w:rsidR="002475AE" w:rsidRPr="002475AE">
        <w:rPr>
          <w:rStyle w:val="Fontdeparagrafimplicit"/>
          <w:sz w:val="22"/>
          <w:szCs w:val="22"/>
          <w:lang w:val="da-DK"/>
        </w:rPr>
        <w:t xml:space="preserve"> </w:t>
      </w:r>
      <w:r w:rsidRPr="002475AE">
        <w:rPr>
          <w:rStyle w:val="Fontdeparagrafimplicit"/>
          <w:rFonts w:ascii="Verdana" w:hAnsi="Verdana"/>
          <w:sz w:val="22"/>
          <w:szCs w:val="22"/>
          <w:lang w:val="da-DK"/>
        </w:rPr>
        <w:t xml:space="preserve">cerere – </w:t>
      </w:r>
      <w:r w:rsidRPr="002475AE">
        <w:rPr>
          <w:rStyle w:val="Fontdeparagrafimplicit"/>
          <w:rFonts w:ascii="Verdana" w:hAnsi="Verdana"/>
          <w:b/>
          <w:sz w:val="22"/>
          <w:szCs w:val="22"/>
          <w:lang w:val="da-DK"/>
        </w:rPr>
        <w:t>D.G.S.P. - 11</w:t>
      </w:r>
      <w:r w:rsidRPr="002475AE">
        <w:rPr>
          <w:rStyle w:val="Fontdeparagrafimplicit"/>
          <w:rFonts w:ascii="Verdana" w:hAnsi="Verdana"/>
          <w:sz w:val="22"/>
          <w:szCs w:val="22"/>
          <w:lang w:val="da-DK"/>
        </w:rPr>
        <w:t xml:space="preserve"> – timp mediu de completare 1-2 min.;</w:t>
      </w:r>
    </w:p>
    <w:p w:rsidR="00442C81" w:rsidRDefault="00442C81" w:rsidP="00442C81">
      <w:pPr>
        <w:pStyle w:val="Standard"/>
        <w:jc w:val="both"/>
        <w:rPr>
          <w:rFonts w:ascii="Verdana" w:hAnsi="Verdana"/>
          <w:sz w:val="22"/>
          <w:szCs w:val="22"/>
        </w:rPr>
      </w:pPr>
      <w:r>
        <w:rPr>
          <w:rFonts w:ascii="Verdana" w:hAnsi="Verdana"/>
          <w:sz w:val="22"/>
          <w:szCs w:val="22"/>
        </w:rPr>
        <w:t>- dovada plaţii taxei;</w:t>
      </w:r>
    </w:p>
    <w:p w:rsidR="00442C81" w:rsidRDefault="00442C81" w:rsidP="00442C81">
      <w:pPr>
        <w:pStyle w:val="Standard"/>
        <w:jc w:val="both"/>
        <w:rPr>
          <w:rFonts w:ascii="Verdana" w:hAnsi="Verdana"/>
          <w:sz w:val="22"/>
          <w:szCs w:val="22"/>
        </w:rPr>
      </w:pPr>
      <w:r>
        <w:rPr>
          <w:rFonts w:ascii="Verdana" w:hAnsi="Verdana"/>
          <w:sz w:val="22"/>
          <w:szCs w:val="22"/>
        </w:rPr>
        <w:t>- autorizaţia taxi cu nr._____________;</w:t>
      </w:r>
    </w:p>
    <w:p w:rsidR="00442C81" w:rsidRDefault="00442C81" w:rsidP="00442C81">
      <w:pPr>
        <w:pStyle w:val="Standard"/>
        <w:jc w:val="both"/>
        <w:rPr>
          <w:rFonts w:ascii="Verdana" w:hAnsi="Verdana"/>
          <w:sz w:val="22"/>
          <w:szCs w:val="22"/>
        </w:rPr>
      </w:pPr>
      <w:r>
        <w:rPr>
          <w:rFonts w:ascii="Verdana" w:hAnsi="Verdana"/>
          <w:sz w:val="22"/>
          <w:szCs w:val="22"/>
        </w:rPr>
        <w:t>- certificat de înregistrare eliberat de  Registrul  Comerţului;</w:t>
      </w:r>
    </w:p>
    <w:p w:rsidR="00442C81" w:rsidRDefault="00442C81" w:rsidP="00442C81">
      <w:pPr>
        <w:pStyle w:val="Standard"/>
        <w:jc w:val="both"/>
        <w:rPr>
          <w:rFonts w:ascii="Verdana" w:hAnsi="Verdana"/>
          <w:sz w:val="22"/>
          <w:szCs w:val="22"/>
        </w:rPr>
      </w:pPr>
      <w:r>
        <w:rPr>
          <w:rFonts w:ascii="Verdana" w:hAnsi="Verdana"/>
          <w:sz w:val="22"/>
          <w:szCs w:val="22"/>
        </w:rPr>
        <w:t>- carte identitate autovehicul;</w:t>
      </w:r>
    </w:p>
    <w:p w:rsidR="00442C81" w:rsidRDefault="00442C81" w:rsidP="00442C81">
      <w:pPr>
        <w:pStyle w:val="Standard"/>
        <w:jc w:val="both"/>
        <w:rPr>
          <w:rFonts w:ascii="Verdana" w:hAnsi="Verdana"/>
          <w:sz w:val="22"/>
          <w:szCs w:val="22"/>
        </w:rPr>
      </w:pPr>
      <w:r>
        <w:rPr>
          <w:rFonts w:ascii="Verdana" w:hAnsi="Verdana"/>
          <w:sz w:val="22"/>
          <w:szCs w:val="22"/>
        </w:rPr>
        <w:t>- certificat de agreare;</w:t>
      </w:r>
    </w:p>
    <w:p w:rsidR="00442C81" w:rsidRDefault="00442C81" w:rsidP="00442C81">
      <w:pPr>
        <w:pStyle w:val="Standard"/>
        <w:jc w:val="both"/>
        <w:rPr>
          <w:rFonts w:ascii="Verdana" w:hAnsi="Verdana"/>
          <w:sz w:val="22"/>
          <w:szCs w:val="22"/>
        </w:rPr>
      </w:pPr>
      <w:r>
        <w:rPr>
          <w:rFonts w:ascii="Verdana" w:hAnsi="Verdana"/>
          <w:sz w:val="22"/>
          <w:szCs w:val="22"/>
        </w:rPr>
        <w:t>- asigurare pasageri şi bagaje;</w:t>
      </w:r>
    </w:p>
    <w:p w:rsidR="00442C81" w:rsidRDefault="00442C81" w:rsidP="00442C81">
      <w:pPr>
        <w:pStyle w:val="Standard"/>
        <w:jc w:val="both"/>
        <w:rPr>
          <w:rFonts w:ascii="Verdana" w:hAnsi="Verdana"/>
          <w:sz w:val="22"/>
          <w:szCs w:val="22"/>
        </w:rPr>
      </w:pPr>
      <w:r>
        <w:rPr>
          <w:rFonts w:ascii="Verdana" w:hAnsi="Verdana"/>
          <w:sz w:val="22"/>
          <w:szCs w:val="22"/>
        </w:rPr>
        <w:t>- ultima chitanţă de plată a dispeceratului taxi;</w:t>
      </w:r>
    </w:p>
    <w:p w:rsidR="00442C81" w:rsidRDefault="00442C81" w:rsidP="00442C81">
      <w:pPr>
        <w:pStyle w:val="Standard"/>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Standard"/>
        <w:jc w:val="both"/>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p>
    <w:bookmarkEnd w:id="41"/>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567325" w:rsidRDefault="00567325" w:rsidP="00442C81">
      <w:pPr>
        <w:pStyle w:val="Standard"/>
        <w:jc w:val="right"/>
        <w:rPr>
          <w:rFonts w:ascii="Verdana" w:hAnsi="Verdana"/>
          <w:b/>
          <w:sz w:val="22"/>
          <w:szCs w:val="22"/>
        </w:rPr>
      </w:pPr>
    </w:p>
    <w:p w:rsidR="00567325" w:rsidRDefault="00567325"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- 11</w:t>
      </w:r>
    </w:p>
    <w:p w:rsidR="00442C81" w:rsidRPr="00AC2B80" w:rsidRDefault="00442C81" w:rsidP="00442C81">
      <w:pPr>
        <w:pStyle w:val="Standard"/>
        <w:jc w:val="center"/>
        <w:rPr>
          <w:rFonts w:ascii="Verdana" w:hAnsi="Verdana"/>
          <w:b/>
        </w:rPr>
      </w:pPr>
      <w:r w:rsidRPr="00AC2B80">
        <w:rPr>
          <w:rStyle w:val="Fontdeparagrafimplicit"/>
          <w:rFonts w:ascii="Verdana" w:hAnsi="Verdana"/>
          <w:b/>
          <w:sz w:val="22"/>
          <w:szCs w:val="22"/>
        </w:rPr>
        <w:t>CERERE ELIBERARE AUTORIZAŢIE TAXI</w:t>
      </w:r>
    </w:p>
    <w:p w:rsidR="00442C81" w:rsidRDefault="00442C81" w:rsidP="00442C81">
      <w:pPr>
        <w:pStyle w:val="Standard"/>
        <w:jc w:val="center"/>
        <w:rPr>
          <w:rFonts w:ascii="Verdana" w:hAnsi="Verdana"/>
          <w:b/>
          <w:sz w:val="22"/>
          <w:szCs w:val="22"/>
        </w:rPr>
      </w:pPr>
      <w:r>
        <w:rPr>
          <w:rFonts w:ascii="Verdana" w:hAnsi="Verdana"/>
          <w:b/>
          <w:sz w:val="22"/>
          <w:szCs w:val="22"/>
        </w:rPr>
        <w:t>MOTIVUL – SCHIMBARE NUMĂR DE ÎNMATRICULARE</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ind w:firstLine="720"/>
        <w:jc w:val="both"/>
        <w:rPr>
          <w:rFonts w:ascii="Verdana" w:hAnsi="Verdana"/>
          <w:sz w:val="22"/>
          <w:szCs w:val="22"/>
        </w:rPr>
      </w:pPr>
      <w:r>
        <w:rPr>
          <w:rFonts w:ascii="Verdana" w:hAnsi="Verdana"/>
          <w:sz w:val="22"/>
          <w:szCs w:val="22"/>
        </w:rPr>
        <w:t>Subsemnatul……………………………, domiciliat în .………………......, str. …………………….,nr…….bl……,ap……, reprezentant al S.C …………........................... S.R.L. cu sediul în ………………., str. …………………….., nr….., bl……, ap……...,tel. …………..…, C.U.I/C.N.P.……………….......sunt deţinător al autorizaţiei taxi nr. ……….., pentru autoturismul înmatriculat cu nr.  ………….., marca …………………...,  an de fabricaţie  ..….......…vă aduc la cunoștință faptul că am schimbat numărul de înmatriculare.</w:t>
      </w:r>
    </w:p>
    <w:p w:rsidR="00442C81" w:rsidRDefault="00442C81" w:rsidP="00442C81">
      <w:pPr>
        <w:pStyle w:val="Textbody"/>
        <w:ind w:firstLine="720"/>
        <w:rPr>
          <w:rFonts w:ascii="Verdana" w:hAnsi="Verdana"/>
          <w:sz w:val="22"/>
          <w:szCs w:val="22"/>
        </w:rPr>
      </w:pPr>
      <w:r>
        <w:rPr>
          <w:rFonts w:ascii="Verdana" w:hAnsi="Verdana"/>
          <w:sz w:val="22"/>
          <w:szCs w:val="22"/>
        </w:rPr>
        <w:t>Anexez prezentei, în copie, următoarele documente:</w:t>
      </w:r>
    </w:p>
    <w:p w:rsidR="00442C81" w:rsidRDefault="00442C81" w:rsidP="00442C81">
      <w:pPr>
        <w:pStyle w:val="Standard"/>
        <w:numPr>
          <w:ilvl w:val="0"/>
          <w:numId w:val="117"/>
        </w:numPr>
        <w:jc w:val="both"/>
        <w:textAlignment w:val="auto"/>
        <w:rPr>
          <w:rFonts w:ascii="Verdana" w:hAnsi="Verdana"/>
          <w:sz w:val="22"/>
          <w:szCs w:val="22"/>
        </w:rPr>
      </w:pPr>
      <w:bookmarkStart w:id="42" w:name="_Hlk517685516"/>
      <w:r>
        <w:rPr>
          <w:rFonts w:ascii="Verdana" w:hAnsi="Verdana"/>
          <w:sz w:val="22"/>
          <w:szCs w:val="22"/>
        </w:rPr>
        <w:t>dovada plaţii taxei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autorizaţia taxi cu nr._____________</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înregistrare eliberat de  Registrul  Comerţului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carte identitate autovehicul</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agreare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asigurare pasageri şi bagaje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ultima chitanţă de plată a dispeceratului taxi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dovada fiscalizării aparatului de taxat</w:t>
      </w:r>
    </w:p>
    <w:bookmarkEnd w:id="42"/>
    <w:p w:rsidR="00442C81" w:rsidRDefault="00442C81" w:rsidP="00442C81">
      <w:pPr>
        <w:pStyle w:val="Standard"/>
        <w:jc w:val="both"/>
        <w:rPr>
          <w:rFonts w:ascii="Verdana" w:hAnsi="Verdana"/>
          <w:sz w:val="22"/>
          <w:szCs w:val="22"/>
        </w:rPr>
      </w:pPr>
      <w:r>
        <w:rPr>
          <w:rFonts w:ascii="Verdana" w:hAnsi="Verdana"/>
          <w:sz w:val="22"/>
          <w:szCs w:val="22"/>
        </w:rPr>
        <w:t>Documentele se vor prezenta in original.</w:t>
      </w:r>
    </w:p>
    <w:p w:rsidR="00442C81" w:rsidRDefault="00442C81" w:rsidP="00442C81">
      <w:pPr>
        <w:pStyle w:val="Standard"/>
        <w:jc w:val="both"/>
        <w:rPr>
          <w:rFonts w:ascii="Verdana" w:hAnsi="Verdana"/>
          <w:sz w:val="22"/>
          <w:szCs w:val="22"/>
        </w:rPr>
      </w:pPr>
    </w:p>
    <w:tbl>
      <w:tblPr>
        <w:tblW w:w="9990" w:type="dxa"/>
        <w:tblInd w:w="-158" w:type="dxa"/>
        <w:tblLayout w:type="fixed"/>
        <w:tblCellMar>
          <w:left w:w="10" w:type="dxa"/>
          <w:right w:w="10" w:type="dxa"/>
        </w:tblCellMar>
        <w:tblLook w:val="04A0" w:firstRow="1" w:lastRow="0" w:firstColumn="1" w:lastColumn="0" w:noHBand="0" w:noVBand="1"/>
      </w:tblPr>
      <w:tblGrid>
        <w:gridCol w:w="818"/>
        <w:gridCol w:w="1660"/>
        <w:gridCol w:w="2876"/>
        <w:gridCol w:w="2552"/>
        <w:gridCol w:w="2084"/>
      </w:tblGrid>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Nr.</w:t>
            </w:r>
          </w:p>
          <w:p w:rsidR="00442C81" w:rsidRDefault="00442C81">
            <w:pPr>
              <w:pStyle w:val="Textbody"/>
              <w:rPr>
                <w:rFonts w:ascii="Verdana" w:hAnsi="Verdana"/>
                <w:sz w:val="22"/>
                <w:szCs w:val="22"/>
              </w:rPr>
            </w:pPr>
            <w:r>
              <w:rPr>
                <w:rFonts w:ascii="Verdana" w:hAnsi="Verdana"/>
                <w:sz w:val="22"/>
                <w:szCs w:val="22"/>
              </w:rPr>
              <w:t>crt.</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Criterii de evaluare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Date – autovehicul, operator/taximetrist</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Punctaj realizat</w:t>
            </w: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1</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Vechimea autovehiculului</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single" w:sz="4" w:space="0" w:color="000000"/>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Aer condiţionat</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Airbag</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2</w:t>
            </w: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Volum portbagaj util</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GPS</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înregistrare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Perete despărţitor</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plata card</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5</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de poluare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6</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Total punctaj realizat de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bl>
    <w:p w:rsidR="00442C81" w:rsidRDefault="00442C81" w:rsidP="00442C81">
      <w:pPr>
        <w:pStyle w:val="Textbody"/>
        <w:tabs>
          <w:tab w:val="right" w:pos="9404"/>
        </w:tabs>
        <w:rPr>
          <w:rFonts w:ascii="Verdana" w:hAnsi="Verdana"/>
          <w:sz w:val="22"/>
          <w:szCs w:val="22"/>
          <w:lang w:bidi="en-US"/>
        </w:rPr>
      </w:pPr>
      <w:r>
        <w:rPr>
          <w:rFonts w:ascii="Verdana" w:hAnsi="Verdana"/>
          <w:sz w:val="22"/>
          <w:szCs w:val="22"/>
        </w:rPr>
        <w:tab/>
      </w:r>
    </w:p>
    <w:p w:rsidR="00442C81" w:rsidRDefault="00442C81" w:rsidP="00442C81">
      <w:pPr>
        <w:pStyle w:val="Textbody"/>
        <w:tabs>
          <w:tab w:val="right" w:pos="9404"/>
        </w:tabs>
        <w:rPr>
          <w:rFonts w:ascii="Verdana" w:hAnsi="Verdana"/>
          <w:sz w:val="22"/>
          <w:szCs w:val="22"/>
        </w:rPr>
      </w:pPr>
      <w:r>
        <w:rPr>
          <w:rFonts w:ascii="Verdana" w:hAnsi="Verdana"/>
          <w:sz w:val="22"/>
          <w:szCs w:val="22"/>
        </w:rPr>
        <w:t xml:space="preserve">                                 </w:t>
      </w:r>
    </w:p>
    <w:p w:rsidR="00442C81" w:rsidRDefault="00442C81" w:rsidP="00442C81">
      <w:pPr>
        <w:pStyle w:val="Textbody"/>
        <w:rPr>
          <w:rFonts w:ascii="Verdana" w:hAnsi="Verdana"/>
          <w:b/>
          <w:bCs/>
          <w:sz w:val="22"/>
          <w:szCs w:val="22"/>
        </w:rPr>
      </w:pPr>
      <w:r>
        <w:rPr>
          <w:rFonts w:ascii="Verdana" w:hAnsi="Verdana"/>
          <w:b/>
          <w:bCs/>
          <w:sz w:val="22"/>
          <w:szCs w:val="22"/>
        </w:rPr>
        <w:t>Calculat punctaj reprezentant Serviciul Management Drumuri și Transport Public</w:t>
      </w:r>
    </w:p>
    <w:p w:rsidR="00442C81" w:rsidRDefault="00442C81" w:rsidP="00442C81">
      <w:pPr>
        <w:pStyle w:val="Textbody"/>
        <w:rPr>
          <w:rFonts w:ascii="Verdana" w:hAnsi="Verdana"/>
          <w:b/>
          <w:bCs/>
          <w:sz w:val="22"/>
          <w:szCs w:val="22"/>
        </w:rPr>
      </w:pPr>
      <w:r>
        <w:rPr>
          <w:rFonts w:ascii="Verdana" w:hAnsi="Verdana"/>
          <w:b/>
          <w:bCs/>
          <w:sz w:val="22"/>
          <w:szCs w:val="22"/>
        </w:rPr>
        <w:t>De acord cu corectitudinea celor ______ puncte realizate.</w:t>
      </w:r>
    </w:p>
    <w:p w:rsidR="00442C81" w:rsidRDefault="002475AE" w:rsidP="002475AE">
      <w:pPr>
        <w:pStyle w:val="Textbody"/>
        <w:rPr>
          <w:rFonts w:ascii="Verdana" w:hAnsi="Verdana"/>
          <w:sz w:val="22"/>
          <w:szCs w:val="22"/>
        </w:rPr>
      </w:pPr>
      <w:r>
        <w:rPr>
          <w:rFonts w:ascii="Verdana" w:hAnsi="Verdana"/>
          <w:sz w:val="22"/>
          <w:szCs w:val="22"/>
        </w:rPr>
        <w:t xml:space="preserve">                         </w:t>
      </w:r>
    </w:p>
    <w:p w:rsidR="00442C81" w:rsidRPr="00567325" w:rsidRDefault="00442C81" w:rsidP="00442C81">
      <w:pPr>
        <w:pStyle w:val="Textbody"/>
        <w:rPr>
          <w:rFonts w:ascii="Verdana" w:hAnsi="Verdana"/>
          <w:sz w:val="22"/>
          <w:szCs w:val="22"/>
        </w:rPr>
      </w:pPr>
      <w:r w:rsidRPr="00567325">
        <w:rPr>
          <w:rFonts w:ascii="Verdana" w:hAnsi="Verdana"/>
          <w:sz w:val="22"/>
          <w:szCs w:val="22"/>
        </w:rPr>
        <w:t>DATA_____________                                                                         SEMNĂTURA</w:t>
      </w:r>
    </w:p>
    <w:p w:rsidR="002475AE" w:rsidRPr="00C16343" w:rsidRDefault="002475AE" w:rsidP="002475AE">
      <w:pPr>
        <w:ind w:firstLine="720"/>
        <w:jc w:val="both"/>
        <w:rPr>
          <w:rFonts w:ascii="Verdana" w:hAnsi="Verdana"/>
          <w:i/>
          <w:sz w:val="16"/>
          <w:szCs w:val="16"/>
        </w:rPr>
      </w:pPr>
      <w:r w:rsidRPr="00C16343">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bCs/>
          <w:sz w:val="22"/>
          <w:szCs w:val="22"/>
          <w:lang w:val="ro-RO"/>
        </w:rPr>
      </w:pPr>
    </w:p>
    <w:p w:rsidR="00442C81" w:rsidRPr="00121DC6" w:rsidRDefault="00442C81" w:rsidP="00CF67EF">
      <w:pPr>
        <w:pStyle w:val="Heading3"/>
        <w:rPr>
          <w:lang w:val="da-DK"/>
        </w:rPr>
      </w:pPr>
      <w:bookmarkStart w:id="43" w:name="_Toc37929350"/>
      <w:r w:rsidRPr="00121DC6">
        <w:rPr>
          <w:rStyle w:val="Fontdeparagrafimplicit"/>
          <w:bCs/>
          <w:lang w:val="da-DK"/>
        </w:rPr>
        <w:t>B.5.</w:t>
      </w:r>
      <w:r w:rsidRPr="00121DC6">
        <w:rPr>
          <w:rStyle w:val="Fontdeparagrafimplicit"/>
          <w:b/>
          <w:bCs/>
          <w:lang w:val="da-DK"/>
        </w:rPr>
        <w:t xml:space="preserve">  </w:t>
      </w:r>
      <w:r w:rsidRPr="00121DC6">
        <w:rPr>
          <w:rStyle w:val="Fontdeparagrafimplicit"/>
          <w:bCs/>
          <w:lang w:val="da-DK"/>
        </w:rPr>
        <w:t>Cerere pentru reinnoirea autorizaţiei de transport persoane/bunuri în regim de taxi</w:t>
      </w:r>
      <w:bookmarkEnd w:id="43"/>
    </w:p>
    <w:p w:rsidR="00C16343" w:rsidRDefault="00C16343" w:rsidP="00442C81">
      <w:pPr>
        <w:pStyle w:val="Standard"/>
        <w:jc w:val="both"/>
        <w:rPr>
          <w:rFonts w:ascii="Verdana" w:hAnsi="Verdana"/>
          <w:b/>
          <w:sz w:val="22"/>
          <w:szCs w:val="22"/>
          <w:u w:val="single"/>
          <w:lang w:val="da-DK"/>
        </w:rPr>
      </w:pPr>
      <w:bookmarkStart w:id="44" w:name="_Hlk517687249"/>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442C81" w:rsidRDefault="00442C81" w:rsidP="00442C81">
      <w:pPr>
        <w:pStyle w:val="Standard"/>
        <w:jc w:val="both"/>
        <w:rPr>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- 12</w:t>
      </w:r>
      <w:r w:rsidRPr="00567325">
        <w:rPr>
          <w:rStyle w:val="Fontdeparagrafimplicit"/>
          <w:rFonts w:ascii="Verdana" w:hAnsi="Verdana"/>
          <w:sz w:val="22"/>
          <w:szCs w:val="22"/>
          <w:lang w:val="da-DK"/>
        </w:rPr>
        <w:t xml:space="preserve"> – timp mediu de completare 1-2 min.;</w:t>
      </w:r>
    </w:p>
    <w:p w:rsidR="00442C81" w:rsidRDefault="00442C81" w:rsidP="00442C81">
      <w:pPr>
        <w:pStyle w:val="Standard"/>
        <w:jc w:val="both"/>
        <w:rPr>
          <w:rFonts w:ascii="Verdana" w:hAnsi="Verdana"/>
          <w:sz w:val="22"/>
          <w:szCs w:val="22"/>
          <w:lang w:val="da-DK"/>
        </w:rPr>
      </w:pPr>
      <w:r>
        <w:rPr>
          <w:rFonts w:ascii="Verdana" w:hAnsi="Verdana"/>
          <w:sz w:val="22"/>
          <w:szCs w:val="22"/>
          <w:lang w:val="da-DK"/>
        </w:rPr>
        <w:t>- buletin/carte de identitate taximetrist independent sau administrator;</w:t>
      </w:r>
    </w:p>
    <w:p w:rsidR="00442C81" w:rsidRDefault="00442C81" w:rsidP="00442C81">
      <w:pPr>
        <w:pStyle w:val="Standard"/>
        <w:jc w:val="both"/>
        <w:rPr>
          <w:rFonts w:ascii="Verdana" w:hAnsi="Verdana"/>
          <w:sz w:val="22"/>
          <w:szCs w:val="22"/>
          <w:lang w:val="da-DK"/>
        </w:rPr>
      </w:pPr>
      <w:r>
        <w:rPr>
          <w:rFonts w:ascii="Verdana" w:hAnsi="Verdana"/>
          <w:sz w:val="22"/>
          <w:szCs w:val="22"/>
          <w:lang w:val="da-DK"/>
        </w:rPr>
        <w:t>- contractul individual de muncă pentru managerului de transport în regim de taxi şi închiriere, însoțit de REVISAL;</w:t>
      </w:r>
    </w:p>
    <w:p w:rsidR="00442C81" w:rsidRDefault="00442C81" w:rsidP="00442C81">
      <w:pPr>
        <w:pStyle w:val="Standard"/>
        <w:jc w:val="both"/>
        <w:rPr>
          <w:rFonts w:ascii="Verdana" w:hAnsi="Verdana"/>
          <w:sz w:val="22"/>
          <w:szCs w:val="22"/>
        </w:rPr>
      </w:pPr>
      <w:r>
        <w:rPr>
          <w:rFonts w:ascii="Verdana" w:hAnsi="Verdana"/>
          <w:sz w:val="22"/>
          <w:szCs w:val="22"/>
        </w:rPr>
        <w:t>- certificatului de înregistrare ca transportator şi certificatul constatator în baza Legii 26/1990 , eliberate de Registrul Comerţului;</w:t>
      </w:r>
    </w:p>
    <w:p w:rsidR="00442C81" w:rsidRDefault="00442C81" w:rsidP="00442C81">
      <w:pPr>
        <w:pStyle w:val="Standard"/>
        <w:jc w:val="both"/>
        <w:rPr>
          <w:rFonts w:ascii="Verdana" w:hAnsi="Verdana"/>
          <w:sz w:val="22"/>
          <w:szCs w:val="22"/>
        </w:rPr>
      </w:pPr>
      <w:r>
        <w:rPr>
          <w:rFonts w:ascii="Verdana" w:hAnsi="Verdana"/>
          <w:sz w:val="22"/>
          <w:szCs w:val="22"/>
        </w:rPr>
        <w:t>- certificatul de competenţă profesională al managerului de transport în regim de taxi și închiriere, în cazul asociaţiei familiale sau persoanei juridice, sau atestatul profesional al taximetristului, în cazul persoanei fizice;</w:t>
      </w:r>
    </w:p>
    <w:p w:rsidR="00442C81" w:rsidRDefault="00442C81" w:rsidP="00442C81">
      <w:pPr>
        <w:pStyle w:val="Standard"/>
        <w:jc w:val="both"/>
        <w:rPr>
          <w:rFonts w:ascii="Verdana" w:hAnsi="Verdana"/>
          <w:sz w:val="22"/>
          <w:szCs w:val="22"/>
        </w:rPr>
      </w:pPr>
      <w:r>
        <w:rPr>
          <w:rFonts w:ascii="Verdana" w:hAnsi="Verdana"/>
          <w:sz w:val="22"/>
          <w:szCs w:val="22"/>
        </w:rPr>
        <w:t>- cazierul judiciar al persoanei fizice sau al managerului de transport în regim de taxi și închiriere, în cazul asociaţiei familiale sau persoanei juridice;</w:t>
      </w:r>
    </w:p>
    <w:p w:rsidR="00442C81" w:rsidRDefault="00442C81" w:rsidP="00442C81">
      <w:pPr>
        <w:pStyle w:val="Standard"/>
        <w:jc w:val="both"/>
        <w:rPr>
          <w:rFonts w:ascii="Verdana" w:hAnsi="Verdana"/>
          <w:sz w:val="22"/>
          <w:szCs w:val="22"/>
        </w:rPr>
      </w:pPr>
      <w:r>
        <w:rPr>
          <w:rFonts w:ascii="Verdana" w:hAnsi="Verdana"/>
          <w:sz w:val="22"/>
          <w:szCs w:val="22"/>
        </w:rPr>
        <w:t>- avizul medico - psihologic al managerului de transport în regim de taxi și închiriere, în cazul asociaţiei familiale sau persoanei juridice sau al taximetristului, în cazul persoanei fizice;</w:t>
      </w:r>
    </w:p>
    <w:p w:rsidR="00442C81" w:rsidRDefault="00442C81" w:rsidP="00442C81">
      <w:pPr>
        <w:pStyle w:val="Standard"/>
        <w:jc w:val="both"/>
        <w:rPr>
          <w:rFonts w:ascii="Verdana" w:hAnsi="Verdana"/>
          <w:sz w:val="22"/>
          <w:szCs w:val="22"/>
        </w:rPr>
      </w:pPr>
      <w:r>
        <w:rPr>
          <w:rFonts w:ascii="Verdana" w:hAnsi="Verdana"/>
          <w:sz w:val="22"/>
          <w:szCs w:val="22"/>
        </w:rPr>
        <w:t>- cazierul fiscal al transportatorului, dacă acesta are calitatea de operator economic în activitate;</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dacă acesta a mai executat servicii de transport în regim de taxi, cu menţionarea intervalelor când a avut interdicţii de a executa şi  motivul acestora;</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că poate asigura spaţiul de parcare pentru autovehiculele taxi;</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că deţine autovehiculele necesare sau are capacitatea financiara de a le deţine, sau dovada deţinerii acestora.”</w:t>
      </w:r>
    </w:p>
    <w:p w:rsidR="00442C81" w:rsidRDefault="00442C81" w:rsidP="00442C81">
      <w:pPr>
        <w:pStyle w:val="Standard"/>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p>
    <w:bookmarkEnd w:id="44"/>
    <w:p w:rsidR="00442C81" w:rsidRDefault="00442C81" w:rsidP="00442C81">
      <w:pPr>
        <w:pStyle w:val="Standard"/>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567325" w:rsidRDefault="00442C81" w:rsidP="00567325">
      <w:pPr>
        <w:pStyle w:val="Standard"/>
        <w:jc w:val="right"/>
        <w:rPr>
          <w:rStyle w:val="Fontdeparagrafimplicit"/>
          <w:b/>
          <w:sz w:val="22"/>
          <w:szCs w:val="22"/>
          <w:lang w:val="da-DK"/>
        </w:rPr>
      </w:pPr>
      <w:r w:rsidRPr="00567325">
        <w:rPr>
          <w:rStyle w:val="Fontdeparagrafimplicit"/>
          <w:b/>
          <w:sz w:val="22"/>
          <w:szCs w:val="22"/>
          <w:lang w:val="da-DK"/>
        </w:rPr>
        <w:t xml:space="preserve">D.G.S.P. </w:t>
      </w:r>
      <w:r w:rsidR="00567325">
        <w:rPr>
          <w:rStyle w:val="Fontdeparagrafimplicit"/>
          <w:b/>
          <w:sz w:val="22"/>
          <w:szCs w:val="22"/>
          <w:lang w:val="da-DK"/>
        </w:rPr>
        <w:t>–</w:t>
      </w:r>
      <w:r w:rsidRPr="00567325">
        <w:rPr>
          <w:rStyle w:val="Fontdeparagrafimplicit"/>
          <w:b/>
          <w:sz w:val="22"/>
          <w:szCs w:val="22"/>
          <w:lang w:val="da-DK"/>
        </w:rPr>
        <w:t xml:space="preserve"> 12</w:t>
      </w:r>
    </w:p>
    <w:p w:rsidR="00442C81" w:rsidRPr="00567325" w:rsidRDefault="00442C81" w:rsidP="00567325">
      <w:pPr>
        <w:pStyle w:val="Standard"/>
        <w:jc w:val="center"/>
        <w:rPr>
          <w:b/>
          <w:lang w:val="da-DK"/>
        </w:rPr>
      </w:pPr>
      <w:r w:rsidRPr="00567325">
        <w:rPr>
          <w:rFonts w:ascii="Verdana" w:hAnsi="Verdana"/>
          <w:b/>
          <w:bCs/>
          <w:sz w:val="22"/>
          <w:szCs w:val="22"/>
          <w:lang w:val="da-DK"/>
        </w:rPr>
        <w:t>CERERE</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PENTRU REINNOIREA AUTORIZAŢIEI DE TRANSPORT</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PERSOANE/BUNURI ÎN REGIM DE TAXI</w:t>
      </w:r>
    </w:p>
    <w:p w:rsidR="00442C81" w:rsidRDefault="00442C81" w:rsidP="002475AE">
      <w:pPr>
        <w:pStyle w:val="Textbody"/>
        <w:jc w:val="both"/>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,CNP 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CUI____________________,telefon_________________,e-mail______________________ sunt deţinător al autorizaţiei de transport persoane / bunuri în regim de taxi nr. ___________  având valabilitate pană</w:t>
      </w:r>
      <w:r w:rsidR="002475AE">
        <w:rPr>
          <w:rFonts w:ascii="Verdana" w:hAnsi="Verdana"/>
          <w:sz w:val="22"/>
          <w:szCs w:val="22"/>
          <w:lang w:val="da-DK"/>
        </w:rPr>
        <w:t xml:space="preserve"> la data de _______________.</w:t>
      </w:r>
    </w:p>
    <w:p w:rsidR="00442C81" w:rsidRDefault="00442C81" w:rsidP="00442C81">
      <w:pPr>
        <w:pStyle w:val="Textbody"/>
        <w:ind w:firstLine="720"/>
        <w:jc w:val="both"/>
        <w:rPr>
          <w:rFonts w:ascii="Verdana" w:hAnsi="Verdana"/>
          <w:sz w:val="22"/>
          <w:szCs w:val="22"/>
          <w:lang w:val="da-DK"/>
        </w:rPr>
      </w:pPr>
      <w:r>
        <w:rPr>
          <w:rFonts w:ascii="Verdana" w:hAnsi="Verdana"/>
          <w:sz w:val="22"/>
          <w:szCs w:val="22"/>
          <w:lang w:val="da-DK"/>
        </w:rPr>
        <w:t>Prin prezenta solicit prelungirea autorizaţiei  transport persoane sau bunuri în regim de taxi, în conformitate cu prevederile art.8 din Legea 38/2003  privind transportul în regim de taxi şi în regim de închiriere, modificată si completată ulterior.</w:t>
      </w:r>
    </w:p>
    <w:p w:rsidR="00442C81" w:rsidRDefault="00442C81" w:rsidP="00442C81">
      <w:pPr>
        <w:pStyle w:val="Textbody"/>
        <w:jc w:val="both"/>
      </w:pPr>
      <w:r>
        <w:rPr>
          <w:rFonts w:ascii="Verdana" w:hAnsi="Verdana"/>
          <w:sz w:val="22"/>
          <w:szCs w:val="22"/>
          <w:lang w:val="da-DK"/>
        </w:rPr>
        <w:t xml:space="preserve">          </w:t>
      </w:r>
      <w:r>
        <w:rPr>
          <w:rFonts w:ascii="Verdana" w:hAnsi="Verdana"/>
          <w:sz w:val="22"/>
          <w:szCs w:val="22"/>
        </w:rPr>
        <w:t>Anexez prezentei, în copie, următoarele documente:</w:t>
      </w:r>
    </w:p>
    <w:p w:rsidR="00442C81" w:rsidRPr="002475AE" w:rsidRDefault="00442C81" w:rsidP="002475AE">
      <w:pPr>
        <w:pStyle w:val="Textbody"/>
        <w:numPr>
          <w:ilvl w:val="0"/>
          <w:numId w:val="117"/>
        </w:numPr>
        <w:jc w:val="both"/>
        <w:textAlignment w:val="auto"/>
        <w:rPr>
          <w:rFonts w:ascii="Verdana" w:hAnsi="Verdana"/>
          <w:sz w:val="20"/>
          <w:szCs w:val="20"/>
        </w:rPr>
      </w:pPr>
      <w:bookmarkStart w:id="45" w:name="_Hlk517685940"/>
      <w:r w:rsidRPr="002475AE">
        <w:rPr>
          <w:rFonts w:ascii="Verdana" w:hAnsi="Verdana"/>
          <w:sz w:val="20"/>
          <w:szCs w:val="20"/>
        </w:rPr>
        <w:t>buletin/carte de identitate taximetrist independent sau administrator;</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contractul individual de muncă pentru managerului de transport în regim de taxi şi închiriere, însoțit de REVISAL;</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certificatului de înregistrare ca transportator şi certificatul constatator în baza Legii 26/1990 , eliberate de Registrul Comerţului;</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certificatul de competenţă profesională al managerului de transport în regim de taxi și închiriere, în cazul asociaţiei familiale sau persoanei juridice, sau atestatul profesional al taximetristului, în cazul persoanei fizice;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cazierul judiciar al persoanei fizice sau al managerului de transport în regim de taxi și închiriere, în cazul asociaţiei familiale sau persoanei juridice;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avizul medico - psihologic al managerului de transport în regim de taxi și închiriere, în cazul asociaţiei familiale sau persoanei juridice sau al taximetristului, în cazul persoanei fizice;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cazierul fiscal al transportatorului, dacă acesta are calitatea de operator economic în activitate;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dacă acesta a mai executat servicii de transport în regim de taxi, cu menţionarea intervalelor când a avut interdicţii de a executa şi  motivul acestora;</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că poate asigura spaţiul de parcare pentru autovehiculele taxi;</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că deţine autovehiculele necesare sau are capacitatea financiara de a le deţine, sau dovada deţinerii acestora.”</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dovada plății taxei</w:t>
      </w:r>
    </w:p>
    <w:bookmarkEnd w:id="45"/>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p w:rsidR="00442C81" w:rsidRDefault="00442C81" w:rsidP="00442C81">
      <w:pPr>
        <w:pStyle w:val="Textbody"/>
        <w:rPr>
          <w:rFonts w:ascii="Verdana" w:hAnsi="Verdana"/>
          <w:sz w:val="22"/>
          <w:szCs w:val="22"/>
        </w:rPr>
      </w:pPr>
      <w:r>
        <w:rPr>
          <w:rFonts w:ascii="Verdana" w:hAnsi="Verdana"/>
          <w:sz w:val="22"/>
          <w:szCs w:val="22"/>
        </w:rPr>
        <w:t xml:space="preserve">       DATA_____________                                                                  SEMNĂTURA</w:t>
      </w:r>
    </w:p>
    <w:p w:rsidR="002475AE" w:rsidRDefault="002475AE" w:rsidP="002475AE">
      <w:pPr>
        <w:ind w:firstLine="720"/>
        <w:jc w:val="both"/>
        <w:rPr>
          <w:rFonts w:ascii="Verdana" w:hAnsi="Verdana"/>
          <w:i/>
          <w:sz w:val="18"/>
          <w:szCs w:val="18"/>
        </w:rPr>
      </w:pPr>
    </w:p>
    <w:p w:rsidR="002475AE" w:rsidRPr="005E2AB1" w:rsidRDefault="002475AE" w:rsidP="002475AE">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866AF" w:rsidRPr="00C16343" w:rsidRDefault="009866AF" w:rsidP="00567325">
      <w:pPr>
        <w:pStyle w:val="Textbody"/>
        <w:rPr>
          <w:rFonts w:ascii="Verdana" w:hAnsi="Verdana"/>
          <w:bCs/>
          <w:color w:val="2E74B5" w:themeColor="accent1" w:themeShade="BF"/>
          <w:sz w:val="20"/>
          <w:szCs w:val="20"/>
          <w:lang w:val="ro-RO"/>
        </w:rPr>
      </w:pPr>
    </w:p>
    <w:p w:rsidR="00442C81" w:rsidRPr="00121DC6" w:rsidRDefault="00442C81" w:rsidP="00CF67EF">
      <w:pPr>
        <w:pStyle w:val="Heading3"/>
        <w:rPr>
          <w:lang w:val="da-DK"/>
        </w:rPr>
      </w:pPr>
      <w:bookmarkStart w:id="46" w:name="_Toc37929351"/>
      <w:r w:rsidRPr="00121DC6">
        <w:rPr>
          <w:lang w:val="da-DK"/>
        </w:rPr>
        <w:t>B.6. Cerere pentru  reînnoirea autorizaţiei taxi</w:t>
      </w:r>
      <w:bookmarkEnd w:id="46"/>
    </w:p>
    <w:p w:rsidR="00C16343" w:rsidRDefault="00C16343" w:rsidP="00442C81">
      <w:pPr>
        <w:pStyle w:val="Standard"/>
        <w:jc w:val="both"/>
        <w:rPr>
          <w:rFonts w:ascii="Verdana" w:hAnsi="Verdana"/>
          <w:b/>
          <w:sz w:val="22"/>
          <w:szCs w:val="22"/>
          <w:u w:val="single"/>
          <w:lang w:val="da-DK"/>
        </w:rPr>
      </w:pPr>
      <w:bookmarkStart w:id="47" w:name="_Hlk517688238"/>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442C81" w:rsidRDefault="00442C81" w:rsidP="00442C81">
      <w:pPr>
        <w:pStyle w:val="Standard"/>
        <w:jc w:val="both"/>
        <w:rPr>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- 13</w:t>
      </w:r>
      <w:r w:rsidRPr="00567325">
        <w:rPr>
          <w:rStyle w:val="Fontdeparagrafimplicit"/>
          <w:rFonts w:ascii="Verdana" w:hAnsi="Verdana"/>
          <w:sz w:val="22"/>
          <w:szCs w:val="22"/>
          <w:lang w:val="da-DK"/>
        </w:rPr>
        <w:t xml:space="preserve"> – timp mediu de completare 1-2 min.;</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înregistrare eliberat de Registrul Comerţului;</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înmatriculare şi cartea de identitate a autovehiculului;</w:t>
      </w:r>
    </w:p>
    <w:p w:rsidR="00442C81" w:rsidRDefault="00442C81" w:rsidP="00442C81">
      <w:pPr>
        <w:pStyle w:val="Textbody"/>
        <w:spacing w:after="0"/>
        <w:jc w:val="both"/>
        <w:rPr>
          <w:rFonts w:ascii="Verdana" w:hAnsi="Verdana"/>
          <w:sz w:val="22"/>
          <w:szCs w:val="22"/>
        </w:rPr>
      </w:pPr>
      <w:r>
        <w:rPr>
          <w:rFonts w:ascii="Verdana" w:hAnsi="Verdana"/>
          <w:sz w:val="22"/>
          <w:szCs w:val="22"/>
        </w:rPr>
        <w:t>- contractul de leasing, unde este cazul</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agreare emis de RAR;</w:t>
      </w:r>
    </w:p>
    <w:p w:rsidR="00442C81" w:rsidRDefault="00442C81" w:rsidP="00442C81">
      <w:pPr>
        <w:pStyle w:val="Textbody"/>
        <w:spacing w:after="0"/>
        <w:jc w:val="both"/>
        <w:rPr>
          <w:rFonts w:ascii="Verdana" w:hAnsi="Verdana"/>
          <w:sz w:val="22"/>
          <w:szCs w:val="22"/>
        </w:rPr>
      </w:pPr>
      <w:r>
        <w:rPr>
          <w:rFonts w:ascii="Verdana" w:hAnsi="Verdana"/>
          <w:sz w:val="22"/>
          <w:szCs w:val="22"/>
        </w:rPr>
        <w:t>- declaraţia pe proprie răspundere privind îndeplinirea criteriilor de departajare sau dovada îndeplinirii acestor criterii;</w:t>
      </w:r>
    </w:p>
    <w:p w:rsidR="00442C81" w:rsidRDefault="00442C81" w:rsidP="00442C81">
      <w:pPr>
        <w:pStyle w:val="Textbody"/>
        <w:spacing w:after="0"/>
        <w:jc w:val="both"/>
        <w:rPr>
          <w:rFonts w:ascii="Verdana" w:hAnsi="Verdana"/>
          <w:sz w:val="22"/>
          <w:szCs w:val="22"/>
        </w:rPr>
      </w:pPr>
      <w:r>
        <w:rPr>
          <w:rFonts w:ascii="Verdana" w:hAnsi="Verdana"/>
          <w:sz w:val="22"/>
          <w:szCs w:val="22"/>
        </w:rPr>
        <w:t>- declaraţia pe proprie răspundere privind modul în care este asigurată dispecerizarea şi dispeceratul la care este arondat transportatorul autorizat, sau contractul încheiat cu un dispecer şi ultima chitanţă de plată a  acestuia;</w:t>
      </w:r>
    </w:p>
    <w:p w:rsidR="00442C81" w:rsidRDefault="00442C81" w:rsidP="00442C81">
      <w:pPr>
        <w:pStyle w:val="Textbody"/>
        <w:spacing w:after="0"/>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Textbody"/>
        <w:spacing w:after="0"/>
        <w:jc w:val="both"/>
        <w:rPr>
          <w:rFonts w:ascii="Verdana" w:hAnsi="Verdana"/>
          <w:sz w:val="22"/>
          <w:szCs w:val="22"/>
        </w:rPr>
      </w:pPr>
      <w:r>
        <w:rPr>
          <w:rFonts w:ascii="Verdana" w:hAnsi="Verdana"/>
          <w:sz w:val="22"/>
          <w:szCs w:val="22"/>
        </w:rPr>
        <w:t>- asigurare pasageri și bagaje;</w:t>
      </w:r>
    </w:p>
    <w:p w:rsidR="00442C81" w:rsidRDefault="00442C81" w:rsidP="00442C81">
      <w:pPr>
        <w:pStyle w:val="Textbody"/>
        <w:spacing w:after="0"/>
        <w:jc w:val="both"/>
        <w:rPr>
          <w:rFonts w:ascii="Verdana" w:hAnsi="Verdana"/>
          <w:sz w:val="22"/>
          <w:szCs w:val="22"/>
        </w:rPr>
      </w:pPr>
      <w:r>
        <w:rPr>
          <w:rFonts w:ascii="Verdana" w:hAnsi="Verdana"/>
          <w:sz w:val="22"/>
          <w:szCs w:val="22"/>
        </w:rPr>
        <w:t>- contracte de muncă pentru conducătorii auto angajaţi, în număr cel puţin egal cu numărul de autorizaţii taxi obţinute, însoțite de REVISAL;</w:t>
      </w:r>
    </w:p>
    <w:p w:rsidR="00442C81" w:rsidRDefault="00442C81" w:rsidP="00442C81">
      <w:pPr>
        <w:pStyle w:val="Textbody"/>
        <w:spacing w:after="0"/>
        <w:jc w:val="both"/>
        <w:rPr>
          <w:rFonts w:ascii="Verdana" w:hAnsi="Verdana"/>
          <w:sz w:val="22"/>
          <w:szCs w:val="22"/>
        </w:rPr>
      </w:pPr>
      <w:r>
        <w:rPr>
          <w:rFonts w:ascii="Verdana" w:hAnsi="Verdana"/>
          <w:sz w:val="22"/>
          <w:szCs w:val="22"/>
        </w:rPr>
        <w:t>- atestatele profesionale ale conducătorilor auto;</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 fiscal eliberat de Serviciul Public de Impozite si Taxe al Primăriei Municipiului Constanta”.</w:t>
      </w:r>
    </w:p>
    <w:p w:rsidR="00442C81" w:rsidRDefault="00442C81" w:rsidP="00442C81">
      <w:pPr>
        <w:pStyle w:val="Textbody"/>
        <w:spacing w:after="0"/>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567325" w:rsidRDefault="00442C81" w:rsidP="00567325">
      <w:pPr>
        <w:pStyle w:val="Standard"/>
        <w:rPr>
          <w:rFonts w:ascii="Verdana" w:hAnsi="Verdana"/>
          <w:sz w:val="22"/>
          <w:szCs w:val="22"/>
        </w:rPr>
      </w:pPr>
      <w:r>
        <w:rPr>
          <w:rFonts w:ascii="Verdana" w:hAnsi="Verdana"/>
          <w:sz w:val="22"/>
          <w:szCs w:val="22"/>
        </w:rPr>
        <w:t>- documentele vor fi prezentate în copie și original</w:t>
      </w:r>
      <w:bookmarkEnd w:id="47"/>
    </w:p>
    <w:p w:rsidR="00567325" w:rsidRDefault="00567325" w:rsidP="00567325">
      <w:pPr>
        <w:pStyle w:val="Standard"/>
        <w:rPr>
          <w:rStyle w:val="Fontdeparagrafimplicit"/>
          <w:sz w:val="22"/>
          <w:szCs w:val="22"/>
        </w:rPr>
      </w:pP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Pr="00C16343" w:rsidRDefault="00567325" w:rsidP="00567325">
      <w:pPr>
        <w:pStyle w:val="Standard"/>
        <w:rPr>
          <w:rStyle w:val="Fontdeparagrafimplicit"/>
          <w:b/>
          <w:sz w:val="22"/>
          <w:szCs w:val="22"/>
        </w:rPr>
      </w:pPr>
      <w:r>
        <w:rPr>
          <w:rStyle w:val="Fontdeparagrafimplicit"/>
          <w:sz w:val="22"/>
          <w:szCs w:val="22"/>
        </w:rPr>
        <w:lastRenderedPageBreak/>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sidR="00442C81" w:rsidRPr="00C16343">
        <w:rPr>
          <w:rStyle w:val="Fontdeparagrafimplicit"/>
          <w:b/>
          <w:sz w:val="22"/>
          <w:szCs w:val="22"/>
        </w:rPr>
        <w:t xml:space="preserve">D.G.S.P. </w:t>
      </w:r>
      <w:r w:rsidRPr="00C16343">
        <w:rPr>
          <w:rStyle w:val="Fontdeparagrafimplicit"/>
          <w:b/>
          <w:sz w:val="22"/>
          <w:szCs w:val="22"/>
        </w:rPr>
        <w:t>–</w:t>
      </w:r>
      <w:r w:rsidR="00442C81" w:rsidRPr="00C16343">
        <w:rPr>
          <w:rStyle w:val="Fontdeparagrafimplicit"/>
          <w:b/>
          <w:sz w:val="22"/>
          <w:szCs w:val="22"/>
        </w:rPr>
        <w:t xml:space="preserve"> 13</w:t>
      </w:r>
    </w:p>
    <w:p w:rsidR="00442C81" w:rsidRPr="00C16343" w:rsidRDefault="00442C81" w:rsidP="00567325">
      <w:pPr>
        <w:pStyle w:val="Standard"/>
        <w:jc w:val="center"/>
        <w:rPr>
          <w:rFonts w:ascii="Verdana" w:hAnsi="Verdana"/>
          <w:b/>
          <w:sz w:val="22"/>
          <w:szCs w:val="22"/>
        </w:rPr>
      </w:pPr>
      <w:r w:rsidRPr="00C16343">
        <w:rPr>
          <w:rFonts w:ascii="Verdana" w:hAnsi="Verdana"/>
          <w:b/>
          <w:bCs/>
          <w:sz w:val="22"/>
          <w:szCs w:val="22"/>
        </w:rPr>
        <w:t>CERERE</w:t>
      </w:r>
    </w:p>
    <w:p w:rsidR="00442C81" w:rsidRDefault="00442C81" w:rsidP="00442C81">
      <w:pPr>
        <w:pStyle w:val="Textbody"/>
        <w:jc w:val="center"/>
        <w:rPr>
          <w:rFonts w:ascii="Verdana" w:hAnsi="Verdana"/>
          <w:b/>
          <w:bCs/>
          <w:sz w:val="22"/>
          <w:szCs w:val="22"/>
        </w:rPr>
      </w:pPr>
      <w:r>
        <w:rPr>
          <w:rFonts w:ascii="Verdana" w:hAnsi="Verdana"/>
          <w:b/>
          <w:bCs/>
          <w:sz w:val="22"/>
          <w:szCs w:val="22"/>
        </w:rPr>
        <w:t>PENTRU  REÎNNOIREA AUTORIZAŢIEI TAXI</w:t>
      </w:r>
    </w:p>
    <w:p w:rsidR="00AC2B80" w:rsidRDefault="00442C81" w:rsidP="00442C81">
      <w:pPr>
        <w:pStyle w:val="Textbody"/>
        <w:jc w:val="both"/>
        <w:rPr>
          <w:rFonts w:ascii="Verdana" w:hAnsi="Verdana"/>
          <w:sz w:val="20"/>
          <w:szCs w:val="20"/>
        </w:rPr>
      </w:pPr>
      <w:r>
        <w:rPr>
          <w:rFonts w:ascii="Verdana" w:hAnsi="Verdana"/>
          <w:sz w:val="22"/>
          <w:szCs w:val="22"/>
        </w:rPr>
        <w:tab/>
      </w:r>
      <w:r w:rsidRPr="002475AE">
        <w:rPr>
          <w:rFonts w:ascii="Verdana" w:hAnsi="Verdana"/>
          <w:sz w:val="20"/>
          <w:szCs w:val="20"/>
        </w:rPr>
        <w:t>Subsemnatul……………………..………,domiciliat în.………..........………………...,str. …………………….,nr…….bl……,ap……,telefon…………………CNP………………………. .reprezentant al S.C.…………......................................... S.R.L. cu sediul în ………..……....…., str. .………….....………….., nr….., bl……, ap……, CUI .......................... tel. ……………….…</w:t>
      </w:r>
      <w:r w:rsidR="00AC2B80">
        <w:rPr>
          <w:rFonts w:ascii="Verdana" w:hAnsi="Verdana"/>
          <w:sz w:val="20"/>
          <w:szCs w:val="20"/>
        </w:rPr>
        <w:t>………………………..</w:t>
      </w:r>
      <w:r w:rsidRPr="002475AE">
        <w:rPr>
          <w:rFonts w:ascii="Verdana" w:hAnsi="Verdana"/>
          <w:sz w:val="20"/>
          <w:szCs w:val="20"/>
        </w:rPr>
        <w:t>,</w:t>
      </w:r>
    </w:p>
    <w:p w:rsidR="00442C81" w:rsidRPr="002475AE" w:rsidRDefault="00AC2B80" w:rsidP="00442C81">
      <w:pPr>
        <w:pStyle w:val="Textbody"/>
        <w:jc w:val="both"/>
        <w:rPr>
          <w:rFonts w:ascii="Verdana" w:hAnsi="Verdana"/>
          <w:sz w:val="20"/>
          <w:szCs w:val="20"/>
        </w:rPr>
      </w:pPr>
      <w:r>
        <w:rPr>
          <w:rFonts w:ascii="Verdana" w:hAnsi="Verdana"/>
          <w:sz w:val="20"/>
          <w:szCs w:val="20"/>
        </w:rPr>
        <w:t>e-mail……………………………..</w:t>
      </w:r>
      <w:r w:rsidR="00442C81" w:rsidRPr="002475AE">
        <w:rPr>
          <w:rFonts w:ascii="Verdana" w:hAnsi="Verdana"/>
          <w:sz w:val="20"/>
          <w:szCs w:val="20"/>
        </w:rPr>
        <w:t>sunt deţinător al autorizaţiei taxi nr. …………………., pentru autoturismul înmatriculat cu nr………………..,marca…....………. care cumulează  un nr. de..…… puncte, an de fabricaţie ………., având valabilitate pana la data de ................................</w:t>
      </w:r>
    </w:p>
    <w:p w:rsidR="00442C81" w:rsidRPr="002475AE" w:rsidRDefault="00442C81" w:rsidP="00442C81">
      <w:pPr>
        <w:pStyle w:val="Textbody"/>
        <w:jc w:val="both"/>
        <w:rPr>
          <w:rFonts w:ascii="Verdana" w:hAnsi="Verdana"/>
          <w:sz w:val="20"/>
          <w:szCs w:val="20"/>
        </w:rPr>
      </w:pPr>
      <w:r w:rsidRPr="002475AE">
        <w:rPr>
          <w:rFonts w:ascii="Verdana" w:hAnsi="Verdana"/>
          <w:sz w:val="20"/>
          <w:szCs w:val="20"/>
        </w:rPr>
        <w:tab/>
        <w:t>Prin prezenta solicit prelungirea autorizaţiei  taxi pentru încă 5 ani, în conformitate cu prevederile art.11, pct.(5) din Legea 38/2003  privind transportul în regim de taxi şi în regim de închiriere, modificată şi completată ulterior, pentru autovehiculul înmatriculat cu nr………………..,marca…………………….</w:t>
      </w:r>
    </w:p>
    <w:p w:rsidR="00442C81" w:rsidRPr="002475AE" w:rsidRDefault="00442C81" w:rsidP="00442C81">
      <w:pPr>
        <w:pStyle w:val="Textbody"/>
        <w:jc w:val="both"/>
        <w:rPr>
          <w:rFonts w:ascii="Verdana" w:hAnsi="Verdana"/>
          <w:sz w:val="20"/>
          <w:szCs w:val="20"/>
        </w:rPr>
      </w:pPr>
      <w:r w:rsidRPr="002475AE">
        <w:rPr>
          <w:rFonts w:ascii="Verdana" w:hAnsi="Verdana"/>
          <w:sz w:val="20"/>
          <w:szCs w:val="20"/>
        </w:rPr>
        <w:t xml:space="preserve">          Anexez prezentei , în copie , următoarele documente:</w:t>
      </w:r>
    </w:p>
    <w:p w:rsidR="00442C81" w:rsidRPr="002475AE" w:rsidRDefault="00442C81" w:rsidP="00442C81">
      <w:pPr>
        <w:pStyle w:val="Textbody"/>
        <w:jc w:val="both"/>
        <w:rPr>
          <w:rFonts w:ascii="Verdana" w:hAnsi="Verdana"/>
          <w:sz w:val="20"/>
          <w:szCs w:val="20"/>
        </w:rPr>
      </w:pPr>
      <w:r>
        <w:rPr>
          <w:rFonts w:ascii="Verdana" w:hAnsi="Verdana"/>
          <w:sz w:val="22"/>
          <w:szCs w:val="22"/>
        </w:rPr>
        <w:t xml:space="preserve">    </w:t>
      </w:r>
      <w:bookmarkStart w:id="48" w:name="_Hlk517687287"/>
      <w:bookmarkStart w:id="49" w:name="_Hlk517687438"/>
      <w:r w:rsidR="002475AE">
        <w:rPr>
          <w:rFonts w:ascii="Verdana" w:hAnsi="Verdana"/>
          <w:sz w:val="22"/>
          <w:szCs w:val="22"/>
        </w:rPr>
        <w:t xml:space="preserve">  </w:t>
      </w:r>
      <w:r w:rsidR="002475AE" w:rsidRPr="002475AE">
        <w:rPr>
          <w:rFonts w:ascii="Verdana" w:hAnsi="Verdana"/>
          <w:sz w:val="20"/>
          <w:szCs w:val="20"/>
        </w:rPr>
        <w:t>°</w:t>
      </w:r>
      <w:r w:rsidRPr="002475AE">
        <w:rPr>
          <w:rFonts w:ascii="Verdana" w:hAnsi="Verdana"/>
          <w:sz w:val="20"/>
          <w:szCs w:val="20"/>
        </w:rPr>
        <w:t xml:space="preserve">    certificatul de înregistrare eliberat de Registrul Comerţului;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certificatul de înmatriculare şi cartea de identitate a autovehiculului;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contractul de leasing, unde este cazul</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certificatul de agreare emis de RAR;</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declaraţia pe proprie răspundere privind îndeplinirea criteriilor de departajare sau dovada îndeplinirii acestor criterii;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declaraţia pe proprie răspundere privind modul în care este asigurată dispecerizarea şi dispeceratul la care este arondat transportatorul autorizat, sau contractul încheiat cu un dispecer şi ultima chitanţă de plată a  acestuia;</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dovada fiscalizării aparatului de taxat;</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asigurare pasageri și bagaje;</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contracte de muncă pentru conducătorii auto angajaţi, în număr cel puţin egal cu numărul de autorizaţii taxi obţinute, însoțite de REVISAL;</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atestatele profesionale ale conducătorilor auto;</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 fiscal eliberat de Serviciul Public de Impozite si Taxe al Primăriei Municipiului Constanta”.</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dovada plății taxei</w:t>
      </w:r>
      <w:bookmarkEnd w:id="48"/>
    </w:p>
    <w:bookmarkEnd w:id="49"/>
    <w:p w:rsidR="00442C81" w:rsidRPr="002475AE" w:rsidRDefault="00442C81" w:rsidP="00442C81">
      <w:pPr>
        <w:pStyle w:val="Textbody"/>
        <w:ind w:left="426"/>
        <w:jc w:val="both"/>
        <w:rPr>
          <w:rFonts w:ascii="Verdana" w:hAnsi="Verdana"/>
          <w:sz w:val="20"/>
          <w:szCs w:val="20"/>
        </w:rPr>
      </w:pPr>
      <w:r>
        <w:rPr>
          <w:rFonts w:ascii="Verdana" w:hAnsi="Verdana"/>
          <w:sz w:val="22"/>
          <w:szCs w:val="22"/>
        </w:rPr>
        <w:t xml:space="preserve">  </w:t>
      </w:r>
      <w:r w:rsidRPr="002475AE">
        <w:rPr>
          <w:rFonts w:ascii="Verdana" w:hAnsi="Verdana"/>
          <w:sz w:val="20"/>
          <w:szCs w:val="20"/>
        </w:rPr>
        <w:t>Documentele se vor prezenta in original.</w:t>
      </w:r>
    </w:p>
    <w:tbl>
      <w:tblPr>
        <w:tblW w:w="10065" w:type="dxa"/>
        <w:tblInd w:w="320" w:type="dxa"/>
        <w:tblLayout w:type="fixed"/>
        <w:tblCellMar>
          <w:left w:w="10" w:type="dxa"/>
          <w:right w:w="10" w:type="dxa"/>
        </w:tblCellMar>
        <w:tblLook w:val="04A0" w:firstRow="1" w:lastRow="0" w:firstColumn="1" w:lastColumn="0" w:noHBand="0" w:noVBand="1"/>
      </w:tblPr>
      <w:tblGrid>
        <w:gridCol w:w="720"/>
        <w:gridCol w:w="1288"/>
        <w:gridCol w:w="3337"/>
        <w:gridCol w:w="2571"/>
        <w:gridCol w:w="2149"/>
      </w:tblGrid>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Nr.</w:t>
            </w:r>
          </w:p>
          <w:p w:rsidR="00442C81" w:rsidRPr="00AC2B80" w:rsidRDefault="00442C81">
            <w:pPr>
              <w:pStyle w:val="Textbody"/>
              <w:rPr>
                <w:rFonts w:ascii="Verdana" w:hAnsi="Verdana"/>
                <w:sz w:val="20"/>
                <w:szCs w:val="20"/>
              </w:rPr>
            </w:pPr>
            <w:r w:rsidRPr="00AC2B80">
              <w:rPr>
                <w:rFonts w:ascii="Verdana" w:hAnsi="Verdana"/>
                <w:sz w:val="20"/>
                <w:szCs w:val="20"/>
              </w:rPr>
              <w:t>crt.</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Criterii de evaluare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Date – autovehicul, operator/taximetrist</w:t>
            </w: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Punctaj realizat</w:t>
            </w: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1</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Vechimea autovehiculului</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single" w:sz="4" w:space="0" w:color="000000"/>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Aer condiţionat</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vMerge/>
            <w:tcBorders>
              <w:top w:val="single" w:sz="4" w:space="0" w:color="000000"/>
              <w:left w:val="single" w:sz="4" w:space="0" w:color="000000"/>
              <w:bottom w:val="nil"/>
              <w:right w:val="nil"/>
            </w:tcBorders>
            <w:vAlign w:val="center"/>
            <w:hideMark/>
          </w:tcPr>
          <w:p w:rsidR="00442C81" w:rsidRPr="00AC2B80" w:rsidRDefault="00442C81">
            <w:pPr>
              <w:rPr>
                <w:rFonts w:ascii="Verdana" w:hAnsi="Verdana"/>
                <w:kern w:val="3"/>
                <w:sz w:val="20"/>
                <w:szCs w:val="20"/>
                <w:lang w:bidi="en-US"/>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Airbag</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2</w:t>
            </w:r>
          </w:p>
        </w:tc>
        <w:tc>
          <w:tcPr>
            <w:tcW w:w="1288" w:type="dxa"/>
            <w:vMerge/>
            <w:tcBorders>
              <w:top w:val="single" w:sz="4" w:space="0" w:color="000000"/>
              <w:left w:val="single" w:sz="4" w:space="0" w:color="000000"/>
              <w:bottom w:val="nil"/>
              <w:right w:val="nil"/>
            </w:tcBorders>
            <w:vAlign w:val="center"/>
            <w:hideMark/>
          </w:tcPr>
          <w:p w:rsidR="00442C81" w:rsidRPr="00AC2B80" w:rsidRDefault="00442C81">
            <w:pPr>
              <w:rPr>
                <w:rFonts w:ascii="Verdana" w:hAnsi="Verdana"/>
                <w:kern w:val="3"/>
                <w:sz w:val="20"/>
                <w:szCs w:val="20"/>
                <w:lang w:bidi="en-US"/>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Volum portbagaj util</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Grad confort</w:t>
            </w: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GPS</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Dispozitiv înregistrare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Perete despărţitor</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Dispozitiv plata card</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3</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Grad de poluare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4</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Total punctaj realizat de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bl>
    <w:p w:rsidR="00442C81" w:rsidRPr="00AC2B80" w:rsidRDefault="00442C81" w:rsidP="00442C81">
      <w:pPr>
        <w:pStyle w:val="Textbody"/>
        <w:jc w:val="both"/>
        <w:rPr>
          <w:rFonts w:ascii="Verdana" w:hAnsi="Verdana"/>
          <w:sz w:val="20"/>
          <w:szCs w:val="20"/>
          <w:lang w:bidi="en-US"/>
        </w:rPr>
      </w:pPr>
      <w:r w:rsidRPr="00AC2B80">
        <w:rPr>
          <w:rFonts w:ascii="Verdana" w:hAnsi="Verdana"/>
          <w:sz w:val="20"/>
          <w:szCs w:val="20"/>
        </w:rPr>
        <w:t xml:space="preserve">                 DATA                                                                                 SEMNĂTURA</w:t>
      </w:r>
    </w:p>
    <w:p w:rsidR="00C16343" w:rsidRDefault="00C16343" w:rsidP="002475AE">
      <w:pPr>
        <w:ind w:firstLine="720"/>
        <w:jc w:val="both"/>
        <w:rPr>
          <w:rFonts w:ascii="Verdana" w:hAnsi="Verdana"/>
          <w:i/>
          <w:sz w:val="16"/>
          <w:szCs w:val="16"/>
        </w:rPr>
      </w:pPr>
    </w:p>
    <w:p w:rsidR="002475AE" w:rsidRPr="00AC2B80" w:rsidRDefault="002475AE" w:rsidP="002475AE">
      <w:pPr>
        <w:ind w:firstLine="720"/>
        <w:jc w:val="both"/>
        <w:rPr>
          <w:rFonts w:ascii="Verdana" w:hAnsi="Verdana"/>
          <w:i/>
          <w:sz w:val="16"/>
          <w:szCs w:val="16"/>
        </w:rPr>
      </w:pPr>
      <w:r w:rsidRPr="00AC2B80">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475AE" w:rsidRPr="002475AE" w:rsidRDefault="002475AE" w:rsidP="00442C81">
      <w:pPr>
        <w:pStyle w:val="Standard"/>
        <w:jc w:val="both"/>
        <w:rPr>
          <w:rFonts w:ascii="Verdana" w:hAnsi="Verdana"/>
          <w:color w:val="5B9BD5"/>
          <w:sz w:val="22"/>
          <w:szCs w:val="22"/>
          <w:lang w:val="ro-RO"/>
        </w:rPr>
      </w:pPr>
    </w:p>
    <w:p w:rsidR="00442C81" w:rsidRPr="00121DC6" w:rsidRDefault="00442C81" w:rsidP="00CF67EF">
      <w:pPr>
        <w:pStyle w:val="Heading3"/>
        <w:rPr>
          <w:lang w:val="ro-RO"/>
        </w:rPr>
      </w:pPr>
      <w:bookmarkStart w:id="50" w:name="_Toc37929352"/>
      <w:r w:rsidRPr="00121DC6">
        <w:rPr>
          <w:lang w:val="ro-RO"/>
        </w:rPr>
        <w:t>B.7. Cerere cedare autorizație taxi – de la o persoană juridică la o altă persoană juridică</w:t>
      </w:r>
      <w:bookmarkEnd w:id="50"/>
    </w:p>
    <w:p w:rsidR="00442C81" w:rsidRPr="002475AE" w:rsidRDefault="00442C81" w:rsidP="00442C81">
      <w:pPr>
        <w:pStyle w:val="Standard"/>
        <w:rPr>
          <w:rFonts w:ascii="Verdana" w:hAnsi="Verdana"/>
          <w:b/>
          <w:sz w:val="22"/>
          <w:szCs w:val="22"/>
          <w:lang w:val="ro-RO"/>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bookmarkStart w:id="51" w:name="_Hlk517688517"/>
      <w:r w:rsidRPr="00567325">
        <w:rPr>
          <w:rStyle w:val="Fontdeparagrafimplicit"/>
          <w:rFonts w:ascii="Verdana" w:hAnsi="Verdana"/>
          <w:b/>
          <w:sz w:val="22"/>
          <w:szCs w:val="22"/>
          <w:lang w:val="da-DK"/>
        </w:rPr>
        <w:t>D.G.S.P. - 14</w:t>
      </w:r>
      <w:r w:rsidRPr="00567325">
        <w:rPr>
          <w:rStyle w:val="Fontdeparagrafimplicit"/>
          <w:rFonts w:ascii="Verdana" w:hAnsi="Verdana"/>
          <w:sz w:val="22"/>
          <w:szCs w:val="22"/>
          <w:lang w:val="da-DK"/>
        </w:rPr>
        <w:t xml:space="preserve"> </w:t>
      </w:r>
      <w:bookmarkEnd w:id="51"/>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certificatul de  înregistrare al societăţii care transferă autorizaţia;</w:t>
      </w:r>
    </w:p>
    <w:p w:rsidR="00442C81" w:rsidRPr="00721BA7" w:rsidRDefault="00721BA7" w:rsidP="00442C81">
      <w:pPr>
        <w:pStyle w:val="Standard"/>
        <w:jc w:val="both"/>
        <w:rPr>
          <w:rFonts w:ascii="Verdana" w:hAnsi="Verdana"/>
        </w:rPr>
      </w:pPr>
      <w:r>
        <w:rPr>
          <w:rStyle w:val="Fontdeparagrafimplicit"/>
          <w:rFonts w:ascii="Verdana" w:hAnsi="Verdana"/>
          <w:sz w:val="22"/>
          <w:szCs w:val="22"/>
        </w:rPr>
        <w:t>-</w:t>
      </w:r>
      <w:r w:rsidR="00442C81" w:rsidRPr="00721BA7">
        <w:rPr>
          <w:rStyle w:val="Fontdeparagrafimplicit"/>
          <w:rFonts w:ascii="Verdana" w:hAnsi="Verdana"/>
          <w:sz w:val="22"/>
          <w:szCs w:val="22"/>
          <w:lang w:val="ro-RO"/>
        </w:rPr>
        <w:t>certificatul constatator în ba</w:t>
      </w:r>
      <w:r w:rsidR="00442C81" w:rsidRPr="00721BA7">
        <w:rPr>
          <w:rStyle w:val="Fontdeparagrafimplicit"/>
          <w:rFonts w:ascii="Verdana" w:hAnsi="Verdana"/>
          <w:sz w:val="22"/>
          <w:szCs w:val="22"/>
        </w:rPr>
        <w:t xml:space="preserve">za Legii 26/1990 pentru societatea </w:t>
      </w:r>
      <w:r w:rsidR="00442C81" w:rsidRPr="00721BA7">
        <w:rPr>
          <w:rStyle w:val="Fontdeparagrafimplicit"/>
          <w:rFonts w:ascii="Verdana" w:hAnsi="Verdana"/>
          <w:sz w:val="22"/>
          <w:szCs w:val="22"/>
          <w:lang w:val="ro-RO"/>
        </w:rPr>
        <w:t xml:space="preserve">care  transferă autorizaţia;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xml:space="preserve">- contract de muncă șofer și REVISAL ;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xml:space="preserve">- atestat profesional şofer;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de înregistrare al societăţii către care se transferă autorizația;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certificatul constatator în ba</w:t>
      </w:r>
      <w:r w:rsidRPr="00721BA7">
        <w:rPr>
          <w:rStyle w:val="Fontdeparagrafimplicit"/>
          <w:rFonts w:ascii="Verdana" w:hAnsi="Verdana"/>
          <w:sz w:val="22"/>
          <w:szCs w:val="22"/>
        </w:rPr>
        <w:t>za Legii 26/1990 pentru societatea c</w:t>
      </w:r>
      <w:r w:rsidRPr="00721BA7">
        <w:rPr>
          <w:rStyle w:val="Fontdeparagrafimplicit"/>
          <w:rFonts w:ascii="Verdana" w:hAnsi="Verdana"/>
          <w:sz w:val="22"/>
          <w:szCs w:val="22"/>
          <w:lang w:val="ro-RO"/>
        </w:rPr>
        <w:t>ătre care se transferă autorizaţia;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autorizaţia de  transport a societăţii către care se transferă autorizația;</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p w:rsidR="00442C81" w:rsidRPr="00721BA7"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lastRenderedPageBreak/>
        <w:t>D.G.S.P. - 14</w:t>
      </w:r>
    </w:p>
    <w:p w:rsidR="00442C81" w:rsidRDefault="00442C81" w:rsidP="00442C81">
      <w:pPr>
        <w:pStyle w:val="Standard"/>
        <w:jc w:val="right"/>
        <w:rPr>
          <w:rFonts w:ascii="Verdana" w:hAnsi="Verdana"/>
          <w:sz w:val="22"/>
          <w:szCs w:val="22"/>
          <w:lang w:val="ro-RO"/>
        </w:rPr>
      </w:pP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jc w:val="both"/>
        <w:rPr>
          <w:rFonts w:ascii="Verdana" w:hAnsi="Verdana"/>
          <w:b/>
          <w:sz w:val="22"/>
          <w:szCs w:val="22"/>
          <w:lang w:val="ro-RO"/>
        </w:rPr>
      </w:pPr>
    </w:p>
    <w:p w:rsidR="00721BA7" w:rsidRDefault="00721BA7"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Subsemnatul________________________________________administrator al. S.C. ___________________________________ S.R.L. cu sediul in Constanţa, str. _____________________________,  nr.________, bl.______, ap. ______, C.U.I.________________tel._____________ posesor al autorizaţiei taxi nr. _________,  renunţ la această autorizaţie în favoarea angajatului meu dl.___________________, care este asociat la S.C. ______________ S.R.L., societate autorizată ca transportator taxi, conform Legii nr.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Anexez la prezenta cerere, în copie, următoarele documente:</w:t>
      </w:r>
    </w:p>
    <w:p w:rsidR="00442C81"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bookmarkStart w:id="52" w:name="_Hlk517688269"/>
      <w:r w:rsidRPr="00AC2B80">
        <w:rPr>
          <w:rStyle w:val="Fontdeparagrafimplicit"/>
          <w:rFonts w:ascii="Verdana" w:hAnsi="Verdana"/>
          <w:sz w:val="22"/>
          <w:szCs w:val="22"/>
          <w:lang w:val="ro-RO"/>
        </w:rPr>
        <w:t>certificatul de  înregistrare al societăţii care transferă autorizaţia</w:t>
      </w:r>
      <w:r w:rsidRPr="00AC2B80">
        <w:rPr>
          <w:rStyle w:val="Fontdeparagrafimplicit"/>
          <w:rFonts w:ascii="Verdana" w:hAnsi="Verdana"/>
          <w:sz w:val="22"/>
          <w:szCs w:val="22"/>
          <w:vertAlign w:val="superscript"/>
        </w:rPr>
        <w:t xml:space="preserve"> _____________________________________________________</w:t>
      </w:r>
    </w:p>
    <w:p w:rsidR="00442C81" w:rsidRPr="00AC2B80" w:rsidRDefault="00442C81" w:rsidP="00442C81">
      <w:pPr>
        <w:pStyle w:val="Standard"/>
        <w:ind w:left="360" w:firstLine="720"/>
        <w:jc w:val="both"/>
        <w:rPr>
          <w:rFonts w:ascii="Verdana" w:hAnsi="Verdana"/>
          <w:sz w:val="22"/>
          <w:szCs w:val="22"/>
          <w:vertAlign w:val="superscript"/>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constatator în ba</w:t>
      </w:r>
      <w:r w:rsidRPr="00AC2B80">
        <w:rPr>
          <w:rStyle w:val="Fontdeparagrafimplicit"/>
          <w:rFonts w:ascii="Verdana" w:hAnsi="Verdana"/>
          <w:sz w:val="22"/>
          <w:szCs w:val="22"/>
        </w:rPr>
        <w:t xml:space="preserve">za Legii 26/1990 pentru societatea </w:t>
      </w:r>
      <w:r w:rsidRPr="00AC2B80">
        <w:rPr>
          <w:rStyle w:val="Fontdeparagrafimplicit"/>
          <w:rFonts w:ascii="Verdana" w:hAnsi="Verdana"/>
          <w:sz w:val="22"/>
          <w:szCs w:val="22"/>
          <w:lang w:val="ro-RO"/>
        </w:rPr>
        <w:t>care  transferă autorizaţia______________________________________</w:t>
      </w:r>
    </w:p>
    <w:p w:rsidR="00442C81" w:rsidRPr="00AC2B80"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sz w:val="22"/>
          <w:szCs w:val="22"/>
          <w:lang w:val="ro-RO"/>
        </w:rPr>
      </w:pPr>
      <w:r w:rsidRPr="00AC2B80">
        <w:rPr>
          <w:rFonts w:ascii="Verdana" w:hAnsi="Verdana"/>
          <w:sz w:val="22"/>
          <w:szCs w:val="22"/>
          <w:lang w:val="ro-RO"/>
        </w:rPr>
        <w:t xml:space="preserve">contract de muncă șofer și revisal  __________________________      </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sz w:val="22"/>
          <w:szCs w:val="22"/>
          <w:lang w:val="ro-RO"/>
        </w:rPr>
      </w:pPr>
      <w:r w:rsidRPr="00AC2B80">
        <w:rPr>
          <w:rFonts w:ascii="Verdana" w:hAnsi="Verdana"/>
          <w:sz w:val="22"/>
          <w:szCs w:val="22"/>
          <w:lang w:val="ro-RO"/>
        </w:rPr>
        <w:t>atestat profesional şofer __________________________________</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de înregistrare al societăţii către care se transferă autorizația</w:t>
      </w:r>
      <w:r w:rsidRPr="00AC2B80">
        <w:rPr>
          <w:rStyle w:val="Fontdeparagrafimplicit"/>
          <w:rFonts w:ascii="Verdana" w:hAnsi="Verdana"/>
          <w:sz w:val="22"/>
          <w:szCs w:val="22"/>
        </w:rPr>
        <w:t>_____________________________________________</w:t>
      </w:r>
    </w:p>
    <w:p w:rsidR="00442C81" w:rsidRPr="00AC2B80"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constatator în ba</w:t>
      </w:r>
      <w:r w:rsidRPr="00AC2B80">
        <w:rPr>
          <w:rStyle w:val="Fontdeparagrafimplicit"/>
          <w:rFonts w:ascii="Verdana" w:hAnsi="Verdana"/>
          <w:sz w:val="22"/>
          <w:szCs w:val="22"/>
        </w:rPr>
        <w:t>za Legii 26/1990 pentru societatea c</w:t>
      </w:r>
      <w:r w:rsidRPr="00AC2B80">
        <w:rPr>
          <w:rStyle w:val="Fontdeparagrafimplicit"/>
          <w:rFonts w:ascii="Verdana" w:hAnsi="Verdana"/>
          <w:sz w:val="22"/>
          <w:szCs w:val="22"/>
          <w:lang w:val="ro-RO"/>
        </w:rPr>
        <w:t>ătre care se transferă autorizaţia____________________________________</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autorizaţia de  transport a societăţii către care se transferă autorizația</w:t>
      </w:r>
      <w:r w:rsidRPr="00AC2B80">
        <w:rPr>
          <w:rStyle w:val="Fontdeparagrafimplicit"/>
          <w:rFonts w:ascii="Verdana" w:hAnsi="Verdana"/>
          <w:sz w:val="22"/>
          <w:szCs w:val="22"/>
        </w:rPr>
        <w:t>_____________________________________________</w:t>
      </w:r>
    </w:p>
    <w:bookmarkEnd w:id="52"/>
    <w:p w:rsidR="00442C81" w:rsidRPr="00AC2B80" w:rsidRDefault="00442C81" w:rsidP="00442C81">
      <w:pPr>
        <w:pStyle w:val="Standard"/>
        <w:jc w:val="both"/>
        <w:rPr>
          <w:rFonts w:ascii="Verdana" w:hAnsi="Verdana"/>
          <w:sz w:val="22"/>
          <w:szCs w:val="22"/>
          <w:lang w:val="ro-RO"/>
        </w:rPr>
      </w:pPr>
    </w:p>
    <w:p w:rsidR="00442C81" w:rsidRDefault="00442C81" w:rsidP="00442C81">
      <w:pPr>
        <w:pStyle w:val="Standard"/>
        <w:jc w:val="both"/>
      </w:pPr>
      <w:r>
        <w:rPr>
          <w:rStyle w:val="Fontdeparagrafimplicit"/>
          <w:sz w:val="22"/>
          <w:szCs w:val="22"/>
          <w:lang w:val="ro-RO"/>
        </w:rPr>
        <w:t>* Ecusoanele cu nr. autori</w:t>
      </w:r>
      <w:r>
        <w:rPr>
          <w:rStyle w:val="Fontdeparagrafimplicit"/>
          <w:sz w:val="22"/>
          <w:szCs w:val="22"/>
        </w:rPr>
        <w:t>za</w:t>
      </w:r>
      <w:r>
        <w:rPr>
          <w:rStyle w:val="Fontdeparagrafimplicit"/>
          <w:sz w:val="22"/>
          <w:szCs w:val="22"/>
          <w:lang w:val="ro-RO"/>
        </w:rPr>
        <w:t>ţiei taxi se vor preda  noului transportator autorizat.</w:t>
      </w:r>
      <w:bookmarkStart w:id="53" w:name="tblActe1"/>
      <w:bookmarkEnd w:id="53"/>
    </w:p>
    <w:p w:rsidR="00442C81" w:rsidRDefault="00442C81" w:rsidP="00442C81">
      <w:pPr>
        <w:pStyle w:val="Textbody"/>
        <w:rPr>
          <w:rFonts w:ascii="Verdana" w:hAnsi="Verdana"/>
          <w:sz w:val="22"/>
          <w:szCs w:val="22"/>
        </w:rPr>
      </w:pPr>
    </w:p>
    <w:p w:rsidR="00442C81" w:rsidRDefault="00442C81" w:rsidP="00442C81">
      <w:pPr>
        <w:pStyle w:val="Textbody"/>
        <w:rPr>
          <w:rFonts w:ascii="Verdana" w:hAnsi="Verdana"/>
          <w:sz w:val="22"/>
          <w:szCs w:val="22"/>
        </w:rPr>
      </w:pPr>
      <w:r>
        <w:rPr>
          <w:rFonts w:ascii="Verdana" w:hAnsi="Verdana"/>
          <w:sz w:val="22"/>
          <w:szCs w:val="22"/>
        </w:rPr>
        <w:br/>
      </w:r>
    </w:p>
    <w:p w:rsidR="00721BA7" w:rsidRDefault="00721BA7" w:rsidP="00442C81">
      <w:pPr>
        <w:pStyle w:val="Textbody"/>
        <w:rPr>
          <w:rFonts w:ascii="Verdana" w:hAnsi="Verdana"/>
          <w:sz w:val="22"/>
          <w:szCs w:val="22"/>
        </w:rPr>
      </w:pPr>
    </w:p>
    <w:p w:rsidR="00442C81" w:rsidRDefault="00442C81" w:rsidP="00442C81">
      <w:pPr>
        <w:pStyle w:val="Standard"/>
      </w:pPr>
      <w:r>
        <w:rPr>
          <w:rStyle w:val="Fontdeparagrafimplicit"/>
          <w:b/>
          <w:sz w:val="22"/>
          <w:szCs w:val="22"/>
          <w:lang w:val="ro-RO"/>
        </w:rPr>
        <w:t xml:space="preserve">        </w:t>
      </w:r>
      <w:r>
        <w:rPr>
          <w:rStyle w:val="Fontdeparagrafimplicit"/>
          <w:sz w:val="22"/>
          <w:szCs w:val="22"/>
          <w:lang w:val="ro-RO"/>
        </w:rPr>
        <w:t xml:space="preserve"> DATA</w:t>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t xml:space="preserve">                SEMNĂTURA</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121DC6" w:rsidRDefault="00442C81" w:rsidP="00CF67EF">
      <w:pPr>
        <w:pStyle w:val="Heading3"/>
        <w:rPr>
          <w:lang w:val="ro-RO"/>
        </w:rPr>
      </w:pPr>
      <w:bookmarkStart w:id="54" w:name="_Toc37929353"/>
      <w:r w:rsidRPr="00121DC6">
        <w:rPr>
          <w:rStyle w:val="Fontdeparagrafimplicit"/>
          <w:lang w:val="ro-RO"/>
        </w:rPr>
        <w:lastRenderedPageBreak/>
        <w:t>B.8.</w:t>
      </w:r>
      <w:r w:rsidRPr="00121DC6">
        <w:rPr>
          <w:rStyle w:val="Fontdeparagrafimplicit"/>
          <w:b/>
          <w:lang w:val="ro-RO"/>
        </w:rPr>
        <w:t xml:space="preserve">  </w:t>
      </w:r>
      <w:r w:rsidRPr="00121DC6">
        <w:rPr>
          <w:rStyle w:val="Fontdeparagrafimplicit"/>
          <w:lang w:val="ro-RO"/>
        </w:rPr>
        <w:t>Cerere cedare autorizație taxi – de la o persoană juridică la o persoană fizică autorizată</w:t>
      </w:r>
      <w:bookmarkEnd w:id="54"/>
    </w:p>
    <w:p w:rsidR="00442C81" w:rsidRPr="00567325" w:rsidRDefault="00442C81" w:rsidP="00442C81">
      <w:pPr>
        <w:pStyle w:val="Standard"/>
        <w:rPr>
          <w:rFonts w:ascii="Verdana" w:hAnsi="Verdana"/>
          <w:b/>
          <w:sz w:val="22"/>
          <w:szCs w:val="22"/>
          <w:lang w:val="ro-RO"/>
        </w:rPr>
      </w:pPr>
    </w:p>
    <w:p w:rsidR="00442C81" w:rsidRDefault="00442C81" w:rsidP="00442C81">
      <w:pPr>
        <w:pStyle w:val="Standard"/>
        <w:jc w:val="both"/>
        <w:rPr>
          <w:rFonts w:ascii="Verdana" w:hAnsi="Verdana"/>
          <w:b/>
          <w:sz w:val="22"/>
          <w:szCs w:val="22"/>
          <w:u w:val="single"/>
          <w:lang w:val="da-DK"/>
        </w:rPr>
      </w:pPr>
      <w:bookmarkStart w:id="55" w:name="_Hlk517690590"/>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56" w:name="_Hlk517690233"/>
      <w:r w:rsidRPr="00567325">
        <w:rPr>
          <w:rStyle w:val="Fontdeparagrafimplicit"/>
          <w:rFonts w:ascii="Verdana" w:hAnsi="Verdana"/>
          <w:b/>
          <w:sz w:val="22"/>
          <w:szCs w:val="22"/>
          <w:lang w:val="da-DK"/>
        </w:rPr>
        <w:t>D.G.S.P. - 15</w:t>
      </w:r>
      <w:r w:rsidRPr="00567325">
        <w:rPr>
          <w:rStyle w:val="Fontdeparagrafimplicit"/>
          <w:rFonts w:ascii="Verdana" w:hAnsi="Verdana"/>
          <w:sz w:val="22"/>
          <w:szCs w:val="22"/>
          <w:lang w:val="da-DK"/>
        </w:rPr>
        <w:t xml:space="preserve"> </w:t>
      </w:r>
      <w:bookmarkEnd w:id="56"/>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 xml:space="preserve">certificatul de înregistrare al societăţii care transferă autorizația; </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certificatul constatator în ba</w:t>
      </w:r>
      <w:r w:rsidRPr="00721BA7">
        <w:rPr>
          <w:rStyle w:val="Fontdeparagrafimplicit"/>
          <w:rFonts w:ascii="Verdana" w:hAnsi="Verdana"/>
          <w:sz w:val="22"/>
          <w:szCs w:val="22"/>
        </w:rPr>
        <w:t xml:space="preserve">za Legii 26/1990 pentru societatea </w:t>
      </w:r>
      <w:r w:rsidRPr="00721BA7">
        <w:rPr>
          <w:rStyle w:val="Fontdeparagrafimplicit"/>
          <w:rFonts w:ascii="Verdana" w:hAnsi="Verdana"/>
          <w:sz w:val="22"/>
          <w:szCs w:val="22"/>
          <w:lang w:val="ro-RO"/>
        </w:rPr>
        <w:t>care  transferă autorizaţia;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contract de muncă șofer și REVISAL;</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atestat profesional şofer;</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înregistrare P.F.A.;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autorizaţie transport P.F.A.</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bookmarkEnd w:id="55"/>
    <w:p w:rsidR="00442C81" w:rsidRPr="00721BA7" w:rsidRDefault="00442C81" w:rsidP="00442C81">
      <w:pPr>
        <w:pStyle w:val="Standard"/>
        <w:rPr>
          <w:rFonts w:ascii="Verdana" w:hAnsi="Verdana"/>
          <w:b/>
          <w:sz w:val="22"/>
          <w:szCs w:val="22"/>
        </w:rPr>
      </w:pPr>
    </w:p>
    <w:p w:rsidR="00442C81" w:rsidRPr="00721BA7"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721BA7" w:rsidRDefault="00721BA7"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- 15</w:t>
      </w: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jc w:val="both"/>
        <w:rPr>
          <w:rFonts w:ascii="Verdana" w:hAnsi="Verdana"/>
          <w:b/>
          <w:sz w:val="22"/>
          <w:szCs w:val="22"/>
          <w:lang w:val="ro-RO"/>
        </w:rPr>
      </w:pPr>
    </w:p>
    <w:p w:rsidR="00442C81" w:rsidRDefault="00442C81" w:rsidP="00442C81">
      <w:pPr>
        <w:pStyle w:val="Standard"/>
        <w:jc w:val="both"/>
        <w:rPr>
          <w:rFonts w:ascii="Verdana" w:hAnsi="Verdana"/>
          <w:b/>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Subsemnatul________________________________________administrator al. S.C. ___________________________________ S.R.L. cu sediul în Constanţa, str. _____________________________, nr.________, bl.______, ap. ______, C.U.I_______________, tel._______________ posesor al autorizaţiei taxi nr. _________, renunţ la această autorizaţie în favoarea angajatului meu dl.___________________, persoană fizică autorizată ca transportator taxi conform Legii nr.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Anexez la prezenta cerere, în copie, următoarele documente:</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p>
    <w:p w:rsidR="00442C81" w:rsidRDefault="00442C81" w:rsidP="00E42A3D">
      <w:pPr>
        <w:pStyle w:val="Standard"/>
        <w:numPr>
          <w:ilvl w:val="0"/>
          <w:numId w:val="121"/>
        </w:numPr>
        <w:jc w:val="both"/>
        <w:textAlignment w:val="auto"/>
      </w:pPr>
      <w:bookmarkStart w:id="57" w:name="_Hlk517690278"/>
      <w:r>
        <w:rPr>
          <w:rStyle w:val="Fontdeparagrafimplicit"/>
          <w:sz w:val="22"/>
          <w:szCs w:val="22"/>
          <w:lang w:val="ro-RO"/>
        </w:rPr>
        <w:t>certificatul de înregistrare al societăţii care transferă autorizația</w:t>
      </w:r>
      <w:r>
        <w:rPr>
          <w:rStyle w:val="Fontdeparagrafimplicit"/>
          <w:sz w:val="22"/>
          <w:szCs w:val="22"/>
        </w:rPr>
        <w:t>_______________________________________________</w:t>
      </w:r>
    </w:p>
    <w:p w:rsidR="00442C81" w:rsidRDefault="00442C81" w:rsidP="00442C81">
      <w:pPr>
        <w:pStyle w:val="Standard"/>
        <w:ind w:left="360" w:firstLine="420"/>
        <w:jc w:val="both"/>
        <w:rPr>
          <w:rFonts w:ascii="Verdana" w:hAnsi="Verdana"/>
          <w:sz w:val="22"/>
          <w:szCs w:val="22"/>
        </w:rPr>
      </w:pPr>
    </w:p>
    <w:p w:rsidR="00442C81" w:rsidRDefault="00442C81" w:rsidP="00E42A3D">
      <w:pPr>
        <w:pStyle w:val="Standard"/>
        <w:numPr>
          <w:ilvl w:val="0"/>
          <w:numId w:val="121"/>
        </w:numPr>
        <w:jc w:val="both"/>
        <w:textAlignment w:val="auto"/>
      </w:pPr>
      <w:r>
        <w:rPr>
          <w:rStyle w:val="Fontdeparagrafimplicit"/>
          <w:sz w:val="22"/>
          <w:szCs w:val="22"/>
          <w:lang w:val="ro-RO"/>
        </w:rPr>
        <w:t>certificatul constatator în ba</w:t>
      </w:r>
      <w:r>
        <w:rPr>
          <w:rStyle w:val="Fontdeparagrafimplicit"/>
          <w:sz w:val="22"/>
          <w:szCs w:val="22"/>
        </w:rPr>
        <w:t xml:space="preserve">za Legii 26/1990 pentru societatea </w:t>
      </w:r>
      <w:r>
        <w:rPr>
          <w:rStyle w:val="Fontdeparagrafimplicit"/>
          <w:sz w:val="22"/>
          <w:szCs w:val="22"/>
          <w:lang w:val="ro-RO"/>
        </w:rPr>
        <w:t>care  transferă autorizaţia________________________________________</w:t>
      </w: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contract de muncă șofer și revisal _____________________________</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atestat profesional şofer  ____________________________________</w:t>
      </w: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 de înregistrare ____________________________________P.F.A.</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transport    _____________________________________P.F.A.</w:t>
      </w:r>
    </w:p>
    <w:bookmarkEnd w:id="57"/>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pPr>
      <w:r>
        <w:rPr>
          <w:rStyle w:val="Fontdeparagrafimplicit"/>
          <w:b/>
          <w:bCs/>
          <w:sz w:val="22"/>
          <w:szCs w:val="22"/>
          <w:lang w:val="ro-RO"/>
        </w:rPr>
        <w:t xml:space="preserve">* </w:t>
      </w:r>
      <w:r>
        <w:rPr>
          <w:rStyle w:val="Fontdeparagrafimplicit"/>
          <w:sz w:val="22"/>
          <w:szCs w:val="22"/>
          <w:lang w:val="ro-RO"/>
        </w:rPr>
        <w:t>Ecusoanele cu nr. autori</w:t>
      </w:r>
      <w:r>
        <w:rPr>
          <w:rStyle w:val="Fontdeparagrafimplicit"/>
          <w:sz w:val="22"/>
          <w:szCs w:val="22"/>
        </w:rPr>
        <w:t>za</w:t>
      </w:r>
      <w:r>
        <w:rPr>
          <w:rStyle w:val="Fontdeparagrafimplicit"/>
          <w:sz w:val="22"/>
          <w:szCs w:val="22"/>
          <w:lang w:val="ro-RO"/>
        </w:rPr>
        <w:t>ţiei taxi se vor preda  noului transportator autorizat.</w:t>
      </w: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bookmarkStart w:id="58" w:name="tblActe"/>
      <w:bookmarkEnd w:id="58"/>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r>
        <w:rPr>
          <w:rFonts w:ascii="Verdana" w:hAnsi="Verdana"/>
          <w:sz w:val="22"/>
          <w:szCs w:val="22"/>
        </w:rPr>
        <w:br/>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ab/>
        <w:t>DATA</w:t>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t>SEMNĂTURA</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sz w:val="22"/>
          <w:szCs w:val="22"/>
        </w:rPr>
      </w:pPr>
    </w:p>
    <w:p w:rsidR="00442C81" w:rsidRPr="00121DC6" w:rsidRDefault="00442C81" w:rsidP="00CF67EF">
      <w:pPr>
        <w:pStyle w:val="Heading3"/>
        <w:rPr>
          <w:lang w:val="da-DK"/>
        </w:rPr>
      </w:pPr>
      <w:bookmarkStart w:id="59" w:name="_Toc37929354"/>
      <w:r w:rsidRPr="00121DC6">
        <w:rPr>
          <w:lang w:val="da-DK"/>
        </w:rPr>
        <w:t>B.9. Cerere transformare din persoană fizică autorizată în personă juridică</w:t>
      </w:r>
      <w:bookmarkEnd w:id="59"/>
    </w:p>
    <w:p w:rsidR="00442C81" w:rsidRDefault="00442C81" w:rsidP="00442C81">
      <w:pPr>
        <w:pStyle w:val="Standard"/>
        <w:rPr>
          <w:rFonts w:ascii="Verdana" w:hAnsi="Verdana"/>
          <w:sz w:val="22"/>
          <w:szCs w:val="22"/>
          <w:lang w:val="ro-RO"/>
        </w:rPr>
      </w:pPr>
      <w:r>
        <w:rPr>
          <w:rFonts w:ascii="Verdana" w:hAnsi="Verdana"/>
          <w:sz w:val="22"/>
          <w:szCs w:val="22"/>
          <w:lang w:val="ro-RO"/>
        </w:rPr>
        <w:tab/>
      </w:r>
      <w:r>
        <w:rPr>
          <w:rFonts w:ascii="Verdana" w:hAnsi="Verdana"/>
          <w:sz w:val="22"/>
          <w:szCs w:val="22"/>
          <w:lang w:val="ro-RO"/>
        </w:rPr>
        <w:tab/>
      </w:r>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60" w:name="_Hlk517690610"/>
      <w:r w:rsidRPr="00567325">
        <w:rPr>
          <w:rStyle w:val="Fontdeparagrafimplicit"/>
          <w:rFonts w:ascii="Verdana" w:hAnsi="Verdana"/>
          <w:b/>
          <w:sz w:val="22"/>
          <w:szCs w:val="22"/>
          <w:lang w:val="da-DK"/>
        </w:rPr>
        <w:t>D.G.S.P. - 16</w:t>
      </w:r>
      <w:r w:rsidRPr="00567325">
        <w:rPr>
          <w:rStyle w:val="Fontdeparagrafimplicit"/>
          <w:rFonts w:ascii="Verdana" w:hAnsi="Verdana"/>
          <w:sz w:val="22"/>
          <w:szCs w:val="22"/>
          <w:lang w:val="da-DK"/>
        </w:rPr>
        <w:t xml:space="preserve"> </w:t>
      </w:r>
      <w:bookmarkEnd w:id="60"/>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autorizaţie transport P.F.A.;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autorizaţie taxi P.F.A.;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de  înregistrare persoană juridică;</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constatator în baza Legii 26/1990 al persoanei juridice;</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autorizaţie transport persoană juridică.</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p w:rsidR="00442C81" w:rsidRPr="00721BA7" w:rsidRDefault="00442C81" w:rsidP="00442C81">
      <w:pPr>
        <w:pStyle w:val="Standard"/>
        <w:rPr>
          <w:rFonts w:ascii="Verdana" w:hAnsi="Verdana"/>
          <w:sz w:val="22"/>
          <w:szCs w:val="22"/>
          <w:lang w:val="ro-RO"/>
        </w:rPr>
      </w:pPr>
    </w:p>
    <w:p w:rsidR="00442C81" w:rsidRPr="00721BA7" w:rsidRDefault="00442C81" w:rsidP="00442C81">
      <w:pPr>
        <w:pStyle w:val="Standard"/>
        <w:rPr>
          <w:rFonts w:ascii="Verdana" w:hAnsi="Verdana"/>
          <w:sz w:val="22"/>
          <w:szCs w:val="22"/>
          <w:lang w:val="ro-RO"/>
        </w:rPr>
      </w:pPr>
    </w:p>
    <w:p w:rsidR="00442C81" w:rsidRPr="00721BA7"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tab/>
      </w:r>
      <w:r>
        <w:rPr>
          <w:rStyle w:val="Fontdeparagrafimplicit"/>
          <w:b/>
          <w:sz w:val="22"/>
          <w:szCs w:val="22"/>
        </w:rPr>
        <w:tab/>
      </w:r>
      <w:r>
        <w:rPr>
          <w:rStyle w:val="Fontdeparagrafimplicit"/>
          <w:b/>
          <w:sz w:val="22"/>
          <w:szCs w:val="22"/>
        </w:rPr>
        <w:tab/>
      </w:r>
      <w:r>
        <w:rPr>
          <w:rStyle w:val="Fontdeparagrafimplicit"/>
          <w:b/>
          <w:sz w:val="22"/>
          <w:szCs w:val="22"/>
        </w:rPr>
        <w:tab/>
      </w:r>
      <w:r>
        <w:rPr>
          <w:rStyle w:val="Fontdeparagrafimplicit"/>
          <w:b/>
          <w:sz w:val="22"/>
          <w:szCs w:val="22"/>
        </w:rPr>
        <w:tab/>
        <w:t>D.G.S.P. - 16</w:t>
      </w: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rPr>
          <w:rFonts w:ascii="Verdana" w:hAnsi="Verdana"/>
          <w:b/>
          <w:sz w:val="22"/>
          <w:szCs w:val="22"/>
          <w:lang w:val="ro-RO"/>
        </w:rPr>
      </w:pPr>
    </w:p>
    <w:p w:rsidR="00442C81" w:rsidRDefault="00442C81" w:rsidP="00442C81">
      <w:pPr>
        <w:pStyle w:val="Standard"/>
        <w:rPr>
          <w:rFonts w:ascii="Verdana" w:hAnsi="Verdana"/>
          <w:b/>
          <w:sz w:val="22"/>
          <w:szCs w:val="22"/>
          <w:lang w:val="ro-RO"/>
        </w:rPr>
      </w:pPr>
    </w:p>
    <w:p w:rsidR="00442C81" w:rsidRDefault="00442C81" w:rsidP="00442C81">
      <w:pPr>
        <w:pStyle w:val="Standard"/>
        <w:rPr>
          <w:rFonts w:ascii="Verdana" w:hAnsi="Verdana"/>
          <w:b/>
          <w:sz w:val="22"/>
          <w:szCs w:val="22"/>
          <w:lang w:val="ro-RO"/>
        </w:rPr>
      </w:pPr>
    </w:p>
    <w:p w:rsidR="00442C81" w:rsidRPr="00721BA7" w:rsidRDefault="00442C81" w:rsidP="00442C81">
      <w:pPr>
        <w:pStyle w:val="Standard"/>
        <w:jc w:val="both"/>
        <w:rPr>
          <w:rFonts w:ascii="Verdana" w:hAnsi="Verdana"/>
        </w:rPr>
      </w:pPr>
      <w:r>
        <w:rPr>
          <w:rStyle w:val="Fontdeparagrafimplicit"/>
          <w:sz w:val="22"/>
          <w:szCs w:val="22"/>
          <w:lang w:val="ro-RO"/>
        </w:rPr>
        <w:tab/>
      </w:r>
      <w:r w:rsidRPr="00721BA7">
        <w:rPr>
          <w:rStyle w:val="Fontdeparagrafimplicit"/>
          <w:rFonts w:ascii="Verdana" w:hAnsi="Verdana"/>
          <w:sz w:val="22"/>
          <w:szCs w:val="22"/>
          <w:lang w:val="ro-RO"/>
        </w:rPr>
        <w:t>Subsemnatul _______________________________cu domiciliul în ___________str._________________nr._____bl.____, sc.______, ap.____, C.N.P. ________________  tel._____________, deţinător al autorizaţiei taxi nr. ________, solicit transformarea din persoană fizică autorizată în persoană juridică S.C.______________</w:t>
      </w:r>
      <w:r w:rsidRPr="00721BA7">
        <w:rPr>
          <w:rStyle w:val="Fontdeparagrafimplicit"/>
          <w:rFonts w:ascii="Verdana" w:hAnsi="Verdana"/>
          <w:sz w:val="22"/>
          <w:szCs w:val="22"/>
        </w:rPr>
        <w:t>______</w:t>
      </w:r>
      <w:r w:rsidRPr="00721BA7">
        <w:rPr>
          <w:rStyle w:val="Fontdeparagrafimplicit"/>
          <w:rFonts w:ascii="Verdana" w:hAnsi="Verdana"/>
          <w:sz w:val="22"/>
          <w:szCs w:val="22"/>
          <w:lang w:val="ro-RO"/>
        </w:rPr>
        <w:t>S.R.L., societate autorizată ca transportator taxi conform Legii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xml:space="preserve">     Anexez la cerere, în copie, următoarele documente: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bookmarkStart w:id="61" w:name="_Hlk517690645"/>
      <w:r>
        <w:rPr>
          <w:rFonts w:ascii="Verdana" w:hAnsi="Verdana"/>
          <w:sz w:val="22"/>
          <w:szCs w:val="22"/>
          <w:lang w:val="ro-RO"/>
        </w:rPr>
        <w:t>autorizaţie transport P.F.A. _____________________________</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ab/>
      </w: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taxi P.F.A.   _____________________________</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certificatul  de  înregistrare S.C._______________________S.R.L.</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certificatul constatator în baza Legii 26/1990 al S.C.__________________________________S.R.L.</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transport S.C._________________________S.R.L.</w:t>
      </w:r>
    </w:p>
    <w:bookmarkEnd w:id="61"/>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Ecusoanele cu nr. de autorizaţie taxi se vor preda  noului transportator autorizat.</w:t>
      </w:r>
    </w:p>
    <w:p w:rsidR="00442C81" w:rsidRDefault="00442C81" w:rsidP="00442C81">
      <w:pPr>
        <w:pStyle w:val="Standard"/>
        <w:ind w:left="360"/>
        <w:jc w:val="both"/>
        <w:rPr>
          <w:rFonts w:ascii="Verdana" w:hAnsi="Verdana"/>
          <w:b/>
          <w:sz w:val="22"/>
          <w:szCs w:val="22"/>
          <w:lang w:val="ro-RO"/>
        </w:rPr>
      </w:pPr>
      <w:bookmarkStart w:id="62" w:name="tblActe2"/>
      <w:bookmarkEnd w:id="62"/>
    </w:p>
    <w:p w:rsidR="00442C81" w:rsidRDefault="00442C81" w:rsidP="00442C81">
      <w:pPr>
        <w:pStyle w:val="Textbody"/>
        <w:rPr>
          <w:rFonts w:ascii="Verdana" w:hAnsi="Verdana"/>
          <w:b/>
          <w:sz w:val="22"/>
          <w:szCs w:val="22"/>
          <w:lang w:val="ro-RO"/>
        </w:rPr>
      </w:pPr>
    </w:p>
    <w:p w:rsidR="00442C81" w:rsidRPr="00567325" w:rsidRDefault="00442C81" w:rsidP="00442C81">
      <w:pPr>
        <w:pStyle w:val="Textbody"/>
        <w:rPr>
          <w:rFonts w:ascii="Verdana" w:hAnsi="Verdana"/>
          <w:sz w:val="22"/>
          <w:szCs w:val="22"/>
          <w:lang w:val="ro-RO"/>
        </w:rPr>
      </w:pPr>
      <w:r w:rsidRPr="00567325">
        <w:rPr>
          <w:rFonts w:ascii="Verdana" w:hAnsi="Verdana"/>
          <w:sz w:val="22"/>
          <w:szCs w:val="22"/>
          <w:lang w:val="ro-RO"/>
        </w:rPr>
        <w:br/>
      </w:r>
    </w:p>
    <w:p w:rsidR="00442C81" w:rsidRDefault="00442C81" w:rsidP="00442C81">
      <w:pPr>
        <w:pStyle w:val="Standard"/>
        <w:ind w:left="360"/>
        <w:jc w:val="both"/>
        <w:rPr>
          <w:rFonts w:ascii="Verdana" w:hAnsi="Verdana"/>
          <w:sz w:val="22"/>
          <w:szCs w:val="22"/>
          <w:lang w:val="ro-RO"/>
        </w:rPr>
      </w:pPr>
    </w:p>
    <w:p w:rsidR="00442C81" w:rsidRDefault="00442C81" w:rsidP="00442C81">
      <w:pPr>
        <w:pStyle w:val="Standard"/>
        <w:ind w:left="360"/>
        <w:jc w:val="both"/>
        <w:rPr>
          <w:rFonts w:ascii="Verdana" w:hAnsi="Verdana"/>
          <w:sz w:val="22"/>
          <w:szCs w:val="22"/>
          <w:lang w:val="ro-RO"/>
        </w:rPr>
      </w:pPr>
      <w:r>
        <w:rPr>
          <w:rFonts w:ascii="Verdana" w:hAnsi="Verdana"/>
          <w:sz w:val="22"/>
          <w:szCs w:val="22"/>
          <w:lang w:val="ro-RO"/>
        </w:rPr>
        <w:t>DATA                                                                      SEMNĂTURA</w:t>
      </w: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pPr>
      <w:bookmarkStart w:id="63" w:name="_Toc37929355"/>
      <w:r w:rsidRPr="00BB198E">
        <w:lastRenderedPageBreak/>
        <w:t>B.10. Cerere fiscalizare aparat de marcat la încheierea contractului de leasing</w:t>
      </w:r>
      <w:bookmarkEnd w:id="63"/>
    </w:p>
    <w:p w:rsidR="00442C81" w:rsidRDefault="00442C81" w:rsidP="00442C81">
      <w:pPr>
        <w:pStyle w:val="Standard"/>
        <w:rPr>
          <w:rFonts w:ascii="Verdana" w:hAnsi="Verdana"/>
          <w:sz w:val="22"/>
          <w:szCs w:val="22"/>
          <w:lang w:val="ro-RO"/>
        </w:rPr>
      </w:pPr>
    </w:p>
    <w:p w:rsidR="00721BA7" w:rsidRPr="00567325" w:rsidRDefault="00721BA7" w:rsidP="00442C81">
      <w:pPr>
        <w:pStyle w:val="Standard"/>
        <w:jc w:val="both"/>
        <w:rPr>
          <w:rFonts w:ascii="Verdana" w:hAnsi="Verdana"/>
          <w:b/>
          <w:sz w:val="22"/>
          <w:szCs w:val="22"/>
          <w:u w:val="single"/>
        </w:rPr>
      </w:pPr>
    </w:p>
    <w:p w:rsidR="00721BA7" w:rsidRPr="00567325" w:rsidRDefault="00721BA7" w:rsidP="00442C81">
      <w:pPr>
        <w:pStyle w:val="Standard"/>
        <w:jc w:val="both"/>
        <w:rPr>
          <w:rFonts w:ascii="Verdana" w:hAnsi="Verdana"/>
          <w:b/>
          <w:sz w:val="22"/>
          <w:szCs w:val="22"/>
          <w:u w:val="single"/>
        </w:rPr>
      </w:pPr>
    </w:p>
    <w:p w:rsidR="00442C81" w:rsidRPr="00721BA7" w:rsidRDefault="00442C81" w:rsidP="00442C81">
      <w:pPr>
        <w:pStyle w:val="Standard"/>
        <w:jc w:val="both"/>
        <w:rPr>
          <w:rFonts w:ascii="Verdana" w:hAnsi="Verdana" w:cs="Courier New"/>
          <w:b/>
          <w:sz w:val="22"/>
          <w:szCs w:val="22"/>
          <w:u w:val="single"/>
          <w:lang w:val="da-DK"/>
        </w:rPr>
      </w:pPr>
      <w:r w:rsidRPr="00721BA7">
        <w:rPr>
          <w:rFonts w:ascii="Verdana" w:hAnsi="Verdana" w:cs="Courier New"/>
          <w:b/>
          <w:sz w:val="22"/>
          <w:szCs w:val="22"/>
          <w:u w:val="single"/>
          <w:lang w:val="da-DK"/>
        </w:rPr>
        <w:t>OPIS:</w:t>
      </w:r>
    </w:p>
    <w:p w:rsidR="00442C81" w:rsidRPr="00721BA7" w:rsidRDefault="00442C81" w:rsidP="00442C81">
      <w:pPr>
        <w:pStyle w:val="Standard"/>
        <w:jc w:val="both"/>
        <w:rPr>
          <w:rFonts w:ascii="Verdana" w:hAnsi="Verdana" w:cs="Courier New"/>
          <w:lang w:val="da-DK"/>
        </w:rPr>
      </w:pPr>
      <w:r w:rsidRPr="00567325">
        <w:rPr>
          <w:rStyle w:val="Fontdeparagrafimplicit"/>
          <w:rFonts w:ascii="Verdana" w:hAnsi="Verdana" w:cs="Courier New"/>
          <w:sz w:val="22"/>
          <w:szCs w:val="22"/>
          <w:lang w:val="da-DK"/>
        </w:rPr>
        <w:t xml:space="preserve">- cerere – </w:t>
      </w:r>
      <w:r w:rsidRPr="00567325">
        <w:rPr>
          <w:rStyle w:val="Fontdeparagrafimplicit"/>
          <w:rFonts w:ascii="Verdana" w:hAnsi="Verdana" w:cs="Courier New"/>
          <w:b/>
          <w:sz w:val="22"/>
          <w:szCs w:val="22"/>
          <w:lang w:val="da-DK"/>
        </w:rPr>
        <w:t>D.G.S.P. - 17</w:t>
      </w:r>
      <w:r w:rsidRPr="00567325">
        <w:rPr>
          <w:rStyle w:val="Fontdeparagrafimplicit"/>
          <w:rFonts w:ascii="Verdana" w:hAnsi="Verdana" w:cs="Courier New"/>
          <w:sz w:val="22"/>
          <w:szCs w:val="22"/>
          <w:lang w:val="da-DK"/>
        </w:rPr>
        <w:t xml:space="preserve"> – timp mediu de completare 1-2 min.;</w:t>
      </w:r>
    </w:p>
    <w:p w:rsidR="00442C81" w:rsidRPr="00721BA7" w:rsidRDefault="00442C81" w:rsidP="00442C81">
      <w:pPr>
        <w:pStyle w:val="Standard"/>
        <w:jc w:val="both"/>
        <w:rPr>
          <w:rFonts w:ascii="Verdana" w:hAnsi="Verdana" w:cs="Courier New"/>
          <w:sz w:val="22"/>
          <w:szCs w:val="22"/>
          <w:lang w:val="ro-RO"/>
        </w:rPr>
      </w:pPr>
      <w:r w:rsidRPr="00721BA7">
        <w:rPr>
          <w:rFonts w:ascii="Verdana" w:hAnsi="Verdana" w:cs="Courier New"/>
          <w:sz w:val="22"/>
          <w:szCs w:val="22"/>
          <w:lang w:val="ro-RO"/>
        </w:rPr>
        <w:t>- certificat de înregistrare eliberat de Oficiul Registrului Comerțului;</w:t>
      </w:r>
    </w:p>
    <w:p w:rsidR="00442C81" w:rsidRPr="00721BA7" w:rsidRDefault="00442C81" w:rsidP="00442C81">
      <w:pPr>
        <w:pStyle w:val="Standard"/>
        <w:jc w:val="both"/>
        <w:rPr>
          <w:rFonts w:ascii="Verdana" w:hAnsi="Verdana" w:cs="Courier New"/>
          <w:sz w:val="22"/>
          <w:szCs w:val="22"/>
          <w:lang w:val="ro-RO"/>
        </w:rPr>
      </w:pPr>
      <w:r w:rsidRPr="00721BA7">
        <w:rPr>
          <w:rFonts w:ascii="Verdana" w:hAnsi="Verdana" w:cs="Courier New"/>
          <w:sz w:val="22"/>
          <w:szCs w:val="22"/>
          <w:lang w:val="ro-RO"/>
        </w:rPr>
        <w:t>- carte identitate autovehicul reînmatriculat.</w:t>
      </w: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t>D.G.S.P. - 17</w:t>
      </w:r>
    </w:p>
    <w:p w:rsidR="00442C81" w:rsidRDefault="00442C81" w:rsidP="00442C81">
      <w:pPr>
        <w:pStyle w:val="Standard"/>
        <w:jc w:val="center"/>
        <w:rPr>
          <w:rFonts w:ascii="Verdana" w:hAnsi="Verdana"/>
          <w:b/>
          <w:sz w:val="22"/>
          <w:szCs w:val="22"/>
        </w:rPr>
      </w:pPr>
      <w:r>
        <w:rPr>
          <w:rFonts w:ascii="Verdana" w:hAnsi="Verdana"/>
          <w:b/>
          <w:sz w:val="22"/>
          <w:szCs w:val="22"/>
        </w:rPr>
        <w:t>DOMNULE     PRIMAR,</w:t>
      </w: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spacing w:line="360" w:lineRule="auto"/>
        <w:ind w:firstLine="720"/>
        <w:jc w:val="both"/>
        <w:rPr>
          <w:rFonts w:ascii="Verdana" w:hAnsi="Verdana"/>
          <w:sz w:val="22"/>
          <w:szCs w:val="22"/>
        </w:rPr>
      </w:pPr>
      <w:r>
        <w:rPr>
          <w:rFonts w:ascii="Verdana" w:hAnsi="Verdana"/>
          <w:sz w:val="22"/>
          <w:szCs w:val="22"/>
        </w:rPr>
        <w:t>Subsemnatul __________________________ domiciliat în Constanţa, str.  ___________________, nr._______, bl._______, ap._____, tel.  ___________________, C.N.P. ______________________ reprezentant al S.C.________________   S.R.L., cu sediul în __________________, str.  __________________________, nr._______, bl._______, ap.______, tel. _______________, CUI _________________ deţinător al autorizaţiei taxi nr. _________________,  pentru autovehiculul _________________, vă aduc la cunoştinţă că am încheiat contractul de leasing pentru autovehiculul mai sus menţionat, actualul număr de înmatriculare al autovehiculului  fiind ___________________.</w:t>
      </w:r>
    </w:p>
    <w:p w:rsidR="00442C81" w:rsidRDefault="00442C81" w:rsidP="00442C81">
      <w:pPr>
        <w:pStyle w:val="Standard"/>
        <w:spacing w:line="360" w:lineRule="auto"/>
        <w:ind w:firstLine="720"/>
        <w:jc w:val="both"/>
        <w:rPr>
          <w:rFonts w:ascii="Verdana" w:hAnsi="Verdana"/>
          <w:sz w:val="22"/>
          <w:szCs w:val="22"/>
        </w:rPr>
      </w:pPr>
      <w:r>
        <w:rPr>
          <w:rFonts w:ascii="Verdana" w:hAnsi="Verdana"/>
          <w:sz w:val="22"/>
          <w:szCs w:val="22"/>
        </w:rPr>
        <w:t>Prin prezenta, vă rog să-mi eliberaţi o adresă necesară la fiscalizarea aparatului de marcat pentru autovehiculul înmatriculat cu nr. ______________________________.</w:t>
      </w: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xml:space="preserve">          DATA </w:t>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t xml:space="preserve">            SEMNĂTURA</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reînmatriculat</w:t>
      </w: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C16343" w:rsidRDefault="00442C81" w:rsidP="00CF67EF">
      <w:pPr>
        <w:pStyle w:val="Heading3"/>
      </w:pPr>
      <w:bookmarkStart w:id="64" w:name="_Toc37929356"/>
      <w:r w:rsidRPr="00721BA7">
        <w:rPr>
          <w:rStyle w:val="Fontdeparagrafimplicit"/>
          <w:bCs/>
          <w:sz w:val="22"/>
          <w:szCs w:val="22"/>
        </w:rPr>
        <w:lastRenderedPageBreak/>
        <w:t>B.11. Cerere fiscalizare aparat de marcat  în urma cedării unei autorizații taxi</w:t>
      </w:r>
      <w:bookmarkEnd w:id="64"/>
    </w:p>
    <w:p w:rsidR="00442C81" w:rsidRPr="00721BA7" w:rsidRDefault="00442C81" w:rsidP="00442C81">
      <w:pPr>
        <w:pStyle w:val="Standard"/>
        <w:jc w:val="both"/>
        <w:rPr>
          <w:rFonts w:ascii="Verdana" w:hAnsi="Verdana"/>
          <w:color w:val="2E74B5" w:themeColor="accent1" w:themeShade="BF"/>
          <w:sz w:val="22"/>
          <w:szCs w:val="22"/>
          <w:lang w:val="ro-RO"/>
        </w:rPr>
      </w:pPr>
    </w:p>
    <w:p w:rsidR="00442C81" w:rsidRPr="00721BA7" w:rsidRDefault="00442C81" w:rsidP="00442C81">
      <w:pPr>
        <w:pStyle w:val="Standard"/>
        <w:jc w:val="both"/>
        <w:rPr>
          <w:rFonts w:ascii="Verdana" w:hAnsi="Verdana"/>
          <w:b/>
          <w:sz w:val="22"/>
          <w:szCs w:val="22"/>
          <w:u w:val="single"/>
        </w:rPr>
      </w:pPr>
      <w:r w:rsidRPr="00721BA7">
        <w:rPr>
          <w:rFonts w:ascii="Verdana" w:hAnsi="Verdana"/>
          <w:b/>
          <w:sz w:val="22"/>
          <w:szCs w:val="22"/>
          <w:u w:val="single"/>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- 18</w:t>
      </w:r>
      <w:r w:rsidRPr="00567325">
        <w:rPr>
          <w:rStyle w:val="Fontdeparagrafimplicit"/>
          <w:rFonts w:ascii="Verdana" w:hAnsi="Verdana"/>
          <w:sz w:val="22"/>
          <w:szCs w:val="22"/>
          <w:lang w:val="da-DK"/>
        </w:rPr>
        <w:t xml:space="preserve"> – timp mediu de completare 1-2 min.;</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înregistrare eliberat de Oficiul Registrului Comerțului;</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carte identitate autovehicul anterior;</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agreare al autovehiculului anterior, eliberat de către Registrul Auto Român;</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carte identitate autovehicul ce urmează a fi autorizat.</w:t>
      </w:r>
    </w:p>
    <w:p w:rsidR="00442C81" w:rsidRPr="00721BA7" w:rsidRDefault="00442C81" w:rsidP="00442C81">
      <w:pPr>
        <w:pStyle w:val="Standard"/>
        <w:jc w:val="both"/>
        <w:rPr>
          <w:rFonts w:ascii="Verdana" w:hAnsi="Verdana"/>
          <w:sz w:val="22"/>
          <w:szCs w:val="22"/>
          <w:lang w:val="ro-RO"/>
        </w:rPr>
      </w:pPr>
    </w:p>
    <w:p w:rsidR="00442C81" w:rsidRPr="00721BA7" w:rsidRDefault="00442C81" w:rsidP="00442C81">
      <w:pPr>
        <w:pStyle w:val="Standard"/>
        <w:jc w:val="both"/>
        <w:rPr>
          <w:rFonts w:ascii="Verdana" w:hAnsi="Verdana"/>
          <w:sz w:val="22"/>
          <w:szCs w:val="22"/>
          <w:lang w:val="ro-RO"/>
        </w:rPr>
      </w:pPr>
    </w:p>
    <w:p w:rsidR="00442C81" w:rsidRPr="00721BA7"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right"/>
      </w:pPr>
      <w:r>
        <w:rPr>
          <w:rStyle w:val="Fontdeparagrafimplicit"/>
          <w:b/>
          <w:sz w:val="22"/>
          <w:szCs w:val="22"/>
        </w:rPr>
        <w:t>D.G.S.P. - 18</w:t>
      </w:r>
    </w:p>
    <w:p w:rsidR="00442C81" w:rsidRDefault="00442C81" w:rsidP="00442C81">
      <w:pPr>
        <w:pStyle w:val="Standard"/>
        <w:jc w:val="center"/>
        <w:rPr>
          <w:rFonts w:ascii="Verdana" w:hAnsi="Verdana"/>
          <w:b/>
          <w:sz w:val="22"/>
          <w:szCs w:val="22"/>
          <w:lang w:val="fr-FR"/>
        </w:rPr>
      </w:pPr>
      <w:r>
        <w:rPr>
          <w:rFonts w:ascii="Verdana" w:hAnsi="Verdana"/>
          <w:b/>
          <w:sz w:val="22"/>
          <w:szCs w:val="22"/>
          <w:lang w:val="fr-FR"/>
        </w:rPr>
        <w:t>DOMNULE  PRIMAR</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442C81" w:rsidRDefault="00442C81" w:rsidP="00442C81">
      <w:pPr>
        <w:pStyle w:val="Standard"/>
        <w:jc w:val="both"/>
        <w:rPr>
          <w:lang w:val="fr-FR"/>
        </w:rPr>
      </w:pPr>
      <w:r>
        <w:rPr>
          <w:rStyle w:val="Fontdeparagrafimplicit"/>
          <w:sz w:val="22"/>
          <w:szCs w:val="22"/>
          <w:lang w:val="fr-FR"/>
        </w:rPr>
        <w:t xml:space="preserve">         Subsemnatul _______________________________________, domiciliat  în ____________________, str. _____________________, nr. _______ bl._______, ap.___ ,  telefon ________, CNP_____________________posesor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 telefon_________________, vă rog să-mi eliberaţi o adresă necesară la fiscalizarea</w:t>
      </w:r>
      <w:r>
        <w:rPr>
          <w:rStyle w:val="Fontdeparagrafimplicit"/>
          <w:b/>
          <w:sz w:val="22"/>
          <w:szCs w:val="22"/>
          <w:lang w:val="fr-FR"/>
        </w:rPr>
        <w:t xml:space="preserve"> </w:t>
      </w:r>
      <w:r>
        <w:rPr>
          <w:rStyle w:val="Fontdeparagrafimplicit"/>
          <w:sz w:val="22"/>
          <w:szCs w:val="22"/>
          <w:lang w:val="fr-FR"/>
        </w:rPr>
        <w:t xml:space="preserve">aparatului de marcat pentru autovehiculul cu numarul de înmatriculare _____________________,   </w:t>
      </w:r>
      <w:r>
        <w:rPr>
          <w:rStyle w:val="Fontdeparagrafimplicit"/>
          <w:sz w:val="22"/>
          <w:szCs w:val="22"/>
          <w:lang w:val="ro-RO"/>
        </w:rPr>
        <w:t>î</w:t>
      </w:r>
      <w:r>
        <w:rPr>
          <w:rStyle w:val="Fontdeparagrafimplicit"/>
          <w:sz w:val="22"/>
          <w:szCs w:val="22"/>
          <w:lang w:val="fr-FR"/>
        </w:rPr>
        <w:t>n vederea completării dosarului pentru eliberarea autorizaţiei taxi nr. _______, obţinută în urma transferului de la S.C. _____________________ S.R.L .</w:t>
      </w:r>
    </w:p>
    <w:p w:rsidR="00442C81" w:rsidRDefault="00442C81" w:rsidP="00442C81">
      <w:pPr>
        <w:pStyle w:val="Standard"/>
        <w:jc w:val="both"/>
        <w:rPr>
          <w:rFonts w:ascii="Verdana" w:hAnsi="Verdana"/>
          <w:sz w:val="22"/>
          <w:szCs w:val="22"/>
          <w:lang w:val="fr-FR"/>
        </w:rPr>
      </w:pPr>
    </w:p>
    <w:p w:rsidR="00442C81" w:rsidRDefault="00442C81" w:rsidP="00442C81">
      <w:pPr>
        <w:pStyle w:val="Standard"/>
        <w:rPr>
          <w:rFonts w:ascii="Verdana" w:hAnsi="Verdana"/>
          <w:sz w:val="22"/>
          <w:szCs w:val="22"/>
          <w:lang w:val="fr-FR"/>
        </w:rPr>
      </w:pPr>
    </w:p>
    <w:tbl>
      <w:tblPr>
        <w:tblW w:w="9105" w:type="dxa"/>
        <w:jc w:val="center"/>
        <w:tblLayout w:type="fixed"/>
        <w:tblCellMar>
          <w:left w:w="10" w:type="dxa"/>
          <w:right w:w="10" w:type="dxa"/>
        </w:tblCellMar>
        <w:tblLook w:val="04A0" w:firstRow="1" w:lastRow="0" w:firstColumn="1" w:lastColumn="0" w:noHBand="0" w:noVBand="1"/>
      </w:tblPr>
      <w:tblGrid>
        <w:gridCol w:w="1660"/>
        <w:gridCol w:w="2877"/>
        <w:gridCol w:w="2316"/>
        <w:gridCol w:w="2252"/>
      </w:tblGrid>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Criterii de evaluare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rPr>
                <w:rFonts w:ascii="Verdana" w:hAnsi="Verdana"/>
                <w:sz w:val="22"/>
                <w:szCs w:val="22"/>
                <w:lang w:val="fr-FR"/>
              </w:rPr>
            </w:pPr>
            <w:r>
              <w:rPr>
                <w:rFonts w:ascii="Verdana" w:hAnsi="Verdana"/>
                <w:sz w:val="22"/>
                <w:szCs w:val="22"/>
                <w:lang w:val="fr-FR"/>
              </w:rPr>
              <w:t>Autovehicul  autorizat</w:t>
            </w:r>
          </w:p>
          <w:p w:rsidR="00442C81" w:rsidRDefault="00442C81">
            <w:pPr>
              <w:pStyle w:val="Textbody"/>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Autovehicul pt. care se solicită</w:t>
            </w: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Vechimea autovehiculului</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Aer condiţionat</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 xml:space="preserve"> Nr.airbag-uri pasager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Volum portbagaj util</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GPS</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înregistrare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Perete despărţitor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plata card</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de poluare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Total punctaj realizat de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bl>
    <w:p w:rsidR="00442C81" w:rsidRDefault="00442C81" w:rsidP="00442C81">
      <w:pPr>
        <w:pStyle w:val="Standard"/>
        <w:rPr>
          <w:rFonts w:ascii="Verdana" w:hAnsi="Verdana"/>
          <w:sz w:val="22"/>
          <w:szCs w:val="22"/>
          <w:lang w:val="fr-FR" w:bidi="en-US"/>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jc w:val="both"/>
        <w:rPr>
          <w:rFonts w:ascii="Verdana" w:hAnsi="Verdana"/>
          <w:sz w:val="22"/>
          <w:szCs w:val="22"/>
          <w:lang w:val="fr-FR"/>
        </w:rPr>
      </w:pPr>
      <w:r>
        <w:rPr>
          <w:rFonts w:ascii="Verdana" w:hAnsi="Verdana"/>
          <w:sz w:val="22"/>
          <w:szCs w:val="22"/>
          <w:lang w:val="fr-FR"/>
        </w:rPr>
        <w:t xml:space="preserve">DATA                                                                                         </w:t>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t>SEMNĂTURA</w:t>
      </w: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rPr>
          <w:rFonts w:ascii="Verdana" w:hAnsi="Verdana"/>
          <w:b/>
          <w:bCs/>
          <w:sz w:val="22"/>
          <w:szCs w:val="22"/>
          <w:lang w:val="ro-RO"/>
        </w:rPr>
      </w:pPr>
    </w:p>
    <w:p w:rsidR="00721BA7" w:rsidRPr="005E2AB1"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21BA7" w:rsidRDefault="00721BA7" w:rsidP="00442C81">
      <w:pPr>
        <w:pStyle w:val="Standard"/>
        <w:jc w:val="both"/>
        <w:rPr>
          <w:rStyle w:val="Fontdeparagrafimplicit"/>
          <w:bCs/>
          <w:color w:val="5B9BD5"/>
          <w:sz w:val="22"/>
          <w:szCs w:val="22"/>
          <w:lang w:val="ro-RO"/>
        </w:rPr>
      </w:pPr>
    </w:p>
    <w:p w:rsidR="00442C81" w:rsidRPr="00121DC6" w:rsidRDefault="00442C81" w:rsidP="00CF67EF">
      <w:pPr>
        <w:pStyle w:val="Heading3"/>
        <w:rPr>
          <w:lang w:val="ro-RO"/>
        </w:rPr>
      </w:pPr>
      <w:bookmarkStart w:id="65" w:name="_Toc37929357"/>
      <w:r w:rsidRPr="00121DC6">
        <w:rPr>
          <w:rStyle w:val="Fontdeparagrafimplicit"/>
          <w:bCs/>
          <w:lang w:val="ro-RO"/>
        </w:rPr>
        <w:t>B.12. Cerere fiscalizare aparat de marcat  în urma transformării din persoană fizică în persoană juridică</w:t>
      </w:r>
      <w:bookmarkEnd w:id="65"/>
    </w:p>
    <w:p w:rsidR="00442C81" w:rsidRDefault="00442C81" w:rsidP="00442C81">
      <w:pPr>
        <w:pStyle w:val="Standard"/>
        <w:jc w:val="both"/>
        <w:rPr>
          <w:rFonts w:ascii="Verdana" w:hAnsi="Verdana"/>
          <w:color w:val="2E74B5" w:themeColor="accent1" w:themeShade="BF"/>
          <w:sz w:val="20"/>
          <w:szCs w:val="20"/>
          <w:lang w:val="ro-RO"/>
        </w:rPr>
      </w:pPr>
    </w:p>
    <w:p w:rsidR="00721BA7" w:rsidRPr="00721BA7" w:rsidRDefault="00721BA7" w:rsidP="00442C81">
      <w:pPr>
        <w:pStyle w:val="Standard"/>
        <w:jc w:val="both"/>
        <w:rPr>
          <w:rFonts w:ascii="Verdana" w:hAnsi="Verdana"/>
          <w:color w:val="2E74B5" w:themeColor="accent1" w:themeShade="BF"/>
          <w:sz w:val="20"/>
          <w:szCs w:val="20"/>
          <w:lang w:val="ro-RO"/>
        </w:rPr>
      </w:pPr>
    </w:p>
    <w:p w:rsidR="00442C81" w:rsidRDefault="00442C81" w:rsidP="00442C81">
      <w:pPr>
        <w:pStyle w:val="Standard"/>
        <w:jc w:val="both"/>
        <w:rPr>
          <w:rFonts w:ascii="Verdana" w:hAnsi="Verdana"/>
          <w:b/>
          <w:sz w:val="22"/>
          <w:szCs w:val="22"/>
          <w:u w:val="single"/>
          <w:lang w:val="ro-RO"/>
        </w:rPr>
      </w:pPr>
      <w:r>
        <w:rPr>
          <w:rFonts w:ascii="Verdana" w:hAnsi="Verdana"/>
          <w:b/>
          <w:sz w:val="22"/>
          <w:szCs w:val="22"/>
          <w:u w:val="single"/>
          <w:lang w:val="ro-RO"/>
        </w:rPr>
        <w:t>OPIS:</w:t>
      </w:r>
    </w:p>
    <w:p w:rsidR="00442C81" w:rsidRPr="00442C81" w:rsidRDefault="00442C81" w:rsidP="00442C81">
      <w:pPr>
        <w:pStyle w:val="Standard"/>
        <w:jc w:val="both"/>
        <w:rPr>
          <w:lang w:val="ro-RO"/>
        </w:rPr>
      </w:pPr>
      <w:r>
        <w:rPr>
          <w:rStyle w:val="Fontdeparagrafimplicit"/>
          <w:sz w:val="22"/>
          <w:szCs w:val="22"/>
          <w:lang w:val="ro-RO"/>
        </w:rPr>
        <w:t xml:space="preserve">- </w:t>
      </w:r>
      <w:r w:rsidRPr="00721BA7">
        <w:rPr>
          <w:rStyle w:val="Fontdeparagrafimplicit"/>
          <w:rFonts w:ascii="Verdana" w:hAnsi="Verdana"/>
          <w:sz w:val="22"/>
          <w:szCs w:val="22"/>
          <w:lang w:val="ro-RO"/>
        </w:rPr>
        <w:t xml:space="preserve">cerere – </w:t>
      </w:r>
      <w:r w:rsidRPr="00721BA7">
        <w:rPr>
          <w:rStyle w:val="Fontdeparagrafimplicit"/>
          <w:rFonts w:ascii="Verdana" w:hAnsi="Verdana"/>
          <w:b/>
          <w:sz w:val="22"/>
          <w:szCs w:val="22"/>
          <w:lang w:val="ro-RO"/>
        </w:rPr>
        <w:t>D.G.S.P. - 19</w:t>
      </w:r>
      <w:r w:rsidRPr="00721BA7">
        <w:rPr>
          <w:rStyle w:val="Fontdeparagrafimplicit"/>
          <w:rFonts w:ascii="Verdana" w:hAnsi="Verdana"/>
          <w:sz w:val="22"/>
          <w:szCs w:val="22"/>
          <w:lang w:val="ro-RO"/>
        </w:rPr>
        <w:t xml:space="preserve"> – timp mediu de completare 1-2 min.;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right"/>
      </w:pPr>
      <w:r>
        <w:rPr>
          <w:rStyle w:val="Fontdeparagrafimplicit"/>
          <w:b/>
          <w:sz w:val="22"/>
          <w:szCs w:val="22"/>
        </w:rPr>
        <w:t>D.G.S.P. - 19</w:t>
      </w:r>
    </w:p>
    <w:p w:rsidR="00442C81" w:rsidRDefault="00442C81" w:rsidP="00442C81">
      <w:pPr>
        <w:pStyle w:val="Standard"/>
        <w:jc w:val="center"/>
        <w:rPr>
          <w:rFonts w:ascii="Verdana" w:hAnsi="Verdana"/>
          <w:b/>
          <w:sz w:val="22"/>
          <w:szCs w:val="22"/>
          <w:lang w:val="fr-FR"/>
        </w:rPr>
      </w:pPr>
      <w:r>
        <w:rPr>
          <w:rFonts w:ascii="Verdana" w:hAnsi="Verdana"/>
          <w:b/>
          <w:sz w:val="22"/>
          <w:szCs w:val="22"/>
          <w:lang w:val="fr-FR"/>
        </w:rPr>
        <w:t>DOMNULE  PRIMAR</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442C81" w:rsidRDefault="00442C81" w:rsidP="00442C81">
      <w:pPr>
        <w:pStyle w:val="Standard"/>
        <w:jc w:val="both"/>
        <w:rPr>
          <w:lang w:val="fr-FR"/>
        </w:rPr>
      </w:pPr>
      <w:r>
        <w:rPr>
          <w:rStyle w:val="Fontdeparagrafimplicit"/>
          <w:sz w:val="22"/>
          <w:szCs w:val="22"/>
          <w:lang w:val="fr-FR"/>
        </w:rPr>
        <w:t xml:space="preserve">         Subsemnatul _______________________________________, domiciliat  în ____________________, str. _____________________, nr. _______ bl._______, ap.___ ,  telefon ________, CNP_____________________posesor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 telefon_________________, vă rog să-mi eliberați o adresă necesară la fiscalizarea</w:t>
      </w:r>
      <w:r>
        <w:rPr>
          <w:rStyle w:val="Fontdeparagrafimplicit"/>
          <w:b/>
          <w:sz w:val="22"/>
          <w:szCs w:val="22"/>
          <w:lang w:val="fr-FR"/>
        </w:rPr>
        <w:t xml:space="preserve"> </w:t>
      </w:r>
      <w:r>
        <w:rPr>
          <w:rStyle w:val="Fontdeparagrafimplicit"/>
          <w:sz w:val="22"/>
          <w:szCs w:val="22"/>
          <w:lang w:val="fr-FR"/>
        </w:rPr>
        <w:t>aparatului de marcat pentru autovehiculul cu numarul de înmatriculare _____________________,   în vederea completării dosarului pentru eliberarea autorizației taxi nr. _______, obținută în urma transformării din persoană fizică autorizată în persoană juridică.</w:t>
      </w: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tbl>
      <w:tblPr>
        <w:tblW w:w="9105" w:type="dxa"/>
        <w:jc w:val="center"/>
        <w:tblLayout w:type="fixed"/>
        <w:tblCellMar>
          <w:left w:w="10" w:type="dxa"/>
          <w:right w:w="10" w:type="dxa"/>
        </w:tblCellMar>
        <w:tblLook w:val="04A0" w:firstRow="1" w:lastRow="0" w:firstColumn="1" w:lastColumn="0" w:noHBand="0" w:noVBand="1"/>
      </w:tblPr>
      <w:tblGrid>
        <w:gridCol w:w="1659"/>
        <w:gridCol w:w="2874"/>
        <w:gridCol w:w="2313"/>
        <w:gridCol w:w="2259"/>
      </w:tblGrid>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Criterii de evaluare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rPr>
                <w:rFonts w:ascii="Verdana" w:hAnsi="Verdana"/>
                <w:sz w:val="22"/>
                <w:szCs w:val="22"/>
                <w:lang w:val="fr-FR"/>
              </w:rPr>
            </w:pPr>
            <w:r>
              <w:rPr>
                <w:rFonts w:ascii="Verdana" w:hAnsi="Verdana"/>
                <w:sz w:val="22"/>
                <w:szCs w:val="22"/>
                <w:lang w:val="fr-FR"/>
              </w:rPr>
              <w:t>Autovehicul  autorizat</w:t>
            </w:r>
          </w:p>
          <w:p w:rsidR="00442C81" w:rsidRDefault="00442C81">
            <w:pPr>
              <w:pStyle w:val="Textbody"/>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Autovehicul pt. care se solicită</w:t>
            </w: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Vechimea autovehiculului</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Aer condiţionat</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 xml:space="preserve"> Nr.airbag-uri pasager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Volum portbagaj util</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GPS</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înregistrare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Perete despărţitor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plata card</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de poluare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Total punctaj realizat de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bl>
    <w:p w:rsidR="00442C81" w:rsidRDefault="00442C81" w:rsidP="00442C81">
      <w:pPr>
        <w:pStyle w:val="Standard"/>
        <w:rPr>
          <w:rFonts w:ascii="Verdana" w:hAnsi="Verdana"/>
          <w:sz w:val="22"/>
          <w:szCs w:val="22"/>
          <w:lang w:val="fr-FR" w:bidi="en-US"/>
        </w:rPr>
      </w:pPr>
      <w:bookmarkStart w:id="66" w:name="tblActe4"/>
      <w:bookmarkEnd w:id="66"/>
    </w:p>
    <w:p w:rsidR="00442C81" w:rsidRDefault="00442C81" w:rsidP="00442C81">
      <w:pPr>
        <w:pStyle w:val="Textbody"/>
        <w:rPr>
          <w:rFonts w:ascii="Verdana" w:hAnsi="Verdana"/>
          <w:sz w:val="22"/>
          <w:szCs w:val="22"/>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jc w:val="both"/>
        <w:rPr>
          <w:rFonts w:ascii="Verdana" w:hAnsi="Verdana"/>
          <w:sz w:val="22"/>
          <w:szCs w:val="22"/>
          <w:lang w:val="fr-FR"/>
        </w:rPr>
      </w:pPr>
      <w:r>
        <w:rPr>
          <w:rFonts w:ascii="Verdana" w:hAnsi="Verdana"/>
          <w:sz w:val="22"/>
          <w:szCs w:val="22"/>
          <w:lang w:val="fr-FR"/>
        </w:rPr>
        <w:t xml:space="preserve">DATA                                                                                         </w:t>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t>SEMNĂTURA</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21BA7" w:rsidRDefault="00721BA7" w:rsidP="00442C81">
      <w:pPr>
        <w:pStyle w:val="Standard"/>
        <w:jc w:val="both"/>
        <w:rPr>
          <w:rFonts w:ascii="Verdana" w:hAnsi="Verdana"/>
          <w:bCs/>
          <w:color w:val="5B9BD5"/>
          <w:sz w:val="22"/>
          <w:szCs w:val="22"/>
          <w:lang w:val="ro-RO"/>
        </w:rPr>
      </w:pPr>
    </w:p>
    <w:p w:rsidR="00442C81" w:rsidRPr="00121DC6" w:rsidRDefault="00442C81" w:rsidP="00CF67EF">
      <w:pPr>
        <w:pStyle w:val="Heading3"/>
        <w:rPr>
          <w:lang w:val="da-DK"/>
        </w:rPr>
      </w:pPr>
      <w:bookmarkStart w:id="67" w:name="_Toc37929358"/>
      <w:r w:rsidRPr="00121DC6">
        <w:rPr>
          <w:lang w:val="da-DK"/>
        </w:rPr>
        <w:t>B.13. Cerere eliberare/reînnoire autorizație de dispecerat taxi</w:t>
      </w:r>
      <w:bookmarkEnd w:id="67"/>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- 20</w:t>
      </w:r>
      <w:r w:rsidRPr="00567325">
        <w:rPr>
          <w:rStyle w:val="Fontdeparagrafimplicit"/>
          <w:rFonts w:ascii="Verdana" w:hAnsi="Verdana"/>
          <w:sz w:val="22"/>
          <w:szCs w:val="22"/>
          <w:lang w:val="da-DK"/>
        </w:rPr>
        <w:t xml:space="preserve"> –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certificatul de înregistrare ca transportator şi certificatul constatator în baza Legii nr. 26/1990, (furnizare informaţii extinse),  eliberate de </w:t>
      </w:r>
      <w:r w:rsidRPr="00721BA7">
        <w:rPr>
          <w:rStyle w:val="Fontdeparagrafimplicit"/>
          <w:rFonts w:ascii="Verdana" w:hAnsi="Verdana"/>
          <w:sz w:val="22"/>
          <w:szCs w:val="22"/>
          <w:lang w:val="ro-RO"/>
        </w:rPr>
        <w:t>R</w:t>
      </w:r>
      <w:r w:rsidRPr="00721BA7">
        <w:rPr>
          <w:rStyle w:val="Fontdeparagrafimplicit"/>
          <w:rFonts w:ascii="Verdana" w:hAnsi="Verdana"/>
          <w:sz w:val="22"/>
          <w:szCs w:val="22"/>
        </w:rPr>
        <w:t xml:space="preserve">egistrul </w:t>
      </w:r>
      <w:r w:rsidRPr="00721BA7">
        <w:rPr>
          <w:rStyle w:val="Fontdeparagrafimplicit"/>
          <w:rFonts w:ascii="Verdana" w:hAnsi="Verdana"/>
          <w:sz w:val="22"/>
          <w:szCs w:val="22"/>
          <w:lang w:val="ro-RO"/>
        </w:rPr>
        <w:t>C</w:t>
      </w:r>
      <w:r w:rsidRPr="00721BA7">
        <w:rPr>
          <w:rStyle w:val="Fontdeparagrafimplicit"/>
          <w:rFonts w:ascii="Verdana" w:hAnsi="Verdana"/>
          <w:sz w:val="22"/>
          <w:szCs w:val="22"/>
        </w:rPr>
        <w:t>omerţului;</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declaraţie de proprie raspundere a persoanei desemnate sa administreze,  ca dispeceratul detine baza tehnica necesara, statia de emisie receptie, frecventa radio protejata, personalul autorizat si spatiile necesare;</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certificatul de operator radiotelefonist al angajaţilor dispeceratului taxi, eliberat de autoritatea in domeniul comunicaţiilor;</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contractul de munca al operatorului radiotelefonist </w:t>
      </w:r>
      <w:r w:rsidRPr="00721BA7">
        <w:rPr>
          <w:rStyle w:val="Fontdeparagrafimplicit"/>
          <w:rFonts w:ascii="Verdana" w:hAnsi="Verdana"/>
          <w:sz w:val="22"/>
          <w:szCs w:val="22"/>
          <w:lang w:val="ro-RO"/>
        </w:rPr>
        <w:t xml:space="preserve">și </w:t>
      </w:r>
      <w:r w:rsidRPr="00721BA7">
        <w:rPr>
          <w:rStyle w:val="Fontdeparagrafimplicit"/>
          <w:rFonts w:ascii="Verdana" w:hAnsi="Verdana"/>
          <w:sz w:val="22"/>
          <w:szCs w:val="22"/>
        </w:rPr>
        <w:t>REVISAL;</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licenţa de utilizare a frecvenţelor radioelectrice, eliberată de către autoritatea în domeniu;</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certificat fiscal eliberat de Serviciul  Public de Impozite şi Taxe;</w:t>
      </w:r>
    </w:p>
    <w:p w:rsidR="00442C81" w:rsidRPr="00721BA7" w:rsidRDefault="00442C81" w:rsidP="00442C81">
      <w:pPr>
        <w:pStyle w:val="Standard"/>
        <w:rPr>
          <w:rFonts w:ascii="Verdana" w:hAnsi="Verdana"/>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documentele vor fi prezentate în copie și original</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567325" w:rsidRDefault="00442C81" w:rsidP="00567325">
      <w:pPr>
        <w:pStyle w:val="Standard"/>
        <w:jc w:val="right"/>
        <w:rPr>
          <w:rStyle w:val="Fontdeparagrafimplicit"/>
          <w:b/>
          <w:sz w:val="22"/>
          <w:szCs w:val="22"/>
          <w:lang w:val="ro-RO"/>
        </w:rPr>
      </w:pPr>
      <w:r>
        <w:rPr>
          <w:rStyle w:val="Fontdeparagrafimplicit"/>
          <w:b/>
          <w:sz w:val="22"/>
          <w:szCs w:val="22"/>
          <w:lang w:val="ro-RO"/>
        </w:rPr>
        <w:t xml:space="preserve">D.G.S.P. </w:t>
      </w:r>
      <w:r w:rsidR="00567325">
        <w:rPr>
          <w:rStyle w:val="Fontdeparagrafimplicit"/>
          <w:b/>
          <w:sz w:val="22"/>
          <w:szCs w:val="22"/>
          <w:lang w:val="ro-RO"/>
        </w:rPr>
        <w:t>–</w:t>
      </w:r>
      <w:r>
        <w:rPr>
          <w:rStyle w:val="Fontdeparagrafimplicit"/>
          <w:b/>
          <w:sz w:val="22"/>
          <w:szCs w:val="22"/>
          <w:lang w:val="ro-RO"/>
        </w:rPr>
        <w:t xml:space="preserve"> 20</w:t>
      </w:r>
    </w:p>
    <w:p w:rsidR="00442C81" w:rsidRPr="00567325" w:rsidRDefault="00442C81" w:rsidP="00567325">
      <w:pPr>
        <w:pStyle w:val="Standard"/>
        <w:jc w:val="center"/>
        <w:rPr>
          <w:b/>
          <w:lang w:val="ro-RO"/>
        </w:rPr>
      </w:pPr>
      <w:r w:rsidRPr="00567325">
        <w:rPr>
          <w:rStyle w:val="Fontdeparagrafimplicit"/>
          <w:b/>
          <w:bCs/>
          <w:sz w:val="22"/>
          <w:szCs w:val="22"/>
          <w:lang w:val="ro-RO"/>
        </w:rPr>
        <w:t>CERERE</w:t>
      </w:r>
    </w:p>
    <w:p w:rsidR="00442C81" w:rsidRPr="00442C81" w:rsidRDefault="00442C81" w:rsidP="00442C81">
      <w:pPr>
        <w:pStyle w:val="Textbody"/>
        <w:jc w:val="center"/>
        <w:rPr>
          <w:lang w:val="ro-RO"/>
        </w:rPr>
      </w:pPr>
      <w:r>
        <w:rPr>
          <w:rStyle w:val="Fontdeparagrafimplicit"/>
          <w:b/>
          <w:bCs/>
          <w:sz w:val="22"/>
          <w:szCs w:val="22"/>
          <w:lang w:val="ro-RO"/>
        </w:rPr>
        <w:t xml:space="preserve">                PENTRU ELIBERAREA/REÎNNOIREA  AUTORIZAŢIEI DE DISPECERAT TAXI</w:t>
      </w:r>
    </w:p>
    <w:p w:rsidR="00442C81" w:rsidRDefault="00442C81" w:rsidP="00442C81">
      <w:pPr>
        <w:pStyle w:val="Textbody"/>
        <w:jc w:val="both"/>
        <w:rPr>
          <w:rFonts w:ascii="Verdana" w:hAnsi="Verdana"/>
          <w:sz w:val="22"/>
          <w:szCs w:val="22"/>
          <w:lang w:val="ro-RO"/>
        </w:rPr>
      </w:pPr>
    </w:p>
    <w:p w:rsidR="00442C81" w:rsidRPr="00442C81" w:rsidRDefault="00442C81" w:rsidP="00442C81">
      <w:pPr>
        <w:pStyle w:val="Textbody"/>
        <w:jc w:val="both"/>
        <w:rPr>
          <w:lang w:val="da-DK"/>
        </w:rPr>
      </w:pPr>
      <w:r>
        <w:rPr>
          <w:rFonts w:ascii="Verdana" w:hAnsi="Verdana"/>
          <w:sz w:val="22"/>
          <w:szCs w:val="22"/>
          <w:lang w:val="ro-RO"/>
        </w:rPr>
        <w:t xml:space="preserve">Subsemnatul _______________________________________, domiciliat în _______________________, str. </w:t>
      </w:r>
      <w:r>
        <w:rPr>
          <w:rFonts w:ascii="Verdana" w:hAnsi="Verdana"/>
          <w:sz w:val="22"/>
          <w:szCs w:val="22"/>
          <w:lang w:val="da-DK"/>
        </w:rPr>
        <w:t>_________________________, nr. __________ bl.________ ,ap._____ , telefon ______________ ,posesor al C.I. (B.I.) seria____nr.____________ ,eliberat de către___________________________ , la data de ___________, reprezentant al S.C.______________________________S.R.L. , cu sediul în______________ , str.________________ , nr.________ , bl._____ , ap.______telefon_________________ , solicit eliberarea autorizaţiei de dispecerat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w:t>
      </w:r>
    </w:p>
    <w:p w:rsidR="00442C81" w:rsidRDefault="00442C81" w:rsidP="00442C81">
      <w:pPr>
        <w:pStyle w:val="Textbody"/>
        <w:jc w:val="both"/>
      </w:pPr>
      <w:r>
        <w:rPr>
          <w:rFonts w:ascii="Verdana" w:hAnsi="Verdana"/>
          <w:sz w:val="22"/>
          <w:szCs w:val="22"/>
          <w:lang w:val="da-DK"/>
        </w:rPr>
        <w:t xml:space="preserve">            </w:t>
      </w:r>
      <w:r>
        <w:rPr>
          <w:rFonts w:ascii="Verdana" w:hAnsi="Verdana"/>
          <w:sz w:val="22"/>
          <w:szCs w:val="22"/>
        </w:rPr>
        <w:t>Anexez prezentei , în copie , următoarele documente:</w:t>
      </w:r>
    </w:p>
    <w:p w:rsidR="00442C81" w:rsidRPr="00721BA7" w:rsidRDefault="00442C81" w:rsidP="00E42A3D">
      <w:pPr>
        <w:pStyle w:val="Textbody"/>
        <w:numPr>
          <w:ilvl w:val="0"/>
          <w:numId w:val="123"/>
        </w:numPr>
        <w:jc w:val="both"/>
        <w:textAlignment w:val="auto"/>
        <w:rPr>
          <w:rFonts w:ascii="Verdana" w:hAnsi="Verdana"/>
        </w:rPr>
      </w:pPr>
      <w:r w:rsidRPr="00721BA7">
        <w:rPr>
          <w:rStyle w:val="Fontdeparagrafimplicit"/>
          <w:rFonts w:ascii="Verdana" w:hAnsi="Verdana"/>
          <w:sz w:val="22"/>
          <w:szCs w:val="22"/>
        </w:rPr>
        <w:t xml:space="preserve">certificatul de înregistrare ca transportator şi certificatul constatator în baza Legii nr. 26/1990, (furnizare informaţii extinse),  eliberate de </w:t>
      </w:r>
      <w:r w:rsidRPr="00721BA7">
        <w:rPr>
          <w:rStyle w:val="Fontdeparagrafimplicit"/>
          <w:rFonts w:ascii="Verdana" w:hAnsi="Verdana"/>
          <w:sz w:val="22"/>
          <w:szCs w:val="22"/>
          <w:lang w:val="ro-RO"/>
        </w:rPr>
        <w:t>R</w:t>
      </w:r>
      <w:r w:rsidRPr="00721BA7">
        <w:rPr>
          <w:rStyle w:val="Fontdeparagrafimplicit"/>
          <w:rFonts w:ascii="Verdana" w:hAnsi="Verdana"/>
          <w:sz w:val="22"/>
          <w:szCs w:val="22"/>
        </w:rPr>
        <w:t xml:space="preserve">egistrul </w:t>
      </w:r>
      <w:r w:rsidRPr="00721BA7">
        <w:rPr>
          <w:rStyle w:val="Fontdeparagrafimplicit"/>
          <w:rFonts w:ascii="Verdana" w:hAnsi="Verdana"/>
          <w:sz w:val="22"/>
          <w:szCs w:val="22"/>
          <w:lang w:val="ro-RO"/>
        </w:rPr>
        <w:t>C</w:t>
      </w:r>
      <w:r w:rsidRPr="00721BA7">
        <w:rPr>
          <w:rStyle w:val="Fontdeparagrafimplicit"/>
          <w:rFonts w:ascii="Verdana" w:hAnsi="Verdana"/>
          <w:sz w:val="22"/>
          <w:szCs w:val="22"/>
        </w:rPr>
        <w:t>omerţului;</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declaraţie de proprie raspundere a persoanei desemnate sa administreze,  ca dispeceratul detine baza tehnica necesara, statia de emisie receptie, frecventa radio protejata, personalul autorizat si spatiile necesare;</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certificatul de operator radiotelefonist al angajaţilor dispeceratului taxi, eliberat de autoritatea in domeniul comunicaţiilor;</w:t>
      </w:r>
    </w:p>
    <w:p w:rsidR="00442C81" w:rsidRPr="00442C81" w:rsidRDefault="00442C81" w:rsidP="00E42A3D">
      <w:pPr>
        <w:pStyle w:val="Standard"/>
        <w:numPr>
          <w:ilvl w:val="0"/>
          <w:numId w:val="124"/>
        </w:numPr>
        <w:jc w:val="both"/>
        <w:textAlignment w:val="auto"/>
        <w:rPr>
          <w:lang w:val="da-DK"/>
        </w:rPr>
      </w:pPr>
      <w:r w:rsidRPr="00567325">
        <w:rPr>
          <w:rStyle w:val="Fontdeparagrafimplicit"/>
          <w:rFonts w:ascii="Verdana" w:hAnsi="Verdana"/>
          <w:sz w:val="22"/>
          <w:szCs w:val="22"/>
          <w:lang w:val="da-DK"/>
        </w:rPr>
        <w:t xml:space="preserve">contractul de munca al operatorului radiotelefonist </w:t>
      </w:r>
      <w:r w:rsidRPr="00721BA7">
        <w:rPr>
          <w:rStyle w:val="Fontdeparagrafimplicit"/>
          <w:rFonts w:ascii="Verdana" w:hAnsi="Verdana"/>
          <w:sz w:val="22"/>
          <w:szCs w:val="22"/>
          <w:lang w:val="ro-RO"/>
        </w:rPr>
        <w:t xml:space="preserve">și </w:t>
      </w:r>
      <w:r w:rsidRPr="00567325">
        <w:rPr>
          <w:rStyle w:val="Fontdeparagrafimplicit"/>
          <w:rFonts w:ascii="Verdana" w:hAnsi="Verdana"/>
          <w:sz w:val="22"/>
          <w:szCs w:val="22"/>
          <w:lang w:val="da-DK"/>
        </w:rPr>
        <w:t>REVISAL</w:t>
      </w:r>
      <w:r w:rsidRPr="00567325">
        <w:rPr>
          <w:rStyle w:val="Fontdeparagrafimplicit"/>
          <w:sz w:val="22"/>
          <w:szCs w:val="22"/>
          <w:lang w:val="da-DK"/>
        </w:rPr>
        <w:t>;</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licenţa de utilizare a frecvenţelor radioelectrice, eliberată de către autoritatea în domeniu;</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certificat fiscal eliberat de Serviciul  Public de Impozite şi Taxe;</w:t>
      </w:r>
    </w:p>
    <w:p w:rsidR="00442C81" w:rsidRDefault="00442C81" w:rsidP="00442C81">
      <w:pPr>
        <w:pStyle w:val="Textbody"/>
        <w:ind w:firstLine="720"/>
        <w:jc w:val="both"/>
        <w:rPr>
          <w:rFonts w:ascii="Verdana" w:hAnsi="Verdana"/>
          <w:sz w:val="22"/>
          <w:szCs w:val="22"/>
        </w:rPr>
      </w:pPr>
      <w:r>
        <w:rPr>
          <w:rFonts w:ascii="Verdana" w:hAnsi="Verdana"/>
          <w:sz w:val="22"/>
          <w:szCs w:val="22"/>
        </w:rPr>
        <w:t>Documentele se vor prezenta în original.</w:t>
      </w:r>
    </w:p>
    <w:p w:rsidR="00442C81" w:rsidRDefault="00442C81" w:rsidP="00442C81">
      <w:pPr>
        <w:pStyle w:val="Textbody"/>
        <w:ind w:firstLine="720"/>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r>
        <w:rPr>
          <w:rFonts w:ascii="Verdana" w:hAnsi="Verdana"/>
          <w:sz w:val="22"/>
          <w:szCs w:val="22"/>
        </w:rPr>
        <w:t>DATA_____________                                                                                            SEMNĂTURA</w:t>
      </w: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121DC6" w:rsidRDefault="00442C81" w:rsidP="00CF67EF">
      <w:pPr>
        <w:pStyle w:val="Heading3"/>
        <w:rPr>
          <w:lang w:val="da-DK"/>
        </w:rPr>
      </w:pPr>
      <w:bookmarkStart w:id="68" w:name="_Toc37929359"/>
      <w:r w:rsidRPr="00121DC6">
        <w:rPr>
          <w:lang w:val="da-DK"/>
        </w:rPr>
        <w:lastRenderedPageBreak/>
        <w:t>B.14. Cerere pentru vizarea autorizaţiei de dispecerat taxi</w:t>
      </w:r>
      <w:bookmarkEnd w:id="68"/>
    </w:p>
    <w:p w:rsidR="00442C81" w:rsidRDefault="00442C81"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b/>
          <w:sz w:val="22"/>
          <w:szCs w:val="22"/>
          <w:u w:val="single"/>
          <w:lang w:val="da-DK"/>
        </w:rPr>
      </w:pPr>
    </w:p>
    <w:p w:rsidR="00721BA7" w:rsidRDefault="00721BA7" w:rsidP="00442C81">
      <w:pPr>
        <w:pStyle w:val="Standard"/>
        <w:jc w:val="both"/>
        <w:rPr>
          <w:rFonts w:ascii="Verdana" w:hAnsi="Verdana"/>
          <w:b/>
          <w:sz w:val="22"/>
          <w:szCs w:val="22"/>
          <w:u w:val="single"/>
          <w:lang w:val="da-DK"/>
        </w:rPr>
      </w:pPr>
    </w:p>
    <w:p w:rsidR="00442C81" w:rsidRPr="00721BA7" w:rsidRDefault="00442C81" w:rsidP="00442C81">
      <w:pPr>
        <w:pStyle w:val="Standard"/>
        <w:jc w:val="both"/>
        <w:rPr>
          <w:rFonts w:ascii="Verdana" w:hAnsi="Verdana"/>
          <w:b/>
          <w:sz w:val="22"/>
          <w:szCs w:val="22"/>
          <w:u w:val="single"/>
          <w:lang w:val="da-DK"/>
        </w:rPr>
      </w:pPr>
      <w:r w:rsidRPr="00721BA7">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69" w:name="_Hlk517691931"/>
      <w:r w:rsidRPr="00567325">
        <w:rPr>
          <w:rStyle w:val="Fontdeparagrafimplicit"/>
          <w:rFonts w:ascii="Verdana" w:hAnsi="Verdana"/>
          <w:b/>
          <w:sz w:val="22"/>
          <w:szCs w:val="22"/>
          <w:lang w:val="da-DK"/>
        </w:rPr>
        <w:t>D.G.S.P. - 21</w:t>
      </w:r>
      <w:r w:rsidRPr="00567325">
        <w:rPr>
          <w:rStyle w:val="Fontdeparagrafimplicit"/>
          <w:rFonts w:ascii="Verdana" w:hAnsi="Verdana"/>
          <w:sz w:val="22"/>
          <w:szCs w:val="22"/>
          <w:lang w:val="da-DK"/>
        </w:rPr>
        <w:t xml:space="preserve"> </w:t>
      </w:r>
      <w:bookmarkEnd w:id="69"/>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autorizaţia de dispecerat;</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licenţa de utilizare a frecventelor radioelectrice, eliberata de către autoritatea în domeniu;</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certificat de radio operator- contractul de munca al operatorului radiotelefonist și REVISAL;</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certificat fiscal eliberat de Serviciul  Public de Impozite şi Taxe;</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chitanţa de plată a taxei de viza.</w:t>
      </w:r>
    </w:p>
    <w:p w:rsidR="00442C81" w:rsidRPr="00721BA7" w:rsidRDefault="00442C81" w:rsidP="00442C81">
      <w:pPr>
        <w:pStyle w:val="Standard"/>
        <w:rPr>
          <w:rFonts w:ascii="Verdana" w:hAnsi="Verdana"/>
          <w:sz w:val="22"/>
          <w:szCs w:val="22"/>
          <w:lang w:val="da-DK"/>
        </w:rPr>
      </w:pPr>
    </w:p>
    <w:p w:rsidR="00442C81" w:rsidRPr="00721BA7" w:rsidRDefault="00442C81" w:rsidP="00442C81">
      <w:pPr>
        <w:pStyle w:val="Standard"/>
        <w:rPr>
          <w:rFonts w:ascii="Verdana" w:hAnsi="Verdana"/>
          <w:sz w:val="22"/>
          <w:szCs w:val="22"/>
          <w:lang w:val="da-DK"/>
        </w:rPr>
      </w:pPr>
      <w:r w:rsidRPr="00721BA7">
        <w:rPr>
          <w:rFonts w:ascii="Verdana" w:hAnsi="Verdana"/>
          <w:sz w:val="22"/>
          <w:szCs w:val="22"/>
          <w:lang w:val="da-DK"/>
        </w:rPr>
        <w:t>Precizări:</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documentele vor fi prezentate în copie și original</w:t>
      </w: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567325" w:rsidRDefault="00442C81" w:rsidP="00567325">
      <w:pPr>
        <w:pStyle w:val="Standard"/>
        <w:jc w:val="right"/>
        <w:rPr>
          <w:rStyle w:val="Fontdeparagrafimplicit"/>
          <w:b/>
          <w:sz w:val="22"/>
          <w:szCs w:val="22"/>
          <w:lang w:val="da-DK"/>
        </w:rPr>
      </w:pPr>
      <w:r w:rsidRPr="00567325">
        <w:rPr>
          <w:rStyle w:val="Fontdeparagrafimplicit"/>
          <w:b/>
          <w:sz w:val="22"/>
          <w:szCs w:val="22"/>
          <w:lang w:val="da-DK"/>
        </w:rPr>
        <w:lastRenderedPageBreak/>
        <w:t xml:space="preserve">D.G.S.P. </w:t>
      </w:r>
      <w:r w:rsidR="00567325">
        <w:rPr>
          <w:rStyle w:val="Fontdeparagrafimplicit"/>
          <w:b/>
          <w:sz w:val="22"/>
          <w:szCs w:val="22"/>
          <w:lang w:val="da-DK"/>
        </w:rPr>
        <w:t>–</w:t>
      </w:r>
      <w:r w:rsidRPr="00567325">
        <w:rPr>
          <w:rStyle w:val="Fontdeparagrafimplicit"/>
          <w:b/>
          <w:sz w:val="22"/>
          <w:szCs w:val="22"/>
          <w:lang w:val="da-DK"/>
        </w:rPr>
        <w:t xml:space="preserve"> 21</w:t>
      </w:r>
    </w:p>
    <w:p w:rsidR="00442C81" w:rsidRPr="00567325" w:rsidRDefault="00442C81" w:rsidP="00567325">
      <w:pPr>
        <w:pStyle w:val="Standard"/>
        <w:jc w:val="center"/>
        <w:rPr>
          <w:b/>
          <w:lang w:val="da-DK"/>
        </w:rPr>
      </w:pPr>
      <w:r w:rsidRPr="00567325">
        <w:rPr>
          <w:rStyle w:val="Fontdeparagrafimplicit"/>
          <w:rFonts w:ascii="Verdana" w:hAnsi="Verdana"/>
          <w:b/>
          <w:bCs/>
          <w:sz w:val="22"/>
          <w:szCs w:val="22"/>
          <w:lang w:val="da-DK"/>
        </w:rPr>
        <w:t>CERERE</w:t>
      </w:r>
    </w:p>
    <w:p w:rsidR="00442C81" w:rsidRDefault="00442C81" w:rsidP="00721BA7">
      <w:pPr>
        <w:pStyle w:val="Textbody"/>
        <w:jc w:val="center"/>
        <w:rPr>
          <w:rFonts w:ascii="Verdana" w:hAnsi="Verdana"/>
          <w:b/>
          <w:bCs/>
          <w:sz w:val="22"/>
          <w:szCs w:val="22"/>
          <w:lang w:val="da-DK"/>
        </w:rPr>
      </w:pPr>
      <w:r>
        <w:rPr>
          <w:rFonts w:ascii="Verdana" w:hAnsi="Verdana"/>
          <w:b/>
          <w:bCs/>
          <w:sz w:val="22"/>
          <w:szCs w:val="22"/>
          <w:lang w:val="da-DK"/>
        </w:rPr>
        <w:t>PENTRU VIZAREA AUTORIZAŢIEI DE DISPECERAT TAXI</w:t>
      </w:r>
    </w:p>
    <w:p w:rsidR="00442C81" w:rsidRDefault="00442C81" w:rsidP="00721BA7">
      <w:pPr>
        <w:pStyle w:val="Textbody"/>
        <w:jc w:val="center"/>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 xml:space="preserve">         Subsemnatul _______________________________________, domiciliat în _______________________, str. _________________________, nr. __________ bl.________ ,ap._____ , telefon ______________ ,posesor al C.I. (B.I.) seria____</w:t>
      </w:r>
    </w:p>
    <w:p w:rsidR="00442C81" w:rsidRDefault="00442C81" w:rsidP="00442C81">
      <w:pPr>
        <w:pStyle w:val="Textbody"/>
        <w:rPr>
          <w:rFonts w:ascii="Verdana" w:hAnsi="Verdana"/>
          <w:sz w:val="22"/>
          <w:szCs w:val="22"/>
          <w:lang w:val="da-DK"/>
        </w:rPr>
      </w:pPr>
      <w:r>
        <w:rPr>
          <w:rFonts w:ascii="Verdana" w:hAnsi="Verdana"/>
          <w:sz w:val="22"/>
          <w:szCs w:val="22"/>
          <w:lang w:val="da-DK"/>
        </w:rPr>
        <w:t>nr.____________ ,eliberat de către___________________________ , la data de ___________, reprezentant al S.C.______________________________ , cu sediul în______________ , str.________________ , nr.________ , bl._____ , ap.______</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telefon_________________ , solicit vizarea autorizaţiei de dispecerat taxi.</w:t>
      </w:r>
    </w:p>
    <w:p w:rsidR="00442C81" w:rsidRDefault="00442C81" w:rsidP="00442C81">
      <w:pPr>
        <w:pStyle w:val="Textbody"/>
        <w:rPr>
          <w:rFonts w:ascii="Verdana" w:hAnsi="Verdana"/>
          <w:sz w:val="22"/>
          <w:szCs w:val="22"/>
          <w:lang w:val="da-DK"/>
        </w:rPr>
      </w:pPr>
    </w:p>
    <w:p w:rsidR="00442C81" w:rsidRDefault="00442C81" w:rsidP="00442C81">
      <w:pPr>
        <w:pStyle w:val="Textbody"/>
      </w:pPr>
      <w:r>
        <w:rPr>
          <w:rFonts w:ascii="Verdana" w:hAnsi="Verdana"/>
          <w:sz w:val="22"/>
          <w:szCs w:val="22"/>
          <w:lang w:val="da-DK"/>
        </w:rPr>
        <w:t xml:space="preserve">          </w:t>
      </w:r>
      <w:r>
        <w:rPr>
          <w:rFonts w:ascii="Verdana" w:hAnsi="Verdana"/>
          <w:sz w:val="22"/>
          <w:szCs w:val="22"/>
        </w:rPr>
        <w:t>Anexez prezentei, în copie, următoarele documente: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autorizaţia de dispecerat</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licenţa de utilizare a frecventelor radioelectrice, eliberata de către autoritatea în domeniu;</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radio operator</w:t>
      </w:r>
    </w:p>
    <w:p w:rsidR="00442C81" w:rsidRDefault="00442C81" w:rsidP="00442C81">
      <w:pPr>
        <w:pStyle w:val="Standard"/>
        <w:numPr>
          <w:ilvl w:val="0"/>
          <w:numId w:val="117"/>
        </w:numPr>
        <w:jc w:val="both"/>
        <w:textAlignment w:val="auto"/>
        <w:rPr>
          <w:rFonts w:ascii="Verdana" w:hAnsi="Verdana"/>
          <w:sz w:val="22"/>
          <w:szCs w:val="22"/>
          <w:lang w:val="da-DK"/>
        </w:rPr>
      </w:pPr>
      <w:r>
        <w:rPr>
          <w:rFonts w:ascii="Verdana" w:hAnsi="Verdana"/>
          <w:sz w:val="22"/>
          <w:szCs w:val="22"/>
          <w:lang w:val="da-DK"/>
        </w:rPr>
        <w:t>contractul de munca al operatorului radiotelefonist și REVISAL</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fiscal eliberat de Serviciul  Public de Impozite şi Taxe;</w:t>
      </w:r>
    </w:p>
    <w:p w:rsidR="00442C81" w:rsidRDefault="00442C81" w:rsidP="00442C81">
      <w:pPr>
        <w:pStyle w:val="Standard"/>
        <w:numPr>
          <w:ilvl w:val="0"/>
          <w:numId w:val="117"/>
        </w:numPr>
        <w:jc w:val="both"/>
        <w:textAlignment w:val="auto"/>
        <w:rPr>
          <w:rFonts w:ascii="Verdana" w:hAnsi="Verdana"/>
          <w:sz w:val="22"/>
          <w:szCs w:val="22"/>
          <w:lang w:val="da-DK"/>
        </w:rPr>
      </w:pPr>
      <w:r>
        <w:rPr>
          <w:rFonts w:ascii="Verdana" w:hAnsi="Verdana"/>
          <w:sz w:val="22"/>
          <w:szCs w:val="22"/>
          <w:lang w:val="da-DK"/>
        </w:rPr>
        <w:t>chitanţa de plată a taxei de viza</w:t>
      </w:r>
    </w:p>
    <w:p w:rsidR="00442C81" w:rsidRDefault="00442C81" w:rsidP="00442C81">
      <w:pPr>
        <w:pStyle w:val="Standard"/>
        <w:jc w:val="both"/>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 xml:space="preserve">       Documentele se vor prezenta în original.</w:t>
      </w: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DATA_____________                                                    SEMNĂTURA</w:t>
      </w:r>
    </w:p>
    <w:p w:rsidR="00721BA7" w:rsidRDefault="00721BA7"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567325" w:rsidRDefault="00567325" w:rsidP="00442C81">
      <w:pPr>
        <w:pStyle w:val="Standard"/>
        <w:jc w:val="both"/>
        <w:rPr>
          <w:rFonts w:ascii="Verdana" w:hAnsi="Verdana"/>
          <w:b/>
          <w:bCs/>
          <w:color w:val="2E74B5" w:themeColor="accent1" w:themeShade="BF"/>
          <w:lang w:val="ro-RO"/>
        </w:rPr>
      </w:pPr>
    </w:p>
    <w:p w:rsidR="00567325" w:rsidRDefault="00567325" w:rsidP="00442C81">
      <w:pPr>
        <w:pStyle w:val="Standard"/>
        <w:jc w:val="both"/>
        <w:rPr>
          <w:rFonts w:ascii="Verdana" w:hAnsi="Verdana"/>
          <w:b/>
          <w:bCs/>
          <w:color w:val="2E74B5" w:themeColor="accent1" w:themeShade="BF"/>
          <w:lang w:val="ro-RO"/>
        </w:rPr>
      </w:pPr>
    </w:p>
    <w:p w:rsidR="00567325" w:rsidRDefault="00567325" w:rsidP="00442C81">
      <w:pPr>
        <w:pStyle w:val="Standard"/>
        <w:jc w:val="both"/>
        <w:rPr>
          <w:rFonts w:ascii="Verdana" w:hAnsi="Verdana"/>
          <w:b/>
          <w:bCs/>
          <w:color w:val="2E74B5" w:themeColor="accent1" w:themeShade="BF"/>
          <w:lang w:val="ro-RO"/>
        </w:rPr>
      </w:pPr>
    </w:p>
    <w:p w:rsidR="00442C81" w:rsidRPr="00567325" w:rsidRDefault="00442C81" w:rsidP="009D4567">
      <w:pPr>
        <w:pStyle w:val="Heading2"/>
      </w:pPr>
      <w:bookmarkStart w:id="70" w:name="_Toc37929360"/>
      <w:r w:rsidRPr="00567325">
        <w:lastRenderedPageBreak/>
        <w:t>C. Cereri pentru eliberarea autorizațiilor/avizelor/licențelor privind transportul public local de călători și a autorizațiilor de circulație pe trama stradală</w:t>
      </w:r>
      <w:bookmarkEnd w:id="70"/>
    </w:p>
    <w:p w:rsidR="00442C81" w:rsidRPr="00567325" w:rsidRDefault="00442C81" w:rsidP="00442C81">
      <w:pPr>
        <w:pStyle w:val="Standard"/>
        <w:rPr>
          <w:rFonts w:ascii="Verdana" w:hAnsi="Verdana"/>
          <w:b/>
          <w:bCs/>
          <w:sz w:val="22"/>
          <w:szCs w:val="22"/>
          <w:lang w:val="ro-RO"/>
        </w:rPr>
      </w:pPr>
    </w:p>
    <w:p w:rsidR="00442C81" w:rsidRPr="00121DC6" w:rsidRDefault="00442C81" w:rsidP="00CF67EF">
      <w:pPr>
        <w:pStyle w:val="Heading3"/>
        <w:rPr>
          <w:lang w:val="da-DK"/>
        </w:rPr>
      </w:pPr>
      <w:bookmarkStart w:id="71" w:name="_Toc37929361"/>
      <w:r w:rsidRPr="00121DC6">
        <w:rPr>
          <w:lang w:val="da-DK"/>
        </w:rPr>
        <w:t>C.1. Cerere pentru acordarea autorizației de transport</w:t>
      </w:r>
      <w:bookmarkEnd w:id="71"/>
    </w:p>
    <w:p w:rsidR="00442C81" w:rsidRDefault="00442C81" w:rsidP="00442C81">
      <w:pPr>
        <w:pStyle w:val="Standard"/>
        <w:autoSpaceDE w:val="0"/>
        <w:jc w:val="center"/>
        <w:rPr>
          <w:rFonts w:ascii="Verdana" w:hAnsi="Verdana"/>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72" w:name="_Hlk517692120"/>
      <w:r w:rsidRPr="00567325">
        <w:rPr>
          <w:rStyle w:val="Fontdeparagrafimplicit"/>
          <w:rFonts w:ascii="Verdana" w:hAnsi="Verdana"/>
          <w:b/>
          <w:sz w:val="22"/>
          <w:szCs w:val="22"/>
          <w:lang w:val="da-DK"/>
        </w:rPr>
        <w:t>D.G.S.P. - 22</w:t>
      </w:r>
      <w:r w:rsidRPr="00567325">
        <w:rPr>
          <w:rStyle w:val="Fontdeparagrafimplicit"/>
          <w:rFonts w:ascii="Verdana" w:hAnsi="Verdana"/>
          <w:sz w:val="22"/>
          <w:szCs w:val="22"/>
          <w:lang w:val="da-DK"/>
        </w:rPr>
        <w:t xml:space="preserve"> </w:t>
      </w:r>
      <w:bookmarkEnd w:id="72"/>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copie a certificatului de înmatriculare şi a certificatului constatator emise de oficiul registrului comerţului;</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privind perioadele în care a mai executat transport public local, menţionându-se cazurile de interdicţie sau de suspendare a efectuării serviciului respectiv;</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cazierul judiciar al persoanei desemnate, în original, din care să reiasă că nu a săvârşit fapte penale privind infracţiuni de natură comercială, de nerespectare a condiţiilor de plată şi angajare a personalului, precum şi de încălcare a prevederilor legale privind efectuarea transporturilor;</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prin care se menţionează mijloacele de transport pe care doreşte să le utilizeze în executarea serviciului de transport public local şi dacă acestea sunt sau vor fi deţinute în proprietate sau în baza unui contract de leasing;</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privind baza materială pe care o deţine în proprietate sau în baza unui contract de închiriere, care să asigure parcarea tuturor vehiculelor cu care se execută serviciul respectiv;</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pentru persoanele juridice, în original, semnată de conducătorul unităţii şi ştampilată, din care să rezulte că solicitantul nu face obiectul unei proceduri de reorganizare judiciară, lichidare sau faliment, emisă cu cel mult 5 zile înainte de data depunerii documentaţiei;</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scrisoare de bonitate financiară emisă de banca solicitantului, cu cel mult 30 de zile înainte de data depunerii documentaţiei;</w:t>
      </w:r>
    </w:p>
    <w:p w:rsidR="00442C81" w:rsidRPr="00721BA7" w:rsidRDefault="00442C81" w:rsidP="00442C81">
      <w:pPr>
        <w:pStyle w:val="Standard"/>
        <w:rPr>
          <w:rFonts w:ascii="Verdana" w:hAnsi="Verdana"/>
          <w:sz w:val="22"/>
          <w:szCs w:val="22"/>
        </w:rPr>
      </w:pPr>
      <w:r w:rsidRPr="00721BA7">
        <w:rPr>
          <w:rFonts w:ascii="Verdana" w:hAnsi="Verdana"/>
          <w:sz w:val="22"/>
          <w:szCs w:val="22"/>
        </w:rPr>
        <w:t>- copie a certificatului de competenţă profesională a persoanei desemnate.</w:t>
      </w: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right"/>
      </w:pPr>
      <w:r>
        <w:rPr>
          <w:rStyle w:val="Fontdeparagrafimplicit"/>
          <w:b/>
          <w:sz w:val="22"/>
          <w:szCs w:val="22"/>
        </w:rPr>
        <w:t>D.G.S.P. - 22</w:t>
      </w:r>
    </w:p>
    <w:p w:rsidR="00891B85" w:rsidRDefault="00891B85" w:rsidP="00442C81">
      <w:pPr>
        <w:pStyle w:val="Standard"/>
        <w:autoSpaceDE w:val="0"/>
        <w:jc w:val="center"/>
        <w:rPr>
          <w:rFonts w:ascii="Verdana" w:hAnsi="Verdana"/>
          <w:sz w:val="22"/>
          <w:szCs w:val="22"/>
        </w:rPr>
      </w:pPr>
    </w:p>
    <w:p w:rsidR="00891B85" w:rsidRDefault="00891B85" w:rsidP="00442C81">
      <w:pPr>
        <w:pStyle w:val="Standard"/>
        <w:autoSpaceDE w:val="0"/>
        <w:jc w:val="center"/>
        <w:rPr>
          <w:rFonts w:ascii="Verdana" w:hAnsi="Verdana"/>
          <w:sz w:val="22"/>
          <w:szCs w:val="22"/>
        </w:rPr>
      </w:pPr>
    </w:p>
    <w:p w:rsidR="00442C81" w:rsidRDefault="00442C81" w:rsidP="00442C81">
      <w:pPr>
        <w:pStyle w:val="Standard"/>
        <w:autoSpaceDE w:val="0"/>
        <w:jc w:val="center"/>
        <w:rPr>
          <w:rFonts w:ascii="Verdana" w:hAnsi="Verdana"/>
          <w:sz w:val="22"/>
          <w:szCs w:val="22"/>
        </w:rPr>
      </w:pPr>
      <w:r>
        <w:rPr>
          <w:rFonts w:ascii="Verdana" w:hAnsi="Verdana"/>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acordarea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rPr>
          <w:rFonts w:ascii="Verdana" w:hAnsi="Verdana"/>
          <w:sz w:val="22"/>
          <w:szCs w:val="22"/>
        </w:rPr>
      </w:pPr>
      <w:r>
        <w:rPr>
          <w:rFonts w:ascii="Verdana" w:hAnsi="Verdana"/>
          <w:sz w:val="22"/>
          <w:szCs w:val="22"/>
        </w:rPr>
        <w:t xml:space="preserve">                                 Primăria Municipiului Constanţa</w:t>
      </w: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Subsemnatul ...................................................................................(n</w:t>
      </w:r>
      <w:r w:rsidR="00721BA7">
        <w:rPr>
          <w:rFonts w:ascii="Verdana" w:hAnsi="Verdana"/>
          <w:sz w:val="22"/>
          <w:szCs w:val="22"/>
        </w:rPr>
        <w:t>ume şi prenume), în calitate de</w:t>
      </w:r>
      <w:r>
        <w:rPr>
          <w:rFonts w:ascii="Verdana" w:hAnsi="Verdana"/>
          <w:sz w:val="22"/>
          <w:szCs w:val="22"/>
        </w:rPr>
        <w:t xml:space="preserve">.........................................................................(persoană </w:t>
      </w:r>
      <w:r w:rsidR="00721BA7">
        <w:rPr>
          <w:rFonts w:ascii="Verdana" w:hAnsi="Verdana"/>
          <w:sz w:val="22"/>
          <w:szCs w:val="22"/>
        </w:rPr>
        <w:t>desemnată etc.)  la …………………</w:t>
      </w:r>
      <w:r>
        <w:rPr>
          <w:rFonts w:ascii="Verdana" w:hAnsi="Verdana"/>
          <w:sz w:val="22"/>
          <w:szCs w:val="22"/>
        </w:rPr>
        <w:t>...........................................................(denumirea</w:t>
      </w:r>
      <w:r w:rsidR="00721BA7">
        <w:rPr>
          <w:rFonts w:ascii="Verdana" w:hAnsi="Verdana"/>
          <w:sz w:val="22"/>
          <w:szCs w:val="22"/>
        </w:rPr>
        <w:t xml:space="preserve"> persoanei juridice, asociaţiei </w:t>
      </w:r>
      <w:r>
        <w:rPr>
          <w:rFonts w:ascii="Verdana" w:hAnsi="Verdana"/>
          <w:sz w:val="22"/>
          <w:szCs w:val="22"/>
        </w:rPr>
        <w:t>familiale etc.), cu sediul/domiciliul în ţara</w:t>
      </w:r>
      <w:r w:rsidR="00721BA7">
        <w:rPr>
          <w:rFonts w:ascii="Verdana" w:hAnsi="Verdana"/>
          <w:sz w:val="22"/>
          <w:szCs w:val="22"/>
        </w:rPr>
        <w:t>………………………. . localitatea ……………str.</w:t>
      </w:r>
      <w:r w:rsidRPr="00721BA7">
        <w:rPr>
          <w:rFonts w:ascii="Verdana" w:hAnsi="Verdana"/>
          <w:sz w:val="22"/>
          <w:szCs w:val="22"/>
        </w:rPr>
        <w:t>............................................................................ nr. ....., bl. ....., sc. ....., et. ...., ap. ...,</w:t>
      </w:r>
      <w:r>
        <w:rPr>
          <w:rFonts w:ascii="Verdana" w:hAnsi="Verdana"/>
          <w:sz w:val="22"/>
          <w:szCs w:val="22"/>
        </w:rPr>
        <w:t>sectorul/judeţul ........................................., telefon ................................, fax ...................., având CUI/CIF/ etc…………………………………, cont ..............................</w:t>
      </w:r>
      <w:r w:rsidR="00721BA7">
        <w:rPr>
          <w:rFonts w:ascii="Verdana" w:hAnsi="Verdana"/>
          <w:sz w:val="22"/>
          <w:szCs w:val="22"/>
        </w:rPr>
        <w:t>............., deschis</w:t>
      </w:r>
      <w:r w:rsidR="00891B85">
        <w:rPr>
          <w:rFonts w:ascii="Verdana" w:hAnsi="Verdana"/>
          <w:sz w:val="22"/>
          <w:szCs w:val="22"/>
        </w:rPr>
        <w:t xml:space="preserve"> la </w:t>
      </w:r>
      <w:r w:rsidR="00721BA7">
        <w:rPr>
          <w:rFonts w:ascii="Verdana" w:hAnsi="Verdana"/>
          <w:sz w:val="22"/>
          <w:szCs w:val="22"/>
        </w:rPr>
        <w:t>Banca</w:t>
      </w:r>
      <w:r w:rsidR="00891B85">
        <w:rPr>
          <w:rFonts w:ascii="Verdana" w:hAnsi="Verdana"/>
          <w:sz w:val="22"/>
          <w:szCs w:val="22"/>
        </w:rPr>
        <w:t>............................</w:t>
      </w:r>
      <w:r>
        <w:rPr>
          <w:rFonts w:ascii="Verdana" w:hAnsi="Verdana"/>
          <w:sz w:val="22"/>
          <w:szCs w:val="22"/>
        </w:rPr>
        <w:t>................, Sucursala .......................................................,vă solicit acordarea autorizaţiei pentru .....................................................................................................</w:t>
      </w:r>
    </w:p>
    <w:p w:rsidR="00442C81" w:rsidRDefault="00442C81" w:rsidP="00442C81">
      <w:pPr>
        <w:pStyle w:val="Standard"/>
        <w:autoSpaceDE w:val="0"/>
        <w:rPr>
          <w:rFonts w:ascii="Verdana" w:hAnsi="Verdana"/>
          <w:sz w:val="22"/>
          <w:szCs w:val="22"/>
        </w:rPr>
      </w:pPr>
      <w:r>
        <w:rPr>
          <w:rFonts w:ascii="Verdana" w:hAnsi="Verdana"/>
          <w:sz w:val="22"/>
          <w:szCs w:val="22"/>
        </w:rPr>
        <w:t>………………………………………………………(se menţionează serviciul   de transport public local)</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891B85">
        <w:rPr>
          <w:rFonts w:ascii="Verdana" w:hAnsi="Verdana"/>
          <w:sz w:val="22"/>
          <w:szCs w:val="22"/>
        </w:rPr>
        <w:t xml:space="preserve">                                           </w:t>
      </w:r>
      <w:r>
        <w:rPr>
          <w:rFonts w:ascii="Verdana" w:hAnsi="Verdana"/>
          <w:sz w:val="22"/>
          <w:szCs w:val="22"/>
        </w:rPr>
        <w:t>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Semnătura şi ştampila</w:t>
      </w:r>
    </w:p>
    <w:p w:rsidR="00442C81" w:rsidRDefault="00442C81" w:rsidP="00442C81">
      <w:pPr>
        <w:pStyle w:val="Standard"/>
        <w:rPr>
          <w:rFonts w:ascii="Verdana" w:hAnsi="Verdana"/>
          <w:sz w:val="22"/>
          <w:szCs w:val="22"/>
        </w:rPr>
      </w:pPr>
      <w:r>
        <w:rPr>
          <w:rFonts w:ascii="Verdana" w:hAnsi="Verdana"/>
          <w:sz w:val="22"/>
          <w:szCs w:val="22"/>
        </w:rPr>
        <w:t xml:space="preserve">                                                      ……………………………….........................</w:t>
      </w: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r>
        <w:rPr>
          <w:rFonts w:ascii="Verdana" w:hAnsi="Verdana"/>
          <w:sz w:val="22"/>
          <w:szCs w:val="22"/>
        </w:rPr>
        <w:t>Data ........................</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891B85" w:rsidRPr="00721BA7"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121DC6" w:rsidRDefault="00442C81" w:rsidP="00CF67EF">
      <w:pPr>
        <w:pStyle w:val="Heading3"/>
        <w:rPr>
          <w:lang w:val="ro-RO"/>
        </w:rPr>
      </w:pPr>
      <w:bookmarkStart w:id="73" w:name="_Toc37929362"/>
      <w:r w:rsidRPr="00121DC6">
        <w:rPr>
          <w:rStyle w:val="Fontdeparagrafimplicit"/>
          <w:bCs/>
          <w:lang w:val="ro-RO"/>
        </w:rPr>
        <w:lastRenderedPageBreak/>
        <w:t>C.2.  Cerere pentru acordarea copiei conforme a autorizației de transport</w:t>
      </w:r>
      <w:bookmarkEnd w:id="73"/>
    </w:p>
    <w:p w:rsidR="00442C81" w:rsidRPr="00567325" w:rsidRDefault="00442C81" w:rsidP="00442C81">
      <w:pPr>
        <w:pStyle w:val="Standard"/>
        <w:rPr>
          <w:rFonts w:ascii="Verdana" w:hAnsi="Verdana"/>
          <w:b/>
          <w:bCs/>
          <w:color w:val="2E74B5" w:themeColor="accent1" w:themeShade="BF"/>
          <w:sz w:val="20"/>
          <w:szCs w:val="20"/>
          <w:lang w:val="ro-RO"/>
        </w:rPr>
      </w:pPr>
    </w:p>
    <w:p w:rsidR="00891B85" w:rsidRPr="00567325" w:rsidRDefault="00891B85" w:rsidP="00442C81">
      <w:pPr>
        <w:pStyle w:val="Standard"/>
        <w:jc w:val="both"/>
        <w:rPr>
          <w:rFonts w:ascii="Verdana" w:hAnsi="Verdana"/>
          <w:b/>
          <w:sz w:val="22"/>
          <w:szCs w:val="22"/>
          <w:u w:val="single"/>
          <w:lang w:val="ro-RO"/>
        </w:rPr>
      </w:pPr>
    </w:p>
    <w:p w:rsidR="00442C81" w:rsidRPr="00567325" w:rsidRDefault="00442C81" w:rsidP="00442C81">
      <w:pPr>
        <w:pStyle w:val="Standard"/>
        <w:jc w:val="both"/>
        <w:rPr>
          <w:rFonts w:ascii="Verdana" w:hAnsi="Verdana"/>
          <w:b/>
          <w:sz w:val="22"/>
          <w:szCs w:val="22"/>
          <w:u w:val="single"/>
          <w:lang w:val="ro-RO"/>
        </w:rPr>
      </w:pPr>
      <w:r w:rsidRPr="00567325">
        <w:rPr>
          <w:rFonts w:ascii="Verdana" w:hAnsi="Verdana"/>
          <w:b/>
          <w:sz w:val="22"/>
          <w:szCs w:val="22"/>
          <w:u w:val="single"/>
          <w:lang w:val="ro-RO"/>
        </w:rPr>
        <w:t>OPIS:</w:t>
      </w:r>
    </w:p>
    <w:p w:rsidR="00442C81" w:rsidRPr="00567325" w:rsidRDefault="00442C81" w:rsidP="00442C81">
      <w:pPr>
        <w:pStyle w:val="Standard"/>
        <w:jc w:val="both"/>
        <w:rPr>
          <w:rFonts w:ascii="Verdana" w:hAnsi="Verdana"/>
          <w:lang w:val="ro-RO"/>
        </w:rPr>
      </w:pPr>
      <w:r w:rsidRPr="00567325">
        <w:rPr>
          <w:rStyle w:val="Fontdeparagrafimplicit"/>
          <w:sz w:val="22"/>
          <w:szCs w:val="22"/>
          <w:lang w:val="ro-RO"/>
        </w:rPr>
        <w:t xml:space="preserve">- </w:t>
      </w:r>
      <w:r w:rsidRPr="00567325">
        <w:rPr>
          <w:rStyle w:val="Fontdeparagrafimplicit"/>
          <w:rFonts w:ascii="Verdana" w:hAnsi="Verdana"/>
          <w:sz w:val="22"/>
          <w:szCs w:val="22"/>
          <w:lang w:val="ro-RO"/>
        </w:rPr>
        <w:t xml:space="preserve">cerere – </w:t>
      </w:r>
      <w:r w:rsidRPr="00567325">
        <w:rPr>
          <w:rStyle w:val="Fontdeparagrafimplicit"/>
          <w:rFonts w:ascii="Verdana" w:hAnsi="Verdana"/>
          <w:b/>
          <w:sz w:val="22"/>
          <w:szCs w:val="22"/>
          <w:lang w:val="ro-RO"/>
        </w:rPr>
        <w:t>D.G.S.P. - 23</w:t>
      </w:r>
      <w:r w:rsidRPr="00567325">
        <w:rPr>
          <w:rStyle w:val="Fontdeparagrafimplicit"/>
          <w:rFonts w:ascii="Verdana" w:hAnsi="Verdana"/>
          <w:sz w:val="22"/>
          <w:szCs w:val="22"/>
          <w:lang w:val="ro-RO"/>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copie a certificatului de înmatriculare şi a certificatului constatator emise de oficiul registrului comerţului;</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copie a certificatului de competenţă profesională a persoanei desemnate;</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cartea de identitate a vehiculului pentru care se solicită copia conformă;</w:t>
      </w:r>
    </w:p>
    <w:p w:rsidR="00442C81" w:rsidRPr="00891B85" w:rsidRDefault="00442C81" w:rsidP="00442C81">
      <w:pPr>
        <w:pStyle w:val="Standard"/>
        <w:autoSpaceDE w:val="0"/>
        <w:rPr>
          <w:rFonts w:ascii="Verdana" w:hAnsi="Verdana"/>
        </w:rPr>
      </w:pPr>
      <w:r w:rsidRPr="00891B85">
        <w:rPr>
          <w:rStyle w:val="Fontdeparagrafimplicit"/>
          <w:rFonts w:ascii="Verdana" w:hAnsi="Verdana"/>
          <w:sz w:val="22"/>
          <w:szCs w:val="22"/>
        </w:rPr>
        <w:t xml:space="preserve">- </w:t>
      </w:r>
      <w:r w:rsidRPr="00891B85">
        <w:rPr>
          <w:rStyle w:val="Fontdeparagrafimplicit"/>
          <w:rFonts w:ascii="Verdana" w:hAnsi="Verdana"/>
          <w:color w:val="000000"/>
          <w:sz w:val="22"/>
          <w:szCs w:val="22"/>
        </w:rPr>
        <w:t>copie după certificat de înmatriculare a autovehiculului  pentru care se solicită copia conformă.</w:t>
      </w: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891B85" w:rsidP="00891B85">
      <w:pPr>
        <w:pStyle w:val="Standard"/>
        <w:jc w:val="center"/>
      </w:pPr>
      <w:r>
        <w:rPr>
          <w:rStyle w:val="Fontdeparagrafimplicit"/>
          <w:b/>
          <w:sz w:val="22"/>
          <w:szCs w:val="22"/>
        </w:rPr>
        <w:t xml:space="preserve">                                                                                                                                                          </w:t>
      </w:r>
      <w:r w:rsidR="00442C81">
        <w:rPr>
          <w:rStyle w:val="Fontdeparagrafimplicit"/>
          <w:b/>
          <w:sz w:val="22"/>
          <w:szCs w:val="22"/>
        </w:rPr>
        <w:t>D.G.S.P. - 23</w:t>
      </w:r>
    </w:p>
    <w:p w:rsidR="00442C81" w:rsidRDefault="00442C81" w:rsidP="00891B85">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891B85">
      <w:pPr>
        <w:pStyle w:val="Standard"/>
        <w:autoSpaceDE w:val="0"/>
        <w:jc w:val="center"/>
        <w:rPr>
          <w:rFonts w:ascii="Verdana" w:hAnsi="Verdana"/>
          <w:sz w:val="22"/>
          <w:szCs w:val="22"/>
        </w:rPr>
      </w:pPr>
      <w:r>
        <w:rPr>
          <w:rFonts w:ascii="Verdana" w:hAnsi="Verdana"/>
          <w:sz w:val="22"/>
          <w:szCs w:val="22"/>
        </w:rPr>
        <w:t>pentru acordarea copiei conforme a autorizaţiei de transport</w:t>
      </w:r>
    </w:p>
    <w:p w:rsidR="00442C81" w:rsidRDefault="00442C81" w:rsidP="00891B85">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rPr>
          <w:rFonts w:ascii="Verdana" w:hAnsi="Verdana"/>
          <w:sz w:val="22"/>
          <w:szCs w:val="22"/>
        </w:rPr>
      </w:pPr>
      <w:r>
        <w:rPr>
          <w:rFonts w:ascii="Verdana" w:hAnsi="Verdana"/>
          <w:sz w:val="22"/>
          <w:szCs w:val="22"/>
        </w:rPr>
        <w:t xml:space="preserve">                               Primăria Municipiului Constanţa</w:t>
      </w: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Subsemnatul ...................................................................................(nume şi prenume), în calitate de..................................................................(persoană desemnată etc.)  la ………………………….....................................................(denumirea</w:t>
      </w:r>
      <w:r w:rsidR="00891B85">
        <w:rPr>
          <w:rFonts w:ascii="Verdana" w:hAnsi="Verdana"/>
          <w:sz w:val="22"/>
          <w:szCs w:val="22"/>
        </w:rPr>
        <w:t xml:space="preserve"> persoanei juridice, asociaţiei </w:t>
      </w:r>
      <w:r>
        <w:rPr>
          <w:rFonts w:ascii="Verdana" w:hAnsi="Verdana"/>
          <w:sz w:val="22"/>
          <w:szCs w:val="22"/>
        </w:rPr>
        <w:t>familiale etc.), cu sediul/domiciliul în ţara</w:t>
      </w:r>
      <w:r w:rsidR="00891B85">
        <w:rPr>
          <w:rFonts w:ascii="Verdana" w:hAnsi="Verdana"/>
          <w:sz w:val="22"/>
          <w:szCs w:val="22"/>
        </w:rPr>
        <w:t>…………………………</w:t>
      </w:r>
      <w:r>
        <w:rPr>
          <w:rFonts w:ascii="Verdana" w:hAnsi="Verdana"/>
          <w:sz w:val="22"/>
          <w:szCs w:val="22"/>
        </w:rPr>
        <w:t xml:space="preserve"> .......................</w:t>
      </w:r>
      <w:r w:rsidR="00891B85">
        <w:rPr>
          <w:rFonts w:ascii="Verdana" w:hAnsi="Verdana"/>
          <w:sz w:val="22"/>
          <w:szCs w:val="22"/>
        </w:rPr>
        <w:t>..........</w:t>
      </w:r>
      <w:r>
        <w:rPr>
          <w:rFonts w:ascii="Verdana" w:hAnsi="Verdana"/>
          <w:sz w:val="22"/>
          <w:szCs w:val="22"/>
        </w:rPr>
        <w:t>..</w:t>
      </w:r>
      <w:r w:rsidR="00891B85">
        <w:rPr>
          <w:rFonts w:ascii="Verdana" w:hAnsi="Verdana"/>
          <w:sz w:val="22"/>
          <w:szCs w:val="22"/>
        </w:rPr>
        <w:t>, localitatea ……………………</w:t>
      </w:r>
      <w:r>
        <w:rPr>
          <w:rFonts w:ascii="Verdana" w:hAnsi="Verdana"/>
          <w:sz w:val="22"/>
          <w:szCs w:val="22"/>
        </w:rPr>
        <w:t xml:space="preserve"> </w:t>
      </w:r>
      <w:r w:rsidR="00891B85">
        <w:rPr>
          <w:rFonts w:ascii="Verdana" w:hAnsi="Verdana"/>
          <w:sz w:val="22"/>
          <w:szCs w:val="22"/>
        </w:rPr>
        <w:t>................................................., str.</w:t>
      </w:r>
      <w:r w:rsidRPr="00891B85">
        <w:rPr>
          <w:rFonts w:ascii="Verdana" w:hAnsi="Verdana"/>
          <w:sz w:val="22"/>
          <w:szCs w:val="22"/>
        </w:rPr>
        <w:t>...................................................................... nr. ....., bl. ....., sc. ....., et. ...., ap. ...,</w:t>
      </w:r>
      <w:r>
        <w:rPr>
          <w:rFonts w:ascii="Verdana" w:hAnsi="Verdana"/>
          <w:sz w:val="22"/>
          <w:szCs w:val="22"/>
        </w:rPr>
        <w:t>sectorul/judeţul .........................................</w:t>
      </w:r>
      <w:r w:rsidR="00891B85">
        <w:rPr>
          <w:rFonts w:ascii="Verdana" w:hAnsi="Verdana"/>
          <w:sz w:val="22"/>
          <w:szCs w:val="22"/>
        </w:rPr>
        <w:t>..</w:t>
      </w:r>
      <w:r>
        <w:rPr>
          <w:rFonts w:ascii="Verdana" w:hAnsi="Verdana"/>
          <w:sz w:val="22"/>
          <w:szCs w:val="22"/>
        </w:rPr>
        <w:t>, telefon ................................, fax .....</w:t>
      </w:r>
      <w:r w:rsidR="00891B85">
        <w:rPr>
          <w:rFonts w:ascii="Verdana" w:hAnsi="Verdana"/>
          <w:sz w:val="22"/>
          <w:szCs w:val="22"/>
        </w:rPr>
        <w:t>..............., având CUI/CIF etc………………</w:t>
      </w:r>
      <w:r>
        <w:rPr>
          <w:rFonts w:ascii="Verdana" w:hAnsi="Verdana"/>
          <w:sz w:val="22"/>
          <w:szCs w:val="22"/>
        </w:rPr>
        <w:t>…</w:t>
      </w:r>
      <w:r w:rsidR="00891B85">
        <w:rPr>
          <w:rFonts w:ascii="Verdana" w:hAnsi="Verdana"/>
          <w:sz w:val="22"/>
          <w:szCs w:val="22"/>
        </w:rPr>
        <w:t>………</w:t>
      </w:r>
      <w:r>
        <w:rPr>
          <w:rFonts w:ascii="Verdana" w:hAnsi="Verdana"/>
          <w:sz w:val="22"/>
          <w:szCs w:val="22"/>
        </w:rPr>
        <w:t>, cont...............</w:t>
      </w:r>
      <w:r w:rsidR="00891B85">
        <w:rPr>
          <w:rFonts w:ascii="Verdana" w:hAnsi="Verdana"/>
          <w:sz w:val="22"/>
          <w:szCs w:val="22"/>
        </w:rPr>
        <w:t>......................, deschis la Banca</w:t>
      </w:r>
      <w:r>
        <w:rPr>
          <w:rFonts w:ascii="Verdana" w:hAnsi="Verdana"/>
          <w:sz w:val="22"/>
          <w:szCs w:val="22"/>
        </w:rPr>
        <w:t>.....................................</w:t>
      </w:r>
      <w:r w:rsidR="00891B85">
        <w:rPr>
          <w:rFonts w:ascii="Verdana" w:hAnsi="Verdana"/>
          <w:sz w:val="22"/>
          <w:szCs w:val="22"/>
        </w:rPr>
        <w:t>...., Sucursala</w:t>
      </w:r>
      <w:r>
        <w:rPr>
          <w:rFonts w:ascii="Verdana" w:hAnsi="Verdana"/>
          <w:sz w:val="22"/>
          <w:szCs w:val="22"/>
        </w:rPr>
        <w:t>......................................,</w:t>
      </w:r>
      <w:r w:rsidR="00891B85">
        <w:rPr>
          <w:rFonts w:ascii="Verdana" w:hAnsi="Verdana"/>
          <w:sz w:val="22"/>
          <w:szCs w:val="22"/>
        </w:rPr>
        <w:t xml:space="preserve"> </w:t>
      </w:r>
      <w:r>
        <w:rPr>
          <w:rFonts w:ascii="Verdana" w:hAnsi="Verdana"/>
          <w:sz w:val="22"/>
          <w:szCs w:val="22"/>
        </w:rPr>
        <w:t>vă solicit acordarea copie conforme a  autorizaţiei de transport pentru  următoarele mijloace de transport ……………</w:t>
      </w:r>
      <w:r w:rsidR="00891B85">
        <w:rPr>
          <w:rFonts w:ascii="Verdana" w:hAnsi="Verdana"/>
          <w:sz w:val="22"/>
          <w:szCs w:val="22"/>
        </w:rPr>
        <w:t>………………………………………………………………………………………………………………………………</w:t>
      </w:r>
    </w:p>
    <w:p w:rsidR="00442C81" w:rsidRDefault="00442C81" w:rsidP="00442C81">
      <w:pPr>
        <w:pStyle w:val="Standard"/>
        <w:autoSpaceDE w:val="0"/>
        <w:rPr>
          <w:rFonts w:ascii="Verdana" w:hAnsi="Verdana"/>
          <w:sz w:val="22"/>
          <w:szCs w:val="22"/>
        </w:rPr>
      </w:pPr>
      <w:r>
        <w:rPr>
          <w:rFonts w:ascii="Verdana" w:hAnsi="Verdana"/>
          <w:sz w:val="22"/>
          <w:szCs w:val="22"/>
        </w:rPr>
        <w:t>………………………………………………………………………………………………………………………………………………………………………………………………………………………………………………………………………………………………………………………………………………………………………………………………………………………………………………………………………………………………………………………………………………………………………………………………………………………………………………………………………………</w:t>
      </w: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Anexez la prezenta  copiile cărţilor  de identitate ale mijloacelor de transport mai sus menţionate</w:t>
      </w:r>
    </w:p>
    <w:p w:rsidR="00442C81" w:rsidRDefault="00442C81"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Data ........................                           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Semnătura şi ştampila</w:t>
      </w:r>
    </w:p>
    <w:p w:rsidR="00442C81" w:rsidRPr="00567325" w:rsidRDefault="00442C81" w:rsidP="00442C81">
      <w:pPr>
        <w:pStyle w:val="Standard"/>
        <w:autoSpaceDE w:val="0"/>
      </w:pPr>
      <w:r>
        <w:rPr>
          <w:rFonts w:ascii="Verdana" w:hAnsi="Verdana"/>
          <w:b/>
          <w:bCs/>
          <w:sz w:val="22"/>
          <w:szCs w:val="22"/>
        </w:rPr>
        <w:t xml:space="preserve">                                                       </w:t>
      </w:r>
      <w:r w:rsidRPr="00567325">
        <w:rPr>
          <w:rFonts w:ascii="Verdana" w:hAnsi="Verdana"/>
          <w:b/>
          <w:bCs/>
          <w:sz w:val="22"/>
          <w:szCs w:val="22"/>
        </w:rPr>
        <w:t>……………………………….........................</w:t>
      </w: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Cs/>
          <w:color w:val="5B9BD5"/>
          <w:sz w:val="22"/>
          <w:szCs w:val="22"/>
        </w:rPr>
      </w:pPr>
    </w:p>
    <w:p w:rsidR="00442C81" w:rsidRPr="00567325" w:rsidRDefault="00442C81" w:rsidP="00442C81">
      <w:pPr>
        <w:pStyle w:val="Standard"/>
        <w:autoSpaceDE w:val="0"/>
        <w:rPr>
          <w:rFonts w:ascii="Verdana" w:hAnsi="Verdana"/>
          <w:bCs/>
          <w:color w:val="5B9BD5"/>
          <w:sz w:val="22"/>
          <w:szCs w:val="22"/>
        </w:rPr>
      </w:pPr>
    </w:p>
    <w:p w:rsidR="00442C81" w:rsidRPr="00891B85"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567325" w:rsidRDefault="00442C81" w:rsidP="00442C81">
      <w:pPr>
        <w:pStyle w:val="Standard"/>
        <w:autoSpaceDE w:val="0"/>
        <w:rPr>
          <w:rFonts w:ascii="Verdana" w:hAnsi="Verdana"/>
          <w:bCs/>
          <w:color w:val="5B9BD5"/>
          <w:sz w:val="22"/>
          <w:szCs w:val="22"/>
        </w:rPr>
      </w:pPr>
    </w:p>
    <w:p w:rsidR="00442C81" w:rsidRPr="00121DC6" w:rsidRDefault="00442C81" w:rsidP="00CF67EF">
      <w:pPr>
        <w:pStyle w:val="Heading3"/>
        <w:rPr>
          <w:lang w:val="da-DK"/>
        </w:rPr>
      </w:pPr>
      <w:bookmarkStart w:id="74" w:name="_Toc37929363"/>
      <w:r w:rsidRPr="00121DC6">
        <w:rPr>
          <w:lang w:val="da-DK"/>
        </w:rPr>
        <w:t>C.3. Cerere pentru moificarea autorizației de transport</w:t>
      </w:r>
      <w:bookmarkEnd w:id="74"/>
    </w:p>
    <w:p w:rsidR="00442C81" w:rsidRDefault="00442C81" w:rsidP="00442C81">
      <w:pPr>
        <w:pStyle w:val="Standard"/>
        <w:autoSpaceDE w:val="0"/>
        <w:rPr>
          <w:rFonts w:ascii="Verdana" w:hAnsi="Verdana"/>
          <w:b/>
          <w:bCs/>
          <w:sz w:val="22"/>
          <w:szCs w:val="22"/>
          <w:lang w:val="da-DK"/>
        </w:rPr>
      </w:pPr>
    </w:p>
    <w:p w:rsidR="00891B85" w:rsidRDefault="00891B85" w:rsidP="00442C81">
      <w:pPr>
        <w:pStyle w:val="Standard"/>
        <w:jc w:val="both"/>
        <w:rPr>
          <w:rFonts w:ascii="Verdana" w:hAnsi="Verdana"/>
          <w:b/>
          <w:sz w:val="22"/>
          <w:szCs w:val="22"/>
          <w:u w:val="single"/>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891B85"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- 24</w:t>
      </w:r>
      <w:r w:rsidRPr="00567325">
        <w:rPr>
          <w:rStyle w:val="Fontdeparagrafimplicit"/>
          <w:rFonts w:ascii="Verdana" w:hAnsi="Verdana"/>
          <w:sz w:val="22"/>
          <w:szCs w:val="22"/>
          <w:lang w:val="da-DK"/>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copiile certificatului constatator și certificatului de înmatriculare emis de oficiul registrului comerțului.</w:t>
      </w:r>
    </w:p>
    <w:p w:rsidR="00442C81" w:rsidRPr="00891B85"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jc w:val="right"/>
      </w:pPr>
      <w:r>
        <w:rPr>
          <w:rStyle w:val="Fontdeparagrafimplicit"/>
          <w:b/>
          <w:sz w:val="22"/>
          <w:szCs w:val="22"/>
        </w:rPr>
        <w:t>D.G.S.P. - 24</w:t>
      </w:r>
    </w:p>
    <w:p w:rsidR="00442C81" w:rsidRDefault="00442C81" w:rsidP="00442C81">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modificarea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891B85">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C16343">
        <w:rPr>
          <w:rFonts w:ascii="Verdana" w:hAnsi="Verdana"/>
          <w:sz w:val="22"/>
          <w:szCs w:val="22"/>
        </w:rPr>
        <w:t xml:space="preserve">                             </w:t>
      </w:r>
      <w:r>
        <w:rPr>
          <w:rFonts w:ascii="Verdana" w:hAnsi="Verdana"/>
          <w:sz w:val="22"/>
          <w:szCs w:val="22"/>
        </w:rPr>
        <w:t>Către,</w:t>
      </w:r>
    </w:p>
    <w:p w:rsidR="00442C81" w:rsidRDefault="00442C81" w:rsidP="00442C81">
      <w:pPr>
        <w:pStyle w:val="Standard"/>
        <w:autoSpaceDE w:val="0"/>
        <w:jc w:val="center"/>
        <w:rPr>
          <w:rFonts w:ascii="Verdana" w:hAnsi="Verdana"/>
          <w:sz w:val="22"/>
          <w:szCs w:val="22"/>
        </w:rPr>
      </w:pPr>
      <w:r>
        <w:rPr>
          <w:rFonts w:ascii="Verdana" w:hAnsi="Verdana"/>
          <w:sz w:val="22"/>
          <w:szCs w:val="22"/>
        </w:rPr>
        <w:t>Primăria Municipiului Constanţa</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Subsemnatul ...........................................................................................(nume şi prenume), în calitate de ..</w:t>
      </w:r>
      <w:r w:rsidR="00891B85">
        <w:rPr>
          <w:rFonts w:ascii="Verdana" w:hAnsi="Verdana"/>
          <w:sz w:val="22"/>
          <w:szCs w:val="22"/>
        </w:rPr>
        <w:t>..............................</w:t>
      </w:r>
      <w:r>
        <w:rPr>
          <w:rFonts w:ascii="Verdana" w:hAnsi="Verdana"/>
          <w:sz w:val="22"/>
          <w:szCs w:val="22"/>
        </w:rPr>
        <w:t>...................</w:t>
      </w:r>
      <w:r w:rsidR="00891B85">
        <w:rPr>
          <w:rFonts w:ascii="Verdana" w:hAnsi="Verdana"/>
          <w:sz w:val="22"/>
          <w:szCs w:val="22"/>
        </w:rPr>
        <w:t>..(persoană desemnată etc.)  la</w:t>
      </w:r>
      <w:r>
        <w:rPr>
          <w:rFonts w:ascii="Verdana" w:hAnsi="Verdana"/>
          <w:sz w:val="22"/>
          <w:szCs w:val="22"/>
        </w:rPr>
        <w:t>…………………….........................................................................(denumirea persoanei juridice, asociaţiei familiale etc.), cu sediul/domiciliul în ţara</w:t>
      </w:r>
      <w:r w:rsidR="00891B85">
        <w:rPr>
          <w:rFonts w:ascii="Verdana" w:hAnsi="Verdana"/>
          <w:sz w:val="22"/>
          <w:szCs w:val="22"/>
        </w:rPr>
        <w:t>……………………….</w:t>
      </w:r>
      <w:r>
        <w:rPr>
          <w:rFonts w:ascii="Verdana" w:hAnsi="Verdana"/>
          <w:sz w:val="22"/>
          <w:szCs w:val="22"/>
        </w:rPr>
        <w:t xml:space="preserve">  localitatea ..…………………….............., str</w:t>
      </w:r>
      <w:r w:rsidR="00891B85">
        <w:rPr>
          <w:rFonts w:ascii="Verdana" w:hAnsi="Verdana"/>
          <w:sz w:val="22"/>
          <w:szCs w:val="22"/>
        </w:rPr>
        <w:t>…………….</w:t>
      </w:r>
      <w:r>
        <w:rPr>
          <w:rFonts w:ascii="Verdana" w:hAnsi="Verdana"/>
          <w:sz w:val="22"/>
          <w:szCs w:val="22"/>
        </w:rPr>
        <w:t>......................................</w:t>
      </w:r>
      <w:r w:rsidR="00891B85">
        <w:rPr>
          <w:rFonts w:ascii="Verdana" w:hAnsi="Verdana"/>
          <w:sz w:val="22"/>
          <w:szCs w:val="22"/>
        </w:rPr>
        <w:t xml:space="preserve"> nr. ........</w:t>
      </w:r>
      <w:r>
        <w:rPr>
          <w:rFonts w:ascii="Verdana" w:hAnsi="Verdana"/>
          <w:sz w:val="22"/>
          <w:szCs w:val="22"/>
        </w:rPr>
        <w:t xml:space="preserve"> bl. ....., sc. ..</w:t>
      </w:r>
      <w:r w:rsidR="00891B85">
        <w:rPr>
          <w:rFonts w:ascii="Verdana" w:hAnsi="Verdana"/>
          <w:sz w:val="22"/>
          <w:szCs w:val="22"/>
        </w:rPr>
        <w:t>..., et. ...., ap..............</w:t>
      </w:r>
      <w:r>
        <w:rPr>
          <w:rFonts w:ascii="Verdana" w:hAnsi="Verdana"/>
          <w:sz w:val="22"/>
          <w:szCs w:val="22"/>
        </w:rPr>
        <w:t>,sectorul/judeţul ........................................</w:t>
      </w:r>
      <w:r w:rsidR="00891B85">
        <w:rPr>
          <w:rFonts w:ascii="Verdana" w:hAnsi="Verdana"/>
          <w:sz w:val="22"/>
          <w:szCs w:val="22"/>
        </w:rPr>
        <w:t>...</w:t>
      </w:r>
      <w:r>
        <w:rPr>
          <w:rFonts w:ascii="Verdana" w:hAnsi="Verdana"/>
          <w:sz w:val="22"/>
          <w:szCs w:val="22"/>
        </w:rPr>
        <w:t>., telefon ................................, fax ..............................., având CUI……………………………</w:t>
      </w:r>
      <w:r w:rsidR="00891B85">
        <w:rPr>
          <w:rFonts w:ascii="Verdana" w:hAnsi="Verdana"/>
          <w:sz w:val="22"/>
          <w:szCs w:val="22"/>
        </w:rPr>
        <w:t>,</w:t>
      </w:r>
      <w:r>
        <w:rPr>
          <w:rFonts w:ascii="Verdana" w:hAnsi="Verdana"/>
          <w:sz w:val="22"/>
          <w:szCs w:val="22"/>
        </w:rPr>
        <w:t xml:space="preserve"> vă solicit modificarea Autorizaţiei nr. ................ din</w:t>
      </w:r>
      <w:r w:rsidR="00891B85">
        <w:rPr>
          <w:rFonts w:ascii="Verdana" w:hAnsi="Verdana"/>
          <w:sz w:val="22"/>
          <w:szCs w:val="22"/>
        </w:rPr>
        <w:t xml:space="preserve">……………….. </w:t>
      </w:r>
      <w:r>
        <w:rPr>
          <w:rFonts w:ascii="Verdana" w:hAnsi="Verdana"/>
          <w:sz w:val="22"/>
          <w:szCs w:val="22"/>
        </w:rPr>
        <w:t xml:space="preserve">şi a copiilor </w:t>
      </w:r>
      <w:r w:rsidR="00891B85">
        <w:rPr>
          <w:rFonts w:ascii="Verdana" w:hAnsi="Verdana"/>
          <w:sz w:val="22"/>
          <w:szCs w:val="22"/>
        </w:rPr>
        <w:t>conforme ale acesteia acordată</w:t>
      </w:r>
      <w:r>
        <w:rPr>
          <w:rFonts w:ascii="Verdana" w:hAnsi="Verdana"/>
          <w:sz w:val="22"/>
          <w:szCs w:val="22"/>
        </w:rPr>
        <w:t>……………………………………………………………………</w:t>
      </w:r>
    </w:p>
    <w:p w:rsidR="00442C81" w:rsidRDefault="00442C81" w:rsidP="00442C81">
      <w:pPr>
        <w:pStyle w:val="Standard"/>
        <w:autoSpaceDE w:val="0"/>
        <w:rPr>
          <w:rFonts w:ascii="Verdana" w:hAnsi="Verdana"/>
          <w:sz w:val="22"/>
          <w:szCs w:val="22"/>
        </w:rPr>
      </w:pPr>
      <w:r>
        <w:rPr>
          <w:rFonts w:ascii="Verdana" w:hAnsi="Verdana"/>
          <w:sz w:val="22"/>
          <w:szCs w:val="22"/>
        </w:rPr>
        <w:t>(denumirea titularului de autorizaţie)</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Data ........................                                                                          </w:t>
      </w:r>
    </w:p>
    <w:p w:rsidR="00442C81" w:rsidRDefault="00442C81" w:rsidP="00442C81">
      <w:pPr>
        <w:pStyle w:val="Standard"/>
        <w:autoSpaceDE w:val="0"/>
        <w:rPr>
          <w:rFonts w:ascii="Verdana" w:hAnsi="Verdana"/>
          <w:sz w:val="22"/>
          <w:szCs w:val="22"/>
        </w:rPr>
      </w:pPr>
      <w:r>
        <w:rPr>
          <w:rFonts w:ascii="Verdana" w:hAnsi="Verdana"/>
          <w:sz w:val="22"/>
          <w:szCs w:val="22"/>
        </w:rPr>
        <w:t xml:space="preserve"> Numele şi prenumele</w:t>
      </w:r>
    </w:p>
    <w:p w:rsidR="00442C81" w:rsidRPr="00567325" w:rsidRDefault="00442C81" w:rsidP="00442C81">
      <w:pPr>
        <w:pStyle w:val="Standard"/>
        <w:autoSpaceDE w:val="0"/>
      </w:pPr>
      <w:r>
        <w:rPr>
          <w:rFonts w:ascii="Verdana" w:hAnsi="Verdana"/>
          <w:sz w:val="22"/>
          <w:szCs w:val="22"/>
        </w:rPr>
        <w:t xml:space="preserve">                                                                                                 </w:t>
      </w: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891B85"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w:t>
      </w:r>
    </w:p>
    <w:p w:rsidR="00442C81"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Semnătura şi ştampila</w:t>
      </w:r>
    </w:p>
    <w:p w:rsidR="00442C81"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w:t>
      </w:r>
    </w:p>
    <w:p w:rsidR="00AC2B80" w:rsidRPr="00567325" w:rsidRDefault="00AC2B80" w:rsidP="00442C81">
      <w:pPr>
        <w:pStyle w:val="Standard"/>
        <w:autoSpaceDE w:val="0"/>
        <w:rPr>
          <w:rFonts w:ascii="Verdana" w:hAnsi="Verdana"/>
          <w:sz w:val="22"/>
          <w:szCs w:val="22"/>
        </w:rPr>
      </w:pP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rPr>
          <w:rFonts w:ascii="Verdana" w:hAnsi="Verdana"/>
          <w:sz w:val="22"/>
          <w:szCs w:val="22"/>
        </w:rPr>
      </w:pPr>
    </w:p>
    <w:p w:rsidR="00442C81" w:rsidRPr="00567325" w:rsidRDefault="00442C81" w:rsidP="00442C81">
      <w:pPr>
        <w:pStyle w:val="Standard"/>
        <w:rPr>
          <w:rFonts w:ascii="Verdana" w:hAnsi="Verdana"/>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jc w:val="center"/>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891B85" w:rsidRPr="00721BA7"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891B85" w:rsidRDefault="00442C81" w:rsidP="00442C81">
      <w:pPr>
        <w:pStyle w:val="Standard"/>
        <w:rPr>
          <w:rFonts w:ascii="Verdana" w:hAnsi="Verdana"/>
          <w:b/>
          <w:bCs/>
          <w:sz w:val="22"/>
          <w:szCs w:val="22"/>
          <w:lang w:val="ro-RO"/>
        </w:rPr>
      </w:pPr>
    </w:p>
    <w:p w:rsidR="00442C81" w:rsidRPr="00891B85" w:rsidRDefault="00442C81" w:rsidP="00442C81">
      <w:pPr>
        <w:pStyle w:val="Standard"/>
        <w:rPr>
          <w:rFonts w:ascii="Verdana" w:hAnsi="Verdana"/>
          <w:b/>
          <w:bCs/>
          <w:sz w:val="22"/>
          <w:szCs w:val="22"/>
          <w:lang w:val="ro-RO"/>
        </w:rPr>
      </w:pPr>
    </w:p>
    <w:p w:rsidR="00442C81" w:rsidRPr="00121DC6" w:rsidRDefault="00442C81" w:rsidP="00CF67EF">
      <w:pPr>
        <w:pStyle w:val="Heading3"/>
        <w:rPr>
          <w:lang w:val="da-DK"/>
        </w:rPr>
      </w:pPr>
      <w:bookmarkStart w:id="75" w:name="_Toc37929364"/>
      <w:r w:rsidRPr="00121DC6">
        <w:rPr>
          <w:lang w:val="da-DK"/>
        </w:rPr>
        <w:t>C.4. Cerere pentru prelungirea autorizației de transport</w:t>
      </w:r>
      <w:bookmarkEnd w:id="75"/>
    </w:p>
    <w:p w:rsidR="00442C81" w:rsidRDefault="00442C81" w:rsidP="00442C81">
      <w:pPr>
        <w:pStyle w:val="Standard"/>
        <w:rPr>
          <w:rFonts w:ascii="Verdana" w:hAnsi="Verdana"/>
          <w:b/>
          <w:bCs/>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891B85"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- 25</w:t>
      </w:r>
      <w:r w:rsidRPr="00567325">
        <w:rPr>
          <w:rStyle w:val="Fontdeparagrafimplicit"/>
          <w:rFonts w:ascii="Verdana" w:hAnsi="Verdana"/>
          <w:sz w:val="22"/>
          <w:szCs w:val="22"/>
          <w:lang w:val="da-DK"/>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eclarație pe propria răspundere privind modificarea/nemodificarea condițiilor inițiale de acordare a autorizaților de transport.</w:t>
      </w: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pPr>
      <w:r>
        <w:rPr>
          <w:rStyle w:val="Fontdeparagrafimplicit"/>
          <w:b/>
          <w:sz w:val="22"/>
          <w:szCs w:val="22"/>
        </w:rPr>
        <w:t>D.G.S.P. - 25</w:t>
      </w:r>
    </w:p>
    <w:p w:rsidR="00442C81" w:rsidRDefault="00442C81" w:rsidP="00442C81">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prelungirea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jc w:val="center"/>
        <w:rPr>
          <w:rFonts w:ascii="Verdana" w:hAnsi="Verdana"/>
          <w:sz w:val="22"/>
          <w:szCs w:val="22"/>
        </w:rPr>
      </w:pPr>
      <w:r>
        <w:rPr>
          <w:rFonts w:ascii="Verdana" w:hAnsi="Verdana"/>
          <w:sz w:val="22"/>
          <w:szCs w:val="22"/>
        </w:rPr>
        <w:t>Primăria Municipiului Constanţa</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p>
    <w:p w:rsidR="00442C81" w:rsidRDefault="00442C81" w:rsidP="00157573">
      <w:pPr>
        <w:pStyle w:val="Standard"/>
        <w:autoSpaceDE w:val="0"/>
        <w:jc w:val="both"/>
        <w:rPr>
          <w:rFonts w:ascii="Verdana" w:hAnsi="Verdana"/>
          <w:sz w:val="22"/>
          <w:szCs w:val="22"/>
        </w:rPr>
      </w:pPr>
      <w:r>
        <w:rPr>
          <w:rFonts w:ascii="Verdana" w:hAnsi="Verdana"/>
          <w:sz w:val="22"/>
          <w:szCs w:val="22"/>
        </w:rPr>
        <w:t>Subsemnatul ...........................................................................................(nume şi prenume), în calitate de .................................</w:t>
      </w:r>
      <w:r w:rsidR="00157573">
        <w:rPr>
          <w:rFonts w:ascii="Verdana" w:hAnsi="Verdana"/>
          <w:sz w:val="22"/>
          <w:szCs w:val="22"/>
        </w:rPr>
        <w:t>...................</w:t>
      </w:r>
      <w:r>
        <w:rPr>
          <w:rFonts w:ascii="Verdana" w:hAnsi="Verdana"/>
          <w:sz w:val="22"/>
          <w:szCs w:val="22"/>
        </w:rPr>
        <w:t>.(persoană desemnată etc.)  la ……</w:t>
      </w:r>
      <w:r w:rsidR="00157573">
        <w:rPr>
          <w:rFonts w:ascii="Verdana" w:hAnsi="Verdana"/>
          <w:sz w:val="22"/>
          <w:szCs w:val="22"/>
        </w:rPr>
        <w:t>……………………........................</w:t>
      </w:r>
      <w:r>
        <w:rPr>
          <w:rFonts w:ascii="Verdana" w:hAnsi="Verdana"/>
          <w:sz w:val="22"/>
          <w:szCs w:val="22"/>
        </w:rPr>
        <w:t>....................................................</w:t>
      </w:r>
      <w:r w:rsidR="00157573">
        <w:rPr>
          <w:rFonts w:ascii="Verdana" w:hAnsi="Verdana"/>
          <w:sz w:val="22"/>
          <w:szCs w:val="22"/>
        </w:rPr>
        <w:t xml:space="preserve">.......... </w:t>
      </w:r>
      <w:r>
        <w:rPr>
          <w:rFonts w:ascii="Verdana" w:hAnsi="Verdana"/>
          <w:sz w:val="22"/>
          <w:szCs w:val="22"/>
        </w:rPr>
        <w:t>(denumirea persoanei juridice, asociaţiei familiale etc.), cu sediul/domiciliul în ţara ..................................................., localitatea ..……………………..............</w:t>
      </w:r>
      <w:r w:rsidR="00157573">
        <w:rPr>
          <w:rFonts w:ascii="Verdana" w:hAnsi="Verdana"/>
          <w:sz w:val="22"/>
          <w:szCs w:val="22"/>
        </w:rPr>
        <w:t>...............</w:t>
      </w:r>
      <w:r>
        <w:rPr>
          <w:rFonts w:ascii="Verdana" w:hAnsi="Verdana"/>
          <w:sz w:val="22"/>
          <w:szCs w:val="22"/>
        </w:rPr>
        <w:t>, str. .................................</w:t>
      </w:r>
      <w:r w:rsidR="00157573">
        <w:rPr>
          <w:rFonts w:ascii="Verdana" w:hAnsi="Verdana"/>
          <w:sz w:val="22"/>
          <w:szCs w:val="22"/>
        </w:rPr>
        <w:t>..................</w:t>
      </w:r>
      <w:r>
        <w:rPr>
          <w:rFonts w:ascii="Verdana" w:hAnsi="Verdana"/>
          <w:sz w:val="22"/>
          <w:szCs w:val="22"/>
        </w:rPr>
        <w:t xml:space="preserve"> nr. ....., bl. ....., sc. ....., et. ...., ap..............</w:t>
      </w:r>
    </w:p>
    <w:p w:rsidR="00442C81" w:rsidRDefault="00442C81" w:rsidP="00157573">
      <w:pPr>
        <w:pStyle w:val="Standard"/>
        <w:autoSpaceDE w:val="0"/>
        <w:jc w:val="both"/>
        <w:rPr>
          <w:rFonts w:ascii="Verdana" w:hAnsi="Verdana"/>
          <w:sz w:val="22"/>
          <w:szCs w:val="22"/>
        </w:rPr>
      </w:pPr>
      <w:r>
        <w:rPr>
          <w:rFonts w:ascii="Verdana" w:hAnsi="Verdana"/>
          <w:sz w:val="22"/>
          <w:szCs w:val="22"/>
        </w:rPr>
        <w:t>sectorul/judeţul ....................................</w:t>
      </w:r>
      <w:r w:rsidR="00157573">
        <w:rPr>
          <w:rFonts w:ascii="Verdana" w:hAnsi="Verdana"/>
          <w:sz w:val="22"/>
          <w:szCs w:val="22"/>
        </w:rPr>
        <w:t>...</w:t>
      </w:r>
      <w:r>
        <w:rPr>
          <w:rFonts w:ascii="Verdana" w:hAnsi="Verdana"/>
          <w:sz w:val="22"/>
          <w:szCs w:val="22"/>
        </w:rPr>
        <w:t>....., telefon ..........................</w:t>
      </w:r>
      <w:r w:rsidR="00157573">
        <w:rPr>
          <w:rFonts w:ascii="Verdana" w:hAnsi="Verdana"/>
          <w:sz w:val="22"/>
          <w:szCs w:val="22"/>
        </w:rPr>
        <w:t>........</w:t>
      </w:r>
      <w:r>
        <w:rPr>
          <w:rFonts w:ascii="Verdana" w:hAnsi="Verdana"/>
          <w:sz w:val="22"/>
          <w:szCs w:val="22"/>
        </w:rPr>
        <w:t>......, fax</w:t>
      </w:r>
      <w:r w:rsidR="00157573">
        <w:rPr>
          <w:rFonts w:ascii="Verdana" w:hAnsi="Verdana"/>
          <w:sz w:val="22"/>
          <w:szCs w:val="22"/>
        </w:rPr>
        <w:t xml:space="preserve"> .........................., având CUI…………………………… </w:t>
      </w:r>
      <w:r>
        <w:rPr>
          <w:rFonts w:ascii="Verdana" w:hAnsi="Verdana"/>
          <w:sz w:val="22"/>
          <w:szCs w:val="22"/>
        </w:rPr>
        <w:t>vă solicit prelungirea Autorizaţiei nr. ................ din ................................... şi a copiilor conforme ale acesteia, al cărei termen de valabilitate expiră la data de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157573" w:rsidRDefault="00442C81" w:rsidP="00442C81">
      <w:pPr>
        <w:pStyle w:val="Standard"/>
        <w:autoSpaceDE w:val="0"/>
        <w:rPr>
          <w:rFonts w:ascii="Verdana" w:hAnsi="Verdana"/>
          <w:sz w:val="22"/>
          <w:szCs w:val="22"/>
        </w:rPr>
      </w:pPr>
      <w:r>
        <w:rPr>
          <w:rFonts w:ascii="Verdana" w:hAnsi="Verdana"/>
          <w:sz w:val="22"/>
          <w:szCs w:val="22"/>
        </w:rPr>
        <w:t xml:space="preserve"> Data ........................                                                                          </w:t>
      </w:r>
    </w:p>
    <w:p w:rsidR="00442C81" w:rsidRDefault="00442C81" w:rsidP="00442C81">
      <w:pPr>
        <w:pStyle w:val="Standard"/>
        <w:autoSpaceDE w:val="0"/>
        <w:rPr>
          <w:rFonts w:ascii="Verdana" w:hAnsi="Verdana"/>
          <w:sz w:val="22"/>
          <w:szCs w:val="22"/>
        </w:rPr>
      </w:pPr>
      <w:r>
        <w:rPr>
          <w:rFonts w:ascii="Verdana" w:hAnsi="Verdana"/>
          <w:sz w:val="22"/>
          <w:szCs w:val="22"/>
        </w:rPr>
        <w:t xml:space="preserve"> 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157573"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Semnătura şi ştampila</w:t>
      </w:r>
    </w:p>
    <w:p w:rsidR="00442C81" w:rsidRPr="00567325" w:rsidRDefault="00442C81" w:rsidP="00442C81">
      <w:pPr>
        <w:pStyle w:val="Standard"/>
        <w:autoSpaceDE w:val="0"/>
      </w:pPr>
      <w:r>
        <w:rPr>
          <w:rFonts w:ascii="Verdana" w:hAnsi="Verdana"/>
          <w:sz w:val="22"/>
          <w:szCs w:val="22"/>
        </w:rPr>
        <w:t xml:space="preserve">                                                                                               </w:t>
      </w: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567325" w:rsidRDefault="00442C81" w:rsidP="00442C81">
      <w:pPr>
        <w:pStyle w:val="Standard"/>
        <w:autoSpaceDE w:val="0"/>
        <w:rPr>
          <w:rFonts w:ascii="Verdana" w:hAnsi="Verdana"/>
          <w:b/>
          <w:bCs/>
          <w:sz w:val="22"/>
          <w:szCs w:val="22"/>
        </w:rPr>
      </w:pPr>
    </w:p>
    <w:p w:rsidR="00442C81" w:rsidRPr="00121DC6" w:rsidRDefault="00442C81" w:rsidP="00CF67EF">
      <w:pPr>
        <w:pStyle w:val="Heading3"/>
        <w:rPr>
          <w:lang w:val="da-DK"/>
        </w:rPr>
      </w:pPr>
      <w:bookmarkStart w:id="76" w:name="_Toc37929365"/>
      <w:r w:rsidRPr="00121DC6">
        <w:rPr>
          <w:lang w:val="da-DK"/>
        </w:rPr>
        <w:t>C.5. Cerere eliberare avizului cap de linie</w:t>
      </w:r>
      <w:bookmarkEnd w:id="76"/>
    </w:p>
    <w:p w:rsidR="00157573" w:rsidRDefault="00157573" w:rsidP="00442C81">
      <w:pPr>
        <w:pStyle w:val="Standard"/>
        <w:jc w:val="both"/>
        <w:rPr>
          <w:rFonts w:ascii="Verdana" w:hAnsi="Verdana"/>
          <w:b/>
          <w:bCs/>
          <w:sz w:val="22"/>
          <w:szCs w:val="22"/>
          <w:lang w:val="da-DK"/>
        </w:rPr>
      </w:pPr>
    </w:p>
    <w:p w:rsidR="00157573" w:rsidRDefault="00157573" w:rsidP="00442C81">
      <w:pPr>
        <w:pStyle w:val="Standard"/>
        <w:jc w:val="both"/>
        <w:rPr>
          <w:rFonts w:ascii="Verdana" w:hAnsi="Verdana"/>
          <w:b/>
          <w:bCs/>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- 26</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conformă a licenţei de transport eliberată de Autoritatea Rutieră Română pentru fiecare autovehicul;</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licenţă de traseu si caiet de sarcini;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plan situaţie traseu si cap  linie solicitat;</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leasing pentru autovehiculele achiziţionate în leasing;</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folosire (acces)  cap linie încheiat cu deţinătorul autogării / contract prestări servicii încheiat cu beneficiarul transportului (pentru avizul puncte de îmbarcare-debarcare);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aviz cap linie deţinut anterior / copie aviz puncte de îmbarcare-debarcare deţinut anterior.</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Documentele se vor  prezenta în original, iar copiile  într-un dosar pentru încopciere.</w:t>
      </w:r>
    </w:p>
    <w:p w:rsidR="00442C81" w:rsidRPr="00157573" w:rsidRDefault="00442C81" w:rsidP="00442C81">
      <w:pPr>
        <w:pStyle w:val="Standard"/>
        <w:autoSpaceDE w:val="0"/>
        <w:rPr>
          <w:rFonts w:ascii="Verdana" w:hAnsi="Verdana"/>
          <w:b/>
          <w:bCs/>
          <w:sz w:val="22"/>
          <w:szCs w:val="22"/>
        </w:rPr>
      </w:pPr>
    </w:p>
    <w:p w:rsidR="00442C81" w:rsidRPr="00157573" w:rsidRDefault="00442C81" w:rsidP="00442C81">
      <w:pPr>
        <w:pStyle w:val="Standard"/>
        <w:autoSpaceDE w:val="0"/>
        <w:rPr>
          <w:rFonts w:ascii="Verdana" w:hAnsi="Verdana"/>
          <w:b/>
          <w:bCs/>
          <w:sz w:val="22"/>
          <w:szCs w:val="22"/>
        </w:rPr>
      </w:pPr>
    </w:p>
    <w:p w:rsidR="00442C81" w:rsidRPr="00157573"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567325" w:rsidRDefault="00442C81" w:rsidP="00567325">
      <w:pPr>
        <w:pStyle w:val="Standard"/>
        <w:autoSpaceDE w:val="0"/>
        <w:jc w:val="right"/>
        <w:rPr>
          <w:rStyle w:val="Fontdeparagrafimplicit"/>
          <w:b/>
          <w:sz w:val="22"/>
          <w:szCs w:val="22"/>
          <w:lang w:val="da-DK"/>
        </w:rPr>
      </w:pPr>
      <w:r w:rsidRPr="00567325">
        <w:rPr>
          <w:rStyle w:val="Fontdeparagrafimplicit"/>
          <w:b/>
          <w:sz w:val="22"/>
          <w:szCs w:val="22"/>
          <w:lang w:val="da-DK"/>
        </w:rPr>
        <w:t xml:space="preserve">D.G.S.P. </w:t>
      </w:r>
      <w:r w:rsidR="00567325">
        <w:rPr>
          <w:rStyle w:val="Fontdeparagrafimplicit"/>
          <w:b/>
          <w:sz w:val="22"/>
          <w:szCs w:val="22"/>
          <w:lang w:val="da-DK"/>
        </w:rPr>
        <w:t>–</w:t>
      </w:r>
      <w:r w:rsidRPr="00567325">
        <w:rPr>
          <w:rStyle w:val="Fontdeparagrafimplicit"/>
          <w:b/>
          <w:sz w:val="22"/>
          <w:szCs w:val="22"/>
          <w:lang w:val="da-DK"/>
        </w:rPr>
        <w:t xml:space="preserve"> 26</w:t>
      </w:r>
    </w:p>
    <w:p w:rsidR="00442C81" w:rsidRPr="00567325" w:rsidRDefault="00442C81" w:rsidP="00567325">
      <w:pPr>
        <w:pStyle w:val="Standard"/>
        <w:autoSpaceDE w:val="0"/>
        <w:jc w:val="center"/>
        <w:rPr>
          <w:lang w:val="da-DK"/>
        </w:rPr>
      </w:pPr>
      <w:r w:rsidRPr="00567325">
        <w:rPr>
          <w:rFonts w:ascii="Verdana" w:hAnsi="Verdana"/>
          <w:sz w:val="22"/>
          <w:szCs w:val="22"/>
          <w:lang w:val="da-DK"/>
        </w:rPr>
        <w:t>CERERE</w:t>
      </w:r>
    </w:p>
    <w:p w:rsidR="00442C81" w:rsidRDefault="00442C81" w:rsidP="00442C81">
      <w:pPr>
        <w:pStyle w:val="Textbody"/>
        <w:jc w:val="center"/>
        <w:rPr>
          <w:rFonts w:ascii="Verdana" w:hAnsi="Verdana"/>
          <w:sz w:val="22"/>
          <w:szCs w:val="22"/>
          <w:lang w:val="fr-FR"/>
        </w:rPr>
      </w:pPr>
      <w:r>
        <w:rPr>
          <w:rFonts w:ascii="Verdana" w:hAnsi="Verdana"/>
          <w:sz w:val="22"/>
          <w:szCs w:val="22"/>
          <w:lang w:val="fr-FR"/>
        </w:rPr>
        <w:t>PENTRU ELIBERAREA AVIZULUI CAP DE  LINIE / PUNCTE DE IMBARCARE, DEBARCARE</w:t>
      </w:r>
    </w:p>
    <w:p w:rsidR="00157573" w:rsidRDefault="00157573" w:rsidP="00442C81">
      <w:pPr>
        <w:pStyle w:val="Standard"/>
        <w:rPr>
          <w:rFonts w:ascii="Verdana" w:hAnsi="Verdana"/>
          <w:sz w:val="22"/>
          <w:szCs w:val="22"/>
          <w:lang w:val="da-DK"/>
        </w:rPr>
      </w:pPr>
    </w:p>
    <w:p w:rsidR="00442C81" w:rsidRDefault="00442C81" w:rsidP="00157573">
      <w:pPr>
        <w:pStyle w:val="Standard"/>
        <w:jc w:val="both"/>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CF __________, telefon _________________ , solicit eliberarea avizului de  cap traseu / linie pentru executarea transportului public judeţean, interjudeţean, internaţional  de călători  în  capul de linie  dispus în locaţia ______________</w:t>
      </w:r>
      <w:r w:rsidR="00157573">
        <w:rPr>
          <w:rFonts w:ascii="Verdana" w:hAnsi="Verdana"/>
          <w:sz w:val="22"/>
          <w:szCs w:val="22"/>
          <w:lang w:val="da-DK"/>
        </w:rPr>
        <w:t>_______</w:t>
      </w:r>
      <w:r>
        <w:rPr>
          <w:rFonts w:ascii="Verdana" w:hAnsi="Verdana"/>
          <w:sz w:val="22"/>
          <w:szCs w:val="22"/>
          <w:lang w:val="da-DK"/>
        </w:rPr>
        <w:t xml:space="preserve"> ___________________. Deplasarea se va realiza</w:t>
      </w:r>
      <w:r w:rsidR="00157573">
        <w:rPr>
          <w:rFonts w:ascii="Verdana" w:hAnsi="Verdana"/>
          <w:sz w:val="22"/>
          <w:szCs w:val="22"/>
          <w:lang w:val="da-DK"/>
        </w:rPr>
        <w:t xml:space="preserve"> pe traseul :____________________</w:t>
      </w:r>
      <w:r>
        <w:rPr>
          <w:rFonts w:ascii="Verdana" w:hAnsi="Verdana"/>
          <w:sz w:val="22"/>
          <w:szCs w:val="22"/>
          <w:lang w:val="da-DK"/>
        </w:rPr>
        <w:t xml:space="preserve"> _______________________________________________________________________________________________________________________________________________________________________________________________________________</w:t>
      </w:r>
    </w:p>
    <w:p w:rsidR="00442C81" w:rsidRPr="00567325" w:rsidRDefault="00442C81" w:rsidP="00157573">
      <w:pPr>
        <w:pStyle w:val="Standard"/>
        <w:jc w:val="both"/>
        <w:rPr>
          <w:rFonts w:ascii="Verdana" w:hAnsi="Verdana"/>
          <w:sz w:val="22"/>
          <w:szCs w:val="22"/>
          <w:lang w:val="da-DK"/>
        </w:rPr>
      </w:pPr>
      <w:r w:rsidRPr="00567325">
        <w:rPr>
          <w:rFonts w:ascii="Verdana" w:hAnsi="Verdana"/>
          <w:sz w:val="22"/>
          <w:szCs w:val="22"/>
          <w:lang w:val="da-DK"/>
        </w:rPr>
        <w:t xml:space="preserve">  Îmbarcarea şi debarcarea călătorilor se va realiza în staţiile dispuse astfel: __________________________________________________________________________________</w:t>
      </w:r>
      <w:r w:rsidR="00157573" w:rsidRPr="00567325">
        <w:rPr>
          <w:rFonts w:ascii="Verdana" w:hAnsi="Verdana"/>
          <w:sz w:val="22"/>
          <w:szCs w:val="22"/>
          <w:lang w:val="da-DK"/>
        </w:rPr>
        <w:t>________________________________________________________</w:t>
      </w:r>
    </w:p>
    <w:p w:rsidR="00157573" w:rsidRDefault="00442C81" w:rsidP="00157573">
      <w:pPr>
        <w:pStyle w:val="Standard"/>
        <w:jc w:val="both"/>
        <w:rPr>
          <w:rFonts w:ascii="Verdana" w:hAnsi="Verdana"/>
          <w:sz w:val="22"/>
          <w:szCs w:val="22"/>
          <w:lang w:val="da-DK"/>
        </w:rPr>
      </w:pPr>
      <w:r>
        <w:rPr>
          <w:rFonts w:ascii="Verdana" w:hAnsi="Verdana"/>
          <w:sz w:val="22"/>
          <w:szCs w:val="22"/>
          <w:lang w:val="da-DK"/>
        </w:rPr>
        <w:t>________________________________________________________</w:t>
      </w:r>
      <w:r w:rsidR="00157573">
        <w:rPr>
          <w:rFonts w:ascii="Verdana" w:hAnsi="Verdana"/>
          <w:sz w:val="22"/>
          <w:szCs w:val="22"/>
          <w:lang w:val="da-DK"/>
        </w:rPr>
        <w:t>_____________</w:t>
      </w:r>
      <w:r>
        <w:rPr>
          <w:rFonts w:ascii="Verdana" w:hAnsi="Verdana"/>
          <w:sz w:val="22"/>
          <w:szCs w:val="22"/>
          <w:lang w:val="da-DK"/>
        </w:rPr>
        <w:t xml:space="preserve">  </w:t>
      </w:r>
    </w:p>
    <w:p w:rsidR="00442C81" w:rsidRDefault="00442C81" w:rsidP="00157573">
      <w:pPr>
        <w:pStyle w:val="Standard"/>
        <w:jc w:val="both"/>
        <w:rPr>
          <w:rFonts w:ascii="Verdana" w:hAnsi="Verdana"/>
          <w:sz w:val="22"/>
          <w:szCs w:val="22"/>
          <w:lang w:val="da-DK"/>
        </w:rPr>
      </w:pPr>
      <w:r>
        <w:rPr>
          <w:rFonts w:ascii="Verdana" w:hAnsi="Verdana"/>
          <w:sz w:val="22"/>
          <w:szCs w:val="22"/>
          <w:lang w:val="da-DK"/>
        </w:rPr>
        <w:t>Transportul va fi executat conform programului stabilit în caietul de sarcini eliberat de Autoritatea Rutieră Română.</w:t>
      </w:r>
    </w:p>
    <w:p w:rsidR="00442C81" w:rsidRDefault="00442C81" w:rsidP="00442C81">
      <w:pPr>
        <w:pStyle w:val="Standard"/>
      </w:pPr>
      <w:r>
        <w:rPr>
          <w:rFonts w:ascii="Verdana" w:hAnsi="Verdana"/>
          <w:sz w:val="22"/>
          <w:szCs w:val="22"/>
          <w:lang w:val="da-DK"/>
        </w:rPr>
        <w:t xml:space="preserve">    </w:t>
      </w:r>
      <w:r>
        <w:rPr>
          <w:rFonts w:ascii="Verdana" w:hAnsi="Verdana"/>
          <w:sz w:val="22"/>
          <w:szCs w:val="22"/>
        </w:rPr>
        <w:t>Transportul va fi  executat cu următoarele autovehicule:</w:t>
      </w:r>
    </w:p>
    <w:tbl>
      <w:tblPr>
        <w:tblW w:w="9975" w:type="dxa"/>
        <w:tblInd w:w="-113" w:type="dxa"/>
        <w:tblLayout w:type="fixed"/>
        <w:tblCellMar>
          <w:left w:w="10" w:type="dxa"/>
          <w:right w:w="10" w:type="dxa"/>
        </w:tblCellMar>
        <w:tblLook w:val="04A0" w:firstRow="1" w:lastRow="0" w:firstColumn="1" w:lastColumn="0" w:noHBand="0" w:noVBand="1"/>
      </w:tblPr>
      <w:tblGrid>
        <w:gridCol w:w="1007"/>
        <w:gridCol w:w="2977"/>
        <w:gridCol w:w="1993"/>
        <w:gridCol w:w="2229"/>
        <w:gridCol w:w="1769"/>
      </w:tblGrid>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bl>
    <w:p w:rsidR="00442C81" w:rsidRDefault="00442C81" w:rsidP="00442C81">
      <w:pPr>
        <w:pStyle w:val="Textbody"/>
        <w:rPr>
          <w:rFonts w:ascii="Verdana" w:hAnsi="Verdana"/>
          <w:sz w:val="22"/>
          <w:szCs w:val="22"/>
          <w:lang w:val="ro-RO" w:bidi="en-US"/>
        </w:rPr>
      </w:pPr>
      <w:r>
        <w:rPr>
          <w:rFonts w:ascii="Verdana" w:hAnsi="Verdana"/>
          <w:sz w:val="22"/>
          <w:szCs w:val="22"/>
          <w:lang w:val="ro-RO"/>
        </w:rPr>
        <w:t xml:space="preserve">         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licenţa de transport eliberată de Autoritatea Rutieră Română;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conformă a licenţei de transport eliberată de Autoritatea Rutieră Română pentru fiecare autovehicul;</w:t>
      </w:r>
    </w:p>
    <w:p w:rsidR="00157573" w:rsidRDefault="00157573" w:rsidP="00157573">
      <w:pPr>
        <w:pStyle w:val="Standard"/>
        <w:textAlignment w:val="auto"/>
        <w:rPr>
          <w:rFonts w:ascii="Verdana" w:hAnsi="Verdana"/>
          <w:sz w:val="22"/>
          <w:szCs w:val="22"/>
        </w:rPr>
      </w:pPr>
    </w:p>
    <w:p w:rsidR="00157573" w:rsidRPr="00157573" w:rsidRDefault="00157573" w:rsidP="00157573">
      <w:pPr>
        <w:pStyle w:val="Standard"/>
        <w:textAlignment w:val="auto"/>
        <w:rPr>
          <w:rFonts w:ascii="Verdana" w:hAnsi="Verdana"/>
          <w:sz w:val="22"/>
          <w:szCs w:val="22"/>
          <w:lang w:val="ro-RO"/>
        </w:rPr>
      </w:pPr>
    </w:p>
    <w:p w:rsidR="00157573" w:rsidRDefault="00157573" w:rsidP="00157573">
      <w:pPr>
        <w:pStyle w:val="Standard"/>
        <w:textAlignment w:val="auto"/>
        <w:rPr>
          <w:rFonts w:ascii="Verdana" w:hAnsi="Verdana"/>
          <w:sz w:val="22"/>
          <w:szCs w:val="22"/>
        </w:rPr>
      </w:pPr>
    </w:p>
    <w:p w:rsidR="00157573" w:rsidRDefault="00157573" w:rsidP="00157573">
      <w:pPr>
        <w:pStyle w:val="Standard"/>
        <w:textAlignment w:val="auto"/>
        <w:rPr>
          <w:rFonts w:ascii="Verdana" w:hAnsi="Verdana"/>
          <w:sz w:val="22"/>
          <w:szCs w:val="22"/>
        </w:rPr>
      </w:pPr>
    </w:p>
    <w:p w:rsidR="001F3D8E" w:rsidRPr="00C16343" w:rsidRDefault="001F3D8E" w:rsidP="001F3D8E">
      <w:pPr>
        <w:pStyle w:val="Standard"/>
        <w:ind w:left="720"/>
        <w:textAlignment w:val="auto"/>
        <w:rPr>
          <w:rFonts w:ascii="Verdana" w:hAnsi="Verdana"/>
          <w:sz w:val="22"/>
          <w:szCs w:val="22"/>
        </w:rPr>
      </w:pPr>
    </w:p>
    <w:p w:rsidR="001F3D8E" w:rsidRPr="00C16343" w:rsidRDefault="001F3D8E" w:rsidP="001F3D8E">
      <w:pPr>
        <w:pStyle w:val="Standard"/>
        <w:ind w:left="720"/>
        <w:textAlignment w:val="auto"/>
        <w:rPr>
          <w:rFonts w:ascii="Verdana" w:hAnsi="Verdana"/>
          <w:sz w:val="22"/>
          <w:szCs w:val="22"/>
        </w:rPr>
      </w:pPr>
    </w:p>
    <w:p w:rsidR="00442C81" w:rsidRPr="00157573" w:rsidRDefault="00442C81" w:rsidP="00E42A3D">
      <w:pPr>
        <w:pStyle w:val="Standard"/>
        <w:numPr>
          <w:ilvl w:val="0"/>
          <w:numId w:val="121"/>
        </w:numPr>
        <w:textAlignment w:val="auto"/>
        <w:rPr>
          <w:rFonts w:ascii="Verdana" w:hAnsi="Verdana"/>
          <w:sz w:val="22"/>
          <w:szCs w:val="22"/>
          <w:lang w:val="da-DK"/>
        </w:rPr>
      </w:pPr>
      <w:r w:rsidRPr="00157573">
        <w:rPr>
          <w:rFonts w:ascii="Verdana" w:hAnsi="Verdana"/>
          <w:sz w:val="22"/>
          <w:szCs w:val="22"/>
          <w:lang w:val="da-DK"/>
        </w:rPr>
        <w:lastRenderedPageBreak/>
        <w:t>Copie licenţă de traseu si caiet de sarcini;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Cartea de identitate a autovehiculului pentru care se solicită avizul de traseu în original şi copie;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certificat înregistrare la Registrul Comerţului;</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Plan situaţie traseu si cap  linie solicitat;</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contract leasing pentru autovehiculele achiziţionate în leasing;</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contract folosire (acces)  cap linie încheiat cu deţinătorul autogării / contract prestări servicii încheiat cu beneficiarul transportului (pentru avizul puncte de îmbarcare-debarcare);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aviz cap linie deţinut anterior / copie aviz puncte de îmbarcare-debarcare deţinut anterior.</w:t>
      </w:r>
    </w:p>
    <w:p w:rsidR="00442C81" w:rsidRDefault="00442C81" w:rsidP="00442C81">
      <w:pPr>
        <w:pStyle w:val="Standard"/>
        <w:jc w:val="both"/>
        <w:rPr>
          <w:rFonts w:ascii="Verdana" w:hAnsi="Verdana"/>
          <w:sz w:val="22"/>
          <w:szCs w:val="22"/>
        </w:rPr>
      </w:pPr>
      <w:r>
        <w:rPr>
          <w:rFonts w:ascii="Verdana" w:hAnsi="Verdana"/>
          <w:sz w:val="22"/>
          <w:szCs w:val="22"/>
        </w:rPr>
        <w:t>Documentele le  prezint original, iar copiile  într-un dosar pentru încopciere.</w:t>
      </w:r>
    </w:p>
    <w:p w:rsidR="00442C81" w:rsidRDefault="00442C81" w:rsidP="00442C81">
      <w:pPr>
        <w:pStyle w:val="Standard"/>
        <w:jc w:val="both"/>
        <w:rPr>
          <w:rFonts w:ascii="Verdana" w:hAnsi="Verdana"/>
          <w:sz w:val="22"/>
          <w:szCs w:val="22"/>
        </w:rPr>
      </w:pPr>
    </w:p>
    <w:p w:rsidR="001F3D8E" w:rsidRDefault="001F3D8E" w:rsidP="00442C81">
      <w:pPr>
        <w:pStyle w:val="Standard"/>
        <w:autoSpaceDE w:val="0"/>
        <w:ind w:firstLine="469"/>
        <w:rPr>
          <w:rFonts w:ascii="Verdana" w:hAnsi="Verdana"/>
          <w:b/>
          <w:bCs/>
          <w:sz w:val="22"/>
          <w:szCs w:val="22"/>
        </w:rPr>
      </w:pPr>
    </w:p>
    <w:p w:rsidR="001F3D8E" w:rsidRDefault="001F3D8E" w:rsidP="00442C81">
      <w:pPr>
        <w:pStyle w:val="Standard"/>
        <w:autoSpaceDE w:val="0"/>
        <w:ind w:firstLine="469"/>
        <w:rPr>
          <w:rFonts w:ascii="Verdana" w:hAnsi="Verdana"/>
          <w:b/>
          <w:bCs/>
          <w:sz w:val="22"/>
          <w:szCs w:val="22"/>
        </w:rPr>
      </w:pPr>
    </w:p>
    <w:p w:rsidR="001F3D8E" w:rsidRDefault="001F3D8E" w:rsidP="00442C81">
      <w:pPr>
        <w:pStyle w:val="Standard"/>
        <w:autoSpaceDE w:val="0"/>
        <w:ind w:firstLine="469"/>
        <w:rPr>
          <w:rFonts w:ascii="Verdana" w:hAnsi="Verdana"/>
          <w:b/>
          <w:bCs/>
          <w:sz w:val="22"/>
          <w:szCs w:val="22"/>
        </w:rPr>
      </w:pPr>
    </w:p>
    <w:p w:rsidR="00442C81" w:rsidRDefault="00442C81" w:rsidP="00442C81">
      <w:pPr>
        <w:pStyle w:val="Standard"/>
        <w:autoSpaceDE w:val="0"/>
        <w:ind w:firstLine="469"/>
        <w:rPr>
          <w:rFonts w:ascii="Verdana" w:hAnsi="Verdana"/>
          <w:b/>
          <w:bCs/>
          <w:sz w:val="22"/>
          <w:szCs w:val="22"/>
        </w:rPr>
      </w:pPr>
      <w:r>
        <w:rPr>
          <w:rFonts w:ascii="Verdana" w:hAnsi="Verdana"/>
          <w:b/>
          <w:bCs/>
          <w:sz w:val="22"/>
          <w:szCs w:val="22"/>
        </w:rPr>
        <w:t>DATA_____________                                           SEMNĂTURA</w:t>
      </w: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57573" w:rsidRPr="00157573" w:rsidRDefault="00157573" w:rsidP="00442C81">
      <w:pPr>
        <w:pStyle w:val="Standard"/>
        <w:rPr>
          <w:rStyle w:val="Fontdeparagrafimplicit"/>
          <w:rFonts w:ascii="Verdana" w:hAnsi="Verdana"/>
          <w:bCs/>
          <w:color w:val="2E74B5" w:themeColor="accent1" w:themeShade="BF"/>
          <w:sz w:val="20"/>
          <w:szCs w:val="20"/>
          <w:lang w:val="ro-RO"/>
        </w:rPr>
      </w:pPr>
    </w:p>
    <w:p w:rsidR="001F3D8E" w:rsidRPr="00C16343" w:rsidRDefault="001F3D8E" w:rsidP="00442C81">
      <w:pPr>
        <w:pStyle w:val="Standard"/>
        <w:rPr>
          <w:rStyle w:val="Fontdeparagrafimplicit"/>
          <w:rFonts w:ascii="Verdana" w:hAnsi="Verdana"/>
          <w:bCs/>
          <w:color w:val="2E74B5" w:themeColor="accent1" w:themeShade="BF"/>
          <w:sz w:val="20"/>
          <w:szCs w:val="20"/>
        </w:rPr>
      </w:pPr>
    </w:p>
    <w:p w:rsidR="00442C81" w:rsidRPr="00121DC6" w:rsidRDefault="00442C81" w:rsidP="00CF67EF">
      <w:pPr>
        <w:pStyle w:val="Heading3"/>
        <w:rPr>
          <w:lang w:val="da-DK"/>
        </w:rPr>
      </w:pPr>
      <w:bookmarkStart w:id="77" w:name="_Toc37929366"/>
      <w:r w:rsidRPr="00121DC6">
        <w:rPr>
          <w:rStyle w:val="Fontdeparagrafimplicit"/>
          <w:bCs/>
          <w:lang w:val="da-DK"/>
        </w:rPr>
        <w:lastRenderedPageBreak/>
        <w:t>C.6.  Cerere pentru eliberare avizului puncte de îmbarcare/debarcare</w:t>
      </w:r>
      <w:bookmarkEnd w:id="77"/>
    </w:p>
    <w:p w:rsidR="00442C81" w:rsidRPr="00567325" w:rsidRDefault="00442C81" w:rsidP="00442C81">
      <w:pPr>
        <w:pStyle w:val="Standard"/>
        <w:rPr>
          <w:rFonts w:ascii="Verdana" w:hAnsi="Verdana"/>
          <w:b/>
          <w:bCs/>
          <w:sz w:val="22"/>
          <w:szCs w:val="22"/>
          <w:lang w:val="da-DK"/>
        </w:rPr>
      </w:pPr>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- 27</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conformă a licenţei de transport eliberată de Autoritatea Rutieră Română pentru fiecare autovehicul;</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licenţă de traseu si caiet de sarcini;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plan situaţie traseu si cap  linie solicitat;</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leasing pentru autovehiculele achiziţionate în leasing;</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folosire (acces)  cap linie încheiat cu deţinătorul autogării / contract prestări servicii încheiat cu beneficiarul transportului (pentru avizul puncte de îmbarcare-debarcare);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aviz cap linie deţinut anterior / copie aviz puncte de îmbarcare-debarcare deţinut anterior.</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Documentele se vor  prezenta în original, iar copiile  într-un dosar pentru încopciere.</w:t>
      </w:r>
    </w:p>
    <w:p w:rsidR="00442C81" w:rsidRPr="00157573" w:rsidRDefault="00442C81" w:rsidP="00442C81">
      <w:pPr>
        <w:pStyle w:val="Standard"/>
        <w:rPr>
          <w:rFonts w:ascii="Verdana" w:hAnsi="Verdana"/>
          <w:b/>
          <w:bCs/>
          <w:sz w:val="22"/>
          <w:szCs w:val="22"/>
        </w:rPr>
      </w:pPr>
    </w:p>
    <w:p w:rsidR="00442C81" w:rsidRPr="00157573"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F3D8E" w:rsidRDefault="00442C81" w:rsidP="001F3D8E">
      <w:pPr>
        <w:pStyle w:val="Standard"/>
        <w:jc w:val="right"/>
        <w:rPr>
          <w:rStyle w:val="Fontdeparagrafimplicit"/>
          <w:b/>
          <w:sz w:val="22"/>
          <w:szCs w:val="22"/>
          <w:lang w:val="da-DK"/>
        </w:rPr>
      </w:pPr>
      <w:r w:rsidRPr="00567325">
        <w:rPr>
          <w:rStyle w:val="Fontdeparagrafimplicit"/>
          <w:b/>
          <w:sz w:val="22"/>
          <w:szCs w:val="22"/>
          <w:lang w:val="da-DK"/>
        </w:rPr>
        <w:lastRenderedPageBreak/>
        <w:t xml:space="preserve">D.G.S.P. </w:t>
      </w:r>
      <w:r w:rsidR="001F3D8E">
        <w:rPr>
          <w:rStyle w:val="Fontdeparagrafimplicit"/>
          <w:b/>
          <w:sz w:val="22"/>
          <w:szCs w:val="22"/>
          <w:lang w:val="da-DK"/>
        </w:rPr>
        <w:t>–</w:t>
      </w:r>
      <w:r w:rsidRPr="00567325">
        <w:rPr>
          <w:rStyle w:val="Fontdeparagrafimplicit"/>
          <w:b/>
          <w:sz w:val="22"/>
          <w:szCs w:val="22"/>
          <w:lang w:val="da-DK"/>
        </w:rPr>
        <w:t xml:space="preserve"> 27</w:t>
      </w:r>
    </w:p>
    <w:p w:rsidR="00442C81" w:rsidRPr="001F3D8E" w:rsidRDefault="00442C81" w:rsidP="001F3D8E">
      <w:pPr>
        <w:pStyle w:val="Standard"/>
        <w:jc w:val="center"/>
        <w:rPr>
          <w:lang w:val="da-DK"/>
        </w:rPr>
      </w:pPr>
      <w:r>
        <w:rPr>
          <w:rFonts w:ascii="Verdana" w:hAnsi="Verdana"/>
          <w:sz w:val="22"/>
          <w:szCs w:val="22"/>
          <w:lang w:val="da-DK"/>
        </w:rPr>
        <w:t>CERERE</w:t>
      </w:r>
    </w:p>
    <w:p w:rsidR="00442C81" w:rsidRDefault="00442C81" w:rsidP="00442C81">
      <w:pPr>
        <w:pStyle w:val="Textbody"/>
        <w:jc w:val="center"/>
        <w:rPr>
          <w:rFonts w:ascii="Verdana" w:hAnsi="Verdana"/>
          <w:sz w:val="22"/>
          <w:szCs w:val="22"/>
          <w:lang w:val="fr-FR"/>
        </w:rPr>
      </w:pPr>
      <w:r>
        <w:rPr>
          <w:rFonts w:ascii="Verdana" w:hAnsi="Verdana"/>
          <w:sz w:val="22"/>
          <w:szCs w:val="22"/>
          <w:lang w:val="fr-FR"/>
        </w:rPr>
        <w:t>PENTRU ELIBERAREA AVIZULUI CAP DE  LINIE / PUNCTE DE IMBARCARE, DEBARCARE</w:t>
      </w:r>
    </w:p>
    <w:p w:rsidR="00157573" w:rsidRDefault="00157573" w:rsidP="00442C81">
      <w:pPr>
        <w:pStyle w:val="Standard"/>
        <w:rPr>
          <w:rFonts w:ascii="Verdana" w:hAnsi="Verdana"/>
          <w:sz w:val="22"/>
          <w:szCs w:val="22"/>
          <w:lang w:val="da-DK"/>
        </w:rPr>
      </w:pPr>
    </w:p>
    <w:p w:rsidR="00442C81" w:rsidRDefault="00442C81" w:rsidP="00442C81">
      <w:pPr>
        <w:pStyle w:val="Standard"/>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CF __________, telefon _________________ , solicit eliberarea avizului de  cap traseu / linie pentru executarea transportului public judeţean, interjudeţean, internaţional  de călători  în  capul de linie  dispus în locaţia ______________</w:t>
      </w:r>
      <w:r w:rsidR="00C16343">
        <w:rPr>
          <w:rFonts w:ascii="Verdana" w:hAnsi="Verdana"/>
          <w:sz w:val="22"/>
          <w:szCs w:val="22"/>
          <w:lang w:val="da-DK"/>
        </w:rPr>
        <w:t>_______</w:t>
      </w:r>
      <w:r>
        <w:rPr>
          <w:rFonts w:ascii="Verdana" w:hAnsi="Verdana"/>
          <w:sz w:val="22"/>
          <w:szCs w:val="22"/>
          <w:lang w:val="da-DK"/>
        </w:rPr>
        <w:t xml:space="preserve"> ___________________. Deplasarea se va realiza pe traseul :___________________ ______________________________________________________________________________________________________________________________________________________________________________________________________________________________________________________</w:t>
      </w:r>
    </w:p>
    <w:p w:rsidR="00442C81" w:rsidRDefault="00442C81" w:rsidP="00442C81">
      <w:pPr>
        <w:pStyle w:val="Standard"/>
        <w:rPr>
          <w:rFonts w:ascii="Verdana" w:hAnsi="Verdana"/>
          <w:sz w:val="22"/>
          <w:szCs w:val="22"/>
          <w:lang w:val="da-DK"/>
        </w:rPr>
      </w:pPr>
      <w:r>
        <w:rPr>
          <w:rFonts w:ascii="Verdana" w:hAnsi="Verdana"/>
          <w:sz w:val="22"/>
          <w:szCs w:val="22"/>
          <w:lang w:val="da-DK"/>
        </w:rPr>
        <w:t xml:space="preserve">  Îmbarcarea şi debarcarea călătorilor se va realiza în staţiile dispuse astfel: ________________________________________________________________________________________________________________________________________  Transportul va fi executat conform programului stabilit în caietul de sarcini eliberat de Autoritatea Rutieră Română.</w:t>
      </w:r>
    </w:p>
    <w:p w:rsidR="00442C81" w:rsidRDefault="00442C81" w:rsidP="00442C81">
      <w:pPr>
        <w:pStyle w:val="Standard"/>
      </w:pPr>
      <w:r>
        <w:rPr>
          <w:rFonts w:ascii="Verdana" w:hAnsi="Verdana"/>
          <w:sz w:val="22"/>
          <w:szCs w:val="22"/>
          <w:lang w:val="da-DK"/>
        </w:rPr>
        <w:t xml:space="preserve">    </w:t>
      </w:r>
      <w:r>
        <w:rPr>
          <w:rFonts w:ascii="Verdana" w:hAnsi="Verdana"/>
          <w:sz w:val="22"/>
          <w:szCs w:val="22"/>
        </w:rPr>
        <w:t>Transportul va fi  executat cu următoarele autovehicule:</w:t>
      </w:r>
    </w:p>
    <w:tbl>
      <w:tblPr>
        <w:tblW w:w="9975" w:type="dxa"/>
        <w:tblInd w:w="-113" w:type="dxa"/>
        <w:tblLayout w:type="fixed"/>
        <w:tblCellMar>
          <w:left w:w="10" w:type="dxa"/>
          <w:right w:w="10" w:type="dxa"/>
        </w:tblCellMar>
        <w:tblLook w:val="04A0" w:firstRow="1" w:lastRow="0" w:firstColumn="1" w:lastColumn="0" w:noHBand="0" w:noVBand="1"/>
      </w:tblPr>
      <w:tblGrid>
        <w:gridCol w:w="1007"/>
        <w:gridCol w:w="2977"/>
        <w:gridCol w:w="1993"/>
        <w:gridCol w:w="2229"/>
        <w:gridCol w:w="1769"/>
      </w:tblGrid>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bl>
    <w:p w:rsidR="00442C81" w:rsidRDefault="00442C81" w:rsidP="00442C81">
      <w:pPr>
        <w:pStyle w:val="Textbody"/>
        <w:rPr>
          <w:rFonts w:ascii="Verdana" w:hAnsi="Verdana"/>
          <w:sz w:val="22"/>
          <w:szCs w:val="22"/>
          <w:lang w:val="ro-RO" w:bidi="en-US"/>
        </w:rPr>
      </w:pPr>
      <w:r>
        <w:rPr>
          <w:rFonts w:ascii="Verdana" w:hAnsi="Verdana"/>
          <w:sz w:val="22"/>
          <w:szCs w:val="22"/>
          <w:lang w:val="ro-RO"/>
        </w:rPr>
        <w:t xml:space="preserve">         </w:t>
      </w:r>
    </w:p>
    <w:p w:rsidR="00442C81" w:rsidRDefault="00442C81" w:rsidP="00442C81">
      <w:pPr>
        <w:pStyle w:val="Textbody"/>
        <w:rPr>
          <w:rFonts w:ascii="Verdana" w:hAnsi="Verdana"/>
          <w:sz w:val="22"/>
          <w:szCs w:val="22"/>
          <w:lang w:val="ro-RO"/>
        </w:rPr>
      </w:pPr>
      <w:r>
        <w:rPr>
          <w:rFonts w:ascii="Verdana" w:hAnsi="Verdana"/>
          <w:sz w:val="22"/>
          <w:szCs w:val="22"/>
          <w:lang w:val="ro-RO"/>
        </w:rPr>
        <w:t xml:space="preserve"> 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licenţa de transport eliberată de Autoritatea Rutieră Română;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conformă a licenţei de transport eliberată de Autoritatea Rutieră Română pentru fiecare autovehicul;</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licenţă de traseu si caiet de sarcini;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Cartea de identitate a autovehiculului pentru care se solicită avizul de traseu în original şi copie;</w:t>
      </w:r>
    </w:p>
    <w:p w:rsidR="00157573" w:rsidRDefault="00157573" w:rsidP="00157573">
      <w:pPr>
        <w:pStyle w:val="Standard"/>
        <w:ind w:left="720"/>
        <w:textAlignment w:val="auto"/>
        <w:rPr>
          <w:rFonts w:ascii="Verdana" w:hAnsi="Verdana"/>
          <w:sz w:val="22"/>
          <w:szCs w:val="22"/>
        </w:rPr>
      </w:pP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certificat înregistrare la Registrul Comerţului;</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Plan situaţie traseu si cap  linie solicitat;</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lastRenderedPageBreak/>
        <w:t>Copie contract leasing pentru autovehiculele achiziţionate în leasing;</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contract folosire (acces)  cap linie încheiat cu deţinătorul autogării / contract prestări servicii încheiat cu beneficiarul transportului (pentru avizul puncte de îmbarcare-debarcare);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aviz cap linie deţinut anterior / copie aviz puncte de îmbarcare-debarcare deţinut anterior;</w:t>
      </w:r>
    </w:p>
    <w:p w:rsidR="00442C81" w:rsidRDefault="00442C81" w:rsidP="00442C81">
      <w:pPr>
        <w:pStyle w:val="Standard"/>
        <w:jc w:val="both"/>
        <w:rPr>
          <w:rFonts w:ascii="Verdana" w:hAnsi="Verdana"/>
          <w:sz w:val="22"/>
          <w:szCs w:val="22"/>
        </w:rPr>
      </w:pPr>
      <w:r>
        <w:rPr>
          <w:rFonts w:ascii="Verdana" w:hAnsi="Verdana"/>
          <w:sz w:val="22"/>
          <w:szCs w:val="22"/>
        </w:rPr>
        <w:t>Documentele le  prezint original, iar copiile  într-un dosar pentru încopciere.</w:t>
      </w:r>
    </w:p>
    <w:p w:rsidR="00442C81" w:rsidRDefault="00442C81" w:rsidP="00442C81">
      <w:pPr>
        <w:pStyle w:val="Standard"/>
        <w:jc w:val="both"/>
        <w:rPr>
          <w:rFonts w:ascii="Verdana" w:hAnsi="Verdana"/>
          <w:sz w:val="22"/>
          <w:szCs w:val="22"/>
        </w:rPr>
      </w:pPr>
    </w:p>
    <w:p w:rsidR="00157573" w:rsidRDefault="00157573" w:rsidP="00442C81">
      <w:pPr>
        <w:pStyle w:val="Standard"/>
        <w:ind w:firstLine="469"/>
        <w:rPr>
          <w:rFonts w:ascii="Verdana" w:hAnsi="Verdana"/>
          <w:b/>
          <w:bCs/>
          <w:sz w:val="22"/>
          <w:szCs w:val="22"/>
        </w:rPr>
      </w:pPr>
    </w:p>
    <w:p w:rsidR="00157573" w:rsidRDefault="00157573" w:rsidP="00442C81">
      <w:pPr>
        <w:pStyle w:val="Standard"/>
        <w:ind w:firstLine="469"/>
        <w:rPr>
          <w:rFonts w:ascii="Verdana" w:hAnsi="Verdana"/>
          <w:b/>
          <w:bCs/>
          <w:sz w:val="22"/>
          <w:szCs w:val="22"/>
        </w:rPr>
      </w:pPr>
    </w:p>
    <w:p w:rsidR="00442C81" w:rsidRDefault="00442C81" w:rsidP="00442C81">
      <w:pPr>
        <w:pStyle w:val="Standard"/>
        <w:ind w:firstLine="469"/>
        <w:rPr>
          <w:rFonts w:ascii="Verdana" w:hAnsi="Verdana"/>
          <w:b/>
          <w:bCs/>
          <w:sz w:val="22"/>
          <w:szCs w:val="22"/>
        </w:rPr>
      </w:pPr>
      <w:r>
        <w:rPr>
          <w:rFonts w:ascii="Verdana" w:hAnsi="Verdana"/>
          <w:b/>
          <w:bCs/>
          <w:sz w:val="22"/>
          <w:szCs w:val="22"/>
        </w:rPr>
        <w:t>DATA_____________                                           SEMNĂTURA</w:t>
      </w: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57573" w:rsidRPr="00721BA7"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bCs/>
          <w:sz w:val="22"/>
          <w:szCs w:val="22"/>
        </w:rPr>
      </w:pPr>
    </w:p>
    <w:p w:rsidR="001F3D8E" w:rsidRPr="00C16343" w:rsidRDefault="001F3D8E" w:rsidP="00442C81">
      <w:pPr>
        <w:pStyle w:val="Standard"/>
        <w:rPr>
          <w:rFonts w:ascii="Verdana" w:hAnsi="Verdana"/>
          <w:bCs/>
          <w:color w:val="2E74B5" w:themeColor="accent1" w:themeShade="BF"/>
          <w:sz w:val="20"/>
          <w:szCs w:val="20"/>
        </w:rPr>
      </w:pPr>
    </w:p>
    <w:p w:rsidR="00442C81" w:rsidRPr="00121DC6" w:rsidRDefault="00442C81" w:rsidP="00CF67EF">
      <w:pPr>
        <w:pStyle w:val="Heading3"/>
        <w:rPr>
          <w:lang w:val="da-DK"/>
        </w:rPr>
      </w:pPr>
      <w:bookmarkStart w:id="78" w:name="_Toc37929367"/>
      <w:r w:rsidRPr="00121DC6">
        <w:rPr>
          <w:lang w:val="da-DK"/>
        </w:rPr>
        <w:lastRenderedPageBreak/>
        <w:t>C.7. Cerere pentru eliberarea licenței de traseu prin curse regulate speciale</w:t>
      </w:r>
      <w:bookmarkEnd w:id="78"/>
    </w:p>
    <w:p w:rsidR="00442C81" w:rsidRPr="00567325" w:rsidRDefault="00442C81" w:rsidP="00442C81">
      <w:pPr>
        <w:pStyle w:val="Standard"/>
        <w:rPr>
          <w:rFonts w:ascii="Verdana" w:hAnsi="Verdana"/>
          <w:b/>
          <w:bCs/>
          <w:color w:val="2E74B5" w:themeColor="accent1" w:themeShade="BF"/>
          <w:sz w:val="20"/>
          <w:szCs w:val="20"/>
          <w:lang w:val="da-DK"/>
        </w:rPr>
      </w:pPr>
    </w:p>
    <w:p w:rsidR="00442C81" w:rsidRPr="00567325" w:rsidRDefault="00442C81" w:rsidP="00442C81">
      <w:pPr>
        <w:pStyle w:val="Standard"/>
        <w:jc w:val="both"/>
        <w:rPr>
          <w:rFonts w:ascii="Verdana" w:hAnsi="Verdana"/>
          <w:b/>
          <w:sz w:val="22"/>
          <w:szCs w:val="22"/>
          <w:u w:val="single"/>
          <w:lang w:val="da-DK"/>
        </w:rPr>
      </w:pPr>
      <w:bookmarkStart w:id="79" w:name="_Hlk517693465"/>
      <w:r w:rsidRPr="00567325">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- 28</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după copia conformă a licenţei de transport pentru fiecare autovehicul care urmează să transporte persoane,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contract prestări servicii încheiat de operatorul de transport cu beneficiarul transportului(daca este cazul) din care sa rezulte programul de incepere/incheiere a activitatilor si tabelul cu persoanele transportate vizat de beneficiar;</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plan situaţie traseu solicitat si graficul de circulatie propus vizat de beneficiarul transportului.</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rPr>
      </w:pPr>
      <w:r w:rsidRPr="00157573">
        <w:rPr>
          <w:rStyle w:val="Fontdeparagrafimplicit"/>
          <w:rFonts w:ascii="Verdana" w:hAnsi="Verdana"/>
          <w:sz w:val="22"/>
          <w:szCs w:val="22"/>
        </w:rPr>
        <w:t>Documentele vor fi prezentate  într-un dosar pentru încopciere.</w:t>
      </w:r>
    </w:p>
    <w:p w:rsidR="00442C81" w:rsidRPr="00157573" w:rsidRDefault="00442C81" w:rsidP="00442C81">
      <w:pPr>
        <w:pStyle w:val="Standard"/>
        <w:rPr>
          <w:rFonts w:ascii="Verdana" w:hAnsi="Verdana"/>
          <w:b/>
          <w:bCs/>
          <w:sz w:val="22"/>
          <w:szCs w:val="22"/>
        </w:rPr>
      </w:pPr>
    </w:p>
    <w:bookmarkEnd w:id="79"/>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F3D8E" w:rsidRPr="00C16343" w:rsidRDefault="00442C81" w:rsidP="001F3D8E">
      <w:pPr>
        <w:pStyle w:val="Standard"/>
        <w:jc w:val="right"/>
        <w:rPr>
          <w:rStyle w:val="Fontdeparagrafimplicit"/>
          <w:b/>
          <w:sz w:val="22"/>
          <w:szCs w:val="22"/>
        </w:rPr>
      </w:pPr>
      <w:r w:rsidRPr="00C16343">
        <w:rPr>
          <w:rStyle w:val="Fontdeparagrafimplicit"/>
          <w:b/>
          <w:sz w:val="22"/>
          <w:szCs w:val="22"/>
        </w:rPr>
        <w:t xml:space="preserve">D.G.S.P. </w:t>
      </w:r>
      <w:r w:rsidR="001F3D8E" w:rsidRPr="00C16343">
        <w:rPr>
          <w:rStyle w:val="Fontdeparagrafimplicit"/>
          <w:b/>
          <w:sz w:val="22"/>
          <w:szCs w:val="22"/>
        </w:rPr>
        <w:t>–</w:t>
      </w:r>
      <w:r w:rsidRPr="00C16343">
        <w:rPr>
          <w:rStyle w:val="Fontdeparagrafimplicit"/>
          <w:b/>
          <w:sz w:val="22"/>
          <w:szCs w:val="22"/>
        </w:rPr>
        <w:t xml:space="preserve"> 28</w:t>
      </w:r>
    </w:p>
    <w:p w:rsidR="00442C81" w:rsidRPr="00C16343" w:rsidRDefault="00442C81" w:rsidP="001F3D8E">
      <w:pPr>
        <w:pStyle w:val="Standard"/>
        <w:jc w:val="center"/>
      </w:pPr>
      <w:r w:rsidRPr="00C16343">
        <w:rPr>
          <w:rFonts w:ascii="Verdana" w:hAnsi="Verdana"/>
          <w:bCs/>
          <w:sz w:val="22"/>
          <w:szCs w:val="22"/>
        </w:rPr>
        <w:t>CERERE</w:t>
      </w:r>
    </w:p>
    <w:p w:rsidR="00442C81" w:rsidRDefault="00442C81" w:rsidP="00442C81">
      <w:pPr>
        <w:pStyle w:val="Standard"/>
        <w:jc w:val="center"/>
        <w:rPr>
          <w:rFonts w:ascii="Verdana" w:hAnsi="Verdana"/>
          <w:sz w:val="22"/>
          <w:szCs w:val="22"/>
          <w:lang w:val="fr-FR"/>
        </w:rPr>
      </w:pPr>
      <w:r>
        <w:rPr>
          <w:rFonts w:ascii="Verdana" w:hAnsi="Verdana"/>
          <w:sz w:val="22"/>
          <w:szCs w:val="22"/>
          <w:lang w:val="fr-FR"/>
        </w:rPr>
        <w:t>PENTRU ELIBERAREA LICENTEI DE TRASEU PRIN CURSE REGULATE SPECIALE</w:t>
      </w:r>
    </w:p>
    <w:p w:rsidR="00442C81" w:rsidRDefault="00442C81" w:rsidP="00442C81">
      <w:pPr>
        <w:pStyle w:val="Standard"/>
        <w:jc w:val="center"/>
        <w:rPr>
          <w:rFonts w:ascii="Verdana" w:hAnsi="Verdana"/>
          <w:sz w:val="22"/>
          <w:szCs w:val="22"/>
          <w:lang w:val="fr-FR"/>
        </w:rPr>
      </w:pPr>
    </w:p>
    <w:p w:rsidR="00442C81" w:rsidRPr="00442C81" w:rsidRDefault="00442C81" w:rsidP="00442C81">
      <w:pPr>
        <w:pStyle w:val="Standard"/>
        <w:rPr>
          <w:lang w:val="da-DK"/>
        </w:rPr>
      </w:pPr>
      <w:r>
        <w:rPr>
          <w:rFonts w:ascii="Verdana" w:hAnsi="Verdana"/>
          <w:sz w:val="22"/>
          <w:szCs w:val="22"/>
        </w:rPr>
        <w:t xml:space="preserve">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w:t>
      </w:r>
      <w:r>
        <w:rPr>
          <w:rFonts w:ascii="Verdana" w:hAnsi="Verdana"/>
          <w:sz w:val="22"/>
          <w:szCs w:val="22"/>
          <w:lang w:val="da-DK"/>
        </w:rPr>
        <w:t>CF __________, telefon _________________ , solicit eliberarea avizului de traseu pentru executarea transportului special de călători pe traseul : ___________ ________________________________________________________________________________________________________________________________________________________</w:t>
      </w:r>
    </w:p>
    <w:p w:rsidR="00442C81" w:rsidRDefault="00442C81" w:rsidP="00442C81">
      <w:pPr>
        <w:pStyle w:val="Standard"/>
        <w:rPr>
          <w:rFonts w:ascii="Verdana" w:hAnsi="Verdana"/>
          <w:sz w:val="22"/>
          <w:szCs w:val="22"/>
          <w:lang w:val="da-DK"/>
        </w:rPr>
      </w:pPr>
      <w:r>
        <w:rPr>
          <w:rFonts w:ascii="Verdana" w:hAnsi="Verdana"/>
          <w:sz w:val="22"/>
          <w:szCs w:val="22"/>
          <w:lang w:val="da-DK"/>
        </w:rPr>
        <w:t xml:space="preserve">  Îmbarcarea şi debarcarea călătorilor se va realiza în staţiile dispuse în următoarele locaţii: _______________________________________________________________</w:t>
      </w:r>
    </w:p>
    <w:p w:rsidR="00442C81" w:rsidRDefault="00442C81" w:rsidP="00442C81">
      <w:pPr>
        <w:pStyle w:val="Standard"/>
        <w:rPr>
          <w:rFonts w:ascii="Verdana" w:hAnsi="Verdana"/>
          <w:sz w:val="22"/>
          <w:szCs w:val="22"/>
        </w:rPr>
      </w:pPr>
      <w:r>
        <w:rPr>
          <w:rFonts w:ascii="Verdana" w:hAnsi="Verdana"/>
          <w:sz w:val="22"/>
          <w:szCs w:val="22"/>
        </w:rPr>
        <w:t xml:space="preserve">________________________________________________________________________________________________________________________________________________________  </w:t>
      </w:r>
    </w:p>
    <w:p w:rsidR="00442C81" w:rsidRDefault="00442C81" w:rsidP="00442C81">
      <w:pPr>
        <w:pStyle w:val="Standard"/>
        <w:rPr>
          <w:rFonts w:ascii="Verdana" w:hAnsi="Verdana"/>
          <w:sz w:val="22"/>
          <w:szCs w:val="22"/>
        </w:rPr>
      </w:pPr>
      <w:r>
        <w:rPr>
          <w:rFonts w:ascii="Verdana" w:hAnsi="Verdana"/>
          <w:sz w:val="22"/>
          <w:szCs w:val="22"/>
        </w:rPr>
        <w:t xml:space="preserve">     Transportul va fi  executat cu următoarele autovehicule:</w:t>
      </w:r>
    </w:p>
    <w:tbl>
      <w:tblPr>
        <w:tblW w:w="9510" w:type="dxa"/>
        <w:tblInd w:w="-138" w:type="dxa"/>
        <w:tblLayout w:type="fixed"/>
        <w:tblCellMar>
          <w:left w:w="10" w:type="dxa"/>
          <w:right w:w="10" w:type="dxa"/>
        </w:tblCellMar>
        <w:tblLook w:val="04A0" w:firstRow="1" w:lastRow="0" w:firstColumn="1" w:lastColumn="0" w:noHBand="0" w:noVBand="1"/>
      </w:tblPr>
      <w:tblGrid>
        <w:gridCol w:w="959"/>
        <w:gridCol w:w="2836"/>
        <w:gridCol w:w="1898"/>
        <w:gridCol w:w="2123"/>
        <w:gridCol w:w="1694"/>
      </w:tblGrid>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bl>
    <w:p w:rsidR="00442C81" w:rsidRDefault="00442C81" w:rsidP="00442C81">
      <w:pPr>
        <w:pStyle w:val="Standard"/>
        <w:jc w:val="both"/>
        <w:rPr>
          <w:rFonts w:ascii="Verdana" w:hAnsi="Verdana"/>
          <w:sz w:val="22"/>
          <w:szCs w:val="22"/>
          <w:lang w:bidi="en-US"/>
        </w:rPr>
      </w:pPr>
      <w:r>
        <w:rPr>
          <w:rFonts w:ascii="Verdana" w:hAnsi="Verdana"/>
          <w:sz w:val="22"/>
          <w:szCs w:val="22"/>
        </w:rPr>
        <w:t xml:space="preserve">          Anexez prezentei , in copie , următoarele documente:</w:t>
      </w:r>
    </w:p>
    <w:p w:rsidR="00442C81" w:rsidRDefault="00442C81" w:rsidP="00442C81">
      <w:pPr>
        <w:pStyle w:val="Standard"/>
        <w:ind w:left="360"/>
        <w:rPr>
          <w:rFonts w:ascii="Verdana" w:hAnsi="Verdana"/>
          <w:sz w:val="22"/>
          <w:szCs w:val="22"/>
          <w:lang w:val="da-DK"/>
        </w:rPr>
      </w:pPr>
      <w:r>
        <w:rPr>
          <w:rFonts w:ascii="Verdana" w:hAnsi="Verdana"/>
          <w:sz w:val="22"/>
          <w:szCs w:val="22"/>
          <w:lang w:val="da-DK"/>
        </w:rPr>
        <w:t>1) Copie după licenţa de transport eliberată de Autoritatea Rutieră Română;</w:t>
      </w:r>
    </w:p>
    <w:p w:rsidR="00442C81" w:rsidRDefault="00442C81" w:rsidP="00442C81">
      <w:pPr>
        <w:pStyle w:val="Standard"/>
        <w:ind w:left="360"/>
        <w:rPr>
          <w:rFonts w:ascii="Verdana" w:hAnsi="Verdana"/>
          <w:sz w:val="22"/>
          <w:szCs w:val="22"/>
        </w:rPr>
      </w:pPr>
      <w:r>
        <w:rPr>
          <w:rFonts w:ascii="Verdana" w:hAnsi="Verdana"/>
          <w:sz w:val="22"/>
          <w:szCs w:val="22"/>
        </w:rPr>
        <w:t>2) Copie după copia conformă a licenţei de transport pentru fiecare autovehicul care urmează să transporte persoane, eliberată de Autoritatea Rutieră Română;</w:t>
      </w:r>
    </w:p>
    <w:p w:rsidR="00442C81" w:rsidRDefault="00442C81" w:rsidP="00442C81">
      <w:pPr>
        <w:pStyle w:val="Standard"/>
        <w:ind w:left="360"/>
        <w:rPr>
          <w:rFonts w:ascii="Verdana" w:hAnsi="Verdana"/>
          <w:sz w:val="22"/>
          <w:szCs w:val="22"/>
        </w:rPr>
      </w:pPr>
      <w:r>
        <w:rPr>
          <w:rFonts w:ascii="Verdana" w:hAnsi="Verdana"/>
          <w:sz w:val="22"/>
          <w:szCs w:val="22"/>
        </w:rPr>
        <w:t>3) Contract prestări servicii încheiat de operatorul de transport cu beneficiarul transportului(daca este cazul) din care sa rezulte programul de incepere/incheiere a activitatilor si tabelul cu persoanele transportate vizat de beneficiar;</w:t>
      </w:r>
    </w:p>
    <w:p w:rsidR="00442C81" w:rsidRDefault="00442C81" w:rsidP="00442C81">
      <w:pPr>
        <w:pStyle w:val="Standard"/>
        <w:ind w:left="360"/>
        <w:rPr>
          <w:rFonts w:ascii="Verdana" w:hAnsi="Verdana"/>
          <w:sz w:val="22"/>
          <w:szCs w:val="22"/>
        </w:rPr>
      </w:pPr>
      <w:r>
        <w:rPr>
          <w:rFonts w:ascii="Verdana" w:hAnsi="Verdana"/>
          <w:sz w:val="22"/>
          <w:szCs w:val="22"/>
        </w:rPr>
        <w:t>4) Cartea de identitate a autovehiculului pentru care se solicită avizul de traseu în original şi copie;</w:t>
      </w:r>
    </w:p>
    <w:p w:rsidR="00442C81" w:rsidRDefault="00442C81" w:rsidP="00442C81">
      <w:pPr>
        <w:pStyle w:val="Standard"/>
        <w:ind w:left="360"/>
        <w:rPr>
          <w:rFonts w:ascii="Verdana" w:hAnsi="Verdana"/>
          <w:sz w:val="22"/>
          <w:szCs w:val="22"/>
        </w:rPr>
      </w:pPr>
      <w:r>
        <w:rPr>
          <w:rFonts w:ascii="Verdana" w:hAnsi="Verdana"/>
          <w:sz w:val="22"/>
          <w:szCs w:val="22"/>
        </w:rPr>
        <w:t>5) Copie certificat înregistrare la Registrul Comerţului;</w:t>
      </w:r>
    </w:p>
    <w:p w:rsidR="00442C81" w:rsidRDefault="00442C81" w:rsidP="00442C81">
      <w:pPr>
        <w:pStyle w:val="Standard"/>
        <w:ind w:left="360"/>
        <w:rPr>
          <w:rFonts w:ascii="Verdana" w:hAnsi="Verdana"/>
          <w:sz w:val="22"/>
          <w:szCs w:val="22"/>
        </w:rPr>
      </w:pPr>
      <w:r>
        <w:rPr>
          <w:rFonts w:ascii="Verdana" w:hAnsi="Verdana"/>
          <w:sz w:val="22"/>
          <w:szCs w:val="22"/>
        </w:rPr>
        <w:t>6) Plan situaţie traseu solicitat si graficul de circulatie propus vizat de beneficiarul transportului;</w:t>
      </w:r>
    </w:p>
    <w:p w:rsidR="00442C81" w:rsidRDefault="00442C81" w:rsidP="00442C81">
      <w:pPr>
        <w:pStyle w:val="Standard"/>
        <w:rPr>
          <w:rFonts w:ascii="Verdana" w:hAnsi="Verdana"/>
          <w:sz w:val="22"/>
          <w:szCs w:val="22"/>
        </w:rPr>
      </w:pPr>
      <w:r>
        <w:rPr>
          <w:rFonts w:ascii="Verdana" w:hAnsi="Verdana"/>
          <w:sz w:val="22"/>
          <w:szCs w:val="22"/>
        </w:rPr>
        <w:t xml:space="preserve"> Documentele vor fi prezentate  într-un dosar pentru încopciere.</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Style w:val="Fontdeparagrafimplicit"/>
          <w:sz w:val="22"/>
          <w:szCs w:val="22"/>
          <w:lang w:val="ro-RO"/>
        </w:rPr>
      </w:pPr>
      <w:r>
        <w:rPr>
          <w:rStyle w:val="Fontdeparagrafimplicit"/>
          <w:sz w:val="22"/>
          <w:szCs w:val="22"/>
        </w:rPr>
        <w:t xml:space="preserve">DATA_____________                                                              </w:t>
      </w:r>
      <w:r w:rsidR="00157573">
        <w:rPr>
          <w:rStyle w:val="Fontdeparagrafimplicit"/>
          <w:sz w:val="22"/>
          <w:szCs w:val="22"/>
        </w:rPr>
        <w:t xml:space="preserve">                                 </w:t>
      </w:r>
      <w:r>
        <w:rPr>
          <w:rStyle w:val="Fontdeparagrafimplicit"/>
          <w:sz w:val="22"/>
          <w:szCs w:val="22"/>
        </w:rPr>
        <w:t xml:space="preserve"> SEMNĂT</w:t>
      </w:r>
      <w:r>
        <w:rPr>
          <w:rStyle w:val="Fontdeparagrafimplicit"/>
          <w:sz w:val="22"/>
          <w:szCs w:val="22"/>
          <w:lang w:val="ro-RO"/>
        </w:rPr>
        <w:t>URA</w:t>
      </w: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157573">
      <w:pPr>
        <w:ind w:firstLine="720"/>
        <w:jc w:val="both"/>
        <w:rPr>
          <w:rFonts w:ascii="Verdana" w:hAnsi="Verdana"/>
          <w:i/>
          <w:sz w:val="18"/>
          <w:szCs w:val="18"/>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F3D8E" w:rsidRDefault="001F3D8E" w:rsidP="00442C81">
      <w:pPr>
        <w:pStyle w:val="Standard"/>
        <w:rPr>
          <w:rFonts w:ascii="Verdana" w:hAnsi="Verdana"/>
          <w:bCs/>
          <w:color w:val="2E74B5" w:themeColor="accent1" w:themeShade="BF"/>
          <w:sz w:val="20"/>
          <w:szCs w:val="20"/>
        </w:rPr>
      </w:pPr>
    </w:p>
    <w:p w:rsidR="001F3D8E" w:rsidRDefault="001F3D8E" w:rsidP="00442C81">
      <w:pPr>
        <w:pStyle w:val="Standard"/>
        <w:rPr>
          <w:rFonts w:ascii="Verdana" w:hAnsi="Verdana"/>
          <w:bCs/>
          <w:color w:val="2E74B5" w:themeColor="accent1" w:themeShade="BF"/>
          <w:sz w:val="20"/>
          <w:szCs w:val="20"/>
        </w:rPr>
      </w:pPr>
    </w:p>
    <w:p w:rsidR="00442C81" w:rsidRPr="00BB198E" w:rsidRDefault="00442C81" w:rsidP="00CF67EF">
      <w:pPr>
        <w:pStyle w:val="Heading3"/>
      </w:pPr>
      <w:bookmarkStart w:id="80" w:name="_Toc37929368"/>
      <w:r w:rsidRPr="00BB198E">
        <w:t>C.8. Cerere pentru eliberarea autorizației de circulație pe trama stradală a municipiului Constanța</w:t>
      </w:r>
      <w:bookmarkEnd w:id="80"/>
    </w:p>
    <w:p w:rsidR="00442C81" w:rsidRPr="00157573" w:rsidRDefault="00442C81" w:rsidP="00442C81">
      <w:pPr>
        <w:pStyle w:val="Standard"/>
        <w:rPr>
          <w:rFonts w:ascii="Verdana" w:hAnsi="Verdana"/>
          <w:b/>
          <w:bCs/>
          <w:color w:val="2E74B5" w:themeColor="accent1" w:themeShade="BF"/>
          <w:sz w:val="20"/>
          <w:szCs w:val="20"/>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81" w:name="_Hlk517693489"/>
      <w:r w:rsidRPr="00567325">
        <w:rPr>
          <w:rStyle w:val="Fontdeparagrafimplicit"/>
          <w:rFonts w:ascii="Verdana" w:hAnsi="Verdana"/>
          <w:b/>
          <w:sz w:val="22"/>
          <w:szCs w:val="22"/>
          <w:lang w:val="da-DK"/>
        </w:rPr>
        <w:t>D.G.S.P. - 29</w:t>
      </w:r>
      <w:r w:rsidRPr="00567325">
        <w:rPr>
          <w:rStyle w:val="Fontdeparagrafimplicit"/>
          <w:rFonts w:ascii="Verdana" w:hAnsi="Verdana"/>
          <w:sz w:val="22"/>
          <w:szCs w:val="22"/>
          <w:lang w:val="da-DK"/>
        </w:rPr>
        <w:t xml:space="preserve"> </w:t>
      </w:r>
      <w:bookmarkEnd w:id="81"/>
      <w:r w:rsidRPr="00567325">
        <w:rPr>
          <w:rStyle w:val="Fontdeparagrafimplicit"/>
          <w:rFonts w:ascii="Verdana" w:hAnsi="Verdana"/>
          <w:sz w:val="22"/>
          <w:szCs w:val="22"/>
          <w:lang w:val="da-DK"/>
        </w:rPr>
        <w:t>– timp mediu de completare 1-2 min.;</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 copie certificat înmatriculare autovehicul;</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w:t>
      </w:r>
      <w:r w:rsidRPr="00157573">
        <w:rPr>
          <w:rFonts w:ascii="Verdana" w:hAnsi="Verdana"/>
          <w:color w:val="000000"/>
          <w:sz w:val="22"/>
          <w:szCs w:val="22"/>
        </w:rPr>
        <w:tab/>
        <w:t>copie după avizul de traseu, cap traseu / linie, puncte de îmbarcare - debarcare;</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w:t>
      </w:r>
      <w:r w:rsidRPr="00157573">
        <w:rPr>
          <w:rFonts w:ascii="Verdana" w:hAnsi="Verdana"/>
          <w:color w:val="000000"/>
          <w:sz w:val="22"/>
          <w:szCs w:val="22"/>
        </w:rPr>
        <w:tab/>
        <w:t>copie a dovezii de plată a taxei de folosire a tramei stradale.</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rPr>
      </w:pPr>
      <w:r w:rsidRPr="00157573">
        <w:rPr>
          <w:rStyle w:val="Fontdeparagrafimplicit"/>
          <w:rFonts w:ascii="Verdana" w:hAnsi="Verdana"/>
          <w:sz w:val="22"/>
          <w:szCs w:val="22"/>
        </w:rPr>
        <w:t>Documentele vor fi prezentate  într-un dosar pentru încopciere.</w:t>
      </w:r>
    </w:p>
    <w:p w:rsidR="00442C81" w:rsidRPr="00157573"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29</w:t>
      </w:r>
    </w:p>
    <w:p w:rsidR="00442C81" w:rsidRDefault="00442C81" w:rsidP="00442C81">
      <w:pPr>
        <w:pStyle w:val="Standard"/>
        <w:jc w:val="right"/>
        <w:rPr>
          <w:rFonts w:ascii="Verdana" w:hAnsi="Verdana"/>
          <w:b/>
          <w:bCs/>
          <w:sz w:val="22"/>
          <w:szCs w:val="22"/>
        </w:rPr>
      </w:pPr>
    </w:p>
    <w:p w:rsidR="00157573" w:rsidRDefault="00157573" w:rsidP="00442C81">
      <w:pPr>
        <w:pStyle w:val="Standard"/>
        <w:jc w:val="right"/>
        <w:rPr>
          <w:rFonts w:ascii="Verdana" w:hAnsi="Verdana"/>
          <w:b/>
          <w:bCs/>
          <w:sz w:val="22"/>
          <w:szCs w:val="22"/>
        </w:rPr>
      </w:pPr>
    </w:p>
    <w:tbl>
      <w:tblPr>
        <w:tblW w:w="9630" w:type="dxa"/>
        <w:jc w:val="center"/>
        <w:tblLayout w:type="fixed"/>
        <w:tblCellMar>
          <w:left w:w="10" w:type="dxa"/>
          <w:right w:w="10" w:type="dxa"/>
        </w:tblCellMar>
        <w:tblLook w:val="04A0" w:firstRow="1" w:lastRow="0" w:firstColumn="1" w:lastColumn="0" w:noHBand="0" w:noVBand="1"/>
      </w:tblPr>
      <w:tblGrid>
        <w:gridCol w:w="9630"/>
      </w:tblGrid>
      <w:tr w:rsidR="00442C81" w:rsidTr="00442C81">
        <w:trPr>
          <w:jc w:val="center"/>
        </w:trPr>
        <w:tc>
          <w:tcPr>
            <w:tcW w:w="9628" w:type="dxa"/>
            <w:tcBorders>
              <w:top w:val="single" w:sz="18" w:space="0" w:color="000001"/>
              <w:left w:val="single" w:sz="18" w:space="0" w:color="000001"/>
              <w:bottom w:val="single" w:sz="18" w:space="0" w:color="000001"/>
              <w:right w:val="single" w:sz="18" w:space="0" w:color="000001"/>
            </w:tcBorders>
            <w:tcMar>
              <w:top w:w="0" w:type="dxa"/>
              <w:left w:w="0" w:type="dxa"/>
              <w:bottom w:w="0" w:type="dxa"/>
              <w:right w:w="0" w:type="dxa"/>
            </w:tcMar>
          </w:tcPr>
          <w:p w:rsidR="00442C81" w:rsidRDefault="00442C81">
            <w:pPr>
              <w:pStyle w:val="Titlu1"/>
              <w:ind w:left="432" w:hanging="432"/>
            </w:pPr>
            <w:r>
              <w:rPr>
                <w:rStyle w:val="Fontdeparagrafimplicit"/>
                <w:sz w:val="22"/>
                <w:szCs w:val="22"/>
              </w:rPr>
              <w:tab/>
            </w:r>
          </w:p>
          <w:p w:rsidR="00442C81" w:rsidRDefault="00986E15">
            <w:pPr>
              <w:pStyle w:val="Standard"/>
              <w:jc w:val="center"/>
              <w:rPr>
                <w:rFonts w:ascii="Verdana" w:hAnsi="Verdana"/>
                <w:color w:val="000000"/>
                <w:sz w:val="22"/>
                <w:szCs w:val="22"/>
              </w:rPr>
            </w:pPr>
            <w:r>
              <w:rPr>
                <w:rFonts w:ascii="Verdana" w:hAnsi="Verdana"/>
                <w:color w:val="000000"/>
                <w:sz w:val="22"/>
                <w:szCs w:val="22"/>
              </w:rPr>
              <w:t xml:space="preserve">CERERE </w:t>
            </w:r>
            <w:r w:rsidR="00442C81">
              <w:rPr>
                <w:rFonts w:ascii="Verdana" w:hAnsi="Verdana"/>
                <w:color w:val="000000"/>
                <w:sz w:val="22"/>
                <w:szCs w:val="22"/>
              </w:rPr>
              <w:t>PENTRU ELIBERAREA AUTORIZAŢIEI DE CIRCULAŢIE</w:t>
            </w:r>
          </w:p>
          <w:p w:rsidR="00442C81" w:rsidRDefault="00442C81">
            <w:pPr>
              <w:pStyle w:val="Standard"/>
              <w:jc w:val="center"/>
              <w:rPr>
                <w:rFonts w:ascii="Verdana" w:hAnsi="Verdana"/>
                <w:color w:val="000000"/>
                <w:sz w:val="22"/>
                <w:szCs w:val="22"/>
              </w:rPr>
            </w:pPr>
            <w:r>
              <w:rPr>
                <w:rFonts w:ascii="Verdana" w:hAnsi="Verdana"/>
                <w:color w:val="000000"/>
                <w:sz w:val="22"/>
                <w:szCs w:val="22"/>
              </w:rPr>
              <w:t>PE TRAMA STRADALĂ A MUNICIPIULUI CONSTANŢA</w:t>
            </w:r>
          </w:p>
          <w:p w:rsidR="00442C81" w:rsidRDefault="00442C81">
            <w:pPr>
              <w:pStyle w:val="Standard"/>
              <w:ind w:firstLine="567"/>
              <w:jc w:val="both"/>
              <w:rPr>
                <w:rFonts w:ascii="Verdana" w:hAnsi="Verdana"/>
                <w:color w:val="000000"/>
                <w:sz w:val="22"/>
                <w:szCs w:val="22"/>
                <w:lang w:val="fr-FR"/>
              </w:rPr>
            </w:pPr>
          </w:p>
          <w:p w:rsidR="00442C81" w:rsidRPr="00442C81" w:rsidRDefault="00442C81">
            <w:pPr>
              <w:pStyle w:val="Standard"/>
              <w:tabs>
                <w:tab w:val="left" w:pos="2700"/>
              </w:tabs>
              <w:jc w:val="both"/>
              <w:rPr>
                <w:lang w:val="da-DK"/>
              </w:rPr>
            </w:pPr>
            <w:r>
              <w:rPr>
                <w:rStyle w:val="Fontdeparagrafimplicit"/>
                <w:color w:val="000000"/>
                <w:sz w:val="22"/>
                <w:szCs w:val="22"/>
              </w:rPr>
              <w:t xml:space="preserve">Subsemnatul _________________________, domiciliat în ___________________, str. _________________________, nr. __________ bl. </w:t>
            </w:r>
            <w:r w:rsidRPr="00C16343">
              <w:rPr>
                <w:rStyle w:val="Fontdeparagrafimplicit"/>
                <w:color w:val="000000"/>
                <w:sz w:val="22"/>
                <w:szCs w:val="22"/>
                <w:lang w:val="da-DK"/>
              </w:rPr>
              <w:t xml:space="preserve">________, ap._____, telefon ______________, </w:t>
            </w:r>
            <w:r>
              <w:rPr>
                <w:rStyle w:val="Fontdeparagrafimplicit"/>
                <w:color w:val="000000"/>
                <w:sz w:val="22"/>
                <w:szCs w:val="22"/>
                <w:lang w:val="fr-FR"/>
              </w:rPr>
              <w:t xml:space="preserve">posesor al BI/CI seria ____, nr. ________, eliberat de Poliţia ___________________________, CNP _________________, </w:t>
            </w:r>
            <w:r w:rsidRPr="00567325">
              <w:rPr>
                <w:rStyle w:val="Fontdeparagrafimplicit"/>
                <w:color w:val="000000"/>
                <w:sz w:val="22"/>
                <w:szCs w:val="22"/>
                <w:lang w:val="da-DK"/>
              </w:rPr>
              <w:t xml:space="preserve"> reprezentant al S.C. ______________________________, cu sediul în ________________________, str. </w:t>
            </w:r>
            <w:r w:rsidRPr="00C16343">
              <w:rPr>
                <w:rStyle w:val="Fontdeparagrafimplicit"/>
                <w:color w:val="000000"/>
                <w:sz w:val="22"/>
                <w:szCs w:val="22"/>
                <w:lang w:val="da-DK"/>
              </w:rPr>
              <w:t>______________________, nr.________, bl._____, ap. ______ CUI __________</w:t>
            </w:r>
          </w:p>
          <w:p w:rsidR="00442C81" w:rsidRDefault="00442C81">
            <w:pPr>
              <w:pStyle w:val="Standard"/>
              <w:tabs>
                <w:tab w:val="left" w:pos="2700"/>
              </w:tabs>
              <w:jc w:val="both"/>
            </w:pPr>
            <w:r>
              <w:rPr>
                <w:rFonts w:ascii="Verdana" w:hAnsi="Verdana"/>
                <w:color w:val="000000"/>
                <w:sz w:val="22"/>
                <w:szCs w:val="22"/>
                <w:lang w:val="da-DK"/>
              </w:rPr>
              <w:t xml:space="preserve">telefon nr. _________________, adresă de mail_________________________, solicit eliberarea unui număr de ______ autorizaţii de circulaţie pe trama stradală a municipiului Constanţa nominalizate şi _____ autorizaţii în convenţie. </w:t>
            </w:r>
            <w:r>
              <w:rPr>
                <w:rFonts w:ascii="Verdana" w:hAnsi="Verdana"/>
                <w:color w:val="000000"/>
                <w:sz w:val="22"/>
                <w:szCs w:val="22"/>
              </w:rPr>
              <w:t>Cele nominalizate vor fi completate  pe numerele de înmatriculare a următoarelor autovehicule:</w:t>
            </w:r>
          </w:p>
          <w:tbl>
            <w:tblPr>
              <w:tblW w:w="9645" w:type="dxa"/>
              <w:tblLayout w:type="fixed"/>
              <w:tblCellMar>
                <w:left w:w="10" w:type="dxa"/>
                <w:right w:w="10" w:type="dxa"/>
              </w:tblCellMar>
              <w:tblLook w:val="04A0" w:firstRow="1" w:lastRow="0" w:firstColumn="1" w:lastColumn="0" w:noHBand="0" w:noVBand="1"/>
            </w:tblPr>
            <w:tblGrid>
              <w:gridCol w:w="629"/>
              <w:gridCol w:w="4172"/>
              <w:gridCol w:w="2415"/>
              <w:gridCol w:w="2429"/>
            </w:tblGrid>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Nr. crt.</w:t>
                  </w: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Tipul autovehiculului</w:t>
                  </w: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Număr înmatriculare</w:t>
                  </w: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Capacitatea</w:t>
                  </w:r>
                </w:p>
                <w:p w:rsidR="00442C81" w:rsidRDefault="00442C81">
                  <w:pPr>
                    <w:pStyle w:val="Standard"/>
                    <w:jc w:val="both"/>
                    <w:rPr>
                      <w:rFonts w:ascii="Verdana" w:hAnsi="Verdana"/>
                      <w:color w:val="000000"/>
                      <w:sz w:val="22"/>
                      <w:szCs w:val="22"/>
                    </w:rPr>
                  </w:pPr>
                  <w:r>
                    <w:rPr>
                      <w:rFonts w:ascii="Verdana" w:hAnsi="Verdana"/>
                      <w:color w:val="000000"/>
                      <w:sz w:val="22"/>
                      <w:szCs w:val="22"/>
                    </w:rPr>
                    <w:t>(număr  locuri)</w:t>
                  </w: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bl>
          <w:p w:rsidR="00442C81" w:rsidRDefault="00442C81">
            <w:pPr>
              <w:pStyle w:val="Standard"/>
              <w:jc w:val="both"/>
              <w:rPr>
                <w:rFonts w:ascii="Verdana" w:hAnsi="Verdana"/>
                <w:color w:val="000000"/>
                <w:sz w:val="22"/>
                <w:szCs w:val="22"/>
              </w:rPr>
            </w:pPr>
            <w:r>
              <w:rPr>
                <w:rFonts w:ascii="Verdana" w:hAnsi="Verdana"/>
                <w:color w:val="000000"/>
                <w:sz w:val="22"/>
                <w:szCs w:val="22"/>
              </w:rPr>
              <w:t>Perioada de valabilitate solicitată: începând cu ____________, până la ___________.</w:t>
            </w:r>
          </w:p>
          <w:p w:rsidR="00442C81" w:rsidRDefault="00442C81">
            <w:pPr>
              <w:pStyle w:val="Standard"/>
              <w:jc w:val="both"/>
              <w:rPr>
                <w:rFonts w:ascii="Verdana" w:hAnsi="Verdana"/>
                <w:color w:val="000000"/>
                <w:sz w:val="22"/>
                <w:szCs w:val="22"/>
              </w:rPr>
            </w:pPr>
            <w:r>
              <w:rPr>
                <w:rFonts w:ascii="Verdana" w:hAnsi="Verdana"/>
                <w:color w:val="000000"/>
                <w:sz w:val="22"/>
                <w:szCs w:val="22"/>
              </w:rPr>
              <w:t>Anexez prezentei, în copie, următoarele documente:</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certificat înmatriculare autovehicul;</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după avizul de traseu, cap traseu / linie, puncte de îmbarcare - debarcare;</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a dovezii de plată a taxei de folosire a tramei stradale;</w:t>
            </w:r>
          </w:p>
          <w:p w:rsidR="00442C81" w:rsidRDefault="00442C81">
            <w:pPr>
              <w:pStyle w:val="Standard"/>
              <w:jc w:val="both"/>
              <w:rPr>
                <w:rFonts w:ascii="Verdana" w:hAnsi="Verdana"/>
                <w:color w:val="000000"/>
                <w:sz w:val="22"/>
                <w:szCs w:val="22"/>
              </w:rPr>
            </w:pPr>
          </w:p>
          <w:p w:rsidR="00442C81" w:rsidRDefault="00442C81">
            <w:pPr>
              <w:pStyle w:val="Standard"/>
              <w:jc w:val="both"/>
              <w:rPr>
                <w:rFonts w:ascii="Verdana" w:hAnsi="Verdana"/>
                <w:color w:val="000000"/>
                <w:sz w:val="22"/>
                <w:szCs w:val="22"/>
              </w:rPr>
            </w:pPr>
            <w:r>
              <w:rPr>
                <w:rFonts w:ascii="Verdana" w:hAnsi="Verdana"/>
                <w:color w:val="000000"/>
                <w:sz w:val="22"/>
                <w:szCs w:val="22"/>
              </w:rPr>
              <w:t>Documentele vor fi prezentate într-un dosar pentru încopciere.</w:t>
            </w:r>
          </w:p>
          <w:p w:rsidR="00442C81" w:rsidRDefault="00442C81">
            <w:pPr>
              <w:pStyle w:val="Standard"/>
              <w:jc w:val="both"/>
              <w:rPr>
                <w:rFonts w:ascii="Verdana" w:hAnsi="Verdana"/>
                <w:color w:val="000000"/>
                <w:sz w:val="22"/>
                <w:szCs w:val="22"/>
                <w:lang w:val="fr-FR"/>
              </w:rPr>
            </w:pPr>
          </w:p>
          <w:p w:rsidR="00442C81" w:rsidRDefault="00157573">
            <w:pPr>
              <w:pStyle w:val="Standard"/>
              <w:tabs>
                <w:tab w:val="right" w:pos="9540"/>
              </w:tabs>
              <w:jc w:val="both"/>
              <w:rPr>
                <w:rFonts w:ascii="Verdana" w:hAnsi="Verdana"/>
                <w:color w:val="000000"/>
                <w:sz w:val="22"/>
                <w:szCs w:val="22"/>
                <w:lang w:val="fr-FR"/>
              </w:rPr>
            </w:pPr>
            <w:r>
              <w:rPr>
                <w:rFonts w:ascii="Verdana" w:hAnsi="Verdana"/>
                <w:color w:val="000000"/>
                <w:sz w:val="22"/>
                <w:szCs w:val="22"/>
                <w:lang w:val="fr-FR"/>
              </w:rPr>
              <w:t xml:space="preserve">Data ______________                                                                </w:t>
            </w:r>
            <w:r w:rsidR="00442C81">
              <w:rPr>
                <w:rFonts w:ascii="Verdana" w:hAnsi="Verdana"/>
                <w:color w:val="000000"/>
                <w:sz w:val="22"/>
                <w:szCs w:val="22"/>
                <w:lang w:val="fr-FR"/>
              </w:rPr>
              <w:t>Semnătura</w:t>
            </w:r>
          </w:p>
          <w:p w:rsidR="00442C81" w:rsidRDefault="00442C81">
            <w:pPr>
              <w:pStyle w:val="Standard"/>
              <w:jc w:val="both"/>
              <w:rPr>
                <w:rFonts w:ascii="Verdana" w:hAnsi="Verdana"/>
                <w:color w:val="000000"/>
                <w:sz w:val="22"/>
                <w:szCs w:val="22"/>
                <w:lang w:val="fr-FR"/>
              </w:rPr>
            </w:pPr>
          </w:p>
        </w:tc>
      </w:tr>
    </w:tbl>
    <w:p w:rsidR="00442C81" w:rsidRDefault="00442C81" w:rsidP="00442C81">
      <w:pPr>
        <w:pStyle w:val="Standard"/>
        <w:spacing w:after="200" w:line="276" w:lineRule="auto"/>
        <w:rPr>
          <w:rFonts w:ascii="Verdana" w:hAnsi="Verdana"/>
          <w:color w:val="000000"/>
          <w:sz w:val="22"/>
          <w:szCs w:val="22"/>
          <w:lang w:bidi="en-US"/>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sz w:val="22"/>
          <w:szCs w:val="22"/>
        </w:rPr>
      </w:pPr>
    </w:p>
    <w:p w:rsidR="00442C81" w:rsidRDefault="00442C81" w:rsidP="00442C81">
      <w:pPr>
        <w:pStyle w:val="Standard"/>
        <w:spacing w:after="200" w:line="276" w:lineRule="auto"/>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157573" w:rsidRDefault="009D4567" w:rsidP="009D4567">
      <w:pPr>
        <w:pStyle w:val="Heading2"/>
      </w:pPr>
      <w:bookmarkStart w:id="82" w:name="_Toc37929369"/>
      <w:r>
        <w:lastRenderedPageBreak/>
        <w:t>D. Cerere</w:t>
      </w:r>
      <w:r w:rsidR="00442C81" w:rsidRPr="00157573">
        <w:t xml:space="preserve"> pentru înregistarea vehiculelor pentru care nu există obligația înmatriculării</w:t>
      </w:r>
      <w:bookmarkEnd w:id="82"/>
    </w:p>
    <w:p w:rsidR="00442C81" w:rsidRPr="00157573" w:rsidRDefault="00442C81" w:rsidP="00442C81">
      <w:pPr>
        <w:pStyle w:val="Standard"/>
        <w:rPr>
          <w:rFonts w:ascii="Verdana" w:hAnsi="Verdana"/>
          <w:b/>
          <w:bCs/>
          <w:color w:val="2E74B5" w:themeColor="accent1" w:themeShade="BF"/>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- 30</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actul de proprietate al vehiculului;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după actul de identitate (persoană fizică) sau după certificatul de înregistrare la registrul comerţului (persoană juridică);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atestat tehnic eliberat de R.A.R. sau carte identitate moped;</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asigurare obligatorie ( R.C.A.);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declaratie impunere privin stabilirea taxei locale pentru vehicule lente, eliberata de S.P.I.T. Constanta;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dovada achitării impozitului la  S.P.I.T. Constanţa;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 dovezii de plată a taxei de înregistrare;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 dovezii de plată a contravalorii certificatului de înregistrare.</w:t>
      </w:r>
    </w:p>
    <w:p w:rsidR="00442C81" w:rsidRPr="00157573" w:rsidRDefault="00442C81" w:rsidP="00442C81">
      <w:pPr>
        <w:pStyle w:val="Standard"/>
        <w:rPr>
          <w:rFonts w:ascii="Verdana" w:hAnsi="Verdana"/>
          <w:b/>
          <w:bCs/>
          <w:sz w:val="22"/>
          <w:szCs w:val="22"/>
        </w:rPr>
      </w:pPr>
    </w:p>
    <w:p w:rsidR="00442C81" w:rsidRPr="00157573" w:rsidRDefault="00442C81" w:rsidP="00442C81">
      <w:pPr>
        <w:pStyle w:val="Standard"/>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sz w:val="22"/>
          <w:szCs w:val="22"/>
        </w:rPr>
      </w:pPr>
      <w:r w:rsidRPr="00157573">
        <w:rPr>
          <w:rFonts w:ascii="Verdana" w:hAnsi="Verdana"/>
          <w:sz w:val="22"/>
          <w:szCs w:val="22"/>
        </w:rPr>
        <w:t>- documentele vor fi prezentate în copie și original.</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pPr>
      <w:r>
        <w:rPr>
          <w:rStyle w:val="Fontdeparagrafimplicit"/>
          <w:b/>
          <w:sz w:val="22"/>
          <w:szCs w:val="22"/>
        </w:rPr>
        <w:lastRenderedPageBreak/>
        <w:t>D.G.S.P. - 30</w:t>
      </w: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r>
        <w:rPr>
          <w:rFonts w:ascii="Verdana" w:hAnsi="Verdana"/>
          <w:b/>
          <w:sz w:val="22"/>
          <w:szCs w:val="22"/>
        </w:rPr>
        <w:t>CERERE</w:t>
      </w:r>
    </w:p>
    <w:p w:rsidR="00442C81" w:rsidRDefault="00442C81" w:rsidP="00442C81">
      <w:pPr>
        <w:pStyle w:val="Standard"/>
        <w:jc w:val="center"/>
        <w:rPr>
          <w:rFonts w:ascii="Verdana" w:hAnsi="Verdana"/>
          <w:b/>
          <w:sz w:val="22"/>
          <w:szCs w:val="22"/>
        </w:rPr>
      </w:pPr>
      <w:r>
        <w:rPr>
          <w:rFonts w:ascii="Verdana" w:hAnsi="Verdana"/>
          <w:b/>
          <w:sz w:val="22"/>
          <w:szCs w:val="22"/>
        </w:rPr>
        <w:t>PENTRU ÎNREGISTRAREA VEHICULELOR PENTRU CARE</w:t>
      </w:r>
    </w:p>
    <w:p w:rsidR="00442C81" w:rsidRDefault="00442C81" w:rsidP="00442C81">
      <w:pPr>
        <w:pStyle w:val="Standard"/>
        <w:jc w:val="center"/>
        <w:rPr>
          <w:rFonts w:ascii="Verdana" w:hAnsi="Verdana"/>
          <w:b/>
          <w:sz w:val="22"/>
          <w:szCs w:val="22"/>
        </w:rPr>
      </w:pPr>
      <w:r>
        <w:rPr>
          <w:rFonts w:ascii="Verdana" w:hAnsi="Verdana"/>
          <w:b/>
          <w:sz w:val="22"/>
          <w:szCs w:val="22"/>
        </w:rPr>
        <w:t>NU EXISTĂ OBLIGAŢIA ÎNMATRICULĂRII</w:t>
      </w:r>
    </w:p>
    <w:p w:rsidR="00442C81" w:rsidRDefault="00442C81" w:rsidP="00442C81">
      <w:pPr>
        <w:pStyle w:val="Standard"/>
        <w:rPr>
          <w:rFonts w:ascii="Verdana" w:hAnsi="Verdana"/>
          <w:sz w:val="22"/>
          <w:szCs w:val="22"/>
        </w:rPr>
      </w:pPr>
    </w:p>
    <w:p w:rsidR="00442C81" w:rsidRDefault="00442C81" w:rsidP="00442C81">
      <w:pPr>
        <w:pStyle w:val="Standard"/>
      </w:pPr>
    </w:p>
    <w:p w:rsidR="00442C81" w:rsidRPr="00442C81" w:rsidRDefault="00442C81" w:rsidP="00442C81">
      <w:pPr>
        <w:pStyle w:val="Standard"/>
        <w:rPr>
          <w:lang w:val="da-DK"/>
        </w:rPr>
      </w:pPr>
      <w:r w:rsidRPr="00442C81">
        <w:rPr>
          <w:rStyle w:val="Fontdeparagrafimplicit"/>
          <w:sz w:val="22"/>
          <w:szCs w:val="22"/>
        </w:rPr>
        <w:t xml:space="preserve">Subsemnatul _________________________________, domiciliat in _____________________, str. </w:t>
      </w:r>
      <w:r w:rsidRPr="00567325">
        <w:rPr>
          <w:rStyle w:val="Fontdeparagrafimplicit"/>
          <w:sz w:val="22"/>
          <w:szCs w:val="22"/>
          <w:lang w:val="da-DK"/>
        </w:rPr>
        <w:t xml:space="preserve">__________________________, nr. ______bl.________ ,ap._____ , telefon __________ ,posesor al C.I. (B.I.) seria____ nr.______ </w:t>
      </w:r>
      <w:r>
        <w:rPr>
          <w:rStyle w:val="Fontdeparagrafimplicit"/>
          <w:sz w:val="22"/>
          <w:szCs w:val="22"/>
          <w:lang w:val="fr-FR"/>
        </w:rPr>
        <w:t>,eliberat de către______________, la data de ________, reprezentant al S.C. ___________________, cu sediul în_________________ , str.______________________ , nr.________ , bl._____ , ap.______CF________________</w:t>
      </w:r>
    </w:p>
    <w:p w:rsidR="00442C81" w:rsidRDefault="00442C81" w:rsidP="00442C81">
      <w:pPr>
        <w:pStyle w:val="Standard"/>
        <w:rPr>
          <w:rFonts w:ascii="Verdana" w:hAnsi="Verdana"/>
          <w:sz w:val="22"/>
          <w:szCs w:val="22"/>
        </w:rPr>
      </w:pPr>
      <w:r>
        <w:rPr>
          <w:rFonts w:ascii="Verdana" w:hAnsi="Verdana"/>
          <w:sz w:val="22"/>
          <w:szCs w:val="22"/>
        </w:rPr>
        <w:t>telefon_________________ , solicit înregistrarea vehiculelor enumerate în lista anexată.</w:t>
      </w:r>
    </w:p>
    <w:p w:rsidR="00442C81" w:rsidRDefault="00442C81" w:rsidP="00442C81">
      <w:pPr>
        <w:pStyle w:val="Standard"/>
        <w:rPr>
          <w:rFonts w:ascii="Verdana" w:hAnsi="Verdana"/>
          <w:sz w:val="22"/>
          <w:szCs w:val="22"/>
        </w:rPr>
      </w:pPr>
    </w:p>
    <w:p w:rsidR="00442C81" w:rsidRDefault="00442C81" w:rsidP="00442C81">
      <w:pPr>
        <w:pStyle w:val="Standard"/>
      </w:pPr>
      <w:r>
        <w:rPr>
          <w:rStyle w:val="Fontdeparagrafimplicit"/>
          <w:sz w:val="22"/>
          <w:szCs w:val="22"/>
        </w:rPr>
        <w:t xml:space="preserve">          </w:t>
      </w:r>
      <w:r>
        <w:rPr>
          <w:rStyle w:val="Fontdeparagrafimplicit"/>
          <w:sz w:val="22"/>
          <w:szCs w:val="22"/>
          <w:lang w:val="fr-FR"/>
        </w:rPr>
        <w:t>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actul de proprietate al vehiculului;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după actul de identitate (persoană fizică) sau după certificatul de înregistrare la registrul comerţului (persoană juridică);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atestat tehnic eliberat de R.A.R. sau carte identitate moped;</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asigurare obligatorie ( R.C.A.);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declaratie impunere privin stabilirea taxei locale pentru vehicule lente, eliberata de S.P.I.T. Constanta;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dovada achitării impozitului la  S.P.I.T. Constanţa;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 dovezii de plată a taxei de înregistrare;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 dovezii de plată a contravalorii certificatului de înregistrare</w:t>
      </w:r>
    </w:p>
    <w:p w:rsidR="00442C81" w:rsidRDefault="00442C81" w:rsidP="00442C81">
      <w:pPr>
        <w:pStyle w:val="Standard"/>
        <w:jc w:val="both"/>
        <w:rPr>
          <w:rFonts w:ascii="Verdana" w:hAnsi="Verdana"/>
          <w:b/>
          <w:sz w:val="22"/>
          <w:szCs w:val="22"/>
          <w:lang w:val="fr-FR"/>
        </w:rPr>
      </w:pPr>
    </w:p>
    <w:p w:rsidR="00442C81" w:rsidRDefault="00442C81" w:rsidP="00442C81">
      <w:pPr>
        <w:pStyle w:val="Standard"/>
        <w:jc w:val="both"/>
        <w:rPr>
          <w:rFonts w:ascii="Verdana" w:hAnsi="Verdana"/>
          <w:b/>
          <w:sz w:val="22"/>
          <w:szCs w:val="22"/>
          <w:lang w:val="fr-FR"/>
        </w:rPr>
      </w:pPr>
      <w:r>
        <w:rPr>
          <w:rFonts w:ascii="Verdana" w:hAnsi="Verdana"/>
          <w:b/>
          <w:sz w:val="22"/>
          <w:szCs w:val="22"/>
          <w:lang w:val="fr-FR"/>
        </w:rPr>
        <w:t>Documentele vor fi prezentate si in original.</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567325" w:rsidRDefault="00442C81" w:rsidP="00442C81">
      <w:pPr>
        <w:pStyle w:val="Standard"/>
        <w:rPr>
          <w:rFonts w:ascii="Verdana" w:hAnsi="Verdana"/>
          <w:sz w:val="22"/>
          <w:szCs w:val="22"/>
          <w:lang w:val="fr-FR"/>
        </w:rPr>
      </w:pPr>
      <w:r w:rsidRPr="00567325">
        <w:rPr>
          <w:rFonts w:ascii="Verdana" w:hAnsi="Verdana"/>
          <w:sz w:val="22"/>
          <w:szCs w:val="22"/>
          <w:lang w:val="fr-FR"/>
        </w:rPr>
        <w:t>DATA_____________                                                      SEMNĂTURA</w:t>
      </w:r>
    </w:p>
    <w:p w:rsidR="00442C81" w:rsidRPr="00567325" w:rsidRDefault="00442C81" w:rsidP="00442C81">
      <w:pPr>
        <w:pStyle w:val="Standard"/>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157573" w:rsidRDefault="00157573" w:rsidP="00157573">
      <w:pPr>
        <w:ind w:firstLine="720"/>
        <w:jc w:val="both"/>
        <w:rPr>
          <w:rFonts w:ascii="Verdana" w:hAnsi="Verdana"/>
          <w:i/>
          <w:sz w:val="18"/>
          <w:szCs w:val="18"/>
        </w:rPr>
      </w:pPr>
    </w:p>
    <w:p w:rsidR="00157573" w:rsidRDefault="00157573" w:rsidP="00157573">
      <w:pPr>
        <w:ind w:firstLine="720"/>
        <w:jc w:val="both"/>
        <w:rPr>
          <w:rFonts w:ascii="Verdana" w:hAnsi="Verdana"/>
          <w:i/>
          <w:sz w:val="18"/>
          <w:szCs w:val="18"/>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Textbody"/>
        <w:jc w:val="center"/>
        <w:rPr>
          <w:rFonts w:ascii="Verdana" w:hAnsi="Verdana"/>
          <w:sz w:val="22"/>
          <w:szCs w:val="22"/>
        </w:rPr>
      </w:pPr>
      <w:r>
        <w:rPr>
          <w:rFonts w:ascii="Verdana" w:hAnsi="Verdana"/>
          <w:sz w:val="22"/>
          <w:szCs w:val="22"/>
        </w:rPr>
        <w:lastRenderedPageBreak/>
        <w:t>Listă</w:t>
      </w:r>
    </w:p>
    <w:p w:rsidR="00442C81" w:rsidRDefault="00442C81" w:rsidP="00442C81">
      <w:pPr>
        <w:pStyle w:val="Textbody"/>
        <w:jc w:val="center"/>
        <w:rPr>
          <w:rFonts w:ascii="Verdana" w:hAnsi="Verdana"/>
          <w:sz w:val="22"/>
          <w:szCs w:val="22"/>
        </w:rPr>
      </w:pPr>
      <w:r>
        <w:rPr>
          <w:rFonts w:ascii="Verdana" w:hAnsi="Verdana"/>
          <w:sz w:val="22"/>
          <w:szCs w:val="22"/>
        </w:rPr>
        <w:t>cu vehiculele pentru care se solicită înregistrarea</w:t>
      </w:r>
    </w:p>
    <w:p w:rsidR="00442C81" w:rsidRDefault="00442C81" w:rsidP="00442C81">
      <w:pPr>
        <w:pStyle w:val="Textbody"/>
        <w:jc w:val="center"/>
        <w:rPr>
          <w:rFonts w:ascii="Verdana" w:hAnsi="Verdana"/>
          <w:sz w:val="22"/>
          <w:szCs w:val="22"/>
        </w:rPr>
      </w:pPr>
    </w:p>
    <w:p w:rsidR="00442C81" w:rsidRDefault="00442C81" w:rsidP="00442C81">
      <w:pPr>
        <w:pStyle w:val="Textbody"/>
        <w:jc w:val="center"/>
        <w:rPr>
          <w:rFonts w:ascii="Verdana" w:hAnsi="Verdana"/>
          <w:sz w:val="22"/>
          <w:szCs w:val="22"/>
        </w:rPr>
      </w:pPr>
    </w:p>
    <w:tbl>
      <w:tblPr>
        <w:tblW w:w="10140" w:type="dxa"/>
        <w:tblInd w:w="-5" w:type="dxa"/>
        <w:tblLayout w:type="fixed"/>
        <w:tblCellMar>
          <w:left w:w="10" w:type="dxa"/>
          <w:right w:w="10" w:type="dxa"/>
        </w:tblCellMar>
        <w:tblLook w:val="04A0" w:firstRow="1" w:lastRow="0" w:firstColumn="1" w:lastColumn="0" w:noHBand="0" w:noVBand="1"/>
      </w:tblPr>
      <w:tblGrid>
        <w:gridCol w:w="738"/>
        <w:gridCol w:w="3904"/>
        <w:gridCol w:w="2956"/>
        <w:gridCol w:w="2542"/>
      </w:tblGrid>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Nr. Crt.</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lang w:val="fr-FR"/>
              </w:rPr>
            </w:pPr>
            <w:r>
              <w:rPr>
                <w:rFonts w:ascii="Verdana" w:hAnsi="Verdana"/>
                <w:b/>
                <w:sz w:val="22"/>
                <w:szCs w:val="22"/>
                <w:lang w:val="fr-FR"/>
              </w:rPr>
              <w:t>Tipul de vehicul  (marca - categoria)</w:t>
            </w: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Serie motor / serie şasiu</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Serie şi număr act proprietate</w:t>
            </w: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2</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3</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4</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5</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6</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7</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8</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9</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10</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11</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12</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13</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14</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15</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bl>
    <w:p w:rsidR="00442C81" w:rsidRDefault="00442C81" w:rsidP="00442C81">
      <w:pPr>
        <w:pStyle w:val="Standard"/>
        <w:jc w:val="center"/>
        <w:rPr>
          <w:rFonts w:ascii="Verdana" w:hAnsi="Verdana"/>
          <w:sz w:val="22"/>
          <w:szCs w:val="22"/>
          <w:lang w:bidi="en-US"/>
        </w:rPr>
      </w:pPr>
    </w:p>
    <w:p w:rsidR="00442C81" w:rsidRDefault="00442C81" w:rsidP="00442C81">
      <w:pPr>
        <w:pStyle w:val="Standard"/>
        <w:jc w:val="center"/>
        <w:rPr>
          <w:rFonts w:ascii="Verdana" w:hAnsi="Verdana"/>
          <w:sz w:val="22"/>
          <w:szCs w:val="22"/>
        </w:rPr>
      </w:pPr>
      <w:r>
        <w:rPr>
          <w:rFonts w:ascii="Verdana" w:hAnsi="Verdana"/>
          <w:sz w:val="22"/>
          <w:szCs w:val="22"/>
        </w:rPr>
        <w:t>DATA                                                                              SEMNATURA</w:t>
      </w:r>
    </w:p>
    <w:p w:rsidR="00442C81" w:rsidRDefault="00442C81" w:rsidP="00442C81">
      <w:pPr>
        <w:pStyle w:val="Standard"/>
        <w:jc w:val="center"/>
      </w:pPr>
      <w:r>
        <w:rPr>
          <w:rFonts w:ascii="Verdana" w:hAnsi="Verdana"/>
          <w:sz w:val="22"/>
          <w:szCs w:val="22"/>
        </w:rPr>
        <w:t xml:space="preserve">                                                                                         STAMPILA</w:t>
      </w:r>
    </w:p>
    <w:p w:rsidR="00CA553A" w:rsidRPr="0067711C" w:rsidRDefault="00CA553A" w:rsidP="00CA553A">
      <w:pPr>
        <w:rPr>
          <w:rFonts w:ascii="Verdana" w:eastAsia="Times New Roman" w:hAnsi="Verdana" w:cs="Verdana"/>
        </w:rPr>
      </w:pPr>
    </w:p>
    <w:p w:rsidR="002A254C" w:rsidRPr="00C60842" w:rsidRDefault="009D4567" w:rsidP="00891113">
      <w:pPr>
        <w:pStyle w:val="Heading2"/>
        <w:rPr>
          <w:rStyle w:val="Strong"/>
          <w:b/>
          <w:bCs w:val="0"/>
        </w:rPr>
      </w:pPr>
      <w:bookmarkStart w:id="83" w:name="_Toc37929370"/>
      <w:r>
        <w:rPr>
          <w:rStyle w:val="Strong"/>
          <w:b/>
        </w:rPr>
        <w:lastRenderedPageBreak/>
        <w:t>E</w:t>
      </w:r>
      <w:r w:rsidR="002A254C" w:rsidRPr="00891113">
        <w:rPr>
          <w:rStyle w:val="Strong"/>
          <w:b/>
        </w:rPr>
        <w:t>. Cereri care nu necesită o documentaţie specifică:</w:t>
      </w:r>
      <w:bookmarkEnd w:id="24"/>
      <w:bookmarkEnd w:id="83"/>
    </w:p>
    <w:p w:rsidR="006467D5" w:rsidRDefault="006467D5" w:rsidP="00FF688B">
      <w:pPr>
        <w:pStyle w:val="Standard"/>
        <w:ind w:firstLine="708"/>
        <w:rPr>
          <w:rFonts w:ascii="Verdana" w:hAnsi="Verdana"/>
          <w:sz w:val="22"/>
          <w:szCs w:val="22"/>
          <w:lang w:val="ro-RO"/>
        </w:rPr>
      </w:pPr>
    </w:p>
    <w:p w:rsidR="002A254C" w:rsidRDefault="002A254C" w:rsidP="00FF688B">
      <w:pPr>
        <w:pStyle w:val="Standard"/>
        <w:ind w:firstLine="708"/>
        <w:rPr>
          <w:rFonts w:ascii="Verdana" w:hAnsi="Verdana"/>
          <w:sz w:val="22"/>
          <w:szCs w:val="22"/>
          <w:lang w:val="ro-RO"/>
        </w:rPr>
      </w:pPr>
      <w:r w:rsidRPr="006D350E">
        <w:rPr>
          <w:rFonts w:ascii="Verdana" w:hAnsi="Verdana"/>
          <w:sz w:val="22"/>
          <w:szCs w:val="22"/>
          <w:lang w:val="ro-RO"/>
        </w:rPr>
        <w:t xml:space="preserve">Se vor înregistra sesizări </w:t>
      </w:r>
      <w:r w:rsidR="003C6E09">
        <w:rPr>
          <w:rFonts w:ascii="Verdana" w:hAnsi="Verdana"/>
          <w:sz w:val="22"/>
          <w:szCs w:val="22"/>
          <w:lang w:val="ro-RO"/>
        </w:rPr>
        <w:t xml:space="preserve">( </w:t>
      </w:r>
      <w:r w:rsidR="003C6E09" w:rsidRPr="003C6E09">
        <w:rPr>
          <w:rFonts w:ascii="Verdana" w:hAnsi="Verdana"/>
          <w:b/>
          <w:sz w:val="22"/>
          <w:szCs w:val="22"/>
          <w:lang w:val="ro-RO"/>
        </w:rPr>
        <w:t>formular S</w:t>
      </w:r>
      <w:r w:rsidR="003C6E09" w:rsidRPr="006B66DE">
        <w:rPr>
          <w:rFonts w:ascii="Verdana" w:hAnsi="Verdana"/>
          <w:sz w:val="20"/>
          <w:szCs w:val="20"/>
          <w:lang w:val="ro-RO"/>
        </w:rPr>
        <w:t xml:space="preserve">– </w:t>
      </w:r>
      <w:r w:rsidR="003C6E09" w:rsidRPr="003C6E09">
        <w:rPr>
          <w:rFonts w:ascii="Verdana" w:hAnsi="Verdana"/>
          <w:sz w:val="22"/>
          <w:szCs w:val="22"/>
          <w:lang w:val="ro-RO"/>
        </w:rPr>
        <w:t>timp mediu de completare 2-3 min.</w:t>
      </w:r>
      <w:r w:rsidR="003C6E09">
        <w:rPr>
          <w:rFonts w:ascii="Verdana" w:hAnsi="Verdana"/>
          <w:sz w:val="22"/>
          <w:szCs w:val="22"/>
          <w:lang w:val="ro-RO"/>
        </w:rPr>
        <w:t xml:space="preserve">) </w:t>
      </w:r>
      <w:r w:rsidRPr="006D350E">
        <w:rPr>
          <w:rFonts w:ascii="Verdana" w:hAnsi="Verdana"/>
          <w:sz w:val="22"/>
          <w:szCs w:val="22"/>
          <w:lang w:val="ro-RO"/>
        </w:rPr>
        <w:t>legate de ur</w:t>
      </w:r>
      <w:r>
        <w:rPr>
          <w:rFonts w:ascii="Verdana" w:hAnsi="Verdana"/>
          <w:sz w:val="22"/>
          <w:szCs w:val="22"/>
          <w:lang w:val="ro-RO"/>
        </w:rPr>
        <w:t>mătoarele domenii de activitate</w:t>
      </w:r>
      <w:r w:rsidRPr="006D350E">
        <w:rPr>
          <w:rFonts w:ascii="Verdana" w:hAnsi="Verdana"/>
          <w:sz w:val="22"/>
          <w:szCs w:val="22"/>
          <w:lang w:val="ro-RO"/>
        </w:rPr>
        <w:t>:</w:t>
      </w:r>
    </w:p>
    <w:p w:rsidR="006467D5" w:rsidRPr="006D350E" w:rsidRDefault="006467D5" w:rsidP="00FF688B">
      <w:pPr>
        <w:pStyle w:val="Standard"/>
        <w:ind w:firstLine="708"/>
        <w:rPr>
          <w:rFonts w:ascii="Verdana" w:hAnsi="Verdana"/>
          <w:sz w:val="22"/>
          <w:szCs w:val="22"/>
          <w:lang w:val="ro-RO"/>
        </w:rPr>
      </w:pPr>
    </w:p>
    <w:p w:rsidR="002A254C" w:rsidRPr="006D350E" w:rsidRDefault="002A254C" w:rsidP="00FF688B">
      <w:pPr>
        <w:pStyle w:val="BodyText"/>
        <w:rPr>
          <w:lang w:val="ro-RO"/>
        </w:rPr>
      </w:pPr>
      <w:r w:rsidRPr="006D350E">
        <w:rPr>
          <w:rFonts w:cs="Verdana"/>
          <w:szCs w:val="22"/>
          <w:lang w:val="ro-RO"/>
        </w:rPr>
        <w:t>- serviciul public de dezinsecție, deratizare și tratamente fitosanitare pe domeniul public și privat al municipiului;</w:t>
      </w:r>
    </w:p>
    <w:p w:rsidR="002A254C" w:rsidRPr="00E93055" w:rsidRDefault="002A254C" w:rsidP="00FF688B">
      <w:pPr>
        <w:pStyle w:val="BodyText"/>
        <w:rPr>
          <w:lang w:val="ro-RO"/>
        </w:rPr>
      </w:pPr>
      <w:r w:rsidRPr="006D350E">
        <w:rPr>
          <w:rFonts w:cs="Verdana"/>
          <w:szCs w:val="22"/>
          <w:lang w:val="ro-RO"/>
        </w:rPr>
        <w:t>- serviciul de colectare și neutralizare deșeuri de origine animală aflate pe teritoriul municipiului</w:t>
      </w:r>
      <w:r w:rsidRPr="00E93055">
        <w:rPr>
          <w:rFonts w:cs="Verdana"/>
          <w:szCs w:val="22"/>
          <w:lang w:val="ro-RO"/>
        </w:rPr>
        <w:t>;</w:t>
      </w:r>
    </w:p>
    <w:p w:rsidR="002A254C" w:rsidRPr="006D350E" w:rsidRDefault="002A254C" w:rsidP="00FF688B">
      <w:pPr>
        <w:pStyle w:val="BodyText"/>
        <w:rPr>
          <w:lang w:val="ro-RO"/>
        </w:rPr>
      </w:pPr>
      <w:r w:rsidRPr="006D350E">
        <w:rPr>
          <w:rFonts w:cs="Verdana"/>
          <w:szCs w:val="22"/>
          <w:lang w:val="ro-RO"/>
        </w:rPr>
        <w:t>- serviciul de gestionare a câinilor fără stăpân aflați pe domeniul public și privat al municipiului;</w:t>
      </w:r>
    </w:p>
    <w:p w:rsidR="002A254C" w:rsidRPr="006D350E" w:rsidRDefault="002A254C" w:rsidP="00FF688B">
      <w:pPr>
        <w:pStyle w:val="BodyText"/>
        <w:rPr>
          <w:lang w:val="ro-RO"/>
        </w:rPr>
      </w:pPr>
      <w:r w:rsidRPr="006D350E">
        <w:rPr>
          <w:rFonts w:cs="Verdana"/>
          <w:szCs w:val="22"/>
          <w:lang w:val="ro-RO"/>
        </w:rPr>
        <w:t>- serviciul de salvare acvatică – salvamar și prim ajutor pe plajele din municipiu;</w:t>
      </w:r>
    </w:p>
    <w:p w:rsidR="002A254C" w:rsidRPr="006D350E" w:rsidRDefault="002A254C" w:rsidP="00FF688B">
      <w:pPr>
        <w:pStyle w:val="BodyText"/>
        <w:rPr>
          <w:lang w:val="ro-RO"/>
        </w:rPr>
      </w:pPr>
      <w:r>
        <w:rPr>
          <w:rFonts w:cs="Verdana"/>
          <w:szCs w:val="22"/>
          <w:lang w:val="ro-RO"/>
        </w:rPr>
        <w:t xml:space="preserve">- </w:t>
      </w:r>
      <w:r w:rsidRPr="006D350E">
        <w:rPr>
          <w:rFonts w:cs="Verdana"/>
          <w:szCs w:val="22"/>
          <w:lang w:val="ro-RO"/>
        </w:rPr>
        <w:t xml:space="preserve">gestionarea în scopul menținerii în deplină stare de funcționare, amplasării, amenajării și întreținerii următoarelor dotări urbane aflate pe domeniul public și privat al Municipiului Constanța: </w:t>
      </w:r>
    </w:p>
    <w:p w:rsidR="002A254C" w:rsidRPr="006D350E" w:rsidRDefault="002A254C" w:rsidP="00FF688B">
      <w:pPr>
        <w:pStyle w:val="Default"/>
        <w:ind w:firstLine="720"/>
        <w:jc w:val="both"/>
      </w:pPr>
      <w:r w:rsidRPr="006D350E">
        <w:rPr>
          <w:rFonts w:cs="Verdana"/>
          <w:sz w:val="22"/>
          <w:szCs w:val="22"/>
        </w:rPr>
        <w:t xml:space="preserve">- locuri de joacă pentru copii, terenuri sportive, zone de agrement, zone picnic; </w:t>
      </w:r>
    </w:p>
    <w:p w:rsidR="002A254C" w:rsidRPr="006D350E" w:rsidRDefault="002A254C" w:rsidP="00FF688B">
      <w:pPr>
        <w:pStyle w:val="Default"/>
        <w:ind w:firstLine="720"/>
        <w:jc w:val="both"/>
      </w:pPr>
      <w:r w:rsidRPr="006D350E">
        <w:rPr>
          <w:rFonts w:cs="Verdana"/>
          <w:sz w:val="22"/>
          <w:szCs w:val="22"/>
        </w:rPr>
        <w:t xml:space="preserve">- elemente navale ( vedete maritime, baliza, ancoră cu lanț, obelisc cu elice și pană cârmă); </w:t>
      </w:r>
    </w:p>
    <w:p w:rsidR="002A254C" w:rsidRPr="006D350E" w:rsidRDefault="002A254C" w:rsidP="00FF688B">
      <w:pPr>
        <w:pStyle w:val="Default"/>
        <w:ind w:firstLine="720"/>
        <w:jc w:val="both"/>
      </w:pPr>
      <w:r w:rsidRPr="006D350E">
        <w:rPr>
          <w:rFonts w:cs="Verdana"/>
          <w:sz w:val="22"/>
          <w:szCs w:val="22"/>
        </w:rPr>
        <w:t>- pasarelă și pontoane de acostare amplasate în stațiunea Mamaia, zona hotel Victoria;</w:t>
      </w:r>
    </w:p>
    <w:p w:rsidR="002A254C" w:rsidRPr="006D350E" w:rsidRDefault="002A254C" w:rsidP="00FF688B">
      <w:pPr>
        <w:pStyle w:val="Default"/>
        <w:ind w:firstLine="720"/>
        <w:jc w:val="both"/>
      </w:pPr>
      <w:r w:rsidRPr="006D350E">
        <w:rPr>
          <w:rFonts w:cs="Verdana"/>
          <w:sz w:val="22"/>
          <w:szCs w:val="22"/>
        </w:rPr>
        <w:t>- pasarele pietonale din stațiunea Mamaia;</w:t>
      </w:r>
    </w:p>
    <w:p w:rsidR="002A254C" w:rsidRPr="006D350E" w:rsidRDefault="002A254C" w:rsidP="00FF688B">
      <w:pPr>
        <w:pStyle w:val="Default"/>
        <w:ind w:firstLine="720"/>
        <w:jc w:val="both"/>
      </w:pPr>
      <w:r w:rsidRPr="006D350E">
        <w:rPr>
          <w:rFonts w:cs="Verdana"/>
          <w:sz w:val="22"/>
          <w:szCs w:val="22"/>
        </w:rPr>
        <w:t>- bănc</w:t>
      </w:r>
      <w:r>
        <w:rPr>
          <w:rFonts w:cs="Verdana"/>
          <w:sz w:val="22"/>
          <w:szCs w:val="22"/>
        </w:rPr>
        <w:t>i de odihnă</w:t>
      </w:r>
      <w:r w:rsidRPr="006D350E">
        <w:rPr>
          <w:rFonts w:cs="Verdana"/>
          <w:sz w:val="22"/>
          <w:szCs w:val="22"/>
        </w:rPr>
        <w:t xml:space="preserve"> și copertine parasolare;</w:t>
      </w:r>
    </w:p>
    <w:p w:rsidR="002A254C" w:rsidRPr="006D350E" w:rsidRDefault="002A254C" w:rsidP="00FF688B">
      <w:pPr>
        <w:pStyle w:val="Default"/>
        <w:ind w:firstLine="720"/>
        <w:jc w:val="both"/>
      </w:pPr>
      <w:r>
        <w:rPr>
          <w:rFonts w:eastAsia="Verdana" w:cs="Verdana"/>
          <w:sz w:val="22"/>
          <w:szCs w:val="22"/>
        </w:rPr>
        <w:t xml:space="preserve">- </w:t>
      </w:r>
      <w:r w:rsidRPr="006D350E">
        <w:rPr>
          <w:rFonts w:cs="Verdana"/>
          <w:sz w:val="22"/>
          <w:szCs w:val="22"/>
        </w:rPr>
        <w:t xml:space="preserve">cișmele stradale; </w:t>
      </w:r>
    </w:p>
    <w:p w:rsidR="002A254C" w:rsidRPr="006D350E" w:rsidRDefault="002A254C" w:rsidP="00FF688B">
      <w:pPr>
        <w:pStyle w:val="Default"/>
        <w:ind w:firstLine="720"/>
        <w:jc w:val="both"/>
      </w:pPr>
      <w:r w:rsidRPr="006D350E">
        <w:rPr>
          <w:rFonts w:cs="Verdana"/>
          <w:sz w:val="22"/>
          <w:szCs w:val="22"/>
        </w:rPr>
        <w:t xml:space="preserve">- ceasuri publice din intersecții și piețe; </w:t>
      </w:r>
    </w:p>
    <w:p w:rsidR="002A254C" w:rsidRPr="006D350E" w:rsidRDefault="002A254C" w:rsidP="00FF688B">
      <w:pPr>
        <w:pStyle w:val="Default"/>
        <w:ind w:firstLine="720"/>
        <w:jc w:val="both"/>
      </w:pPr>
      <w:r w:rsidRPr="006D350E">
        <w:rPr>
          <w:rFonts w:cs="Verdana"/>
          <w:sz w:val="22"/>
          <w:szCs w:val="22"/>
        </w:rPr>
        <w:t xml:space="preserve">- coșuri de gunoi și scrumierele stradale; </w:t>
      </w:r>
    </w:p>
    <w:p w:rsidR="002A254C" w:rsidRPr="006D350E" w:rsidRDefault="002A254C" w:rsidP="00FF688B">
      <w:pPr>
        <w:pStyle w:val="Default"/>
        <w:ind w:firstLine="720"/>
        <w:jc w:val="both"/>
      </w:pPr>
      <w:r w:rsidRPr="006D350E">
        <w:rPr>
          <w:rFonts w:cs="Verdana"/>
          <w:sz w:val="22"/>
          <w:szCs w:val="22"/>
        </w:rPr>
        <w:t>- panouri  și plăcuțe de informare și avertizare;</w:t>
      </w:r>
    </w:p>
    <w:p w:rsidR="002A254C" w:rsidRPr="006D350E" w:rsidRDefault="002A254C" w:rsidP="00FF688B">
      <w:pPr>
        <w:pStyle w:val="Default"/>
        <w:ind w:firstLine="720"/>
        <w:jc w:val="both"/>
      </w:pPr>
      <w:r w:rsidRPr="006D350E">
        <w:rPr>
          <w:rFonts w:cs="Verdana"/>
          <w:sz w:val="22"/>
          <w:szCs w:val="22"/>
        </w:rPr>
        <w:t>- panouri de avertizare pentru clădirile cu risc seismic;</w:t>
      </w:r>
    </w:p>
    <w:p w:rsidR="002A254C" w:rsidRPr="006D350E" w:rsidRDefault="002A254C" w:rsidP="00FF688B">
      <w:pPr>
        <w:pStyle w:val="Default"/>
        <w:ind w:firstLine="720"/>
        <w:jc w:val="both"/>
      </w:pPr>
      <w:r w:rsidRPr="006D350E">
        <w:rPr>
          <w:rFonts w:cs="Verdana"/>
          <w:sz w:val="22"/>
          <w:szCs w:val="22"/>
        </w:rPr>
        <w:t>- panouri cu led (televizoare) – stațiunea Mamaia;</w:t>
      </w:r>
    </w:p>
    <w:p w:rsidR="002A254C" w:rsidRPr="006D350E" w:rsidRDefault="002A254C" w:rsidP="00FF688B">
      <w:pPr>
        <w:pStyle w:val="Default"/>
        <w:ind w:firstLine="720"/>
        <w:jc w:val="both"/>
      </w:pPr>
      <w:r w:rsidRPr="006D350E">
        <w:rPr>
          <w:rFonts w:cs="Verdana"/>
          <w:sz w:val="22"/>
          <w:szCs w:val="22"/>
        </w:rPr>
        <w:t>- foișoare și pergole promenadă Cazino Constanța;</w:t>
      </w:r>
    </w:p>
    <w:p w:rsidR="002A254C" w:rsidRPr="006D350E" w:rsidRDefault="002A254C" w:rsidP="00FF688B">
      <w:pPr>
        <w:pStyle w:val="Default"/>
        <w:ind w:firstLine="720"/>
        <w:jc w:val="both"/>
      </w:pPr>
      <w:r w:rsidRPr="006D350E">
        <w:rPr>
          <w:rFonts w:cs="Verdana"/>
          <w:sz w:val="22"/>
          <w:szCs w:val="22"/>
        </w:rPr>
        <w:t>- jardiniere și ziduri de sprijini</w:t>
      </w:r>
      <w:r>
        <w:rPr>
          <w:rFonts w:cs="Verdana"/>
          <w:sz w:val="22"/>
          <w:szCs w:val="22"/>
        </w:rPr>
        <w:t>re</w:t>
      </w:r>
      <w:r w:rsidRPr="006D350E">
        <w:rPr>
          <w:rFonts w:cs="Verdana"/>
          <w:sz w:val="22"/>
          <w:szCs w:val="22"/>
        </w:rPr>
        <w:t>;</w:t>
      </w:r>
    </w:p>
    <w:p w:rsidR="002A254C" w:rsidRPr="006D350E" w:rsidRDefault="002A254C" w:rsidP="00FF688B">
      <w:pPr>
        <w:pStyle w:val="Default"/>
        <w:ind w:firstLine="720"/>
        <w:jc w:val="both"/>
      </w:pPr>
      <w:r w:rsidRPr="006D350E">
        <w:rPr>
          <w:rFonts w:cs="Verdana"/>
          <w:sz w:val="22"/>
          <w:szCs w:val="22"/>
        </w:rPr>
        <w:t>- scene spectacole stațiunea Mamaia (piațetele Cazino și Perla)</w:t>
      </w:r>
    </w:p>
    <w:p w:rsidR="002A254C" w:rsidRPr="006D350E" w:rsidRDefault="002A254C" w:rsidP="00FF688B">
      <w:pPr>
        <w:pStyle w:val="Default"/>
        <w:ind w:firstLine="720"/>
        <w:jc w:val="both"/>
      </w:pPr>
      <w:r w:rsidRPr="006D350E">
        <w:rPr>
          <w:rFonts w:cs="Verdana"/>
          <w:sz w:val="22"/>
          <w:szCs w:val="22"/>
        </w:rPr>
        <w:t xml:space="preserve">- monumente istorice, statui și basoreliefuri; </w:t>
      </w:r>
    </w:p>
    <w:p w:rsidR="002A254C" w:rsidRPr="006D350E" w:rsidRDefault="002A254C" w:rsidP="00FF688B">
      <w:pPr>
        <w:spacing w:after="0" w:line="240" w:lineRule="auto"/>
        <w:rPr>
          <w:rFonts w:ascii="Verdana" w:hAnsi="Verdana" w:cs="Verdana"/>
          <w:lang w:eastAsia="zh-CN"/>
        </w:rPr>
      </w:pPr>
      <w:r w:rsidRPr="006D350E">
        <w:rPr>
          <w:rFonts w:ascii="Verdana" w:hAnsi="Verdana" w:cs="Verdana"/>
          <w:lang w:eastAsia="zh-CN"/>
        </w:rPr>
        <w:tab/>
        <w:t xml:space="preserve">- fântâni arteziene și bazine ornamentale (în administrare SC RAJA SA); </w:t>
      </w:r>
    </w:p>
    <w:p w:rsidR="002A254C" w:rsidRPr="006D350E" w:rsidRDefault="002A254C" w:rsidP="00FF688B">
      <w:pPr>
        <w:pStyle w:val="BodyText"/>
        <w:rPr>
          <w:lang w:val="ro-RO"/>
        </w:rPr>
      </w:pPr>
      <w:r w:rsidRPr="006D350E">
        <w:rPr>
          <w:rFonts w:cs="Verdana"/>
          <w:szCs w:val="22"/>
          <w:lang w:val="ro-RO"/>
        </w:rPr>
        <w:t>-  gestionarea sistemului de bike – sharing;</w:t>
      </w:r>
    </w:p>
    <w:p w:rsidR="002A254C" w:rsidRPr="006D350E" w:rsidRDefault="002A254C" w:rsidP="00FF688B">
      <w:pPr>
        <w:pStyle w:val="BodyText"/>
        <w:rPr>
          <w:lang w:val="ro-RO"/>
        </w:rPr>
      </w:pPr>
      <w:r w:rsidRPr="006D350E">
        <w:rPr>
          <w:rFonts w:cs="Verdana"/>
          <w:szCs w:val="22"/>
          <w:lang w:val="ro-RO"/>
        </w:rPr>
        <w:t>- gestionarea în scopul menținerii în deplină stare de funcționare, amplasării și întreținerii următoarelor dotări urbane aflate pe domeniul pub</w:t>
      </w:r>
      <w:r>
        <w:rPr>
          <w:rFonts w:cs="Verdana"/>
          <w:szCs w:val="22"/>
          <w:lang w:val="ro-RO"/>
        </w:rPr>
        <w:t>lic și privat al m</w:t>
      </w:r>
      <w:r w:rsidRPr="006D350E">
        <w:rPr>
          <w:rFonts w:cs="Verdana"/>
          <w:szCs w:val="22"/>
          <w:lang w:val="ro-RO"/>
        </w:rPr>
        <w:t xml:space="preserve">unicipiului Constanța: </w:t>
      </w:r>
    </w:p>
    <w:p w:rsidR="002A254C" w:rsidRPr="006D350E" w:rsidRDefault="002A254C" w:rsidP="00FF688B">
      <w:pPr>
        <w:spacing w:after="0" w:line="240" w:lineRule="auto"/>
      </w:pPr>
      <w:r w:rsidRPr="006D350E">
        <w:rPr>
          <w:rFonts w:ascii="Verdana" w:hAnsi="Verdana" w:cs="Verdana"/>
          <w:lang w:eastAsia="zh-CN"/>
        </w:rPr>
        <w:tab/>
        <w:t>- stâlpi de limitare acces (din compozit, bolarzi retractabili, etc);</w:t>
      </w:r>
    </w:p>
    <w:p w:rsidR="002A254C" w:rsidRPr="006D350E" w:rsidRDefault="002A254C" w:rsidP="00FF688B">
      <w:pPr>
        <w:spacing w:after="0" w:line="240" w:lineRule="auto"/>
      </w:pPr>
      <w:r w:rsidRPr="006D350E">
        <w:rPr>
          <w:rFonts w:ascii="Verdana" w:hAnsi="Verdana" w:cs="Verdana"/>
          <w:lang w:eastAsia="zh-CN"/>
        </w:rPr>
        <w:tab/>
        <w:t>- bariere acces;</w:t>
      </w:r>
    </w:p>
    <w:p w:rsidR="002A254C" w:rsidRPr="006D350E" w:rsidRDefault="002A254C" w:rsidP="00FF688B">
      <w:pPr>
        <w:spacing w:after="0" w:line="240" w:lineRule="auto"/>
      </w:pPr>
      <w:r w:rsidRPr="006D350E">
        <w:rPr>
          <w:rFonts w:ascii="Verdana" w:hAnsi="Verdana" w:cs="Verdana"/>
          <w:lang w:eastAsia="zh-CN"/>
        </w:rPr>
        <w:tab/>
        <w:t>- bile din beton pentru limitare acces;</w:t>
      </w:r>
    </w:p>
    <w:p w:rsidR="002A254C" w:rsidRPr="006D350E" w:rsidRDefault="002A254C" w:rsidP="00FF688B">
      <w:pPr>
        <w:spacing w:after="0" w:line="240" w:lineRule="auto"/>
      </w:pPr>
      <w:r w:rsidRPr="006D350E">
        <w:rPr>
          <w:rFonts w:ascii="Verdana" w:hAnsi="Verdana" w:cs="Verdana"/>
          <w:lang w:eastAsia="zh-CN"/>
        </w:rPr>
        <w:tab/>
        <w:t>- limitatori liniari de parcare;</w:t>
      </w:r>
    </w:p>
    <w:p w:rsidR="002A254C" w:rsidRPr="006D350E" w:rsidRDefault="002A254C" w:rsidP="00FF688B">
      <w:pPr>
        <w:pStyle w:val="BodyText"/>
        <w:rPr>
          <w:lang w:val="ro-RO"/>
        </w:rPr>
      </w:pPr>
      <w:r w:rsidRPr="006D350E">
        <w:rPr>
          <w:rFonts w:cs="Verdana"/>
          <w:szCs w:val="22"/>
          <w:lang w:val="ro-RO"/>
        </w:rPr>
        <w:t>- serviciul de asigurare a integrității bunurilor publice și private aparținând Primăriei municipiului Constanța;</w:t>
      </w:r>
    </w:p>
    <w:p w:rsidR="002A254C" w:rsidRPr="006D350E" w:rsidRDefault="002A254C" w:rsidP="00FF688B">
      <w:pPr>
        <w:pStyle w:val="BodyText"/>
        <w:rPr>
          <w:lang w:val="ro-RO"/>
        </w:rPr>
      </w:pPr>
      <w:r w:rsidRPr="006D350E">
        <w:rPr>
          <w:rFonts w:cs="Verdana"/>
          <w:szCs w:val="22"/>
          <w:lang w:val="ro-RO"/>
        </w:rPr>
        <w:t>- serviciul de pază și transport valori, monitorizare sistem de alarmare antiefracție și intervenție rapidă;</w:t>
      </w:r>
    </w:p>
    <w:p w:rsidR="002A254C" w:rsidRPr="006D350E" w:rsidRDefault="002A254C" w:rsidP="00FF688B">
      <w:pPr>
        <w:pStyle w:val="BodyText"/>
        <w:rPr>
          <w:lang w:val="ro-RO"/>
        </w:rPr>
      </w:pPr>
      <w:r w:rsidRPr="006D350E">
        <w:rPr>
          <w:rFonts w:cs="Verdana"/>
          <w:szCs w:val="22"/>
          <w:lang w:val="ro-RO"/>
        </w:rPr>
        <w:t>- gestionarea în scopul menținerii în deplină stare de funcționare, amplasării și întreținerii următoarelor dotări urbane aflate p</w:t>
      </w:r>
      <w:r>
        <w:rPr>
          <w:rFonts w:cs="Verdana"/>
          <w:szCs w:val="22"/>
          <w:lang w:val="ro-RO"/>
        </w:rPr>
        <w:t>e domeniul public și privat al m</w:t>
      </w:r>
      <w:r w:rsidRPr="006D350E">
        <w:rPr>
          <w:rFonts w:cs="Verdana"/>
          <w:szCs w:val="22"/>
          <w:lang w:val="ro-RO"/>
        </w:rPr>
        <w:t>unicipiului Constanța:</w:t>
      </w:r>
    </w:p>
    <w:p w:rsidR="002A254C" w:rsidRPr="006D350E" w:rsidRDefault="002A254C" w:rsidP="00FF688B">
      <w:pPr>
        <w:pStyle w:val="BodyText"/>
        <w:rPr>
          <w:lang w:val="ro-RO"/>
        </w:rPr>
      </w:pPr>
      <w:r w:rsidRPr="006D350E">
        <w:rPr>
          <w:rFonts w:cs="Verdana"/>
          <w:szCs w:val="22"/>
          <w:lang w:val="ro-RO"/>
        </w:rPr>
        <w:tab/>
        <w:t>- sistemul video de supraveghere promenadă Cazino Constanța și Parcarea Verde (Spitalul Județean de Urgență);</w:t>
      </w:r>
    </w:p>
    <w:p w:rsidR="002A254C" w:rsidRPr="006D350E" w:rsidRDefault="002A254C" w:rsidP="00FF688B">
      <w:pPr>
        <w:pStyle w:val="BodyText"/>
        <w:rPr>
          <w:lang w:val="ro-RO"/>
        </w:rPr>
      </w:pPr>
      <w:r w:rsidRPr="006D350E">
        <w:rPr>
          <w:rFonts w:cs="Verdana"/>
          <w:szCs w:val="22"/>
          <w:lang w:val="ro-RO"/>
        </w:rPr>
        <w:tab/>
        <w:t>- cabine pază;</w:t>
      </w:r>
    </w:p>
    <w:p w:rsidR="002A254C" w:rsidRPr="006D350E" w:rsidRDefault="002A254C" w:rsidP="00FF688B">
      <w:pPr>
        <w:pStyle w:val="BodyText"/>
        <w:rPr>
          <w:lang w:val="ro-RO"/>
        </w:rPr>
      </w:pPr>
      <w:r>
        <w:rPr>
          <w:rFonts w:cs="Verdana"/>
          <w:szCs w:val="22"/>
          <w:lang w:val="ro-RO"/>
        </w:rPr>
        <w:tab/>
        <w:t xml:space="preserve">- </w:t>
      </w:r>
      <w:r w:rsidRPr="006D350E">
        <w:rPr>
          <w:rFonts w:cs="Verdana"/>
          <w:szCs w:val="22"/>
          <w:lang w:val="ro-RO"/>
        </w:rPr>
        <w:t>panourilor de împrejmuire a clădirilor cu risc seismic pentru limitarea accesului persoanelor în perimetrul acestora;</w:t>
      </w:r>
    </w:p>
    <w:p w:rsidR="002457F4" w:rsidRDefault="002A254C" w:rsidP="00FF688B">
      <w:pPr>
        <w:pStyle w:val="BodyText"/>
        <w:rPr>
          <w:rFonts w:cs="Verdana"/>
          <w:szCs w:val="22"/>
          <w:lang w:val="ro-RO"/>
        </w:rPr>
      </w:pPr>
      <w:r w:rsidRPr="006D350E">
        <w:rPr>
          <w:rFonts w:cs="Verdana"/>
          <w:szCs w:val="22"/>
          <w:lang w:val="ro-RO"/>
        </w:rPr>
        <w:tab/>
      </w:r>
    </w:p>
    <w:p w:rsidR="002457F4" w:rsidRDefault="002457F4" w:rsidP="00FF688B">
      <w:pPr>
        <w:pStyle w:val="BodyText"/>
        <w:rPr>
          <w:rFonts w:cs="Verdana"/>
          <w:szCs w:val="22"/>
          <w:lang w:val="ro-RO"/>
        </w:rPr>
      </w:pPr>
    </w:p>
    <w:p w:rsidR="002457F4" w:rsidRDefault="002457F4" w:rsidP="00FF688B">
      <w:pPr>
        <w:pStyle w:val="BodyText"/>
        <w:rPr>
          <w:rFonts w:cs="Verdana"/>
          <w:szCs w:val="22"/>
          <w:lang w:val="ro-RO"/>
        </w:rPr>
      </w:pPr>
    </w:p>
    <w:p w:rsidR="002A254C" w:rsidRPr="006D350E" w:rsidRDefault="002457F4" w:rsidP="00FF688B">
      <w:pPr>
        <w:pStyle w:val="BodyText"/>
        <w:rPr>
          <w:lang w:val="ro-RO"/>
        </w:rPr>
      </w:pPr>
      <w:r>
        <w:rPr>
          <w:rFonts w:cs="Verdana"/>
          <w:szCs w:val="22"/>
          <w:lang w:val="ro-RO"/>
        </w:rPr>
        <w:lastRenderedPageBreak/>
        <w:tab/>
      </w:r>
      <w:r w:rsidR="002A254C" w:rsidRPr="006D350E">
        <w:rPr>
          <w:rFonts w:cs="Verdana"/>
          <w:szCs w:val="22"/>
          <w:lang w:val="ro-RO"/>
        </w:rPr>
        <w:t>- podețe pietonale de traversare din Satul de Vacanță și Parcul Tăbăcărie;</w:t>
      </w:r>
    </w:p>
    <w:p w:rsidR="00FF688B" w:rsidRDefault="002A254C" w:rsidP="00FF688B">
      <w:pPr>
        <w:spacing w:after="0" w:line="240" w:lineRule="auto"/>
        <w:rPr>
          <w:rFonts w:ascii="Verdana" w:hAnsi="Verdana" w:cs="Verdana"/>
          <w:lang w:eastAsia="zh-CN"/>
        </w:rPr>
      </w:pPr>
      <w:r w:rsidRPr="006D350E">
        <w:rPr>
          <w:rFonts w:ascii="Verdana" w:hAnsi="Verdana" w:cs="Verdana"/>
          <w:lang w:eastAsia="zh-CN"/>
        </w:rPr>
        <w:tab/>
        <w:t>- balustrade de protecție;</w:t>
      </w:r>
    </w:p>
    <w:p w:rsidR="002A254C" w:rsidRDefault="002A254C" w:rsidP="00FF688B">
      <w:pPr>
        <w:spacing w:after="0" w:line="240" w:lineRule="auto"/>
        <w:ind w:firstLine="708"/>
        <w:rPr>
          <w:rFonts w:ascii="Verdana" w:eastAsia="Times New Roman" w:hAnsi="Verdana" w:cs="Verdana"/>
          <w:lang w:eastAsia="zh-CN"/>
        </w:rPr>
      </w:pPr>
      <w:r w:rsidRPr="006D350E">
        <w:rPr>
          <w:rFonts w:cs="Verdana"/>
        </w:rPr>
        <w:t xml:space="preserve">- </w:t>
      </w:r>
      <w:r w:rsidRPr="00FF688B">
        <w:rPr>
          <w:rFonts w:ascii="Verdana" w:eastAsia="Times New Roman" w:hAnsi="Verdana" w:cs="Verdana"/>
          <w:lang w:eastAsia="zh-CN"/>
        </w:rPr>
        <w:t>administrare sedii primărie, arhive și depozit materiale str. Vârful cu Dor;- administrare Parcare Verde (Spital Județean de Urgență) și Parcarea Albatros (stațiunea Mamaia).</w:t>
      </w:r>
    </w:p>
    <w:p w:rsidR="006B1FA0" w:rsidRDefault="00CA553A" w:rsidP="00CA553A">
      <w:pPr>
        <w:autoSpaceDE w:val="0"/>
        <w:autoSpaceDN w:val="0"/>
        <w:adjustRightInd w:val="0"/>
        <w:spacing w:line="240" w:lineRule="auto"/>
        <w:ind w:firstLine="709"/>
        <w:jc w:val="both"/>
        <w:rPr>
          <w:rFonts w:ascii="Verdana" w:hAnsi="Verdana" w:cs="Verdana"/>
        </w:rPr>
      </w:pPr>
      <w:r>
        <w:rPr>
          <w:rFonts w:ascii="Verdana" w:hAnsi="Verdana" w:cs="Verdana"/>
        </w:rPr>
        <w:t>Deasemenea s</w:t>
      </w:r>
      <w:r w:rsidR="006B1FA0">
        <w:rPr>
          <w:rFonts w:ascii="Verdana" w:hAnsi="Verdana" w:cs="Verdana"/>
        </w:rPr>
        <w:t>e vor înregistra cereri/ sesizări</w:t>
      </w:r>
      <w:r w:rsidR="006B1FA0">
        <w:rPr>
          <w:rFonts w:ascii="Verdana" w:hAnsi="Verdana"/>
        </w:rPr>
        <w:t>(</w:t>
      </w:r>
      <w:r w:rsidR="006B1FA0" w:rsidRPr="003C6E09">
        <w:rPr>
          <w:rFonts w:ascii="Verdana" w:hAnsi="Verdana"/>
          <w:b/>
        </w:rPr>
        <w:t>formular S</w:t>
      </w:r>
      <w:r w:rsidR="006B1FA0" w:rsidRPr="006B66DE">
        <w:rPr>
          <w:rFonts w:ascii="Verdana" w:hAnsi="Verdana"/>
          <w:sz w:val="20"/>
          <w:szCs w:val="20"/>
        </w:rPr>
        <w:t xml:space="preserve">– </w:t>
      </w:r>
      <w:r w:rsidR="006B1FA0" w:rsidRPr="003C6E09">
        <w:rPr>
          <w:rFonts w:ascii="Verdana" w:hAnsi="Verdana"/>
        </w:rPr>
        <w:t>timp mediu de completare 2-3 min</w:t>
      </w:r>
      <w:r w:rsidR="006B1FA0">
        <w:rPr>
          <w:rFonts w:ascii="Verdana" w:hAnsi="Verdana"/>
        </w:rPr>
        <w:t>)</w:t>
      </w:r>
      <w:r w:rsidR="006B1FA0">
        <w:rPr>
          <w:rFonts w:ascii="Verdana" w:hAnsi="Verdana" w:cs="Verdana"/>
        </w:rPr>
        <w:t xml:space="preserve"> legate de activitatea de administrare spații verzi precum și activitatea de iluminat public :</w:t>
      </w:r>
    </w:p>
    <w:p w:rsidR="006B1FA0" w:rsidRDefault="00044540" w:rsidP="006B1FA0">
      <w:pPr>
        <w:pStyle w:val="BodyText"/>
        <w:ind w:left="284" w:hanging="284"/>
      </w:pPr>
      <w:r>
        <w:rPr>
          <w:rFonts w:cs="Verdana"/>
          <w:szCs w:val="22"/>
          <w:lang w:val="ro-RO"/>
        </w:rPr>
        <w:t xml:space="preserve">         </w:t>
      </w:r>
      <w:r w:rsidR="006B1FA0">
        <w:rPr>
          <w:rFonts w:cs="Verdana"/>
          <w:szCs w:val="22"/>
          <w:lang w:val="ro-RO"/>
        </w:rPr>
        <w:t>- menținerea, inclusiv întreținerea sistemului de iluminat public al municipiului;</w:t>
      </w:r>
    </w:p>
    <w:p w:rsidR="006B1FA0" w:rsidRPr="004D238E" w:rsidRDefault="00044540" w:rsidP="00044540">
      <w:pPr>
        <w:pStyle w:val="BodyText"/>
        <w:tabs>
          <w:tab w:val="left" w:pos="709"/>
        </w:tabs>
        <w:rPr>
          <w:lang w:val="ro-RO"/>
        </w:rPr>
      </w:pPr>
      <w:r>
        <w:rPr>
          <w:rFonts w:cs="Verdana"/>
          <w:szCs w:val="22"/>
          <w:lang w:val="ro-RO"/>
        </w:rPr>
        <w:t xml:space="preserve">         </w:t>
      </w:r>
      <w:r w:rsidR="006B1FA0">
        <w:rPr>
          <w:rFonts w:cs="Verdana"/>
          <w:szCs w:val="22"/>
          <w:lang w:val="ro-RO"/>
        </w:rPr>
        <w:t>- reparații   și  întreținere   tramă  stradală,  indicatoare rutiere, stâlpișori de limitare a traficului și marcaje rutiere, semafoare, limitatoare de viteză, pasaje.</w:t>
      </w:r>
    </w:p>
    <w:p w:rsidR="006B1FA0" w:rsidRDefault="006B1FA0"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A053AC">
      <w:pPr>
        <w:spacing w:after="0" w:line="240" w:lineRule="auto"/>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2A254C" w:rsidRDefault="002A254C"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Pr="004D238E" w:rsidRDefault="00B302E3" w:rsidP="00FF688B">
      <w:pPr>
        <w:pStyle w:val="Standard"/>
        <w:rPr>
          <w:rStyle w:val="Strong"/>
          <w:rFonts w:ascii="Verdana" w:hAnsi="Verdana"/>
          <w:b w:val="0"/>
          <w:bCs w:val="0"/>
          <w:sz w:val="22"/>
          <w:szCs w:val="22"/>
          <w:lang w:val="ro-RO"/>
        </w:rPr>
      </w:pPr>
    </w:p>
    <w:p w:rsidR="002A254C" w:rsidRPr="004B69B3" w:rsidRDefault="003C6E09" w:rsidP="004B69B3">
      <w:pPr>
        <w:jc w:val="right"/>
        <w:rPr>
          <w:rFonts w:ascii="Verdana" w:hAnsi="Verdana"/>
          <w:b/>
        </w:rPr>
      </w:pPr>
      <w:r>
        <w:rPr>
          <w:rFonts w:ascii="Verdana" w:hAnsi="Verdana"/>
          <w:b/>
        </w:rPr>
        <w:lastRenderedPageBreak/>
        <w:t>S</w:t>
      </w:r>
    </w:p>
    <w:p w:rsidR="002A254C" w:rsidRDefault="002A254C"/>
    <w:p w:rsidR="004B69B3" w:rsidRDefault="004B69B3" w:rsidP="004B69B3">
      <w:pPr>
        <w:jc w:val="center"/>
        <w:rPr>
          <w:b/>
          <w:sz w:val="32"/>
          <w:szCs w:val="32"/>
        </w:rPr>
      </w:pPr>
      <w:r w:rsidRPr="002B0746">
        <w:rPr>
          <w:b/>
          <w:sz w:val="32"/>
          <w:szCs w:val="32"/>
        </w:rPr>
        <w:t>DOMNULE PRIMAR,</w:t>
      </w:r>
    </w:p>
    <w:p w:rsidR="004B69B3" w:rsidRPr="0092645E" w:rsidRDefault="004B69B3" w:rsidP="004B69B3">
      <w:pPr>
        <w:rPr>
          <w:b/>
          <w:sz w:val="32"/>
          <w:szCs w:val="32"/>
        </w:rPr>
      </w:pPr>
    </w:p>
    <w:p w:rsidR="004B69B3" w:rsidRPr="005026DE" w:rsidRDefault="004B69B3" w:rsidP="004B69B3">
      <w:pPr>
        <w:spacing w:after="0" w:line="240" w:lineRule="auto"/>
        <w:ind w:firstLine="720"/>
        <w:rPr>
          <w:rFonts w:ascii="Verdana" w:hAnsi="Verdana"/>
        </w:rPr>
      </w:pPr>
      <w:r w:rsidRPr="005026DE">
        <w:rPr>
          <w:rFonts w:ascii="Verdana" w:hAnsi="Verdana"/>
        </w:rPr>
        <w:t>Subsemnatul(a)/Subscrisa________________________________________</w:t>
      </w:r>
      <w:r>
        <w:rPr>
          <w:rFonts w:ascii="Verdana" w:hAnsi="Verdana"/>
        </w:rPr>
        <w:t>___</w:t>
      </w:r>
      <w:r w:rsidRPr="005026DE">
        <w:rPr>
          <w:rFonts w:ascii="Verdana" w:hAnsi="Verdana"/>
        </w:rPr>
        <w:t>domiciliat(ă) / cu sediul în_____________________________________________</w:t>
      </w:r>
      <w:r>
        <w:rPr>
          <w:rFonts w:ascii="Verdana" w:hAnsi="Verdana"/>
        </w:rPr>
        <w:t>___</w:t>
      </w:r>
    </w:p>
    <w:p w:rsidR="004B69B3" w:rsidRPr="005026DE" w:rsidRDefault="004B69B3" w:rsidP="004B69B3">
      <w:pPr>
        <w:spacing w:after="0" w:line="240" w:lineRule="auto"/>
        <w:rPr>
          <w:rFonts w:ascii="Verdana" w:hAnsi="Verdana"/>
        </w:rPr>
      </w:pPr>
      <w:r w:rsidRPr="005026DE">
        <w:rPr>
          <w:rFonts w:ascii="Verdana" w:hAnsi="Verdana"/>
        </w:rPr>
        <w:t>strada_________________________nr</w:t>
      </w:r>
      <w:r>
        <w:rPr>
          <w:rFonts w:ascii="Verdana" w:hAnsi="Verdana"/>
        </w:rPr>
        <w:t>.______</w:t>
      </w:r>
      <w:r w:rsidRPr="005026DE">
        <w:rPr>
          <w:rFonts w:ascii="Verdana" w:hAnsi="Verdana"/>
        </w:rPr>
        <w:t>bloc</w:t>
      </w:r>
      <w:r>
        <w:rPr>
          <w:rFonts w:ascii="Verdana" w:hAnsi="Verdana"/>
        </w:rPr>
        <w:t>________s</w:t>
      </w:r>
      <w:r w:rsidRPr="005026DE">
        <w:rPr>
          <w:rFonts w:ascii="Verdana" w:hAnsi="Verdana"/>
        </w:rPr>
        <w:t>c.______</w:t>
      </w:r>
      <w:r>
        <w:rPr>
          <w:rFonts w:ascii="Verdana" w:hAnsi="Verdana"/>
        </w:rPr>
        <w:t>__</w:t>
      </w:r>
      <w:r w:rsidRPr="005026DE">
        <w:rPr>
          <w:rFonts w:ascii="Verdana" w:hAnsi="Verdana"/>
        </w:rPr>
        <w:t>ap.___</w:t>
      </w:r>
      <w:r>
        <w:rPr>
          <w:rFonts w:ascii="Verdana" w:hAnsi="Verdana"/>
        </w:rPr>
        <w:t>__</w:t>
      </w:r>
      <w:r w:rsidRPr="005026DE">
        <w:rPr>
          <w:rFonts w:ascii="Verdana" w:hAnsi="Verdana"/>
        </w:rPr>
        <w:t>_,avândC.I./B.I.seria_____________________________nr._____________</w:t>
      </w:r>
      <w:r>
        <w:rPr>
          <w:rFonts w:ascii="Verdana" w:hAnsi="Verdana"/>
        </w:rPr>
        <w:t>_________</w:t>
      </w:r>
    </w:p>
    <w:p w:rsidR="004B69B3" w:rsidRDefault="004B69B3" w:rsidP="004B69B3">
      <w:pPr>
        <w:spacing w:after="0" w:line="240" w:lineRule="auto"/>
        <w:rPr>
          <w:rFonts w:ascii="Verdana" w:hAnsi="Verdana"/>
        </w:rPr>
      </w:pPr>
      <w:r w:rsidRPr="005026DE">
        <w:rPr>
          <w:rFonts w:ascii="Verdana" w:hAnsi="Verdana"/>
        </w:rPr>
        <w:t>CNP_______________</w:t>
      </w:r>
      <w:r>
        <w:rPr>
          <w:rFonts w:ascii="Verdana" w:hAnsi="Verdana"/>
        </w:rPr>
        <w:t>, telefon_______________</w:t>
      </w:r>
      <w:r w:rsidRPr="005026DE">
        <w:rPr>
          <w:rFonts w:ascii="Verdana" w:hAnsi="Verdana"/>
        </w:rPr>
        <w:t>, email_____________________</w:t>
      </w:r>
      <w:r>
        <w:rPr>
          <w:rFonts w:ascii="Verdana" w:hAnsi="Verdana"/>
        </w:rPr>
        <w:t>__</w:t>
      </w:r>
    </w:p>
    <w:p w:rsidR="00B75C2F" w:rsidRDefault="004B69B3" w:rsidP="004B69B3">
      <w:pPr>
        <w:spacing w:line="240" w:lineRule="auto"/>
      </w:pPr>
      <w:r>
        <w:rPr>
          <w:rFonts w:ascii="Verdana" w:hAnsi="Verdana"/>
        </w:rPr>
        <w:t>sesizez</w:t>
      </w:r>
      <w:r w:rsidRPr="005026DE">
        <w:rPr>
          <w:rFonts w:ascii="Verdana" w:hAnsi="Verdana"/>
        </w:rPr>
        <w:t xml:space="preserve"> următoarele</w:t>
      </w:r>
      <w:r>
        <w:rPr>
          <w:rFonts w:ascii="Verdana" w:hAnsi="Verdana"/>
        </w:rPr>
        <w:t>:</w:t>
      </w:r>
      <w:r w:rsidRPr="005026DE">
        <w:rPr>
          <w:rFonts w:ascii="Verdana" w:hAnsi="Verdan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ab/>
      </w:r>
      <w:r>
        <w:tab/>
      </w:r>
      <w:r>
        <w:tab/>
      </w:r>
      <w:r>
        <w:tab/>
      </w:r>
      <w:r>
        <w:tab/>
      </w:r>
      <w:r>
        <w:tab/>
      </w:r>
      <w:r>
        <w:tab/>
      </w:r>
      <w:r>
        <w:tab/>
      </w:r>
      <w:r w:rsidR="00B75C2F">
        <w:tab/>
      </w:r>
      <w:r w:rsidR="00B75C2F">
        <w:tab/>
      </w:r>
      <w:r w:rsidR="00B75C2F">
        <w:tab/>
      </w:r>
      <w:r w:rsidR="00B75C2F">
        <w:tab/>
      </w:r>
      <w:r w:rsidR="00B75C2F">
        <w:tab/>
      </w:r>
      <w:r w:rsidR="00B75C2F">
        <w:tab/>
      </w:r>
    </w:p>
    <w:p w:rsidR="004B69B3" w:rsidRPr="007A161D" w:rsidRDefault="004B69B3" w:rsidP="00B75C2F">
      <w:pPr>
        <w:spacing w:line="240" w:lineRule="auto"/>
        <w:ind w:left="6372" w:firstLine="708"/>
        <w:rPr>
          <w:rFonts w:ascii="Verdana" w:hAnsi="Verdana"/>
        </w:rPr>
      </w:pPr>
      <w:r w:rsidRPr="005026DE">
        <w:rPr>
          <w:rFonts w:ascii="Verdana" w:hAnsi="Verdana"/>
          <w:b/>
          <w:sz w:val="24"/>
          <w:szCs w:val="24"/>
        </w:rPr>
        <w:t>SEMNĂTURA,</w:t>
      </w:r>
    </w:p>
    <w:p w:rsidR="004B69B3" w:rsidRPr="005026DE" w:rsidRDefault="004B69B3" w:rsidP="004B69B3">
      <w:pPr>
        <w:spacing w:line="240" w:lineRule="auto"/>
        <w:rPr>
          <w:rFonts w:ascii="Verdana" w:hAnsi="Verdana"/>
          <w:b/>
          <w:sz w:val="24"/>
          <w:szCs w:val="24"/>
        </w:rPr>
      </w:pPr>
      <w:r w:rsidRPr="005026DE">
        <w:rPr>
          <w:rFonts w:ascii="Verdana" w:hAnsi="Verdana"/>
          <w:b/>
          <w:sz w:val="24"/>
          <w:szCs w:val="24"/>
        </w:rPr>
        <w:t>DATA__________________</w:t>
      </w:r>
    </w:p>
    <w:p w:rsidR="002A254C" w:rsidRDefault="002A254C"/>
    <w:p w:rsidR="005E2AB1" w:rsidRDefault="005E2AB1"/>
    <w:p w:rsidR="00B81102" w:rsidRDefault="00B81102"/>
    <w:p w:rsidR="002457F4" w:rsidRDefault="002457F4" w:rsidP="00B81102">
      <w:pPr>
        <w:ind w:firstLine="720"/>
        <w:jc w:val="both"/>
        <w:rPr>
          <w:rFonts w:ascii="Verdana" w:hAnsi="Verdana"/>
          <w:i/>
          <w:sz w:val="18"/>
          <w:szCs w:val="18"/>
        </w:rPr>
      </w:pPr>
    </w:p>
    <w:p w:rsidR="002457F4" w:rsidRDefault="002457F4" w:rsidP="00B81102">
      <w:pPr>
        <w:ind w:firstLine="720"/>
        <w:jc w:val="both"/>
        <w:rPr>
          <w:rFonts w:ascii="Verdana" w:hAnsi="Verdana"/>
          <w:i/>
          <w:sz w:val="18"/>
          <w:szCs w:val="18"/>
        </w:rPr>
      </w:pPr>
    </w:p>
    <w:p w:rsidR="004B69B3" w:rsidRPr="005E2AB1" w:rsidRDefault="00B81102" w:rsidP="00B81102">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F2839" w:rsidP="008F2839">
      <w:pPr>
        <w:pStyle w:val="Heading2"/>
        <w:rPr>
          <w:rStyle w:val="Strong"/>
          <w:b/>
          <w:bCs w:val="0"/>
        </w:rPr>
      </w:pPr>
      <w:bookmarkStart w:id="84" w:name="_Toc37929371"/>
      <w:r w:rsidRPr="008F2839">
        <w:rPr>
          <w:rStyle w:val="Strong"/>
          <w:b/>
          <w:bCs w:val="0"/>
        </w:rPr>
        <w:lastRenderedPageBreak/>
        <w:t xml:space="preserve">F. </w:t>
      </w:r>
      <w:r>
        <w:rPr>
          <w:rStyle w:val="Strong"/>
          <w:b/>
          <w:bCs w:val="0"/>
        </w:rPr>
        <w:t>C</w:t>
      </w:r>
      <w:r w:rsidRPr="008F2839">
        <w:rPr>
          <w:rStyle w:val="Strong"/>
          <w:b/>
          <w:bCs w:val="0"/>
        </w:rPr>
        <w:t>ereri pentru obținerea permiselor de acces în zona peninsulară</w:t>
      </w:r>
      <w:bookmarkEnd w:id="84"/>
    </w:p>
    <w:p w:rsidR="008F2839" w:rsidRDefault="008F2839" w:rsidP="008F2839"/>
    <w:p w:rsidR="008F2839" w:rsidRPr="00121DC6" w:rsidRDefault="008F2839" w:rsidP="008F2839">
      <w:pPr>
        <w:pStyle w:val="Heading3"/>
        <w:rPr>
          <w:lang w:val="ro-RO"/>
        </w:rPr>
      </w:pPr>
      <w:bookmarkStart w:id="85" w:name="_Toc37929372"/>
      <w:r w:rsidRPr="00121DC6">
        <w:rPr>
          <w:lang w:val="ro-RO"/>
        </w:rPr>
        <w:t>F1. Permis de acces pentru rezidenți persoane fizice</w:t>
      </w:r>
      <w:bookmarkEnd w:id="85"/>
    </w:p>
    <w:p w:rsidR="00A404D9" w:rsidRPr="00A404D9" w:rsidRDefault="00A404D9" w:rsidP="00A404D9"/>
    <w:p w:rsidR="00A404D9" w:rsidRPr="00A404D9" w:rsidRDefault="00A404D9" w:rsidP="00A404D9">
      <w:pPr>
        <w:pStyle w:val="BodyText"/>
        <w:rPr>
          <w:rFonts w:cs="Arial"/>
          <w:szCs w:val="22"/>
          <w:lang w:val="ro-RO"/>
        </w:rPr>
      </w:pPr>
      <w:r w:rsidRPr="00A404D9">
        <w:rPr>
          <w:rFonts w:cs="Arial"/>
          <w:szCs w:val="22"/>
          <w:lang w:val="ro-RO"/>
        </w:rPr>
        <w:t>– pe perioada valabilității actului de deținere a locuinței situată în Z.P., pentru vehiculul deținut cu masa maximă admisă mai mică sau egală cu 2.500 kg; permite accesul doar în zonele ocazional carosabile (maxim 3 vehicule pentru fiecare unitate locativă);</w:t>
      </w:r>
    </w:p>
    <w:p w:rsidR="00891113" w:rsidRDefault="00891113" w:rsidP="008772E0">
      <w:pPr>
        <w:rPr>
          <w:rStyle w:val="Strong"/>
          <w:sz w:val="24"/>
          <w:szCs w:val="24"/>
        </w:rPr>
      </w:pPr>
    </w:p>
    <w:p w:rsidR="008F2839" w:rsidRDefault="008F2839" w:rsidP="008772E0">
      <w:pPr>
        <w:rPr>
          <w:rStyle w:val="Strong"/>
          <w:rFonts w:ascii="Verdana" w:hAnsi="Verdana"/>
          <w:u w:val="single"/>
        </w:rPr>
      </w:pPr>
      <w:r w:rsidRPr="008F2839">
        <w:rPr>
          <w:rStyle w:val="Strong"/>
          <w:rFonts w:ascii="Verdana" w:hAnsi="Verdana"/>
          <w:u w:val="single"/>
        </w:rPr>
        <w:t>OPIS :</w:t>
      </w:r>
    </w:p>
    <w:p w:rsidR="008F2839" w:rsidRPr="008F2839" w:rsidRDefault="008F2839" w:rsidP="008F2839">
      <w:pPr>
        <w:pStyle w:val="BodyText"/>
        <w:rPr>
          <w:rFonts w:cs="Arial"/>
          <w:szCs w:val="22"/>
          <w:lang w:val="ro-RO"/>
        </w:rPr>
      </w:pPr>
      <w:r w:rsidRPr="008F2839">
        <w:rPr>
          <w:rFonts w:cs="Arial"/>
          <w:szCs w:val="22"/>
          <w:lang w:val="da-DK"/>
        </w:rPr>
        <w:t>- cerere (conține în mod obligatoriu număr de telefon sau e-mail)</w:t>
      </w:r>
      <w:r>
        <w:rPr>
          <w:rFonts w:cs="Arial"/>
          <w:szCs w:val="22"/>
          <w:lang w:val="ro-RO"/>
        </w:rPr>
        <w:t>-</w:t>
      </w:r>
      <w:r w:rsidRPr="008F2839">
        <w:rPr>
          <w:rFonts w:cs="Arial"/>
          <w:b/>
          <w:szCs w:val="22"/>
          <w:lang w:val="ro-RO"/>
        </w:rPr>
        <w:t>D.G.S.P</w:t>
      </w:r>
      <w:r>
        <w:rPr>
          <w:rFonts w:cs="Arial"/>
          <w:szCs w:val="22"/>
          <w:lang w:val="ro-RO"/>
        </w:rPr>
        <w:t xml:space="preserve">.- </w:t>
      </w:r>
      <w:r w:rsidR="00A404D9">
        <w:rPr>
          <w:rFonts w:cs="Arial"/>
          <w:b/>
          <w:szCs w:val="22"/>
          <w:lang w:val="ro-RO"/>
        </w:rPr>
        <w:t xml:space="preserve">F-PZP </w:t>
      </w:r>
      <w:r>
        <w:rPr>
          <w:rFonts w:cs="Arial"/>
          <w:szCs w:val="22"/>
          <w:lang w:val="ro-RO"/>
        </w:rPr>
        <w:t>-timp mediu de completare 1-2 min.</w:t>
      </w:r>
    </w:p>
    <w:p w:rsidR="008F2839" w:rsidRPr="008F2839" w:rsidRDefault="008F2839" w:rsidP="008F2839">
      <w:pPr>
        <w:pStyle w:val="BodyText"/>
        <w:rPr>
          <w:rFonts w:cs="Arial"/>
          <w:szCs w:val="22"/>
        </w:rPr>
      </w:pPr>
      <w:r w:rsidRPr="008F2839">
        <w:rPr>
          <w:rFonts w:cs="Arial"/>
          <w:szCs w:val="22"/>
        </w:rPr>
        <w:t>- declarație pe propria răspundere;</w:t>
      </w:r>
    </w:p>
    <w:p w:rsidR="008F2839" w:rsidRPr="008F2839" w:rsidRDefault="008F2839" w:rsidP="008F2839">
      <w:pPr>
        <w:pStyle w:val="BodyText"/>
        <w:rPr>
          <w:rFonts w:cs="Arial"/>
          <w:szCs w:val="22"/>
        </w:rPr>
      </w:pPr>
      <w:r w:rsidRPr="008F2839">
        <w:rPr>
          <w:rFonts w:cs="Arial"/>
          <w:szCs w:val="22"/>
        </w:rPr>
        <w:t>- declarație G.D.P.R.;</w:t>
      </w:r>
    </w:p>
    <w:p w:rsidR="008F2839" w:rsidRPr="008F2839" w:rsidRDefault="008F2839" w:rsidP="008F2839">
      <w:pPr>
        <w:pStyle w:val="BodyText"/>
        <w:rPr>
          <w:rFonts w:cs="Arial"/>
          <w:szCs w:val="22"/>
        </w:rPr>
      </w:pPr>
      <w:r w:rsidRPr="008F2839">
        <w:rPr>
          <w:rFonts w:cs="Arial"/>
          <w:szCs w:val="22"/>
        </w:rPr>
        <w:t>- copie conform cu originalul a următoarelor documente:</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BI/CI solicitant;</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certificat înmatriculare vehicul;</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polița de asigurare obligatorie (R.C.A.);</w:t>
      </w:r>
    </w:p>
    <w:p w:rsidR="00A404D9" w:rsidRDefault="008F2839" w:rsidP="00A404D9">
      <w:pPr>
        <w:pStyle w:val="BodyText"/>
        <w:numPr>
          <w:ilvl w:val="0"/>
          <w:numId w:val="128"/>
        </w:numPr>
        <w:tabs>
          <w:tab w:val="num" w:pos="1843"/>
        </w:tabs>
        <w:suppressAutoHyphens w:val="0"/>
        <w:ind w:left="993" w:hanging="426"/>
        <w:rPr>
          <w:rFonts w:cs="Arial"/>
          <w:szCs w:val="22"/>
        </w:rPr>
      </w:pPr>
      <w:r w:rsidRPr="008F2839">
        <w:rPr>
          <w:rFonts w:cs="Arial"/>
          <w:szCs w:val="22"/>
        </w:rPr>
        <w:t>documente justificative în cazul în care domiciliul din actul de identitate nu se află în Z.P. (de ex. contract de închiriere) sau în care solicitantul nu este proprietarul autovehiculului (de ex. contract de leasing);</w:t>
      </w: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Pr="00121DC6" w:rsidRDefault="00A404D9" w:rsidP="00A404D9">
      <w:pPr>
        <w:pStyle w:val="Heading3"/>
        <w:rPr>
          <w:lang w:val="da-DK"/>
        </w:rPr>
      </w:pPr>
      <w:bookmarkStart w:id="86" w:name="_Toc37929373"/>
      <w:r w:rsidRPr="00121DC6">
        <w:rPr>
          <w:lang w:val="da-DK"/>
        </w:rPr>
        <w:t>F2. Permis de acces pentru rezidenți persoane juridice</w:t>
      </w:r>
      <w:bookmarkEnd w:id="86"/>
    </w:p>
    <w:p w:rsidR="00A404D9" w:rsidRDefault="00A404D9" w:rsidP="00A404D9">
      <w:pPr>
        <w:rPr>
          <w:lang w:val="da-DK"/>
        </w:rPr>
      </w:pPr>
    </w:p>
    <w:p w:rsidR="00A404D9" w:rsidRDefault="00A404D9" w:rsidP="00A404D9">
      <w:pPr>
        <w:pStyle w:val="BodyText"/>
        <w:rPr>
          <w:rFonts w:cs="Arial"/>
          <w:szCs w:val="22"/>
          <w:lang w:val="ro-RO"/>
        </w:rPr>
      </w:pPr>
      <w:r w:rsidRPr="00A404D9">
        <w:rPr>
          <w:rFonts w:cs="Arial"/>
          <w:szCs w:val="22"/>
          <w:lang w:val="ro-RO"/>
        </w:rPr>
        <w:t>– pe perioada valabilității actului de deținere a spațiului în care își desfășoară activitatea, situat în Z.P., pentru vehiculul deținut cu masa maximă admisă mai mică sau egală cu 3.500 kg; permite accesul doar în zonele ocazional carosabile (maxim 5 vehicule pentru fiecare societate);</w:t>
      </w:r>
    </w:p>
    <w:p w:rsidR="00A404D9" w:rsidRDefault="00A404D9" w:rsidP="00A404D9">
      <w:pPr>
        <w:pStyle w:val="BodyText"/>
        <w:rPr>
          <w:rFonts w:cs="Arial"/>
          <w:szCs w:val="22"/>
          <w:lang w:val="ro-RO"/>
        </w:rPr>
      </w:pPr>
    </w:p>
    <w:p w:rsidR="00A404D9" w:rsidRPr="00A404D9" w:rsidRDefault="00A404D9" w:rsidP="00A404D9">
      <w:pPr>
        <w:pStyle w:val="BodyText"/>
        <w:rPr>
          <w:rFonts w:cs="Arial"/>
          <w:b/>
          <w:szCs w:val="22"/>
          <w:u w:val="single"/>
          <w:lang w:val="ro-RO"/>
        </w:rPr>
      </w:pPr>
      <w:r w:rsidRPr="00A404D9">
        <w:rPr>
          <w:rFonts w:cs="Arial"/>
          <w:b/>
          <w:szCs w:val="22"/>
          <w:u w:val="single"/>
          <w:lang w:val="ro-RO"/>
        </w:rPr>
        <w:t>OPIS :</w:t>
      </w:r>
    </w:p>
    <w:p w:rsidR="00A404D9" w:rsidRDefault="00A404D9" w:rsidP="00A404D9"/>
    <w:p w:rsidR="00A404D9" w:rsidRPr="00906252" w:rsidRDefault="00A404D9" w:rsidP="00A404D9">
      <w:pPr>
        <w:pStyle w:val="BodyText"/>
        <w:rPr>
          <w:rFonts w:cs="Arial"/>
          <w:szCs w:val="22"/>
          <w:lang w:val="ro-RO"/>
        </w:rPr>
      </w:pPr>
      <w:r w:rsidRPr="00A404D9">
        <w:rPr>
          <w:rFonts w:cs="Arial"/>
          <w:szCs w:val="22"/>
          <w:lang w:val="da-DK"/>
        </w:rPr>
        <w:t>- cerere (conține în mod obligator</w:t>
      </w:r>
      <w:r w:rsidR="00906252">
        <w:rPr>
          <w:rFonts w:cs="Arial"/>
          <w:szCs w:val="22"/>
          <w:lang w:val="da-DK"/>
        </w:rPr>
        <w:t>iu număr de telefon sau e-mail)-</w:t>
      </w:r>
      <w:r w:rsidR="00906252" w:rsidRPr="00906252">
        <w:rPr>
          <w:rFonts w:cs="Arial"/>
          <w:b/>
          <w:szCs w:val="22"/>
          <w:lang w:val="ro-RO"/>
        </w:rPr>
        <w:t xml:space="preserve"> </w:t>
      </w:r>
      <w:r w:rsidR="00906252" w:rsidRPr="008F2839">
        <w:rPr>
          <w:rFonts w:cs="Arial"/>
          <w:b/>
          <w:szCs w:val="22"/>
          <w:lang w:val="ro-RO"/>
        </w:rPr>
        <w:t>D.G.S.P</w:t>
      </w:r>
      <w:r w:rsidR="00906252">
        <w:rPr>
          <w:rFonts w:cs="Arial"/>
          <w:szCs w:val="22"/>
          <w:lang w:val="ro-RO"/>
        </w:rPr>
        <w:t xml:space="preserve">.- </w:t>
      </w:r>
      <w:r w:rsidR="00906252">
        <w:rPr>
          <w:rFonts w:cs="Arial"/>
          <w:b/>
          <w:szCs w:val="22"/>
          <w:lang w:val="ro-RO"/>
        </w:rPr>
        <w:t xml:space="preserve">F-PZP </w:t>
      </w:r>
      <w:r w:rsidR="00906252">
        <w:rPr>
          <w:rFonts w:cs="Arial"/>
          <w:szCs w:val="22"/>
          <w:lang w:val="ro-RO"/>
        </w:rPr>
        <w:t>-timp mediu de completare 1-2 min.</w:t>
      </w:r>
    </w:p>
    <w:p w:rsidR="00A404D9" w:rsidRPr="00A404D9" w:rsidRDefault="00A404D9" w:rsidP="00A404D9">
      <w:pPr>
        <w:pStyle w:val="BodyText"/>
        <w:rPr>
          <w:rFonts w:cs="Arial"/>
          <w:szCs w:val="22"/>
        </w:rPr>
      </w:pPr>
      <w:r w:rsidRPr="00A404D9">
        <w:rPr>
          <w:rFonts w:cs="Arial"/>
          <w:szCs w:val="22"/>
        </w:rPr>
        <w:t>- declarație pe propria răspundere conform anexei nr. 5 la regulament;</w:t>
      </w:r>
    </w:p>
    <w:p w:rsidR="00A404D9" w:rsidRPr="00A404D9" w:rsidRDefault="00A404D9" w:rsidP="00A404D9">
      <w:pPr>
        <w:pStyle w:val="BodyText"/>
        <w:rPr>
          <w:rFonts w:cs="Arial"/>
          <w:szCs w:val="22"/>
        </w:rPr>
      </w:pPr>
      <w:r w:rsidRPr="00A404D9">
        <w:rPr>
          <w:rFonts w:cs="Arial"/>
          <w:szCs w:val="22"/>
        </w:rPr>
        <w:t>- declarație G.D.P.R.;</w:t>
      </w:r>
    </w:p>
    <w:p w:rsidR="00A404D9" w:rsidRPr="00A404D9" w:rsidRDefault="00A404D9" w:rsidP="00A404D9">
      <w:pPr>
        <w:pStyle w:val="BodyText"/>
        <w:rPr>
          <w:rFonts w:cs="Arial"/>
          <w:szCs w:val="22"/>
        </w:rPr>
      </w:pPr>
      <w:r w:rsidRPr="00A404D9">
        <w:rPr>
          <w:rFonts w:cs="Arial"/>
          <w:szCs w:val="22"/>
        </w:rPr>
        <w:t>- copie conform cu originalul a următoarelor documente:</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BI/CI reprezentant legal;</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de înregistrare la Oficiul Registrului Comerțului;</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de înregistrare fiscală;</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înmatriculare vehicul;</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polița de asigurare obligatorie (R.C.A.);</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 xml:space="preserve">certificat constatator în formă extinsă pentru sediu sau punctul de lucru </w:t>
      </w:r>
    </w:p>
    <w:p w:rsidR="00A404D9" w:rsidRPr="00A404D9" w:rsidRDefault="00A404D9" w:rsidP="00A404D9">
      <w:pPr>
        <w:pStyle w:val="BodyText"/>
        <w:numPr>
          <w:ilvl w:val="0"/>
          <w:numId w:val="128"/>
        </w:numPr>
        <w:suppressAutoHyphens w:val="0"/>
        <w:ind w:left="993" w:hanging="284"/>
        <w:rPr>
          <w:rFonts w:cs="Arial"/>
          <w:szCs w:val="22"/>
        </w:rPr>
      </w:pPr>
      <w:r w:rsidRPr="00A404D9">
        <w:rPr>
          <w:rFonts w:cs="Arial"/>
          <w:szCs w:val="22"/>
        </w:rPr>
        <w:t>documente justificative în cazul în care societatea nu este proprietarul vehiculului (de ex. contract de leasing);</w:t>
      </w:r>
    </w:p>
    <w:p w:rsidR="00A404D9" w:rsidRDefault="00A404D9" w:rsidP="00A404D9">
      <w:pPr>
        <w:pStyle w:val="BodyText"/>
        <w:numPr>
          <w:ilvl w:val="0"/>
          <w:numId w:val="128"/>
        </w:numPr>
        <w:suppressAutoHyphens w:val="0"/>
        <w:ind w:left="993" w:hanging="284"/>
        <w:rPr>
          <w:rFonts w:cs="Arial"/>
          <w:szCs w:val="22"/>
        </w:rPr>
      </w:pPr>
      <w:r w:rsidRPr="00A404D9">
        <w:rPr>
          <w:rFonts w:cs="Arial"/>
          <w:szCs w:val="22"/>
        </w:rPr>
        <w:t>autorizația de circulație pe trama stradală a municipiului Constanța (pentru vehiculele cu masa maximă autorizată mai mare de 2500 kg);</w:t>
      </w: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Pr="00A404D9" w:rsidRDefault="00906252" w:rsidP="00906252">
      <w:pPr>
        <w:pStyle w:val="BodyText"/>
        <w:suppressAutoHyphens w:val="0"/>
        <w:ind w:left="993" w:hanging="993"/>
        <w:rPr>
          <w:rFonts w:cs="Arial"/>
          <w:szCs w:val="22"/>
        </w:rPr>
      </w:pPr>
    </w:p>
    <w:p w:rsidR="00906252" w:rsidRPr="00F04B51" w:rsidRDefault="00906252" w:rsidP="00906252">
      <w:pPr>
        <w:pStyle w:val="Heading3"/>
        <w:rPr>
          <w:lang w:val="en-GB"/>
        </w:rPr>
      </w:pPr>
      <w:bookmarkStart w:id="87" w:name="_Toc37929374"/>
      <w:r w:rsidRPr="00F04B51">
        <w:rPr>
          <w:lang w:val="en-GB"/>
        </w:rPr>
        <w:t>F3. Permis de acces pentru evenimente</w:t>
      </w:r>
      <w:bookmarkEnd w:id="87"/>
    </w:p>
    <w:p w:rsidR="00906252" w:rsidRPr="00F04B51" w:rsidRDefault="00906252" w:rsidP="00906252">
      <w:pPr>
        <w:rPr>
          <w:lang w:val="en-GB"/>
        </w:rPr>
      </w:pPr>
    </w:p>
    <w:p w:rsidR="00906252" w:rsidRPr="00906252" w:rsidRDefault="00906252" w:rsidP="00906252">
      <w:pPr>
        <w:pStyle w:val="BodyText"/>
        <w:rPr>
          <w:rFonts w:cs="Arial"/>
          <w:szCs w:val="22"/>
          <w:lang w:val="ro-RO"/>
        </w:rPr>
      </w:pPr>
      <w:r w:rsidRPr="00906252">
        <w:rPr>
          <w:rFonts w:cs="Arial"/>
          <w:szCs w:val="22"/>
          <w:lang w:val="ro-RO"/>
        </w:rPr>
        <w:t>- în perioada aprobată, pentru vehiculele cu încărcarea de maxim 7,5 tone pe osie, ce transportă materiale pentru amenajarea locațiilor sau care participă la desfășurarea unor evenimente sociale, culturale sau sportive, etc.; permite accesul atât către zonele ocazional carosabile cât și către zonele exclusiv pietonale, cu indicarea amplasamentului și traseului de urmat;</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OPIS:</w:t>
      </w:r>
    </w:p>
    <w:p w:rsidR="00906252" w:rsidRPr="00906252" w:rsidRDefault="00906252" w:rsidP="00906252">
      <w:pPr>
        <w:pStyle w:val="BodyText"/>
        <w:ind w:left="284"/>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da-DK"/>
        </w:rPr>
        <w:t>- cerere (conține în mod obligato</w:t>
      </w:r>
      <w:r>
        <w:rPr>
          <w:rFonts w:cs="Arial"/>
          <w:szCs w:val="22"/>
          <w:lang w:val="da-DK"/>
        </w:rPr>
        <w:t>riu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rPr>
          <w:rFonts w:cs="Arial"/>
          <w:szCs w:val="22"/>
        </w:rPr>
      </w:pPr>
      <w:r w:rsidRPr="00906252">
        <w:rPr>
          <w:rFonts w:cs="Arial"/>
          <w:szCs w:val="22"/>
        </w:rPr>
        <w:t>- declarație pe propria răspundere;</w:t>
      </w:r>
    </w:p>
    <w:p w:rsidR="00906252" w:rsidRPr="00906252" w:rsidRDefault="00906252" w:rsidP="00906252">
      <w:pPr>
        <w:pStyle w:val="BodyText"/>
        <w:rPr>
          <w:rFonts w:cs="Arial"/>
          <w:szCs w:val="22"/>
        </w:rPr>
      </w:pPr>
      <w:r w:rsidRPr="00906252">
        <w:rPr>
          <w:rFonts w:cs="Arial"/>
          <w:szCs w:val="22"/>
        </w:rPr>
        <w:t>- declarație G.D.P.R.;</w:t>
      </w:r>
    </w:p>
    <w:p w:rsidR="00906252" w:rsidRPr="00906252" w:rsidRDefault="00906252" w:rsidP="00906252">
      <w:pPr>
        <w:pStyle w:val="BodyText"/>
        <w:rPr>
          <w:rFonts w:cs="Arial"/>
          <w:szCs w:val="22"/>
        </w:rPr>
      </w:pPr>
      <w:r w:rsidRPr="00906252">
        <w:rPr>
          <w:rFonts w:cs="Arial"/>
          <w:szCs w:val="22"/>
        </w:rPr>
        <w:t>- copie conform cu originalul a următoarelor documente:</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BI/CI reprezentant legal;</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de înregistrare la Oficiul Registrului Comerțului;</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de înregistrare fiscală;</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înmatriculare vehicul;</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polița de asigurare obligatorie (R.C.A.);</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acord desfășurare activitate/autorizație de funcționare/aviz favorabil adunări publice, emis/ă de către Primăria municipiului Constanța;</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documente justificative;</w:t>
      </w:r>
    </w:p>
    <w:p w:rsid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autorizația de circulație pe trama stradală a municipiului Constanța (pentru vehiculele cu masa maximă autorizată mai mare de 2500 kg);</w:t>
      </w:r>
    </w:p>
    <w:p w:rsidR="00906252" w:rsidRDefault="00906252" w:rsidP="00906252">
      <w:pPr>
        <w:pStyle w:val="BodyText"/>
        <w:ind w:left="851" w:hanging="851"/>
        <w:rPr>
          <w:rFonts w:cs="Arial"/>
          <w:szCs w:val="22"/>
        </w:rPr>
      </w:pPr>
    </w:p>
    <w:p w:rsidR="00906252" w:rsidRDefault="00906252" w:rsidP="00906252">
      <w:pPr>
        <w:pStyle w:val="BodyText"/>
        <w:ind w:left="851" w:hanging="851"/>
        <w:rPr>
          <w:rFonts w:cs="Arial"/>
          <w:szCs w:val="22"/>
        </w:rPr>
      </w:pPr>
    </w:p>
    <w:p w:rsidR="00906252" w:rsidRPr="00F04B51" w:rsidRDefault="00906252" w:rsidP="00906252">
      <w:pPr>
        <w:pStyle w:val="Heading3"/>
        <w:rPr>
          <w:lang w:val="en-GB"/>
        </w:rPr>
      </w:pPr>
      <w:bookmarkStart w:id="88" w:name="_Toc37929375"/>
      <w:r w:rsidRPr="00F04B51">
        <w:rPr>
          <w:lang w:val="en-GB"/>
        </w:rPr>
        <w:t>F4. Permis de acces pentru aprovizionare</w:t>
      </w:r>
      <w:bookmarkEnd w:id="88"/>
    </w:p>
    <w:p w:rsidR="00906252" w:rsidRPr="00F04B51" w:rsidRDefault="00906252" w:rsidP="00906252">
      <w:pPr>
        <w:rPr>
          <w:lang w:val="en-GB"/>
        </w:rPr>
      </w:pPr>
    </w:p>
    <w:p w:rsidR="00906252" w:rsidRPr="00906252" w:rsidRDefault="00906252" w:rsidP="00906252">
      <w:pPr>
        <w:pStyle w:val="BodyText"/>
        <w:rPr>
          <w:rFonts w:cs="Arial"/>
          <w:szCs w:val="22"/>
          <w:lang w:val="ro-RO"/>
        </w:rPr>
      </w:pPr>
      <w:r w:rsidRPr="00906252">
        <w:rPr>
          <w:rFonts w:cs="Arial"/>
          <w:szCs w:val="22"/>
          <w:lang w:val="ro-RO"/>
        </w:rPr>
        <w:t>- anual, în intervalul orar 02:00-10:00, pentru vehiculele de transport marfă cu masa maximă admisă mai mică sau egală cu 3.500 kg; permite accesul doar în zonele ocazional carosabile, pe drumul cel mai scurt;</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 xml:space="preserve">OPIS: </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bookmarkStart w:id="89" w:name="_Hlk520380460"/>
      <w:r w:rsidRPr="00906252">
        <w:rPr>
          <w:rFonts w:cs="Arial"/>
          <w:szCs w:val="22"/>
          <w:lang w:val="ro-RO"/>
        </w:rPr>
        <w:t>- cerere (conține în mod obligator</w:t>
      </w:r>
      <w:r>
        <w:rPr>
          <w:rFonts w:cs="Arial"/>
          <w:szCs w:val="22"/>
          <w:lang w:val="ro-RO"/>
        </w:rPr>
        <w:t>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declarație pe propria răspundere;</w:t>
      </w:r>
    </w:p>
    <w:p w:rsid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declarație G.D.P.R.;</w:t>
      </w:r>
    </w:p>
    <w:p w:rsidR="00906252" w:rsidRP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copie conform cu originalul a următoarelor documente:</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BI/CI reprezentant legal;</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de înregistrare la Oficiul Registrului Comerțului;</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de înregistrare fiscală;</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înmatriculare vehicul;</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polița de asigurare obligatorie (R.C.A.);</w:t>
      </w:r>
    </w:p>
    <w:bookmarkEnd w:id="89"/>
    <w:p w:rsidR="00906252" w:rsidRPr="00906252" w:rsidRDefault="00906252" w:rsidP="00906252">
      <w:pPr>
        <w:pStyle w:val="BodyText"/>
        <w:numPr>
          <w:ilvl w:val="0"/>
          <w:numId w:val="128"/>
        </w:numPr>
        <w:tabs>
          <w:tab w:val="clear" w:pos="2204"/>
          <w:tab w:val="left" w:pos="540"/>
          <w:tab w:val="num" w:pos="993"/>
          <w:tab w:val="left" w:pos="1134"/>
        </w:tabs>
        <w:suppressAutoHyphens w:val="0"/>
        <w:ind w:left="993" w:hanging="426"/>
        <w:rPr>
          <w:rFonts w:cs="Arial"/>
          <w:szCs w:val="22"/>
          <w:lang w:val="ro-RO"/>
        </w:rPr>
      </w:pPr>
      <w:r w:rsidRPr="00906252">
        <w:rPr>
          <w:rFonts w:cs="Arial"/>
          <w:szCs w:val="22"/>
          <w:lang w:val="ro-RO"/>
        </w:rPr>
        <w:t>documente justificative (contract furnizare/aprovizionare, etc.);</w:t>
      </w:r>
    </w:p>
    <w:p w:rsidR="00906252" w:rsidRDefault="00906252" w:rsidP="00906252">
      <w:pPr>
        <w:pStyle w:val="BodyText"/>
        <w:numPr>
          <w:ilvl w:val="0"/>
          <w:numId w:val="128"/>
        </w:numPr>
        <w:tabs>
          <w:tab w:val="clear" w:pos="2204"/>
          <w:tab w:val="left" w:pos="540"/>
          <w:tab w:val="num" w:pos="993"/>
          <w:tab w:val="left" w:pos="1134"/>
        </w:tabs>
        <w:suppressAutoHyphens w:val="0"/>
        <w:ind w:left="993" w:hanging="426"/>
        <w:rPr>
          <w:rFonts w:cs="Arial"/>
          <w:szCs w:val="22"/>
          <w:lang w:val="ro-RO"/>
        </w:rPr>
      </w:pPr>
      <w:r w:rsidRPr="00906252">
        <w:rPr>
          <w:rFonts w:cs="Arial"/>
          <w:szCs w:val="22"/>
          <w:lang w:val="ro-RO"/>
        </w:rPr>
        <w:t>autorizația de circulație pe trama stradală a municipiului Constanța (pentru vehiculele cu masa maximă autorizată mai mare de 2500 kg);</w:t>
      </w: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Pr="00121DC6" w:rsidRDefault="00906252" w:rsidP="00906252">
      <w:pPr>
        <w:pStyle w:val="Heading3"/>
        <w:rPr>
          <w:lang w:val="ro-RO"/>
        </w:rPr>
      </w:pPr>
      <w:bookmarkStart w:id="90" w:name="_Toc37929376"/>
      <w:r w:rsidRPr="00121DC6">
        <w:rPr>
          <w:lang w:val="ro-RO"/>
        </w:rPr>
        <w:lastRenderedPageBreak/>
        <w:t>F5. Permis de acces pentru instituții publice</w:t>
      </w:r>
      <w:bookmarkEnd w:id="90"/>
    </w:p>
    <w:p w:rsidR="00906252" w:rsidRPr="00F04B51" w:rsidRDefault="00906252" w:rsidP="00906252">
      <w:pPr>
        <w:rPr>
          <w:rFonts w:ascii="Verdana" w:hAnsi="Verdana"/>
        </w:rPr>
      </w:pPr>
    </w:p>
    <w:p w:rsidR="00906252" w:rsidRPr="00906252" w:rsidRDefault="00906252" w:rsidP="00906252">
      <w:pPr>
        <w:pStyle w:val="BodyText"/>
        <w:rPr>
          <w:rFonts w:cs="Arial"/>
          <w:szCs w:val="22"/>
          <w:lang w:val="ro-RO"/>
        </w:rPr>
      </w:pPr>
      <w:r w:rsidRPr="00906252">
        <w:rPr>
          <w:rFonts w:cs="Arial"/>
          <w:szCs w:val="22"/>
          <w:lang w:val="ro-RO"/>
        </w:rPr>
        <w:t>– anual, pentru vehiculele instituțiilor de interes public,  cu masa maximă admisă mai mică sau egală cu 3.500 kg, în vederea unei bune desfășurări a activității acestora; permite accesul atât către zonele ocazional carosabile cât și către zonele exclusiv pietonale, pe drumul cel mai scurt, fiind interzisă staționarea în zonele exclusiv pietonale;</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ro-RO"/>
        </w:rPr>
        <w:t>Documente necesare :</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da-DK"/>
        </w:rPr>
        <w:t>- cerere (conține în mod obligatoriu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rPr>
          <w:rFonts w:cs="Arial"/>
          <w:szCs w:val="22"/>
        </w:rPr>
      </w:pPr>
      <w:r w:rsidRPr="00906252">
        <w:rPr>
          <w:rFonts w:cs="Arial"/>
          <w:szCs w:val="22"/>
        </w:rPr>
        <w:t>- declarație pe propria răspundere;</w:t>
      </w:r>
    </w:p>
    <w:p w:rsidR="00906252" w:rsidRPr="00906252" w:rsidRDefault="00906252" w:rsidP="00906252">
      <w:pPr>
        <w:pStyle w:val="BodyText"/>
        <w:rPr>
          <w:rFonts w:cs="Arial"/>
          <w:szCs w:val="22"/>
        </w:rPr>
      </w:pPr>
      <w:r w:rsidRPr="00906252">
        <w:rPr>
          <w:rFonts w:cs="Arial"/>
          <w:szCs w:val="22"/>
        </w:rPr>
        <w:t>- declarație G.D.P.R.;</w:t>
      </w:r>
    </w:p>
    <w:p w:rsidR="00906252" w:rsidRPr="00906252" w:rsidRDefault="00906252" w:rsidP="00906252">
      <w:pPr>
        <w:pStyle w:val="BodyText"/>
        <w:rPr>
          <w:rFonts w:cs="Arial"/>
          <w:szCs w:val="22"/>
        </w:rPr>
      </w:pPr>
      <w:r w:rsidRPr="00906252">
        <w:rPr>
          <w:rFonts w:cs="Arial"/>
          <w:szCs w:val="22"/>
        </w:rPr>
        <w:t>- copie conform cu originalul a următoarelor documente:</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BI/CI reprezentant legal;</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certificat de înregistrare fiscală;</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certificat înmatriculare vehicul;</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polița de asigurare obligatorie (R.C.A.);</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documente justificative;</w:t>
      </w:r>
    </w:p>
    <w:p w:rsid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autorizația de circulație pe trama stradală a municipiului Constanța (pentru vehiculele cu masa maximă autorizată mai mare de 2500 kg);</w:t>
      </w:r>
    </w:p>
    <w:p w:rsidR="00906252" w:rsidRDefault="00906252" w:rsidP="00906252">
      <w:pPr>
        <w:pStyle w:val="BodyText"/>
        <w:rPr>
          <w:rFonts w:cs="Arial"/>
          <w:szCs w:val="22"/>
        </w:rPr>
      </w:pPr>
    </w:p>
    <w:p w:rsidR="00906252" w:rsidRPr="00906252" w:rsidRDefault="00906252" w:rsidP="00906252">
      <w:pPr>
        <w:pStyle w:val="BodyText"/>
        <w:rPr>
          <w:rFonts w:cs="Arial"/>
          <w:szCs w:val="22"/>
        </w:rPr>
      </w:pPr>
    </w:p>
    <w:p w:rsidR="00906252" w:rsidRPr="00121DC6" w:rsidRDefault="00906252" w:rsidP="00906252">
      <w:pPr>
        <w:pStyle w:val="Heading3"/>
        <w:rPr>
          <w:lang w:val="da-DK"/>
        </w:rPr>
      </w:pPr>
      <w:bookmarkStart w:id="91" w:name="_Toc37929377"/>
      <w:r w:rsidRPr="00121DC6">
        <w:rPr>
          <w:lang w:val="da-DK"/>
        </w:rPr>
        <w:t>F6. Permis de acces pentru amenajări</w:t>
      </w:r>
      <w:bookmarkEnd w:id="91"/>
    </w:p>
    <w:p w:rsidR="00906252" w:rsidRDefault="00906252" w:rsidP="00906252">
      <w:pPr>
        <w:rPr>
          <w:lang w:val="da-DK"/>
        </w:rPr>
      </w:pPr>
    </w:p>
    <w:p w:rsidR="00906252" w:rsidRPr="00906252" w:rsidRDefault="00906252" w:rsidP="00906252">
      <w:pPr>
        <w:pStyle w:val="BodyText"/>
        <w:rPr>
          <w:rFonts w:cs="Arial"/>
          <w:szCs w:val="22"/>
          <w:lang w:val="ro-RO"/>
        </w:rPr>
      </w:pPr>
      <w:r w:rsidRPr="00906252">
        <w:rPr>
          <w:rFonts w:cs="Arial"/>
          <w:szCs w:val="22"/>
          <w:lang w:val="ro-RO"/>
        </w:rPr>
        <w:t>– în perioada aprobată, pentru vehiculele cu încărcarea de maxim 7,5 tone pe osie, utilizate în cadrul  lucrărilor de construire, amenajare sau modernizare; permite accesul atât către zonele ocazional carosabile cât și către zonele exclusiv pietonale, cu indicarea traseului de urmat și amplasamentului;</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OPIS:</w:t>
      </w:r>
    </w:p>
    <w:p w:rsidR="00906252" w:rsidRPr="00906252" w:rsidRDefault="00906252" w:rsidP="00906252">
      <w:pPr>
        <w:pStyle w:val="BodyText"/>
        <w:rPr>
          <w:rFonts w:cs="Arial"/>
          <w:szCs w:val="22"/>
          <w:lang w:val="ro-RO"/>
        </w:rPr>
      </w:pPr>
      <w:r w:rsidRPr="00906252">
        <w:rPr>
          <w:rFonts w:cs="Arial"/>
          <w:szCs w:val="22"/>
          <w:lang w:val="ro-RO"/>
        </w:rPr>
        <w:t xml:space="preserve"> </w:t>
      </w:r>
    </w:p>
    <w:p w:rsidR="00906252" w:rsidRPr="00906252" w:rsidRDefault="00906252" w:rsidP="00906252">
      <w:pPr>
        <w:pStyle w:val="BodyText"/>
        <w:rPr>
          <w:rFonts w:cs="Arial"/>
          <w:szCs w:val="22"/>
          <w:lang w:val="ro-RO"/>
        </w:rPr>
      </w:pPr>
      <w:r w:rsidRPr="00906252">
        <w:rPr>
          <w:rFonts w:cs="Arial"/>
          <w:szCs w:val="22"/>
          <w:lang w:val="ro-RO"/>
        </w:rPr>
        <w:t>- cerere (conține în mod obligator</w:t>
      </w:r>
      <w:r>
        <w:rPr>
          <w:rFonts w:cs="Arial"/>
          <w:szCs w:val="22"/>
          <w:lang w:val="ro-RO"/>
        </w:rPr>
        <w:t>iu număr de telefon sau e-mail)-</w:t>
      </w:r>
      <w:r w:rsidRPr="00906252">
        <w:rPr>
          <w:rFonts w:cs="Arial"/>
          <w:szCs w:val="22"/>
          <w:lang w:val="da-DK"/>
        </w:rPr>
        <w:t xml:space="preserve"> </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declarație pe propria răspundere;</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declarație G.D.P.R.;</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xml:space="preserve">- copie conform cu originalul a următoarelor documente: </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BI/CI reprezentant legal;</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de înregistrare la Oficiul Registrului Comerțului;</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de înregistrare fiscală;</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înmatriculare vehicul;</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polița de asigurare obligatorie (R.C.A.);</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autorizație de construire/autorizație de desființare/autorizație de intervenție în domeniul public, etc;</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dovada achitării taxelor locale pentru utilizarea temporară a locurilor publice aparținând municipiului Constanța;</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documente justificative;</w:t>
      </w:r>
    </w:p>
    <w:p w:rsid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autorizația de circulație pe trama stradală a municipiului Constanța (pentru vehiculele cu masa maximă autorizată mai mare de 2500 kg);</w:t>
      </w: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Pr="00121DC6" w:rsidRDefault="00906252" w:rsidP="00906252">
      <w:pPr>
        <w:pStyle w:val="Heading3"/>
        <w:rPr>
          <w:lang w:val="ro-RO"/>
        </w:rPr>
      </w:pPr>
      <w:bookmarkStart w:id="92" w:name="_Toc37929378"/>
      <w:r w:rsidRPr="00121DC6">
        <w:rPr>
          <w:lang w:val="ro-RO"/>
        </w:rPr>
        <w:lastRenderedPageBreak/>
        <w:t>F7. Permis de acces pentru furnizorii serviciilor de utilități publice</w:t>
      </w:r>
      <w:bookmarkEnd w:id="92"/>
    </w:p>
    <w:p w:rsidR="00906252" w:rsidRPr="00F04B51" w:rsidRDefault="00906252" w:rsidP="00906252"/>
    <w:p w:rsidR="00906252" w:rsidRPr="0036753D" w:rsidRDefault="00906252" w:rsidP="00906252">
      <w:pPr>
        <w:pStyle w:val="BodyText"/>
        <w:rPr>
          <w:rFonts w:cs="Arial"/>
          <w:szCs w:val="22"/>
          <w:lang w:val="ro-RO"/>
        </w:rPr>
      </w:pPr>
      <w:r w:rsidRPr="0036753D">
        <w:rPr>
          <w:rFonts w:cs="Arial"/>
          <w:szCs w:val="22"/>
          <w:lang w:val="ro-RO"/>
        </w:rPr>
        <w:t xml:space="preserve"> – anual, pentru vehiculele furnizorilor de servicii de utilități publice, care efectuează lucrări sau intervenții în zonă cu masa maximă admisă mai mică sau egală cu 3.500 kg; permite accesul atât către zonele ocazional carosabile cât și către zonele exclusiv pietonale, pe drumul cel mai scurt;</w:t>
      </w:r>
    </w:p>
    <w:p w:rsidR="00906252" w:rsidRPr="0036753D" w:rsidRDefault="00906252" w:rsidP="00906252">
      <w:pPr>
        <w:pStyle w:val="BodyText"/>
        <w:rPr>
          <w:rFonts w:cs="Arial"/>
          <w:szCs w:val="22"/>
          <w:lang w:val="ro-RO"/>
        </w:rPr>
      </w:pPr>
    </w:p>
    <w:p w:rsidR="00906252" w:rsidRPr="0036753D" w:rsidRDefault="0036753D" w:rsidP="00906252">
      <w:pPr>
        <w:pStyle w:val="BodyText"/>
        <w:rPr>
          <w:rFonts w:cs="Arial"/>
          <w:b/>
          <w:szCs w:val="22"/>
          <w:u w:val="single"/>
          <w:lang w:val="ro-RO"/>
        </w:rPr>
      </w:pPr>
      <w:r w:rsidRPr="0036753D">
        <w:rPr>
          <w:rFonts w:cs="Arial"/>
          <w:b/>
          <w:szCs w:val="22"/>
          <w:u w:val="single"/>
          <w:lang w:val="ro-RO"/>
        </w:rPr>
        <w:t>OPIS</w:t>
      </w:r>
      <w:r w:rsidR="00906252" w:rsidRPr="0036753D">
        <w:rPr>
          <w:rFonts w:cs="Arial"/>
          <w:b/>
          <w:szCs w:val="22"/>
          <w:u w:val="single"/>
          <w:lang w:val="ro-RO"/>
        </w:rPr>
        <w:t>:</w:t>
      </w:r>
    </w:p>
    <w:p w:rsidR="00906252" w:rsidRPr="0036753D" w:rsidRDefault="00906252" w:rsidP="00906252">
      <w:pPr>
        <w:pStyle w:val="BodyText"/>
        <w:rPr>
          <w:rFonts w:cs="Arial"/>
          <w:szCs w:val="22"/>
          <w:lang w:val="ro-RO"/>
        </w:rPr>
      </w:pPr>
    </w:p>
    <w:p w:rsidR="00906252" w:rsidRPr="0036753D" w:rsidRDefault="00906252" w:rsidP="00906252">
      <w:pPr>
        <w:pStyle w:val="BodyText"/>
        <w:rPr>
          <w:rFonts w:cs="Arial"/>
          <w:szCs w:val="22"/>
          <w:lang w:val="ro-RO"/>
        </w:rPr>
      </w:pPr>
      <w:r w:rsidRPr="0036753D">
        <w:rPr>
          <w:rFonts w:cs="Arial"/>
          <w:szCs w:val="22"/>
          <w:lang w:val="da-DK"/>
        </w:rPr>
        <w:t>- cerere (conține în mod obligator</w:t>
      </w:r>
      <w:r w:rsidR="0036753D" w:rsidRPr="0036753D">
        <w:rPr>
          <w:rFonts w:cs="Arial"/>
          <w:szCs w:val="22"/>
          <w:lang w:val="da-DK"/>
        </w:rPr>
        <w:t>iu număr de telefon sau e-mail)-</w:t>
      </w:r>
      <w:r w:rsidR="0036753D" w:rsidRPr="0036753D">
        <w:rPr>
          <w:rFonts w:cs="Arial"/>
          <w:b/>
          <w:szCs w:val="22"/>
          <w:lang w:val="ro-RO"/>
        </w:rPr>
        <w:t xml:space="preserve"> </w:t>
      </w:r>
      <w:r w:rsidR="0036753D" w:rsidRPr="008F2839">
        <w:rPr>
          <w:rFonts w:cs="Arial"/>
          <w:b/>
          <w:szCs w:val="22"/>
          <w:lang w:val="ro-RO"/>
        </w:rPr>
        <w:t>D.G.S.P</w:t>
      </w:r>
      <w:r w:rsidR="0036753D">
        <w:rPr>
          <w:rFonts w:cs="Arial"/>
          <w:szCs w:val="22"/>
          <w:lang w:val="ro-RO"/>
        </w:rPr>
        <w:t xml:space="preserve">.- </w:t>
      </w:r>
      <w:r w:rsidR="0036753D">
        <w:rPr>
          <w:rFonts w:cs="Arial"/>
          <w:b/>
          <w:szCs w:val="22"/>
          <w:lang w:val="ro-RO"/>
        </w:rPr>
        <w:t xml:space="preserve">F-PZP </w:t>
      </w:r>
      <w:r w:rsidR="0036753D">
        <w:rPr>
          <w:rFonts w:cs="Arial"/>
          <w:szCs w:val="22"/>
          <w:lang w:val="ro-RO"/>
        </w:rPr>
        <w:t>-timp mediu de completare 1-2 min.</w:t>
      </w:r>
    </w:p>
    <w:p w:rsidR="00906252" w:rsidRPr="0036753D" w:rsidRDefault="00906252" w:rsidP="00906252">
      <w:pPr>
        <w:pStyle w:val="BodyText"/>
        <w:rPr>
          <w:rFonts w:cs="Arial"/>
          <w:szCs w:val="22"/>
        </w:rPr>
      </w:pPr>
      <w:r w:rsidRPr="0036753D">
        <w:rPr>
          <w:rFonts w:cs="Arial"/>
          <w:szCs w:val="22"/>
        </w:rPr>
        <w:t>- declarație pe propria răspundere;</w:t>
      </w:r>
    </w:p>
    <w:p w:rsidR="00906252" w:rsidRPr="0036753D" w:rsidRDefault="00906252" w:rsidP="00906252">
      <w:pPr>
        <w:pStyle w:val="BodyText"/>
        <w:rPr>
          <w:rFonts w:cs="Arial"/>
          <w:szCs w:val="22"/>
        </w:rPr>
      </w:pPr>
      <w:r w:rsidRPr="0036753D">
        <w:rPr>
          <w:rFonts w:cs="Arial"/>
          <w:szCs w:val="22"/>
        </w:rPr>
        <w:t>- declarație G.D.P.R.;</w:t>
      </w:r>
    </w:p>
    <w:p w:rsidR="00906252" w:rsidRPr="0036753D" w:rsidRDefault="00906252" w:rsidP="00906252">
      <w:pPr>
        <w:pStyle w:val="BodyText"/>
        <w:rPr>
          <w:rFonts w:cs="Arial"/>
          <w:szCs w:val="22"/>
        </w:rPr>
      </w:pPr>
      <w:r w:rsidRPr="0036753D">
        <w:rPr>
          <w:rFonts w:cs="Arial"/>
          <w:szCs w:val="22"/>
        </w:rPr>
        <w:t xml:space="preserve">- copie conform cu originalul a următoarelor documente: </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BI/CI reprezentant legal;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de înregistrare la Oficiul Registrului Comerțului;</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de înregistrare fiscală;</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înmatriculare vehicul;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polița de asigurare obligatorie (R.C.A.);</w:t>
      </w:r>
    </w:p>
    <w:p w:rsidR="0036753D" w:rsidRDefault="00906252" w:rsidP="0036753D">
      <w:pPr>
        <w:pStyle w:val="BodyText"/>
        <w:numPr>
          <w:ilvl w:val="0"/>
          <w:numId w:val="128"/>
        </w:numPr>
        <w:tabs>
          <w:tab w:val="clear" w:pos="2204"/>
          <w:tab w:val="num" w:pos="1134"/>
        </w:tabs>
        <w:ind w:left="2127" w:hanging="1593"/>
        <w:rPr>
          <w:rFonts w:cs="Arial"/>
          <w:szCs w:val="22"/>
        </w:rPr>
      </w:pPr>
      <w:r w:rsidRPr="0036753D">
        <w:rPr>
          <w:rFonts w:cs="Arial"/>
          <w:szCs w:val="22"/>
        </w:rPr>
        <w:t>autorizația de construire/ autorizație de inter</w:t>
      </w:r>
      <w:r w:rsidR="0036753D">
        <w:rPr>
          <w:rFonts w:cs="Arial"/>
          <w:szCs w:val="22"/>
        </w:rPr>
        <w:t>venție în domeniul public (dacă</w:t>
      </w:r>
    </w:p>
    <w:p w:rsidR="00906252" w:rsidRPr="0036753D" w:rsidRDefault="00906252" w:rsidP="0036753D">
      <w:pPr>
        <w:pStyle w:val="BodyText"/>
        <w:numPr>
          <w:ilvl w:val="0"/>
          <w:numId w:val="128"/>
        </w:numPr>
        <w:tabs>
          <w:tab w:val="clear" w:pos="2204"/>
          <w:tab w:val="num" w:pos="1134"/>
        </w:tabs>
        <w:ind w:left="2127" w:hanging="1593"/>
        <w:rPr>
          <w:rFonts w:cs="Arial"/>
          <w:szCs w:val="22"/>
        </w:rPr>
      </w:pPr>
      <w:r w:rsidRPr="0036753D">
        <w:rPr>
          <w:rFonts w:cs="Arial"/>
          <w:szCs w:val="22"/>
        </w:rPr>
        <w:t>este cazul);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documente justificative;</w:t>
      </w:r>
    </w:p>
    <w:p w:rsidR="00906252" w:rsidRDefault="00906252" w:rsidP="0036753D">
      <w:pPr>
        <w:pStyle w:val="BodyText"/>
        <w:numPr>
          <w:ilvl w:val="0"/>
          <w:numId w:val="128"/>
        </w:numPr>
        <w:tabs>
          <w:tab w:val="clear" w:pos="2204"/>
          <w:tab w:val="num" w:pos="1134"/>
        </w:tabs>
        <w:ind w:left="1134" w:hanging="567"/>
        <w:rPr>
          <w:rFonts w:cs="Arial"/>
          <w:szCs w:val="22"/>
        </w:rPr>
      </w:pPr>
      <w:r w:rsidRPr="0036753D">
        <w:rPr>
          <w:rFonts w:cs="Arial"/>
          <w:szCs w:val="22"/>
        </w:rPr>
        <w:t>autorizația de circulație pe trama stradală a municipiului Constanța (pentru autovehiculele cu masa maximă autorizată mai mare de 2500 kg);</w:t>
      </w:r>
    </w:p>
    <w:p w:rsidR="0036753D" w:rsidRDefault="0036753D" w:rsidP="0036753D">
      <w:pPr>
        <w:pStyle w:val="BodyText"/>
        <w:rPr>
          <w:rFonts w:cs="Arial"/>
          <w:szCs w:val="22"/>
        </w:rPr>
      </w:pPr>
    </w:p>
    <w:p w:rsidR="0036753D" w:rsidRDefault="0036753D" w:rsidP="0036753D">
      <w:pPr>
        <w:pStyle w:val="BodyText"/>
        <w:rPr>
          <w:rFonts w:cs="Arial"/>
          <w:szCs w:val="22"/>
        </w:rPr>
      </w:pPr>
    </w:p>
    <w:p w:rsidR="0036753D" w:rsidRPr="00F04B51" w:rsidRDefault="0036753D" w:rsidP="0036753D">
      <w:pPr>
        <w:pStyle w:val="Heading3"/>
        <w:rPr>
          <w:lang w:val="en-GB"/>
        </w:rPr>
      </w:pPr>
      <w:bookmarkStart w:id="93" w:name="_Toc37929379"/>
      <w:r w:rsidRPr="00F04B51">
        <w:rPr>
          <w:lang w:val="en-GB"/>
        </w:rPr>
        <w:t>F8. Permis de acces pentru furnizorii serviciilor de catering, poștă sau curierat și transport valori</w:t>
      </w:r>
      <w:bookmarkEnd w:id="93"/>
    </w:p>
    <w:p w:rsidR="0036753D" w:rsidRPr="00F04B51" w:rsidRDefault="0036753D" w:rsidP="0036753D">
      <w:pPr>
        <w:rPr>
          <w:rFonts w:ascii="Verdana" w:hAnsi="Verdana"/>
          <w:lang w:val="en-GB"/>
        </w:rPr>
      </w:pPr>
    </w:p>
    <w:p w:rsidR="0036753D" w:rsidRPr="0036753D" w:rsidRDefault="0036753D" w:rsidP="0036753D">
      <w:pPr>
        <w:pStyle w:val="BodyText"/>
        <w:rPr>
          <w:rFonts w:cs="Arial"/>
          <w:szCs w:val="22"/>
          <w:lang w:val="ro-RO"/>
        </w:rPr>
      </w:pPr>
      <w:r w:rsidRPr="0036753D">
        <w:rPr>
          <w:rFonts w:cs="Arial"/>
          <w:szCs w:val="22"/>
          <w:lang w:val="ro-RO"/>
        </w:rPr>
        <w:t>- anual, pentru vehiculele de transport, având masa maximă admisă mai mică sau egală cu 3.500 kg; permite accesul doar în zonele ocazional carosabile, pe drumul cel mai scurt, fiind interzisă staționarea și parcarea în Z.P.;</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 :</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copie conform cu originalul a următoarelor documente: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BI/CI reprezentant legal;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de înregistrare la Oficiul Registrului Comerțului;</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de înregistrare fiscală;</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polița de asigurare obligatorie (R.C.A.);</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documente justificative;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autorizația de circulație pentru folosire trama stradală a municipiului Constanța (pentru vehiculele cu masa maximă autorizată mai mare de 2500 kg);</w:t>
      </w:r>
    </w:p>
    <w:p w:rsidR="0036753D" w:rsidRDefault="0036753D" w:rsidP="0036753D">
      <w:pPr>
        <w:rPr>
          <w:rFonts w:ascii="Verdana" w:hAnsi="Verdana"/>
          <w:lang w:val="en-GB"/>
        </w:rPr>
      </w:pPr>
    </w:p>
    <w:p w:rsidR="0036753D" w:rsidRDefault="0036753D" w:rsidP="0036753D">
      <w:pPr>
        <w:rPr>
          <w:rFonts w:ascii="Verdana" w:hAnsi="Verdana"/>
          <w:lang w:val="en-GB"/>
        </w:rPr>
      </w:pPr>
    </w:p>
    <w:p w:rsidR="0036753D" w:rsidRDefault="0036753D" w:rsidP="0036753D">
      <w:pPr>
        <w:rPr>
          <w:rFonts w:ascii="Verdana" w:hAnsi="Verdana"/>
          <w:lang w:val="en-GB"/>
        </w:rPr>
      </w:pPr>
    </w:p>
    <w:p w:rsidR="0036753D" w:rsidRPr="00F04B51" w:rsidRDefault="0036753D" w:rsidP="0036753D">
      <w:pPr>
        <w:pStyle w:val="Heading3"/>
        <w:rPr>
          <w:lang w:val="en-GB"/>
        </w:rPr>
      </w:pPr>
      <w:bookmarkStart w:id="94" w:name="_Toc37929380"/>
      <w:r w:rsidRPr="00F04B51">
        <w:rPr>
          <w:lang w:val="en-GB"/>
        </w:rPr>
        <w:lastRenderedPageBreak/>
        <w:t>F9. Permis de acces pentru evenimente religioase</w:t>
      </w:r>
      <w:bookmarkEnd w:id="94"/>
    </w:p>
    <w:p w:rsidR="0036753D" w:rsidRPr="00F04B51" w:rsidRDefault="0036753D" w:rsidP="0036753D">
      <w:pPr>
        <w:rPr>
          <w:lang w:val="en-GB"/>
        </w:rPr>
      </w:pPr>
    </w:p>
    <w:p w:rsidR="0036753D" w:rsidRPr="0036753D" w:rsidRDefault="0036753D" w:rsidP="0036753D">
      <w:pPr>
        <w:pStyle w:val="BodyText"/>
        <w:rPr>
          <w:rFonts w:cs="Arial"/>
          <w:szCs w:val="22"/>
          <w:lang w:val="ro-RO"/>
        </w:rPr>
      </w:pPr>
      <w:r w:rsidRPr="0036753D">
        <w:rPr>
          <w:rFonts w:cs="Arial"/>
          <w:szCs w:val="22"/>
          <w:lang w:val="ro-RO"/>
        </w:rPr>
        <w:t>- în perioada aprobată, pentru vehiculele cu masa maximă admisă mai mică sau egală cu 3.500 kg care participă la desfășurarea unor evenimente religioase (nuntă, botez, înmormântare, etc.) până la ora 19,00; permite accesul doar în zonele ocazional carosabile (maxim 5 vehicule pentru fiecare eveniment);</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copie conform cu originalul a următoarelor documente: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BI/CI solicitant;</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polița de asigurare obligatorie (R.C.A.);</w:t>
      </w:r>
    </w:p>
    <w:p w:rsidR="0036753D" w:rsidRDefault="0036753D" w:rsidP="0036753D">
      <w:pPr>
        <w:pStyle w:val="BodyText"/>
        <w:numPr>
          <w:ilvl w:val="0"/>
          <w:numId w:val="128"/>
        </w:numPr>
        <w:tabs>
          <w:tab w:val="clear" w:pos="2204"/>
          <w:tab w:val="num" w:pos="1701"/>
        </w:tabs>
        <w:suppressAutoHyphens w:val="0"/>
        <w:ind w:left="1134" w:hanging="567"/>
        <w:rPr>
          <w:rFonts w:cs="Arial"/>
          <w:szCs w:val="22"/>
        </w:rPr>
      </w:pPr>
      <w:r w:rsidRPr="0036753D">
        <w:rPr>
          <w:rFonts w:cs="Arial"/>
          <w:szCs w:val="22"/>
        </w:rPr>
        <w:t>adresă de la unitatea de cult din Z.P. (care să cuprindă inclusiv data și intervalul orar);</w:t>
      </w:r>
    </w:p>
    <w:p w:rsidR="0036753D" w:rsidRDefault="0036753D" w:rsidP="0036753D">
      <w:pPr>
        <w:pStyle w:val="BodyText"/>
        <w:suppressAutoHyphens w:val="0"/>
        <w:rPr>
          <w:rFonts w:cs="Arial"/>
          <w:szCs w:val="22"/>
        </w:rPr>
      </w:pPr>
    </w:p>
    <w:p w:rsidR="0036753D" w:rsidRDefault="0036753D" w:rsidP="0036753D">
      <w:pPr>
        <w:pStyle w:val="BodyText"/>
        <w:suppressAutoHyphens w:val="0"/>
        <w:rPr>
          <w:rFonts w:cs="Arial"/>
          <w:szCs w:val="22"/>
        </w:rPr>
      </w:pPr>
    </w:p>
    <w:p w:rsidR="0036753D" w:rsidRPr="0036753D" w:rsidRDefault="0036753D" w:rsidP="0036753D">
      <w:pPr>
        <w:pStyle w:val="BodyText"/>
        <w:suppressAutoHyphens w:val="0"/>
        <w:rPr>
          <w:rFonts w:cs="Arial"/>
          <w:szCs w:val="22"/>
        </w:rPr>
      </w:pPr>
    </w:p>
    <w:p w:rsidR="0036753D" w:rsidRDefault="0036753D" w:rsidP="0036753D">
      <w:pPr>
        <w:pStyle w:val="Heading3"/>
      </w:pPr>
      <w:bookmarkStart w:id="95" w:name="_Toc37929381"/>
      <w:r>
        <w:t>F10</w:t>
      </w:r>
      <w:r w:rsidRPr="00A404D9">
        <w:t xml:space="preserve">. Permis de acces </w:t>
      </w:r>
      <w:r>
        <w:t>situații excepționale</w:t>
      </w:r>
      <w:bookmarkEnd w:id="95"/>
    </w:p>
    <w:p w:rsidR="0036753D" w:rsidRDefault="0036753D" w:rsidP="0036753D">
      <w:pPr>
        <w:rPr>
          <w:lang w:val="da-DK"/>
        </w:rPr>
      </w:pPr>
    </w:p>
    <w:p w:rsidR="0036753D" w:rsidRPr="0036753D" w:rsidRDefault="0036753D" w:rsidP="0036753D">
      <w:pPr>
        <w:pStyle w:val="BodyText"/>
        <w:rPr>
          <w:rFonts w:cs="Arial"/>
          <w:szCs w:val="22"/>
          <w:lang w:val="ro-RO"/>
        </w:rPr>
      </w:pPr>
      <w:r w:rsidRPr="0036753D">
        <w:rPr>
          <w:rFonts w:cs="Arial"/>
          <w:szCs w:val="22"/>
          <w:lang w:val="ro-RO"/>
        </w:rPr>
        <w:t>– în perioada aprobată, pentru vehicule cu încărcarea de maxim 7,5 tone pe osie, în cazul situațiilor excepționale (care nu se încadrează la unul din punctele 1-8 ale art. 9), cu avizul Comisiei de Circulație; permite accesul atât către zonele ocazional carosabile cât și către zonele exclusiv pietonale, cu indicarea traseului de urmat și amplasamentului;</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 )-</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xml:space="preserve">- copie conform cu originalul a următoarelor documente: </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BI/CI reprezentant solicitant;</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de înregistrare la Oficiul Registrului Comerțului;</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de înregistrare fiscală;</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autorizații/ acorduri;</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polița de asigurare obligatorie (R.C.A.);</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documente justificative;</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aviz Comisia de Circulație;</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autorizația de circulație pe trama stradală a municipiului Constanța (pentru autovehiculele cu masa maximă autorizată mai mare de 2500 kg);</w:t>
      </w:r>
    </w:p>
    <w:p w:rsidR="0036753D" w:rsidRPr="0036753D" w:rsidRDefault="0036753D" w:rsidP="0036753D">
      <w:pPr>
        <w:rPr>
          <w:rFonts w:ascii="Verdana" w:hAnsi="Verdana"/>
          <w:lang w:val="en-GB"/>
        </w:rPr>
      </w:pPr>
    </w:p>
    <w:p w:rsidR="0036753D" w:rsidRPr="0036753D" w:rsidRDefault="0036753D" w:rsidP="0036753D">
      <w:pPr>
        <w:rPr>
          <w:lang w:val="en-US"/>
        </w:rPr>
      </w:pPr>
    </w:p>
    <w:p w:rsidR="0036753D" w:rsidRPr="0036753D" w:rsidRDefault="0036753D" w:rsidP="0036753D">
      <w:pPr>
        <w:rPr>
          <w:rFonts w:ascii="Verdana" w:hAnsi="Verdana"/>
          <w:lang w:val="en-GB"/>
        </w:rPr>
      </w:pPr>
    </w:p>
    <w:p w:rsidR="0036753D" w:rsidRPr="0036753D" w:rsidRDefault="0036753D" w:rsidP="0036753D">
      <w:pPr>
        <w:rPr>
          <w:lang w:val="en-GB"/>
        </w:rPr>
      </w:pPr>
    </w:p>
    <w:p w:rsidR="00A404D9" w:rsidRDefault="00A404D9" w:rsidP="00A404D9">
      <w:pPr>
        <w:rPr>
          <w:rStyle w:val="Strong"/>
          <w:sz w:val="24"/>
          <w:szCs w:val="24"/>
        </w:rPr>
      </w:pPr>
    </w:p>
    <w:p w:rsidR="00A404D9" w:rsidRDefault="00A404D9" w:rsidP="00A404D9">
      <w:pPr>
        <w:rPr>
          <w:rStyle w:val="Strong"/>
          <w:sz w:val="24"/>
          <w:szCs w:val="24"/>
        </w:rPr>
      </w:pPr>
      <w:r>
        <w:rPr>
          <w:b/>
          <w:bCs/>
          <w:noProof/>
          <w:sz w:val="24"/>
          <w:szCs w:val="24"/>
        </w:rPr>
        <w:lastRenderedPageBreak/>
        <w:drawing>
          <wp:anchor distT="0" distB="0" distL="114300" distR="114300" simplePos="0" relativeHeight="252162048" behindDoc="1" locked="0" layoutInCell="1" allowOverlap="1">
            <wp:simplePos x="0" y="0"/>
            <wp:positionH relativeFrom="column">
              <wp:posOffset>-259080</wp:posOffset>
            </wp:positionH>
            <wp:positionV relativeFrom="paragraph">
              <wp:posOffset>262890</wp:posOffset>
            </wp:positionV>
            <wp:extent cx="2034540" cy="624840"/>
            <wp:effectExtent l="0" t="0" r="381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Pr>
          <w:rStyle w:val="Strong"/>
          <w:sz w:val="24"/>
          <w:szCs w:val="24"/>
        </w:rPr>
        <w:t>F-PZP</w:t>
      </w:r>
    </w:p>
    <w:p w:rsidR="00A404D9" w:rsidRDefault="00A404D9" w:rsidP="00A404D9">
      <w:pPr>
        <w:rPr>
          <w:b/>
          <w:bCs/>
          <w:sz w:val="24"/>
          <w:szCs w:val="24"/>
        </w:rPr>
      </w:pPr>
    </w:p>
    <w:p w:rsidR="00A404D9" w:rsidRDefault="00A404D9" w:rsidP="00A404D9">
      <w:pPr>
        <w:rPr>
          <w:b/>
          <w:bCs/>
          <w:sz w:val="24"/>
          <w:szCs w:val="24"/>
        </w:rPr>
      </w:pPr>
    </w:p>
    <w:p w:rsidR="00A404D9" w:rsidRPr="00A404D9" w:rsidRDefault="00A404D9" w:rsidP="00A404D9">
      <w:pPr>
        <w:rPr>
          <w:b/>
          <w:bCs/>
          <w:sz w:val="24"/>
          <w:szCs w:val="24"/>
        </w:rPr>
      </w:pPr>
    </w:p>
    <w:p w:rsidR="00A404D9" w:rsidRPr="005B3466" w:rsidRDefault="00A404D9" w:rsidP="00A404D9">
      <w:pPr>
        <w:jc w:val="center"/>
        <w:rPr>
          <w:rFonts w:ascii="Verdana" w:hAnsi="Verdana"/>
        </w:rPr>
      </w:pPr>
      <w:r w:rsidRPr="005B3466">
        <w:rPr>
          <w:rFonts w:ascii="Verdana" w:hAnsi="Verdana"/>
          <w:b/>
          <w:bCs/>
        </w:rPr>
        <w:t>CERERE</w:t>
      </w:r>
    </w:p>
    <w:p w:rsidR="00A404D9" w:rsidRPr="005B3466" w:rsidRDefault="00A404D9" w:rsidP="00A404D9">
      <w:pPr>
        <w:jc w:val="center"/>
        <w:rPr>
          <w:rFonts w:ascii="Verdana" w:hAnsi="Verdana"/>
          <w:b/>
          <w:bCs/>
        </w:rPr>
      </w:pPr>
      <w:r w:rsidRPr="005B3466">
        <w:rPr>
          <w:rFonts w:ascii="Verdana" w:hAnsi="Verdana"/>
          <w:b/>
          <w:bCs/>
        </w:rPr>
        <w:t>PENTRU ELIBERAREA PERMISELOR</w:t>
      </w:r>
    </w:p>
    <w:p w:rsidR="00A404D9" w:rsidRPr="005B3466" w:rsidRDefault="00A404D9" w:rsidP="00A404D9">
      <w:pPr>
        <w:jc w:val="center"/>
        <w:rPr>
          <w:rFonts w:ascii="Verdana" w:hAnsi="Verdana"/>
          <w:b/>
          <w:bCs/>
        </w:rPr>
      </w:pPr>
      <w:r w:rsidRPr="005B3466">
        <w:rPr>
          <w:rFonts w:ascii="Verdana" w:hAnsi="Verdana"/>
          <w:b/>
          <w:bCs/>
        </w:rPr>
        <w:t>DE ACCES ÎN ZONA PENINSULARĂ</w:t>
      </w:r>
    </w:p>
    <w:p w:rsidR="00A404D9" w:rsidRPr="005B3466" w:rsidRDefault="00A404D9" w:rsidP="00A404D9">
      <w:pPr>
        <w:jc w:val="center"/>
        <w:rPr>
          <w:rFonts w:ascii="Verdana" w:hAnsi="Verdana"/>
        </w:rPr>
      </w:pPr>
    </w:p>
    <w:p w:rsidR="00A404D9" w:rsidRPr="005B3466" w:rsidRDefault="00A404D9" w:rsidP="00A404D9">
      <w:pPr>
        <w:ind w:firstLine="670"/>
        <w:jc w:val="both"/>
        <w:rPr>
          <w:rFonts w:ascii="Verdana" w:hAnsi="Verdana"/>
        </w:rPr>
      </w:pPr>
      <w:r w:rsidRPr="005B3466">
        <w:rPr>
          <w:rFonts w:ascii="Verdana" w:hAnsi="Verdana"/>
        </w:rPr>
        <w:t>Subsemnatul______________________________________________________</w:t>
      </w:r>
      <w:r w:rsidRPr="005B3466">
        <w:rPr>
          <w:rFonts w:ascii="Verdana" w:hAnsi="Verdana"/>
          <w:u w:val="single"/>
        </w:rPr>
        <w:t xml:space="preserve">                                         </w:t>
      </w:r>
    </w:p>
    <w:p w:rsidR="00A404D9" w:rsidRPr="005B3466" w:rsidRDefault="00A404D9" w:rsidP="00A404D9">
      <w:pPr>
        <w:jc w:val="both"/>
        <w:rPr>
          <w:rFonts w:ascii="Verdana" w:hAnsi="Verdana"/>
        </w:rPr>
      </w:pPr>
      <w:r w:rsidRPr="005B3466">
        <w:rPr>
          <w:rFonts w:ascii="Verdana" w:hAnsi="Verdana"/>
        </w:rPr>
        <w:t xml:space="preserve">domiciliat în </w:t>
      </w:r>
      <w:r w:rsidRPr="005B3466">
        <w:rPr>
          <w:rFonts w:ascii="Verdana" w:hAnsi="Verdana"/>
          <w:u w:val="single"/>
        </w:rPr>
        <w:t xml:space="preserve">  </w:t>
      </w:r>
      <w:r w:rsidRPr="005B3466">
        <w:rPr>
          <w:rFonts w:ascii="Verdana" w:hAnsi="Verdana"/>
        </w:rPr>
        <w:t>_________</w:t>
      </w:r>
      <w:r w:rsidRPr="005B3466">
        <w:rPr>
          <w:rFonts w:ascii="Verdana" w:hAnsi="Verdana"/>
          <w:u w:val="single"/>
        </w:rPr>
        <w:t xml:space="preserve">                     </w:t>
      </w:r>
      <w:r w:rsidRPr="005B3466">
        <w:rPr>
          <w:rFonts w:ascii="Verdana" w:hAnsi="Verdana"/>
        </w:rPr>
        <w:t>, str. __________</w:t>
      </w:r>
      <w:r w:rsidRPr="005B3466">
        <w:rPr>
          <w:rFonts w:ascii="Verdana" w:hAnsi="Verdana"/>
          <w:u w:val="single"/>
        </w:rPr>
        <w:t xml:space="preserve">                     </w:t>
      </w:r>
      <w:r w:rsidRPr="005B3466">
        <w:rPr>
          <w:rFonts w:ascii="Verdana" w:hAnsi="Verdana"/>
        </w:rPr>
        <w:t>__</w:t>
      </w:r>
      <w:r w:rsidRPr="005B3466">
        <w:rPr>
          <w:rFonts w:ascii="Verdana" w:hAnsi="Verdana"/>
          <w:u w:val="single"/>
        </w:rPr>
        <w:t xml:space="preserve">   </w:t>
      </w:r>
      <w:r w:rsidRPr="005B3466">
        <w:rPr>
          <w:rFonts w:ascii="Verdana" w:hAnsi="Verdana"/>
        </w:rPr>
        <w:t>___________,</w:t>
      </w:r>
    </w:p>
    <w:p w:rsidR="00A404D9" w:rsidRPr="005B3466" w:rsidRDefault="00A404D9" w:rsidP="00A404D9">
      <w:pPr>
        <w:jc w:val="both"/>
        <w:rPr>
          <w:rFonts w:ascii="Verdana" w:hAnsi="Verdana"/>
        </w:rPr>
      </w:pPr>
      <w:r w:rsidRPr="005B3466">
        <w:rPr>
          <w:rFonts w:ascii="Verdana" w:hAnsi="Verdana"/>
        </w:rPr>
        <w:t>nr. _____, bl. ______, ap._____, telefon ____</w:t>
      </w:r>
      <w:r w:rsidRPr="005B3466">
        <w:rPr>
          <w:rFonts w:ascii="Verdana" w:hAnsi="Verdana"/>
          <w:u w:val="single"/>
        </w:rPr>
        <w:t xml:space="preserve">              </w:t>
      </w:r>
      <w:r w:rsidRPr="005B3466">
        <w:rPr>
          <w:rFonts w:ascii="Verdana" w:hAnsi="Verdana"/>
        </w:rPr>
        <w:t>_,email</w:t>
      </w:r>
      <w:r w:rsidRPr="005B3466">
        <w:rPr>
          <w:rFonts w:ascii="Verdana" w:hAnsi="Verdana"/>
          <w:u w:val="single"/>
        </w:rPr>
        <w:t xml:space="preserve">                            </w:t>
      </w:r>
      <w:r w:rsidRPr="005B3466">
        <w:rPr>
          <w:rFonts w:ascii="Verdana" w:hAnsi="Verdana"/>
        </w:rPr>
        <w:t>, posesor al C.I. (B.I.) seria ____</w:t>
      </w:r>
      <w:r w:rsidRPr="005B3466">
        <w:rPr>
          <w:rFonts w:ascii="Verdana" w:hAnsi="Verdana"/>
          <w:u w:val="single"/>
        </w:rPr>
        <w:t xml:space="preserve">    </w:t>
      </w:r>
      <w:r w:rsidRPr="005B3466">
        <w:rPr>
          <w:rFonts w:ascii="Verdana" w:hAnsi="Verdana"/>
        </w:rPr>
        <w:t>, nr.______, eliberat de către</w:t>
      </w:r>
      <w:r w:rsidRPr="005B3466">
        <w:rPr>
          <w:rFonts w:ascii="Verdana" w:hAnsi="Verdana"/>
          <w:u w:val="single"/>
        </w:rPr>
        <w:t xml:space="preserve"> </w:t>
      </w:r>
      <w:r w:rsidRPr="005B3466">
        <w:rPr>
          <w:rFonts w:ascii="Verdana" w:hAnsi="Verdana"/>
        </w:rPr>
        <w:t>____________________, la data de ______________, reprezentant al _____________</w:t>
      </w:r>
      <w:r w:rsidRPr="005B3466">
        <w:rPr>
          <w:rFonts w:ascii="Verdana" w:hAnsi="Verdana"/>
          <w:u w:val="single"/>
        </w:rPr>
        <w:t xml:space="preserve">                               </w:t>
      </w:r>
      <w:r w:rsidRPr="005B3466">
        <w:rPr>
          <w:rFonts w:ascii="Verdana" w:hAnsi="Verdana"/>
        </w:rPr>
        <w:t>, cu sediul î</w:t>
      </w:r>
      <w:r w:rsidRPr="005B3466">
        <w:rPr>
          <w:rFonts w:ascii="Verdana" w:hAnsi="Verdana"/>
          <w:u w:val="single"/>
        </w:rPr>
        <w:t>n</w:t>
      </w:r>
      <w:r w:rsidRPr="005B3466">
        <w:rPr>
          <w:rFonts w:ascii="Verdana" w:hAnsi="Verdana"/>
        </w:rPr>
        <w:t>__</w:t>
      </w:r>
      <w:r w:rsidRPr="005B3466">
        <w:rPr>
          <w:rFonts w:ascii="Verdana" w:hAnsi="Verdana"/>
          <w:u w:val="single"/>
        </w:rPr>
        <w:t xml:space="preserve">  </w:t>
      </w:r>
      <w:r w:rsidRPr="005B3466">
        <w:rPr>
          <w:rFonts w:ascii="Verdana" w:hAnsi="Verdana"/>
        </w:rPr>
        <w:t>__</w:t>
      </w:r>
      <w:r w:rsidRPr="005B3466">
        <w:rPr>
          <w:rFonts w:ascii="Verdana" w:hAnsi="Verdana"/>
          <w:u w:val="single"/>
        </w:rPr>
        <w:t xml:space="preserve">           </w:t>
      </w:r>
      <w:r w:rsidRPr="005B3466">
        <w:rPr>
          <w:rFonts w:ascii="Verdana" w:hAnsi="Verdana"/>
        </w:rPr>
        <w:t>____________, str.________________</w:t>
      </w:r>
      <w:r w:rsidRPr="005B3466">
        <w:rPr>
          <w:rFonts w:ascii="Verdana" w:hAnsi="Verdana"/>
          <w:u w:val="single"/>
        </w:rPr>
        <w:t xml:space="preserve">       </w:t>
      </w:r>
      <w:r w:rsidRPr="005B3466">
        <w:rPr>
          <w:rFonts w:ascii="Verdana" w:hAnsi="Verdana"/>
        </w:rPr>
        <w:t>_, nr.____</w:t>
      </w:r>
      <w:r w:rsidRPr="005B3466">
        <w:rPr>
          <w:rFonts w:ascii="Verdana" w:hAnsi="Verdana"/>
          <w:u w:val="single"/>
        </w:rPr>
        <w:t xml:space="preserve">    </w:t>
      </w:r>
      <w:r w:rsidRPr="005B3466">
        <w:rPr>
          <w:rFonts w:ascii="Verdana" w:hAnsi="Verdana"/>
        </w:rPr>
        <w:t>, bl. ___</w:t>
      </w:r>
      <w:r w:rsidRPr="005B3466">
        <w:rPr>
          <w:rFonts w:ascii="Verdana" w:hAnsi="Verdana"/>
          <w:u w:val="single"/>
        </w:rPr>
        <w:t xml:space="preserve">   </w:t>
      </w:r>
      <w:r w:rsidRPr="005B3466">
        <w:rPr>
          <w:rFonts w:ascii="Verdana" w:hAnsi="Verdana"/>
        </w:rPr>
        <w:t>, ap._</w:t>
      </w:r>
      <w:r w:rsidRPr="005B3466">
        <w:rPr>
          <w:rFonts w:ascii="Verdana" w:hAnsi="Verdana"/>
          <w:u w:val="single"/>
        </w:rPr>
        <w:t xml:space="preserve">   </w:t>
      </w:r>
      <w:r w:rsidRPr="005B3466">
        <w:rPr>
          <w:rFonts w:ascii="Verdana" w:hAnsi="Verdana"/>
        </w:rPr>
        <w:t>___, CF_</w:t>
      </w:r>
      <w:bookmarkStart w:id="96" w:name="_Hlk479766362"/>
      <w:r w:rsidRPr="005B3466">
        <w:rPr>
          <w:rFonts w:ascii="Verdana" w:hAnsi="Verdana"/>
        </w:rPr>
        <w:t>_____</w:t>
      </w:r>
      <w:r w:rsidRPr="005B3466">
        <w:rPr>
          <w:rFonts w:ascii="Verdana" w:hAnsi="Verdana"/>
          <w:u w:val="single"/>
        </w:rPr>
        <w:t xml:space="preserve">                </w:t>
      </w:r>
      <w:r w:rsidRPr="005B3466">
        <w:rPr>
          <w:rFonts w:ascii="Verdana" w:hAnsi="Verdana"/>
        </w:rPr>
        <w:t>_</w:t>
      </w:r>
      <w:bookmarkEnd w:id="96"/>
      <w:r w:rsidRPr="005B3466">
        <w:rPr>
          <w:rFonts w:ascii="Verdana" w:hAnsi="Verdana"/>
          <w:u w:val="single"/>
        </w:rPr>
        <w:t xml:space="preserve">      </w:t>
      </w:r>
      <w:r w:rsidRPr="005B3466">
        <w:rPr>
          <w:rFonts w:ascii="Verdana" w:hAnsi="Verdana"/>
        </w:rPr>
        <w:t>_</w:t>
      </w:r>
      <w:r w:rsidRPr="005B3466">
        <w:rPr>
          <w:rFonts w:ascii="Verdana" w:hAnsi="Verdana"/>
          <w:u w:val="single"/>
        </w:rPr>
        <w:t xml:space="preserve">    ,</w:t>
      </w:r>
      <w:r w:rsidRPr="005B3466">
        <w:rPr>
          <w:rFonts w:ascii="Verdana" w:hAnsi="Verdana"/>
        </w:rPr>
        <w:t xml:space="preserve"> telefon________________________________</w:t>
      </w:r>
      <w:r w:rsidRPr="005B3466">
        <w:rPr>
          <w:rFonts w:ascii="Verdana" w:hAnsi="Verdana"/>
          <w:u w:val="single"/>
        </w:rPr>
        <w:t xml:space="preserve"> </w:t>
      </w:r>
      <w:r>
        <w:rPr>
          <w:rFonts w:ascii="Verdana" w:hAnsi="Verdana"/>
        </w:rPr>
        <w:t>,</w:t>
      </w:r>
      <w:r w:rsidRPr="005B3466">
        <w:rPr>
          <w:rFonts w:ascii="Verdana" w:hAnsi="Verdana"/>
        </w:rPr>
        <w:t xml:space="preserve">având calitatea de </w:t>
      </w:r>
      <w:r w:rsidRPr="005B3466">
        <w:rPr>
          <w:rFonts w:ascii="Verdana" w:hAnsi="Verdana"/>
          <w:u w:val="single"/>
        </w:rPr>
        <w:t xml:space="preserve"> </w:t>
      </w:r>
      <w:r w:rsidRPr="005B3466">
        <w:rPr>
          <w:rFonts w:ascii="Verdana" w:hAnsi="Verdana"/>
        </w:rPr>
        <w:t>____</w:t>
      </w:r>
      <w:r w:rsidRPr="005B3466">
        <w:rPr>
          <w:rFonts w:ascii="Verdana" w:hAnsi="Verdana"/>
          <w:u w:val="single"/>
        </w:rPr>
        <w:t xml:space="preserve">                      </w:t>
      </w:r>
      <w:r w:rsidRPr="005B3466">
        <w:rPr>
          <w:rFonts w:ascii="Verdana" w:hAnsi="Verdana"/>
        </w:rPr>
        <w:t xml:space="preserve">, </w:t>
      </w:r>
      <w:bookmarkStart w:id="97" w:name="_Hlk479850722"/>
      <w:r w:rsidRPr="005B3466">
        <w:rPr>
          <w:rFonts w:ascii="Verdana" w:hAnsi="Verdana"/>
        </w:rPr>
        <w:t>solicit, pentru perioada</w:t>
      </w:r>
      <w:bookmarkEnd w:id="97"/>
      <w:r w:rsidRPr="005B3466">
        <w:rPr>
          <w:rFonts w:ascii="Verdana" w:hAnsi="Verdana"/>
        </w:rPr>
        <w:t xml:space="preserve"> </w:t>
      </w:r>
      <w:r w:rsidRPr="005B3466">
        <w:rPr>
          <w:rFonts w:ascii="Verdana" w:hAnsi="Verdana"/>
          <w:u w:val="single"/>
        </w:rPr>
        <w:t xml:space="preserve">               </w:t>
      </w:r>
      <w:r w:rsidRPr="005B3466">
        <w:rPr>
          <w:rFonts w:ascii="Verdana" w:hAnsi="Verdana"/>
        </w:rPr>
        <w:t>_____________</w:t>
      </w:r>
      <w:r w:rsidRPr="005B3466">
        <w:rPr>
          <w:rFonts w:ascii="Verdana" w:hAnsi="Verdana"/>
          <w:u w:val="single"/>
        </w:rPr>
        <w:t xml:space="preserve">                                                                                                                                                                                                                                                                                                        </w:t>
      </w:r>
      <w:r w:rsidRPr="005B3466">
        <w:rPr>
          <w:rFonts w:ascii="Verdana" w:hAnsi="Verdana"/>
        </w:rPr>
        <w:t>eliberarea permisului de acces pentru:</w:t>
      </w:r>
    </w:p>
    <w:p w:rsidR="00A404D9" w:rsidRPr="005B3466" w:rsidRDefault="00A404D9" w:rsidP="00A404D9">
      <w:pPr>
        <w:rPr>
          <w:rFonts w:ascii="Verdana" w:hAnsi="Verdana"/>
        </w:rPr>
      </w:pPr>
    </w:p>
    <w:p w:rsidR="00A404D9" w:rsidRPr="005B3466" w:rsidRDefault="00A404D9" w:rsidP="00A404D9">
      <w:pPr>
        <w:jc w:val="both"/>
        <w:rPr>
          <w:rFonts w:ascii="Verdana" w:hAnsi="Verdana"/>
        </w:rPr>
      </w:pPr>
      <w:r w:rsidRPr="005B3466">
        <w:rPr>
          <w:rFonts w:ascii="Verdana" w:hAnsi="Verdana"/>
        </w:rPr>
        <w:t xml:space="preserve">rezidenți persoane fizice¹/rezidenți persoane juridice²/evenimente³/aprovizionare⁴/instituții </w:t>
      </w:r>
      <w:bookmarkStart w:id="98" w:name="_Hlk480799881"/>
      <w:r w:rsidRPr="005B3466">
        <w:rPr>
          <w:rFonts w:ascii="Verdana" w:hAnsi="Verdana"/>
        </w:rPr>
        <w:t>publice⁵</w:t>
      </w:r>
      <w:bookmarkEnd w:id="98"/>
      <w:r w:rsidRPr="005B3466">
        <w:rPr>
          <w:rFonts w:ascii="Verdana" w:hAnsi="Verdana"/>
        </w:rPr>
        <w:t>/amenajări</w:t>
      </w:r>
      <w:r w:rsidRPr="005B3466">
        <w:rPr>
          <w:rFonts w:ascii="Verdana" w:hAnsi="Verdana"/>
          <w:vertAlign w:val="superscript"/>
        </w:rPr>
        <w:t>6</w:t>
      </w:r>
      <w:r w:rsidRPr="005B3466">
        <w:rPr>
          <w:rFonts w:ascii="Verdana" w:hAnsi="Verdana"/>
        </w:rPr>
        <w:t>/ furnizorii serviciilor de utilități publice</w:t>
      </w:r>
      <w:r w:rsidRPr="005B3466">
        <w:rPr>
          <w:rFonts w:ascii="Verdana" w:hAnsi="Verdana"/>
          <w:vertAlign w:val="superscript"/>
        </w:rPr>
        <w:t>7</w:t>
      </w:r>
      <w:r w:rsidRPr="005B3466">
        <w:rPr>
          <w:rFonts w:ascii="Verdana" w:hAnsi="Verdana"/>
        </w:rPr>
        <w:t>/furnizorii serviciilo</w:t>
      </w:r>
      <w:r>
        <w:rPr>
          <w:rFonts w:ascii="Verdana" w:hAnsi="Verdana"/>
        </w:rPr>
        <w:t>r de catering, poștă sau curierat</w:t>
      </w:r>
      <w:r w:rsidRPr="005B3466">
        <w:rPr>
          <w:rFonts w:ascii="Verdana" w:hAnsi="Verdana"/>
        </w:rPr>
        <w:t xml:space="preserve"> și transport valori</w:t>
      </w:r>
      <w:bookmarkStart w:id="99" w:name="_Hlk520381501"/>
      <w:r w:rsidRPr="005B3466">
        <w:rPr>
          <w:rFonts w:ascii="Verdana" w:hAnsi="Verdana"/>
          <w:vertAlign w:val="superscript"/>
        </w:rPr>
        <w:t>8</w:t>
      </w:r>
      <w:bookmarkEnd w:id="99"/>
      <w:r w:rsidRPr="005B3466">
        <w:rPr>
          <w:rFonts w:ascii="Verdana" w:hAnsi="Verdana"/>
        </w:rPr>
        <w:t>/</w:t>
      </w:r>
      <w:r>
        <w:rPr>
          <w:rFonts w:ascii="Verdana" w:hAnsi="Verdana"/>
        </w:rPr>
        <w:t>evenimente religioase</w:t>
      </w:r>
      <w:r w:rsidRPr="005B3466">
        <w:rPr>
          <w:rFonts w:ascii="Verdana" w:hAnsi="Verdana"/>
          <w:vertAlign w:val="superscript"/>
        </w:rPr>
        <w:t>9</w:t>
      </w:r>
      <w:r w:rsidRPr="005B3466">
        <w:rPr>
          <w:rFonts w:ascii="Verdana" w:hAnsi="Verdana"/>
        </w:rPr>
        <w:t>/</w:t>
      </w:r>
      <w:r w:rsidRPr="00710C8A">
        <w:t xml:space="preserve"> </w:t>
      </w:r>
      <w:r>
        <w:rPr>
          <w:rFonts w:ascii="Verdana" w:hAnsi="Verdana"/>
        </w:rPr>
        <w:t>situații excepționale</w:t>
      </w:r>
      <w:r w:rsidRPr="005B3466">
        <w:rPr>
          <w:rFonts w:ascii="Verdana" w:hAnsi="Verdana"/>
        </w:rPr>
        <w:t xml:space="preserve"> </w:t>
      </w:r>
      <w:r>
        <w:rPr>
          <w:rFonts w:ascii="Verdana" w:hAnsi="Verdana"/>
          <w:vertAlign w:val="superscript"/>
        </w:rPr>
        <w:t>10</w:t>
      </w:r>
      <w:r>
        <w:rPr>
          <w:rFonts w:ascii="Verdana" w:hAnsi="Verdana"/>
        </w:rPr>
        <w:t xml:space="preserve">,          </w:t>
      </w:r>
    </w:p>
    <w:p w:rsidR="00A404D9" w:rsidRPr="00A404D9" w:rsidRDefault="00A404D9" w:rsidP="00A404D9">
      <w:pPr>
        <w:rPr>
          <w:rFonts w:ascii="Verdana" w:hAnsi="Verdana"/>
          <w:u w:val="single"/>
        </w:rPr>
      </w:pPr>
      <w:r w:rsidRPr="005B3466">
        <w:rPr>
          <w:rFonts w:ascii="Verdana" w:hAnsi="Verdana"/>
        </w:rPr>
        <w:t>pentru vehiculele enumerate mai jos: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2835"/>
        <w:gridCol w:w="1984"/>
        <w:gridCol w:w="4253"/>
      </w:tblGrid>
      <w:tr w:rsidR="00A404D9" w:rsidRPr="005B3466" w:rsidTr="00A404D9">
        <w:trPr>
          <w:trHeight w:val="897"/>
        </w:trPr>
        <w:tc>
          <w:tcPr>
            <w:tcW w:w="851"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NR. CRT.</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bCs/>
                <w:sz w:val="20"/>
                <w:lang w:val="ro-RO"/>
              </w:rPr>
            </w:pPr>
            <w:r w:rsidRPr="005B3466">
              <w:rPr>
                <w:bCs/>
                <w:sz w:val="20"/>
                <w:lang w:val="ro-RO"/>
              </w:rPr>
              <w:t>TIP DE VEHICUL</w:t>
            </w:r>
          </w:p>
          <w:p w:rsidR="00A404D9" w:rsidRPr="005B3466" w:rsidRDefault="00A404D9" w:rsidP="00A404D9">
            <w:pPr>
              <w:pStyle w:val="BodyText"/>
              <w:jc w:val="center"/>
              <w:rPr>
                <w:sz w:val="20"/>
                <w:lang w:val="ro-RO"/>
              </w:rPr>
            </w:pPr>
            <w:r w:rsidRPr="005B3466">
              <w:rPr>
                <w:bCs/>
                <w:sz w:val="20"/>
                <w:lang w:val="ro-RO"/>
              </w:rPr>
              <w:t>(MARCA - CATEGORIA)</w:t>
            </w: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NUMAR DE ÎNMATRICULARE</w:t>
            </w: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SERIE ȘI NUMĂR ACT DEȚINERE (contract comodat, act de proprietate, închiriere etc.)</w:t>
            </w:r>
          </w:p>
        </w:tc>
      </w:tr>
      <w:tr w:rsidR="00A404D9" w:rsidRPr="005B3466" w:rsidTr="00A404D9">
        <w:trPr>
          <w:trHeight w:val="311"/>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1</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2</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11"/>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3</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4</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bCs/>
                <w:szCs w:val="22"/>
                <w:lang w:val="ro-RO"/>
              </w:rPr>
            </w:pPr>
            <w:r w:rsidRPr="005B3466">
              <w:rPr>
                <w:bCs/>
                <w:szCs w:val="22"/>
                <w:lang w:val="ro-RO"/>
              </w:rPr>
              <w:t>5</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bl>
    <w:p w:rsidR="00A404D9" w:rsidRPr="005B3466" w:rsidRDefault="00A404D9" w:rsidP="00A404D9">
      <w:pPr>
        <w:jc w:val="both"/>
        <w:rPr>
          <w:rFonts w:ascii="Verdana" w:hAnsi="Verdana"/>
        </w:rPr>
      </w:pPr>
      <w:r w:rsidRPr="005B3466">
        <w:rPr>
          <w:rFonts w:ascii="Verdana" w:hAnsi="Verdana"/>
        </w:rPr>
        <w:t>                                                                                     </w:t>
      </w:r>
    </w:p>
    <w:p w:rsidR="00A404D9" w:rsidRPr="005B3466" w:rsidRDefault="00A404D9" w:rsidP="00A404D9">
      <w:pPr>
        <w:ind w:firstLine="720"/>
        <w:jc w:val="both"/>
        <w:rPr>
          <w:rFonts w:ascii="Verdana" w:hAnsi="Verdana"/>
        </w:rPr>
      </w:pPr>
      <w:r w:rsidRPr="005B3466">
        <w:rPr>
          <w:rFonts w:ascii="Verdana" w:hAnsi="Verdana"/>
        </w:rPr>
        <w:t xml:space="preserve">   Data                                                                           Semnătura </w:t>
      </w:r>
    </w:p>
    <w:p w:rsidR="00A404D9" w:rsidRDefault="00A404D9" w:rsidP="00A404D9">
      <w:pPr>
        <w:jc w:val="both"/>
        <w:rPr>
          <w:rFonts w:ascii="Verdana" w:hAnsi="Verdana"/>
        </w:rPr>
      </w:pPr>
      <w:r w:rsidRPr="005B3466">
        <w:rPr>
          <w:rFonts w:ascii="Verdana" w:hAnsi="Verdana"/>
        </w:rPr>
        <w:t xml:space="preserve">_________________                                             </w:t>
      </w:r>
      <w:r>
        <w:rPr>
          <w:rFonts w:ascii="Verdana" w:hAnsi="Verdana"/>
        </w:rPr>
        <w:t xml:space="preserve">    ________________________</w:t>
      </w:r>
    </w:p>
    <w:p w:rsidR="00A404D9" w:rsidRDefault="00CD0E72" w:rsidP="00A404D9">
      <w:pPr>
        <w:rPr>
          <w:rFonts w:ascii="Verdana" w:hAnsi="Verdana"/>
        </w:rPr>
      </w:pPr>
      <w:r>
        <w:rPr>
          <w:rFonts w:ascii="Verdana" w:hAnsi="Verdana"/>
          <w:noProof/>
        </w:rPr>
        <w:drawing>
          <wp:anchor distT="0" distB="0" distL="114300" distR="114300" simplePos="0" relativeHeight="252165120" behindDoc="1" locked="0" layoutInCell="1" allowOverlap="1" wp14:anchorId="35C2FDB5" wp14:editId="148BCC1E">
            <wp:simplePos x="0" y="0"/>
            <wp:positionH relativeFrom="margin">
              <wp:posOffset>647700</wp:posOffset>
            </wp:positionH>
            <wp:positionV relativeFrom="paragraph">
              <wp:posOffset>285750</wp:posOffset>
            </wp:positionV>
            <wp:extent cx="4526280" cy="495300"/>
            <wp:effectExtent l="0" t="0" r="7620" b="0"/>
            <wp:wrapTight wrapText="bothSides">
              <wp:wrapPolygon edited="0">
                <wp:start x="0" y="0"/>
                <wp:lineTo x="0" y="20769"/>
                <wp:lineTo x="727" y="20769"/>
                <wp:lineTo x="4000" y="20769"/>
                <wp:lineTo x="12273" y="15785"/>
                <wp:lineTo x="21545" y="13292"/>
                <wp:lineTo x="21545" y="0"/>
                <wp:lineTo x="67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628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A404D9">
      <w:pPr>
        <w:rPr>
          <w:rFonts w:ascii="Verdana" w:hAnsi="Verdana"/>
        </w:rPr>
      </w:pPr>
    </w:p>
    <w:p w:rsidR="00CD0E72" w:rsidRDefault="00CD0E72" w:rsidP="00A404D9">
      <w:pPr>
        <w:rPr>
          <w:rFonts w:ascii="Verdana" w:hAnsi="Verdana"/>
        </w:rPr>
      </w:pPr>
    </w:p>
    <w:p w:rsidR="00CD0E72" w:rsidRDefault="00CD0E72" w:rsidP="00A404D9">
      <w:pPr>
        <w:rPr>
          <w:rFonts w:ascii="Verdana" w:hAnsi="Verdana"/>
        </w:rPr>
      </w:pPr>
    </w:p>
    <w:p w:rsidR="00CD0E72" w:rsidRDefault="00CD0E72" w:rsidP="00A404D9">
      <w:pPr>
        <w:rPr>
          <w:rFonts w:ascii="Verdana" w:hAnsi="Verdana"/>
        </w:rPr>
      </w:pPr>
      <w:r>
        <w:rPr>
          <w:b/>
          <w:bCs/>
          <w:noProof/>
          <w:sz w:val="24"/>
          <w:szCs w:val="24"/>
        </w:rPr>
        <w:lastRenderedPageBreak/>
        <w:drawing>
          <wp:anchor distT="0" distB="0" distL="114300" distR="114300" simplePos="0" relativeHeight="252167168" behindDoc="1" locked="0" layoutInCell="1" allowOverlap="1" wp14:anchorId="0BC96BBE" wp14:editId="49371218">
            <wp:simplePos x="0" y="0"/>
            <wp:positionH relativeFrom="column">
              <wp:posOffset>0</wp:posOffset>
            </wp:positionH>
            <wp:positionV relativeFrom="paragraph">
              <wp:posOffset>0</wp:posOffset>
            </wp:positionV>
            <wp:extent cx="2034540" cy="624840"/>
            <wp:effectExtent l="0" t="0" r="381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A404D9">
      <w:pPr>
        <w:rPr>
          <w:rFonts w:ascii="Verdana" w:hAnsi="Verdana"/>
        </w:rPr>
      </w:pPr>
    </w:p>
    <w:p w:rsidR="00A404D9" w:rsidRDefault="00A404D9" w:rsidP="00A404D9">
      <w:pPr>
        <w:rPr>
          <w:rFonts w:ascii="Verdana" w:hAnsi="Verdana"/>
        </w:rPr>
      </w:pPr>
      <w:r>
        <w:rPr>
          <w:rFonts w:ascii="Verdana" w:hAnsi="Verdana"/>
          <w:noProof/>
        </w:rPr>
        <w:drawing>
          <wp:anchor distT="0" distB="0" distL="114300" distR="114300" simplePos="0" relativeHeight="252163072" behindDoc="1" locked="0" layoutInCell="1" allowOverlap="1">
            <wp:simplePos x="0" y="0"/>
            <wp:positionH relativeFrom="column">
              <wp:posOffset>800100</wp:posOffset>
            </wp:positionH>
            <wp:positionV relativeFrom="paragraph">
              <wp:posOffset>9121140</wp:posOffset>
            </wp:positionV>
            <wp:extent cx="3917950" cy="495300"/>
            <wp:effectExtent l="0" t="0" r="6350" b="0"/>
            <wp:wrapTight wrapText="bothSides">
              <wp:wrapPolygon edited="0">
                <wp:start x="0" y="0"/>
                <wp:lineTo x="0" y="20769"/>
                <wp:lineTo x="735" y="20769"/>
                <wp:lineTo x="3991" y="20769"/>
                <wp:lineTo x="12288" y="15785"/>
                <wp:lineTo x="21530" y="13292"/>
                <wp:lineTo x="21530" y="0"/>
                <wp:lineTo x="672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79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persoană fizică</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sz w:val="28"/>
          <w:szCs w:val="28"/>
        </w:rPr>
      </w:pPr>
    </w:p>
    <w:p w:rsidR="00CD0E72" w:rsidRPr="005B3466" w:rsidRDefault="00CD0E72" w:rsidP="00CD0E72">
      <w:pPr>
        <w:jc w:val="both"/>
        <w:rPr>
          <w:rFonts w:ascii="Verdana" w:hAnsi="Verdana"/>
        </w:rPr>
      </w:pPr>
      <w:r w:rsidRPr="005B3466">
        <w:rPr>
          <w:rFonts w:ascii="Verdana" w:hAnsi="Verdana"/>
          <w:sz w:val="28"/>
          <w:szCs w:val="28"/>
        </w:rPr>
        <w:tab/>
      </w:r>
      <w:r w:rsidRPr="005B3466">
        <w:rPr>
          <w:rFonts w:ascii="Verdana" w:hAnsi="Verdana"/>
        </w:rPr>
        <w:t>Subsemnatul/a ____________________________________________   cu domiciliul în localitatea______________________ județul_____________,str.___________ nr.____, bl. ______, sc.________, ap. _______, legitimat cu BI/CI seria__ nr. ________,           C.N.P. _____________________________, cunoscând sancțiunile legii referitoare la falsul în declarații, declar pe proprie răspundere următoarele:</w:t>
      </w:r>
    </w:p>
    <w:p w:rsidR="00CD0E72" w:rsidRPr="005B3466" w:rsidRDefault="00CD0E72" w:rsidP="00CD0E72">
      <w:pPr>
        <w:numPr>
          <w:ilvl w:val="0"/>
          <w:numId w:val="129"/>
        </w:numPr>
        <w:spacing w:after="0" w:line="240" w:lineRule="auto"/>
        <w:jc w:val="both"/>
        <w:rPr>
          <w:rFonts w:ascii="Verdana" w:hAnsi="Verdana"/>
        </w:rPr>
      </w:pPr>
      <w:r w:rsidRPr="005B3466">
        <w:rPr>
          <w:rFonts w:ascii="Verdana" w:hAnsi="Verdana"/>
        </w:rPr>
        <w:t>am luat la cunoștință despre prevederile</w:t>
      </w:r>
      <w:r w:rsidRPr="005B3466">
        <w:rPr>
          <w:rFonts w:ascii="Verdana" w:hAnsi="Verdana"/>
          <w:b/>
        </w:rPr>
        <w:t xml:space="preserve"> </w:t>
      </w:r>
      <w:r w:rsidRPr="005B3466">
        <w:rPr>
          <w:rFonts w:ascii="Verdana" w:hAnsi="Verdana"/>
        </w:rPr>
        <w:t xml:space="preserve">Regulamentului de acces în Zona Peninsulară a </w:t>
      </w:r>
      <w:r>
        <w:rPr>
          <w:rFonts w:ascii="Verdana" w:hAnsi="Verdana"/>
        </w:rPr>
        <w:t>m</w:t>
      </w:r>
      <w:r w:rsidRPr="005B3466">
        <w:rPr>
          <w:rFonts w:ascii="Verdana" w:hAnsi="Verdana"/>
        </w:rPr>
        <w:t>unicipiului Constanța;</w:t>
      </w:r>
    </w:p>
    <w:p w:rsidR="00CD0E72" w:rsidRPr="005B3466" w:rsidRDefault="00CD0E72" w:rsidP="00CD0E72">
      <w:pPr>
        <w:numPr>
          <w:ilvl w:val="0"/>
          <w:numId w:val="129"/>
        </w:numPr>
        <w:spacing w:after="0" w:line="240" w:lineRule="auto"/>
        <w:jc w:val="both"/>
        <w:rPr>
          <w:rFonts w:ascii="Verdana" w:hAnsi="Verdana"/>
        </w:rPr>
      </w:pPr>
      <w:r w:rsidRPr="005B3466">
        <w:rPr>
          <w:rFonts w:ascii="Verdana" w:hAnsi="Verdana"/>
        </w:rPr>
        <w:t xml:space="preserve">în cazul producerii de daune, mă angajez să suport contravaloarea  aducerii la starea inițială a tramei stradale și a bunurilor aparținând domeniului public sau privat al </w:t>
      </w:r>
      <w:r>
        <w:rPr>
          <w:rFonts w:ascii="Verdana" w:hAnsi="Verdana"/>
        </w:rPr>
        <w:t>m</w:t>
      </w:r>
      <w:r w:rsidRPr="005B3466">
        <w:rPr>
          <w:rFonts w:ascii="Verdana" w:hAnsi="Verdana"/>
        </w:rPr>
        <w:t>unicipiului Constanța din  Zona Peninsulară, în conformitate cu prevederile legale în vigoare.</w:t>
      </w: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Pr="005B3466" w:rsidRDefault="00CD0E72" w:rsidP="00CD0E72"/>
    <w:p w:rsidR="00CD0E72" w:rsidRDefault="00CD0E72" w:rsidP="00CD0E72">
      <w:pPr>
        <w:autoSpaceDE w:val="0"/>
        <w:autoSpaceDN w:val="0"/>
        <w:adjustRightInd w:val="0"/>
        <w:ind w:firstLine="360"/>
        <w:jc w:val="both"/>
        <w:rPr>
          <w:rFonts w:ascii="Verdana" w:hAnsi="Verdana" w:cs="Arial"/>
          <w:lang w:eastAsia="ro-RO"/>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b/>
          <w:bCs/>
          <w:noProof/>
          <w:sz w:val="24"/>
          <w:szCs w:val="24"/>
        </w:rPr>
        <w:lastRenderedPageBreak/>
        <w:drawing>
          <wp:anchor distT="0" distB="0" distL="114300" distR="114300" simplePos="0" relativeHeight="252169216" behindDoc="1" locked="0" layoutInCell="1" allowOverlap="1" wp14:anchorId="5FE9BE7A" wp14:editId="253D2E75">
            <wp:simplePos x="0" y="0"/>
            <wp:positionH relativeFrom="column">
              <wp:posOffset>0</wp:posOffset>
            </wp:positionH>
            <wp:positionV relativeFrom="paragraph">
              <wp:posOffset>0</wp:posOffset>
            </wp:positionV>
            <wp:extent cx="2034540" cy="624840"/>
            <wp:effectExtent l="0" t="0" r="3810" b="381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Default="00CD0E72" w:rsidP="008772E0">
      <w:pPr>
        <w:rPr>
          <w:rStyle w:val="Strong"/>
          <w:sz w:val="24"/>
          <w:szCs w:val="24"/>
        </w:rPr>
      </w:pP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persoană juridică</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rPr>
      </w:pPr>
    </w:p>
    <w:p w:rsidR="00CD0E72" w:rsidRPr="005B3466" w:rsidRDefault="00CD0E72" w:rsidP="00CD0E72">
      <w:pPr>
        <w:autoSpaceDE w:val="0"/>
        <w:autoSpaceDN w:val="0"/>
        <w:adjustRightInd w:val="0"/>
        <w:rPr>
          <w:rFonts w:ascii="Verdana" w:hAnsi="Verdana" w:cs="TimesNewRomanPSMT"/>
          <w:lang w:eastAsia="ro-RO"/>
        </w:rPr>
      </w:pPr>
      <w:r w:rsidRPr="005B3466">
        <w:rPr>
          <w:rFonts w:ascii="Verdana" w:hAnsi="Verdana"/>
        </w:rPr>
        <w:tab/>
      </w:r>
      <w:r w:rsidRPr="005B3466">
        <w:rPr>
          <w:rFonts w:ascii="Verdana" w:hAnsi="Verdana" w:cs="TimesNewRomanPSMT"/>
          <w:lang w:eastAsia="ro-RO"/>
        </w:rPr>
        <w:t>Subscrisa</w:t>
      </w:r>
      <w:r w:rsidRPr="005B3466">
        <w:rPr>
          <w:rFonts w:ascii="Verdana" w:hAnsi="Verdana"/>
        </w:rPr>
        <w:t>__________________________________________________</w:t>
      </w:r>
      <w:r w:rsidRPr="005B3466">
        <w:rPr>
          <w:rFonts w:ascii="Verdana" w:hAnsi="Verdana" w:cs="TimesNewRomanPSMT"/>
          <w:lang w:eastAsia="ro-RO"/>
        </w:rPr>
        <w:t>cu sediul in localitatea</w:t>
      </w:r>
      <w:r w:rsidRPr="005B3466">
        <w:rPr>
          <w:rFonts w:ascii="Verdana" w:hAnsi="Verdana"/>
        </w:rPr>
        <w:t>__________________</w:t>
      </w:r>
      <w:r w:rsidRPr="005B3466">
        <w:rPr>
          <w:rFonts w:ascii="Verdana" w:hAnsi="Verdana" w:cs="TimesNewRomanPSMT"/>
          <w:lang w:eastAsia="ro-RO"/>
        </w:rPr>
        <w:t xml:space="preserve">, județul </w:t>
      </w:r>
      <w:r w:rsidRPr="005B3466">
        <w:rPr>
          <w:rFonts w:ascii="Verdana" w:hAnsi="Verdana"/>
        </w:rPr>
        <w:t xml:space="preserve">_____________ , </w:t>
      </w:r>
      <w:r w:rsidRPr="005B3466">
        <w:rPr>
          <w:rFonts w:ascii="Verdana" w:hAnsi="Verdana" w:cs="TimesNewRomanPSMT"/>
          <w:lang w:eastAsia="ro-RO"/>
        </w:rPr>
        <w:t>str.</w:t>
      </w:r>
      <w:r w:rsidRPr="005B3466">
        <w:rPr>
          <w:rFonts w:ascii="Verdana" w:hAnsi="Verdana"/>
        </w:rPr>
        <w:t xml:space="preserve"> _____________________, nr. ___,</w:t>
      </w:r>
      <w:r w:rsidRPr="005B3466">
        <w:rPr>
          <w:rFonts w:ascii="Verdana" w:hAnsi="Verdana" w:cs="TimesNewRomanPSMT"/>
          <w:lang w:eastAsia="ro-RO"/>
        </w:rPr>
        <w:t xml:space="preserve"> bl.</w:t>
      </w:r>
      <w:r w:rsidRPr="005B3466">
        <w:rPr>
          <w:rFonts w:ascii="Verdana" w:hAnsi="Verdana"/>
        </w:rPr>
        <w:t xml:space="preserve"> ____, sc. ____, et. ____, ap. ____, </w:t>
      </w:r>
      <w:r w:rsidRPr="005B3466">
        <w:rPr>
          <w:rFonts w:ascii="Verdana" w:hAnsi="Verdana" w:cs="TimesNewRomanPSMT"/>
          <w:lang w:eastAsia="ro-RO"/>
        </w:rPr>
        <w:t>înregistrată la Oficiul Registrului Comerțului sub CUI/CIF</w:t>
      </w:r>
      <w:r w:rsidRPr="005B3466">
        <w:rPr>
          <w:rFonts w:ascii="Verdana" w:hAnsi="Verdana"/>
        </w:rPr>
        <w:t>_______________</w:t>
      </w:r>
      <w:r w:rsidRPr="005B3466">
        <w:rPr>
          <w:rFonts w:ascii="Verdana" w:hAnsi="Verdana" w:cs="TimesNewRomanPSMT"/>
          <w:lang w:eastAsia="ro-RO"/>
        </w:rPr>
        <w:t>/</w:t>
      </w:r>
      <w:r w:rsidRPr="005B3466">
        <w:rPr>
          <w:rFonts w:ascii="Verdana" w:hAnsi="Verdana"/>
        </w:rPr>
        <w:t>_______________</w:t>
      </w:r>
      <w:r w:rsidRPr="005B3466">
        <w:rPr>
          <w:rFonts w:ascii="Verdana" w:hAnsi="Verdana" w:cs="TimesNewRomanPSMT"/>
          <w:lang w:eastAsia="ro-RO"/>
        </w:rPr>
        <w:t xml:space="preserve">, reprezentată legal prin </w:t>
      </w:r>
      <w:r w:rsidRPr="005B3466">
        <w:rPr>
          <w:rFonts w:ascii="Verdana" w:hAnsi="Verdana"/>
        </w:rPr>
        <w:t>_____________</w:t>
      </w:r>
      <w:r w:rsidRPr="005B3466">
        <w:rPr>
          <w:rFonts w:ascii="Verdana" w:hAnsi="Verdana" w:cs="TimesNewRomanPSMT"/>
          <w:lang w:eastAsia="ro-RO"/>
        </w:rPr>
        <w:t xml:space="preserve"> </w:t>
      </w:r>
      <w:r w:rsidRPr="005B3466">
        <w:rPr>
          <w:rFonts w:ascii="Verdana" w:hAnsi="Verdana"/>
        </w:rPr>
        <w:t>______________________</w:t>
      </w:r>
      <w:r w:rsidRPr="005B3466">
        <w:rPr>
          <w:rFonts w:ascii="Verdana" w:hAnsi="Verdana" w:cs="TimesNewRomanPSMT"/>
          <w:lang w:eastAsia="ro-RO"/>
        </w:rPr>
        <w:t xml:space="preserve"> în calitate de </w:t>
      </w:r>
      <w:r w:rsidRPr="005B3466">
        <w:rPr>
          <w:rFonts w:ascii="Verdana" w:hAnsi="Verdana"/>
        </w:rPr>
        <w:t>________________________</w:t>
      </w:r>
      <w:r w:rsidRPr="005B3466">
        <w:rPr>
          <w:rFonts w:ascii="Verdana" w:hAnsi="Verdana" w:cs="TimesNewRomanPSMT"/>
          <w:lang w:eastAsia="ro-RO"/>
        </w:rPr>
        <w:t xml:space="preserve">, legitimat cu CI/BI seria </w:t>
      </w:r>
      <w:r w:rsidRPr="005B3466">
        <w:rPr>
          <w:rFonts w:ascii="Verdana" w:hAnsi="Verdana"/>
        </w:rPr>
        <w:t>________</w:t>
      </w:r>
      <w:r w:rsidRPr="005B3466">
        <w:rPr>
          <w:rFonts w:ascii="Verdana" w:hAnsi="Verdana" w:cs="TimesNewRomanPSMT"/>
          <w:lang w:eastAsia="ro-RO"/>
        </w:rPr>
        <w:t xml:space="preserve"> nr. </w:t>
      </w:r>
      <w:r w:rsidRPr="005B3466">
        <w:rPr>
          <w:rFonts w:ascii="Verdana" w:hAnsi="Verdana"/>
        </w:rPr>
        <w:t>________________</w:t>
      </w:r>
      <w:r w:rsidRPr="005B3466">
        <w:rPr>
          <w:rFonts w:ascii="Verdana" w:hAnsi="Verdana" w:cs="TimesNewRomanPSMT"/>
          <w:lang w:eastAsia="ro-RO"/>
        </w:rPr>
        <w:t xml:space="preserve">, eliberat de către </w:t>
      </w:r>
      <w:r w:rsidRPr="005B3466">
        <w:rPr>
          <w:rFonts w:ascii="Verdana" w:hAnsi="Verdana"/>
        </w:rPr>
        <w:t>_________________________</w:t>
      </w:r>
      <w:r w:rsidRPr="005B3466">
        <w:rPr>
          <w:rFonts w:ascii="Verdana" w:hAnsi="Verdana" w:cs="TimesNewRomanPSMT"/>
          <w:lang w:eastAsia="ro-RO"/>
        </w:rPr>
        <w:t>, la data de</w:t>
      </w:r>
      <w:r w:rsidRPr="005B3466">
        <w:rPr>
          <w:rFonts w:ascii="Verdana" w:hAnsi="Verdana"/>
        </w:rPr>
        <w:t>_______________________</w:t>
      </w:r>
      <w:r w:rsidRPr="005B3466">
        <w:rPr>
          <w:rFonts w:ascii="Verdana" w:hAnsi="Verdana" w:cs="TimesNewRomanPSMT"/>
          <w:lang w:eastAsia="ro-RO"/>
        </w:rPr>
        <w:t>, CNP</w:t>
      </w:r>
      <w:r w:rsidRPr="005B3466">
        <w:rPr>
          <w:rFonts w:ascii="Verdana" w:hAnsi="Verdana"/>
        </w:rPr>
        <w:t xml:space="preserve">____________________________________, </w:t>
      </w:r>
    </w:p>
    <w:p w:rsidR="00CD0E72" w:rsidRPr="005B3466" w:rsidRDefault="00CD0E72" w:rsidP="00CD0E72">
      <w:pPr>
        <w:jc w:val="both"/>
        <w:rPr>
          <w:rFonts w:ascii="Verdana" w:hAnsi="Verdana"/>
        </w:rPr>
      </w:pPr>
      <w:r w:rsidRPr="005B3466">
        <w:rPr>
          <w:rFonts w:ascii="Verdana" w:hAnsi="Verdana"/>
        </w:rPr>
        <w:t>declar pe proprie răspundere, cunoscând sancțiunile legii referitoare la falsul în declarații, că toți utilizatorii vehiculelor pentru care se solicită permis de acces în Zona Peninsulară au luat la cunoștință despre prevederile</w:t>
      </w:r>
      <w:r w:rsidRPr="005B3466">
        <w:rPr>
          <w:rFonts w:ascii="Verdana" w:hAnsi="Verdana"/>
          <w:b/>
        </w:rPr>
        <w:t xml:space="preserve"> </w:t>
      </w:r>
      <w:r w:rsidRPr="005B3466">
        <w:rPr>
          <w:rFonts w:ascii="Verdana" w:hAnsi="Verdana"/>
        </w:rPr>
        <w:t xml:space="preserve">Regulamentului de acces în  Zona Peninsulară a </w:t>
      </w:r>
      <w:r>
        <w:rPr>
          <w:rFonts w:ascii="Verdana" w:hAnsi="Verdana"/>
        </w:rPr>
        <w:t>m</w:t>
      </w:r>
      <w:r w:rsidRPr="005B3466">
        <w:rPr>
          <w:rFonts w:ascii="Verdana" w:hAnsi="Verdana"/>
        </w:rPr>
        <w:t>unicipiului Constanța;</w:t>
      </w:r>
    </w:p>
    <w:p w:rsidR="00CD0E72" w:rsidRPr="005B3466" w:rsidRDefault="00CD0E72" w:rsidP="00CD0E72">
      <w:pPr>
        <w:ind w:firstLine="720"/>
        <w:jc w:val="both"/>
        <w:rPr>
          <w:rFonts w:ascii="Verdana" w:hAnsi="Verdana"/>
        </w:rPr>
      </w:pPr>
      <w:r w:rsidRPr="005B3466">
        <w:rPr>
          <w:rFonts w:ascii="Verdana" w:hAnsi="Verdana"/>
        </w:rPr>
        <w:t xml:space="preserve">În cazul producerii de daune, ne angajăm să suportăm contravaloarea  aducerii la starea inițială a tramei stradale și a bunurilor aparținând domeniului public sau privat al </w:t>
      </w:r>
      <w:r>
        <w:rPr>
          <w:rFonts w:ascii="Verdana" w:hAnsi="Verdana"/>
        </w:rPr>
        <w:t>m</w:t>
      </w:r>
      <w:r w:rsidRPr="005B3466">
        <w:rPr>
          <w:rFonts w:ascii="Verdana" w:hAnsi="Verdana"/>
        </w:rPr>
        <w:t>unicipiului Constanța din  Zona Peninsulară, în conformitate cu prevederile legale în vigoare.</w:t>
      </w:r>
    </w:p>
    <w:p w:rsidR="00CD0E72" w:rsidRPr="005B3466" w:rsidRDefault="00CD0E72" w:rsidP="00CD0E72">
      <w:pPr>
        <w:ind w:left="360"/>
        <w:jc w:val="both"/>
        <w:rPr>
          <w:rFonts w:ascii="Verdana" w:hAnsi="Verdana"/>
        </w:rPr>
      </w:pPr>
    </w:p>
    <w:p w:rsidR="00CD0E72"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Default="00CD0E72" w:rsidP="00CD0E72"/>
    <w:p w:rsidR="00CD0E72" w:rsidRPr="005B3466" w:rsidRDefault="00CD0E72" w:rsidP="00CD0E72">
      <w:r>
        <w:rPr>
          <w:rFonts w:ascii="Verdana" w:hAnsi="Verdana"/>
          <w:noProof/>
        </w:rPr>
        <w:drawing>
          <wp:anchor distT="0" distB="0" distL="114300" distR="114300" simplePos="0" relativeHeight="252171264" behindDoc="1" locked="0" layoutInCell="1" allowOverlap="1" wp14:anchorId="72945D6E" wp14:editId="40D1422B">
            <wp:simplePos x="0" y="0"/>
            <wp:positionH relativeFrom="column">
              <wp:posOffset>662940</wp:posOffset>
            </wp:positionH>
            <wp:positionV relativeFrom="paragraph">
              <wp:posOffset>283210</wp:posOffset>
            </wp:positionV>
            <wp:extent cx="3848100" cy="495300"/>
            <wp:effectExtent l="0" t="0" r="0" b="0"/>
            <wp:wrapTight wrapText="bothSides">
              <wp:wrapPolygon edited="0">
                <wp:start x="0" y="0"/>
                <wp:lineTo x="0" y="20769"/>
                <wp:lineTo x="749" y="20769"/>
                <wp:lineTo x="3956" y="20769"/>
                <wp:lineTo x="12297" y="14954"/>
                <wp:lineTo x="21493" y="13292"/>
                <wp:lineTo x="21493" y="0"/>
                <wp:lineTo x="6737"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81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Pr="005B3466" w:rsidRDefault="00CD0E72" w:rsidP="00CD0E72">
      <w:pPr>
        <w:pStyle w:val="BodyText"/>
        <w:ind w:firstLine="360"/>
        <w:rPr>
          <w:lang w:val="ro-RO"/>
        </w:rPr>
      </w:pPr>
    </w:p>
    <w:p w:rsidR="00CD0E72" w:rsidRDefault="00CD0E72" w:rsidP="00CD0E72">
      <w:pPr>
        <w:pStyle w:val="BodyText"/>
        <w:ind w:firstLine="360"/>
        <w:rPr>
          <w:szCs w:val="22"/>
          <w:lang w:val="ro-RO"/>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b/>
          <w:bCs/>
          <w:noProof/>
          <w:sz w:val="24"/>
          <w:szCs w:val="24"/>
        </w:rPr>
        <w:lastRenderedPageBreak/>
        <w:drawing>
          <wp:anchor distT="0" distB="0" distL="114300" distR="114300" simplePos="0" relativeHeight="252173312" behindDoc="1" locked="0" layoutInCell="1" allowOverlap="1" wp14:anchorId="5275B405" wp14:editId="08880CB8">
            <wp:simplePos x="0" y="0"/>
            <wp:positionH relativeFrom="column">
              <wp:posOffset>0</wp:posOffset>
            </wp:positionH>
            <wp:positionV relativeFrom="paragraph">
              <wp:posOffset>0</wp:posOffset>
            </wp:positionV>
            <wp:extent cx="2034540" cy="624840"/>
            <wp:effectExtent l="0" t="0" r="3810" b="381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Pr="005B3466" w:rsidRDefault="00CD0E72" w:rsidP="00CD0E72">
      <w:pPr>
        <w:jc w:val="both"/>
        <w:rPr>
          <w:rFonts w:ascii="Verdana" w:hAnsi="Verdana"/>
        </w:rPr>
      </w:pP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G.D.P.R.</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sz w:val="28"/>
          <w:szCs w:val="28"/>
        </w:rPr>
      </w:pPr>
    </w:p>
    <w:p w:rsidR="00CD0E72" w:rsidRPr="005B3466" w:rsidRDefault="00CD0E72" w:rsidP="00CD0E72">
      <w:pPr>
        <w:jc w:val="both"/>
        <w:rPr>
          <w:rFonts w:ascii="Verdana" w:hAnsi="Verdana"/>
        </w:rPr>
      </w:pPr>
      <w:r w:rsidRPr="005B3466">
        <w:rPr>
          <w:rFonts w:ascii="Verdana" w:hAnsi="Verdana"/>
          <w:sz w:val="28"/>
          <w:szCs w:val="28"/>
        </w:rPr>
        <w:tab/>
      </w:r>
      <w:r w:rsidRPr="005B3466">
        <w:rPr>
          <w:rFonts w:ascii="Verdana" w:hAnsi="Verdana"/>
        </w:rPr>
        <w:t xml:space="preserve">Subsemnatul/a ____________________________________________   cu domiciliul în localitatea______________________ județul_____________,str.___________ nr.____, bl. ______, sc.________, ap. _______, legitimat cu BI/CI seria__ nr. ________,           C.N.P. _____________________________, </w:t>
      </w:r>
    </w:p>
    <w:p w:rsidR="00CD0E72" w:rsidRPr="005B3466" w:rsidRDefault="00CD0E72" w:rsidP="00CD0E72">
      <w:pPr>
        <w:ind w:firstLine="720"/>
        <w:jc w:val="both"/>
        <w:rPr>
          <w:rFonts w:ascii="Verdana" w:hAnsi="Verdana"/>
        </w:rPr>
      </w:pPr>
      <w:r w:rsidRPr="005B3466">
        <w:rPr>
          <w:rFonts w:ascii="Verdana" w:hAnsi="Verdana"/>
        </w:rPr>
        <w:t xml:space="preserve">Prin prezenta declar că am fost informat cu privire la faptul că datele cu caracter personal sunt prelucrate în scopul și pentru îndeplinirea atribuțiilor legale ale Primăriei </w:t>
      </w:r>
      <w:r>
        <w:rPr>
          <w:rFonts w:ascii="Verdana" w:hAnsi="Verdana"/>
        </w:rPr>
        <w:t>m</w:t>
      </w:r>
      <w:r w:rsidRPr="005B3466">
        <w:rPr>
          <w:rFonts w:ascii="Verdana" w:hAnsi="Verdana"/>
        </w:rPr>
        <w:t xml:space="preserve">unicipiului Constanța/Direcția </w:t>
      </w:r>
      <w:r>
        <w:rPr>
          <w:rFonts w:ascii="Verdana" w:hAnsi="Verdana"/>
        </w:rPr>
        <w:t>g</w:t>
      </w:r>
      <w:r w:rsidRPr="005B3466">
        <w:rPr>
          <w:rFonts w:ascii="Verdana" w:hAnsi="Verdana"/>
        </w:rPr>
        <w:t xml:space="preserve">estionare </w:t>
      </w:r>
      <w:r>
        <w:rPr>
          <w:rFonts w:ascii="Verdana" w:hAnsi="Verdana"/>
        </w:rPr>
        <w:t>s</w:t>
      </w:r>
      <w:r w:rsidRPr="005B3466">
        <w:rPr>
          <w:rFonts w:ascii="Verdana" w:hAnsi="Verdana"/>
        </w:rPr>
        <w:t xml:space="preserve">ervicii </w:t>
      </w:r>
      <w:r>
        <w:rPr>
          <w:rFonts w:ascii="Verdana" w:hAnsi="Verdana"/>
        </w:rPr>
        <w:t>p</w:t>
      </w:r>
      <w:r w:rsidRPr="005B3466">
        <w:rPr>
          <w:rFonts w:ascii="Verdana" w:hAnsi="Verdana"/>
        </w:rPr>
        <w:t>ublice</w:t>
      </w:r>
      <w:r>
        <w:rPr>
          <w:rFonts w:ascii="Verdana" w:hAnsi="Verdana"/>
        </w:rPr>
        <w:t>/Serviciul Public de Impozite și Taxe Constanța</w:t>
      </w:r>
      <w:r w:rsidRPr="005B3466">
        <w:rPr>
          <w:rFonts w:ascii="Verdana" w:hAnsi="Verdana"/>
        </w:rPr>
        <w:t>.</w:t>
      </w:r>
    </w:p>
    <w:p w:rsidR="00CD0E72" w:rsidRPr="005B3466" w:rsidRDefault="00CD0E72" w:rsidP="00CD0E72">
      <w:pPr>
        <w:jc w:val="both"/>
        <w:rPr>
          <w:rFonts w:ascii="Verdana" w:hAnsi="Verdana"/>
        </w:rPr>
      </w:pPr>
      <w:r w:rsidRPr="005B3466">
        <w:rPr>
          <w:rFonts w:ascii="Verdana" w:hAnsi="Verdana"/>
        </w:rPr>
        <w:tab/>
        <w:t xml:space="preserve">Am luat la cunoștință faptul că informațiile din cererea depusă și din actele anexate la aceasta, vor fi prelucrate de Primăria </w:t>
      </w:r>
      <w:r>
        <w:rPr>
          <w:rFonts w:ascii="Verdana" w:hAnsi="Verdana"/>
        </w:rPr>
        <w:t>m</w:t>
      </w:r>
      <w:r w:rsidRPr="005B3466">
        <w:rPr>
          <w:rFonts w:ascii="Verdana" w:hAnsi="Verdana"/>
        </w:rPr>
        <w:t>unicipiului Constanța cu respectarea prevederilor Regulamentului (UE) 679/2016 privind protecția persoanelor fizice în ceea ce privește prelucrarea datelor cu caracter personal și libera circulație a acestor date.</w:t>
      </w: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Pr="005B3466" w:rsidRDefault="00CD0E72" w:rsidP="00CD0E72"/>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rFonts w:ascii="Verdana" w:hAnsi="Verdana"/>
          <w:noProof/>
        </w:rPr>
        <w:drawing>
          <wp:anchor distT="0" distB="0" distL="114300" distR="114300" simplePos="0" relativeHeight="252175360" behindDoc="1" locked="0" layoutInCell="1" allowOverlap="1" wp14:anchorId="476368A3" wp14:editId="4BB21606">
            <wp:simplePos x="0" y="0"/>
            <wp:positionH relativeFrom="column">
              <wp:posOffset>899160</wp:posOffset>
            </wp:positionH>
            <wp:positionV relativeFrom="paragraph">
              <wp:posOffset>300355</wp:posOffset>
            </wp:positionV>
            <wp:extent cx="3832860" cy="495300"/>
            <wp:effectExtent l="0" t="0" r="0" b="0"/>
            <wp:wrapTight wrapText="bothSides">
              <wp:wrapPolygon edited="0">
                <wp:start x="0" y="0"/>
                <wp:lineTo x="0" y="20769"/>
                <wp:lineTo x="751" y="20769"/>
                <wp:lineTo x="3972" y="20769"/>
                <wp:lineTo x="12239" y="14954"/>
                <wp:lineTo x="21471" y="13292"/>
                <wp:lineTo x="21471" y="0"/>
                <wp:lineTo x="6763"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286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8F2839" w:rsidRDefault="008F2839" w:rsidP="008772E0">
      <w:pPr>
        <w:rPr>
          <w:rStyle w:val="Strong"/>
          <w:sz w:val="24"/>
          <w:szCs w:val="24"/>
        </w:rPr>
      </w:pPr>
      <w:r>
        <w:rPr>
          <w:b/>
          <w:bCs/>
          <w:noProof/>
          <w:sz w:val="24"/>
          <w:szCs w:val="24"/>
        </w:rPr>
        <w:lastRenderedPageBreak/>
        <w:drawing>
          <wp:anchor distT="0" distB="0" distL="114300" distR="114300" simplePos="0" relativeHeight="252161024" behindDoc="1" locked="0" layoutInCell="1" allowOverlap="1">
            <wp:simplePos x="0" y="0"/>
            <wp:positionH relativeFrom="column">
              <wp:posOffset>800100</wp:posOffset>
            </wp:positionH>
            <wp:positionV relativeFrom="paragraph">
              <wp:posOffset>9121140</wp:posOffset>
            </wp:positionV>
            <wp:extent cx="3917950" cy="495300"/>
            <wp:effectExtent l="0" t="0" r="6350" b="0"/>
            <wp:wrapTight wrapText="bothSides">
              <wp:wrapPolygon edited="0">
                <wp:start x="0" y="0"/>
                <wp:lineTo x="0" y="20769"/>
                <wp:lineTo x="735" y="20769"/>
                <wp:lineTo x="3991" y="20769"/>
                <wp:lineTo x="12288" y="15785"/>
                <wp:lineTo x="21530" y="13292"/>
                <wp:lineTo x="21530" y="0"/>
                <wp:lineTo x="67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79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6CF" w:rsidRPr="001F3D8E" w:rsidRDefault="00611514" w:rsidP="001F3D8E">
      <w:pPr>
        <w:pStyle w:val="Heading1"/>
      </w:pPr>
      <w:bookmarkStart w:id="100" w:name="_Toc37929382"/>
      <w:r w:rsidRPr="001F3D8E">
        <w:rPr>
          <w:rStyle w:val="Strong"/>
          <w:b/>
          <w:bCs w:val="0"/>
        </w:rPr>
        <w:t>CAP.2</w:t>
      </w:r>
      <w:r w:rsidR="00F23251" w:rsidRPr="001F3D8E">
        <w:rPr>
          <w:rStyle w:val="Strong"/>
          <w:b/>
          <w:bCs w:val="0"/>
        </w:rPr>
        <w:t xml:space="preserve"> DIRECŢIA </w:t>
      </w:r>
      <w:r w:rsidR="00DB1DD6" w:rsidRPr="001F3D8E">
        <w:rPr>
          <w:rStyle w:val="Strong"/>
          <w:b/>
          <w:bCs w:val="0"/>
        </w:rPr>
        <w:t>AUTORIZARE ȘI SPRIJIN OPERATORI ECONOMICI</w:t>
      </w:r>
      <w:bookmarkStart w:id="101" w:name="_Toc462060623"/>
      <w:bookmarkStart w:id="102" w:name="_Toc462211634"/>
      <w:bookmarkEnd w:id="100"/>
      <w:bookmarkEnd w:id="101"/>
      <w:bookmarkEnd w:id="102"/>
    </w:p>
    <w:p w:rsidR="008666CF" w:rsidRDefault="008666CF" w:rsidP="008772E0">
      <w:bookmarkStart w:id="103" w:name="_Toc462060624"/>
      <w:bookmarkStart w:id="104" w:name="_Toc462211635"/>
      <w:bookmarkStart w:id="105" w:name="_Toc479067013"/>
      <w:bookmarkEnd w:id="103"/>
      <w:bookmarkEnd w:id="104"/>
      <w:r>
        <w:t xml:space="preserve">  </w:t>
      </w:r>
    </w:p>
    <w:p w:rsidR="008666CF" w:rsidRDefault="008666CF" w:rsidP="008666CF">
      <w:pPr>
        <w:pStyle w:val="Heading2"/>
        <w:rPr>
          <w:color w:val="00000A"/>
          <w:sz w:val="20"/>
          <w:szCs w:val="20"/>
        </w:rPr>
      </w:pPr>
      <w:r>
        <w:rPr>
          <w:color w:val="00000A"/>
          <w:sz w:val="20"/>
          <w:szCs w:val="20"/>
        </w:rPr>
        <w:t xml:space="preserve"> </w:t>
      </w:r>
      <w:bookmarkStart w:id="106" w:name="_Toc37929383"/>
      <w:r>
        <w:rPr>
          <w:color w:val="00000A"/>
          <w:sz w:val="20"/>
          <w:szCs w:val="20"/>
        </w:rPr>
        <w:t>2.1.</w:t>
      </w:r>
      <w:bookmarkEnd w:id="105"/>
      <w:r>
        <w:rPr>
          <w:color w:val="00000A"/>
          <w:sz w:val="20"/>
          <w:szCs w:val="20"/>
        </w:rPr>
        <w:t>SERVICIUL AUTORIZARE OPERATORI ECONOMICI</w:t>
      </w:r>
      <w:bookmarkEnd w:id="106"/>
    </w:p>
    <w:p w:rsidR="008666CF" w:rsidRDefault="008666CF" w:rsidP="008666CF">
      <w:r>
        <w:t xml:space="preserve">  </w:t>
      </w:r>
    </w:p>
    <w:p w:rsidR="008666CF" w:rsidRPr="00B43980" w:rsidRDefault="008666CF" w:rsidP="008666CF">
      <w:pPr>
        <w:spacing w:after="0" w:line="240" w:lineRule="auto"/>
        <w:ind w:right="-144"/>
        <w:jc w:val="both"/>
        <w:rPr>
          <w:rFonts w:ascii="Verdana" w:hAnsi="Verdana"/>
          <w:sz w:val="20"/>
          <w:szCs w:val="20"/>
        </w:rPr>
      </w:pPr>
      <w:r w:rsidRPr="00B43980">
        <w:rPr>
          <w:rFonts w:ascii="Verdana" w:hAnsi="Verdana"/>
          <w:sz w:val="20"/>
          <w:szCs w:val="20"/>
        </w:rPr>
        <w:t xml:space="preserve">PARTEA I  -  AUTORIZAREA  ACTIVITĂȚILOR  COMERCIALE  ȘI  A </w:t>
      </w:r>
    </w:p>
    <w:p w:rsidR="008666CF" w:rsidRPr="00B43980" w:rsidRDefault="008666CF" w:rsidP="008666CF">
      <w:pPr>
        <w:spacing w:after="0" w:line="240" w:lineRule="auto"/>
        <w:rPr>
          <w:rFonts w:ascii="Verdana" w:hAnsi="Verdana"/>
          <w:sz w:val="20"/>
          <w:szCs w:val="20"/>
        </w:rPr>
      </w:pPr>
      <w:r w:rsidRPr="00B43980">
        <w:rPr>
          <w:rFonts w:ascii="Verdana" w:hAnsi="Verdana"/>
          <w:sz w:val="20"/>
          <w:szCs w:val="20"/>
        </w:rPr>
        <w:t>SERVICIILOR DE PIAȚĂ ÎN MUNICIPIUL CONSTANȚA</w:t>
      </w:r>
    </w:p>
    <w:p w:rsidR="008666CF" w:rsidRPr="00AC0E53" w:rsidRDefault="008666CF" w:rsidP="008666CF"/>
    <w:p w:rsidR="008666CF" w:rsidRDefault="008666CF" w:rsidP="008666CF">
      <w:pPr>
        <w:spacing w:after="0" w:line="240" w:lineRule="auto"/>
        <w:jc w:val="both"/>
        <w:rPr>
          <w:rFonts w:ascii="Verdana" w:hAnsi="Verdana"/>
          <w:sz w:val="20"/>
          <w:szCs w:val="20"/>
        </w:rPr>
      </w:pPr>
      <w:r>
        <w:rPr>
          <w:rFonts w:ascii="Verdana" w:hAnsi="Verdana" w:cs="Times New Roman"/>
          <w:b/>
          <w:i/>
          <w:sz w:val="20"/>
          <w:szCs w:val="20"/>
        </w:rPr>
        <w:t>I</w:t>
      </w:r>
      <w:r>
        <w:rPr>
          <w:rFonts w:ascii="Verdana" w:hAnsi="Verdana"/>
          <w:b/>
          <w:i/>
          <w:sz w:val="20"/>
          <w:szCs w:val="20"/>
        </w:rPr>
        <w:t>.</w:t>
      </w:r>
      <w:r>
        <w:rPr>
          <w:rFonts w:ascii="Verdana" w:hAnsi="Verdana"/>
          <w:sz w:val="20"/>
          <w:szCs w:val="20"/>
        </w:rPr>
        <w:t xml:space="preserve"> </w:t>
      </w:r>
      <w:r>
        <w:rPr>
          <w:rFonts w:ascii="Verdana" w:hAnsi="Verdana"/>
          <w:b/>
          <w:i/>
          <w:sz w:val="20"/>
          <w:szCs w:val="20"/>
        </w:rPr>
        <w:t>Tipuri de acte administrative eliberate</w:t>
      </w:r>
      <w:r>
        <w:rPr>
          <w:rFonts w:ascii="Verdana" w:hAnsi="Verdana"/>
          <w:sz w:val="20"/>
          <w:szCs w:val="20"/>
        </w:rPr>
        <w:t xml:space="preserve"> în vederea desfășurării activităților de comercializare a produselor și serviciilor de piață,inclusiv activități de alimentație publică și /sau </w:t>
      </w:r>
    </w:p>
    <w:p w:rsidR="008666CF" w:rsidRPr="00C9251A" w:rsidRDefault="008666CF" w:rsidP="008666CF">
      <w:pPr>
        <w:spacing w:after="0" w:line="240" w:lineRule="auto"/>
        <w:jc w:val="both"/>
        <w:rPr>
          <w:rFonts w:ascii="Verdana" w:hAnsi="Verdana"/>
          <w:sz w:val="20"/>
          <w:szCs w:val="20"/>
        </w:rPr>
      </w:pPr>
      <w:r>
        <w:rPr>
          <w:rFonts w:ascii="Verdana" w:hAnsi="Verdana"/>
          <w:sz w:val="20"/>
          <w:szCs w:val="20"/>
        </w:rPr>
        <w:t>recreative și distractive sunt</w:t>
      </w:r>
      <w:r w:rsidRPr="00C9251A">
        <w:rPr>
          <w:rFonts w:ascii="Verdana" w:hAnsi="Verdana"/>
          <w:sz w:val="20"/>
          <w:szCs w:val="20"/>
        </w:rPr>
        <w:t>:</w:t>
      </w:r>
    </w:p>
    <w:p w:rsidR="008666CF" w:rsidRDefault="008666CF" w:rsidP="008666CF">
      <w:pPr>
        <w:tabs>
          <w:tab w:val="left" w:pos="709"/>
        </w:tabs>
        <w:spacing w:after="120" w:line="240" w:lineRule="auto"/>
        <w:ind w:firstLine="142"/>
        <w:jc w:val="both"/>
        <w:rPr>
          <w:rFonts w:ascii="Verdana" w:hAnsi="Verdana"/>
          <w:b/>
          <w:i/>
          <w:sz w:val="20"/>
          <w:szCs w:val="20"/>
        </w:rPr>
      </w:pPr>
    </w:p>
    <w:p w:rsidR="008666CF" w:rsidRDefault="008666CF" w:rsidP="008666CF">
      <w:pPr>
        <w:tabs>
          <w:tab w:val="left" w:pos="709"/>
        </w:tabs>
        <w:spacing w:after="120" w:line="240" w:lineRule="auto"/>
        <w:ind w:firstLine="142"/>
        <w:jc w:val="both"/>
        <w:rPr>
          <w:rFonts w:ascii="Verdana" w:hAnsi="Verdana"/>
          <w:sz w:val="20"/>
          <w:szCs w:val="20"/>
        </w:rPr>
      </w:pPr>
      <w:r>
        <w:rPr>
          <w:rFonts w:ascii="Verdana" w:hAnsi="Verdana"/>
          <w:b/>
          <w:i/>
          <w:sz w:val="20"/>
          <w:szCs w:val="20"/>
        </w:rPr>
        <w:t>A.</w:t>
      </w:r>
      <w:r>
        <w:rPr>
          <w:rFonts w:ascii="Verdana" w:hAnsi="Verdana"/>
          <w:sz w:val="20"/>
          <w:szCs w:val="20"/>
        </w:rPr>
        <w:t xml:space="preserve"> </w:t>
      </w:r>
      <w:r>
        <w:rPr>
          <w:rFonts w:ascii="Verdana" w:hAnsi="Verdana"/>
          <w:b/>
          <w:i/>
          <w:sz w:val="20"/>
          <w:szCs w:val="20"/>
          <w:u w:val="single"/>
        </w:rPr>
        <w:t>aviz program de funcționare</w:t>
      </w:r>
      <w:r>
        <w:rPr>
          <w:rFonts w:ascii="Verdana" w:hAnsi="Verdana"/>
          <w:sz w:val="20"/>
          <w:szCs w:val="20"/>
        </w:rPr>
        <w:t xml:space="preserve"> </w:t>
      </w:r>
      <w:r w:rsidRPr="00C9251A">
        <w:rPr>
          <w:rFonts w:ascii="Verdana" w:hAnsi="Verdana"/>
          <w:sz w:val="20"/>
          <w:szCs w:val="20"/>
        </w:rPr>
        <w:t xml:space="preserve">- </w:t>
      </w:r>
      <w:r>
        <w:rPr>
          <w:rFonts w:ascii="Verdana" w:hAnsi="Verdana"/>
          <w:sz w:val="20"/>
          <w:szCs w:val="20"/>
        </w:rPr>
        <w:t>actul administrativ emis operatorilor economici ce desfășoară  activități comerciale și de prestări servicii (nu este necesară obținerea avizului program de funcționare pentru sediul social al operatorului economic dacă nu este declarat și ca punct de lucru la Oficiul Registrului Comerțului);</w:t>
      </w:r>
    </w:p>
    <w:p w:rsidR="008666CF" w:rsidRDefault="008666CF" w:rsidP="008666CF">
      <w:pPr>
        <w:spacing w:after="120"/>
        <w:ind w:firstLine="142"/>
        <w:jc w:val="both"/>
        <w:rPr>
          <w:rFonts w:ascii="Verdana" w:hAnsi="Verdana"/>
          <w:sz w:val="20"/>
          <w:szCs w:val="20"/>
        </w:rPr>
      </w:pPr>
      <w:r>
        <w:rPr>
          <w:rFonts w:ascii="Verdana" w:hAnsi="Verdana"/>
          <w:b/>
          <w:i/>
          <w:sz w:val="20"/>
          <w:szCs w:val="20"/>
        </w:rPr>
        <w:t xml:space="preserve"> B. </w:t>
      </w:r>
      <w:r>
        <w:rPr>
          <w:rFonts w:ascii="Verdana" w:hAnsi="Verdana"/>
          <w:b/>
          <w:i/>
          <w:sz w:val="20"/>
          <w:szCs w:val="20"/>
          <w:u w:val="single"/>
        </w:rPr>
        <w:t>autorizație de funcționare pentru desfășurarea activității de alimentație</w:t>
      </w:r>
      <w:r>
        <w:rPr>
          <w:rFonts w:ascii="Verdana" w:hAnsi="Verdana"/>
          <w:sz w:val="20"/>
          <w:szCs w:val="20"/>
          <w:u w:val="single"/>
        </w:rPr>
        <w:t xml:space="preserve">   </w:t>
      </w:r>
      <w:r>
        <w:rPr>
          <w:rFonts w:ascii="Verdana" w:hAnsi="Verdana"/>
          <w:b/>
          <w:i/>
          <w:sz w:val="20"/>
          <w:szCs w:val="20"/>
          <w:u w:val="single"/>
        </w:rPr>
        <w:t>publică</w:t>
      </w:r>
      <w:r>
        <w:rPr>
          <w:rFonts w:ascii="Verdana" w:hAnsi="Verdana"/>
          <w:b/>
          <w:i/>
          <w:sz w:val="20"/>
          <w:szCs w:val="20"/>
        </w:rPr>
        <w:t xml:space="preserve"> </w:t>
      </w:r>
      <w:r>
        <w:rPr>
          <w:rFonts w:ascii="Verdana" w:hAnsi="Verdana"/>
          <w:sz w:val="20"/>
          <w:szCs w:val="20"/>
        </w:rPr>
        <w:t>- actul administrativ emis operatorilor economici ce desfășoară activități care se regăsesc în grupele 561 – Restaurante , respectiv 563 - Baruri și alte activități de servire a băuturilor, în structuri de vânzare cu sediu fix;</w:t>
      </w:r>
    </w:p>
    <w:p w:rsidR="008666CF" w:rsidRPr="00C9251A" w:rsidRDefault="008666CF" w:rsidP="008666CF">
      <w:pPr>
        <w:spacing w:after="120" w:line="240" w:lineRule="auto"/>
        <w:ind w:firstLine="142"/>
        <w:jc w:val="both"/>
        <w:rPr>
          <w:rFonts w:ascii="Verdana" w:hAnsi="Verdana"/>
          <w:sz w:val="20"/>
          <w:szCs w:val="20"/>
        </w:rPr>
      </w:pPr>
      <w:r>
        <w:rPr>
          <w:rFonts w:ascii="Verdana" w:hAnsi="Verdana"/>
          <w:b/>
          <w:sz w:val="20"/>
          <w:szCs w:val="20"/>
        </w:rPr>
        <w:t xml:space="preserve"> </w:t>
      </w:r>
      <w:r>
        <w:rPr>
          <w:rFonts w:ascii="Verdana" w:hAnsi="Verdana"/>
          <w:b/>
          <w:i/>
          <w:sz w:val="20"/>
          <w:szCs w:val="20"/>
        </w:rPr>
        <w:t xml:space="preserve">C. </w:t>
      </w:r>
      <w:r>
        <w:rPr>
          <w:rFonts w:ascii="Verdana" w:hAnsi="Verdana"/>
          <w:b/>
          <w:i/>
          <w:sz w:val="20"/>
          <w:szCs w:val="20"/>
          <w:u w:val="single"/>
        </w:rPr>
        <w:t>autorizație de funcționare pentru desfășurarea de activități recreative și distractive</w:t>
      </w:r>
      <w:r>
        <w:rPr>
          <w:rFonts w:ascii="Verdana" w:hAnsi="Verdana"/>
          <w:sz w:val="20"/>
          <w:szCs w:val="20"/>
        </w:rPr>
        <w:t xml:space="preserve"> - actul administrativ emis operatorilor economici ce desfășoară activități care se regasesc în grupa 932 – Alte activități recreative și distractive, în structuri cu sediu fix</w:t>
      </w:r>
      <w:r w:rsidRPr="00C9251A">
        <w:rPr>
          <w:rFonts w:ascii="Verdana" w:hAnsi="Verdana"/>
          <w:sz w:val="20"/>
          <w:szCs w:val="20"/>
        </w:rPr>
        <w:t>;</w:t>
      </w:r>
    </w:p>
    <w:p w:rsidR="008666CF" w:rsidRPr="008666CF" w:rsidRDefault="008666CF" w:rsidP="008666CF">
      <w:pPr>
        <w:pStyle w:val="BodyText"/>
        <w:spacing w:after="120"/>
        <w:rPr>
          <w:i/>
          <w:sz w:val="20"/>
          <w:lang w:val="ro-RO" w:bidi="hi-IN"/>
        </w:rPr>
      </w:pPr>
      <w:r w:rsidRPr="008666CF">
        <w:rPr>
          <w:b/>
          <w:sz w:val="20"/>
          <w:lang w:val="ro-RO"/>
        </w:rPr>
        <w:t xml:space="preserve">  </w:t>
      </w:r>
      <w:r w:rsidRPr="008666CF">
        <w:rPr>
          <w:b/>
          <w:i/>
          <w:sz w:val="20"/>
          <w:lang w:val="ro-RO"/>
        </w:rPr>
        <w:t>D</w:t>
      </w:r>
      <w:r w:rsidRPr="008666CF">
        <w:rPr>
          <w:b/>
          <w:sz w:val="20"/>
          <w:u w:val="single"/>
          <w:lang w:val="ro-RO"/>
        </w:rPr>
        <w:t xml:space="preserve">. </w:t>
      </w:r>
      <w:r>
        <w:rPr>
          <w:rFonts w:eastAsia="Symbol" w:cs="Symbol"/>
          <w:b/>
          <w:sz w:val="20"/>
          <w:u w:val="single"/>
          <w:lang w:val="it-IT"/>
        </w:rPr>
        <w:t>a</w:t>
      </w:r>
      <w:r w:rsidRPr="00893422">
        <w:rPr>
          <w:rFonts w:eastAsia="Symbol" w:cs="Symbol"/>
          <w:b/>
          <w:sz w:val="20"/>
          <w:u w:val="single"/>
          <w:lang w:val="it-IT"/>
        </w:rPr>
        <w:t>utorizaţie de funcţionare pentru structuri de primire turistice, tip</w:t>
      </w:r>
      <w:r w:rsidRPr="00893422">
        <w:rPr>
          <w:rFonts w:eastAsia="Calibri" w:cs="Calibri"/>
          <w:b/>
          <w:sz w:val="20"/>
          <w:u w:val="single"/>
          <w:lang w:val="it-IT"/>
        </w:rPr>
        <w:t xml:space="preserve"> COMPLEX HOTELIER</w:t>
      </w:r>
      <w:r w:rsidRPr="008666CF">
        <w:rPr>
          <w:sz w:val="20"/>
          <w:lang w:val="ro-RO" w:bidi="hi-IN"/>
        </w:rPr>
        <w:t xml:space="preserve"> – actul administrativ emis operatorilor economici ce desfășoară activități de cazare,de alimentație publică, recreative și distractive, cât și alte activități conexe de comerț și prestări servicii în cadrul unui complex hotelier</w:t>
      </w:r>
      <w:r w:rsidRPr="008666CF">
        <w:rPr>
          <w:i/>
          <w:sz w:val="20"/>
          <w:lang w:val="ro-RO" w:bidi="hi-IN"/>
        </w:rPr>
        <w:t xml:space="preserve"> </w:t>
      </w:r>
    </w:p>
    <w:p w:rsidR="008666CF" w:rsidRPr="00AC0E53" w:rsidRDefault="008666CF" w:rsidP="008666CF">
      <w:pPr>
        <w:pStyle w:val="Default"/>
        <w:spacing w:before="40" w:after="40"/>
        <w:ind w:hanging="284"/>
        <w:jc w:val="both"/>
        <w:rPr>
          <w:rFonts w:eastAsia="Verdana" w:cs="Verdana"/>
          <w:color w:val="auto"/>
          <w:u w:val="single"/>
        </w:rPr>
      </w:pPr>
      <w:r>
        <w:rPr>
          <w:rFonts w:eastAsia="Verdana" w:cs="Verdana"/>
          <w:b/>
          <w:i/>
          <w:color w:val="auto"/>
        </w:rPr>
        <w:t xml:space="preserve">      </w:t>
      </w:r>
      <w:r w:rsidRPr="00AC0E53">
        <w:rPr>
          <w:rFonts w:eastAsia="Verdana" w:cs="Verdana"/>
          <w:b/>
          <w:i/>
          <w:color w:val="auto"/>
        </w:rPr>
        <w:t>E</w:t>
      </w:r>
      <w:r>
        <w:rPr>
          <w:rFonts w:eastAsia="Verdana" w:cs="Verdana"/>
          <w:color w:val="auto"/>
        </w:rPr>
        <w:t>.</w:t>
      </w:r>
      <w:r w:rsidRPr="00574577">
        <w:rPr>
          <w:rFonts w:eastAsia="Verdana" w:cs="Verdana"/>
          <w:color w:val="auto"/>
        </w:rPr>
        <w:t xml:space="preserve"> </w:t>
      </w:r>
      <w:r w:rsidRPr="00AC0E53">
        <w:rPr>
          <w:rFonts w:eastAsia="Verdana" w:cs="Verdana"/>
          <w:b/>
          <w:i/>
          <w:color w:val="auto"/>
          <w:u w:val="single"/>
        </w:rPr>
        <w:t>autorizație de funcționare pentru desfășurare</w:t>
      </w:r>
      <w:r>
        <w:rPr>
          <w:rFonts w:eastAsia="Verdana" w:cs="Verdana"/>
          <w:b/>
          <w:i/>
          <w:color w:val="auto"/>
          <w:u w:val="single"/>
        </w:rPr>
        <w:t xml:space="preserve"> de activități complementare l</w:t>
      </w:r>
      <w:r w:rsidRPr="00AC0E53">
        <w:rPr>
          <w:rFonts w:eastAsia="Verdana" w:cs="Verdana"/>
          <w:b/>
          <w:i/>
          <w:color w:val="auto"/>
          <w:u w:val="single"/>
        </w:rPr>
        <w:t>a</w:t>
      </w:r>
      <w:r>
        <w:rPr>
          <w:rFonts w:eastAsia="Verdana" w:cs="Verdana"/>
          <w:b/>
          <w:i/>
          <w:color w:val="auto"/>
          <w:u w:val="single"/>
        </w:rPr>
        <w:t xml:space="preserve"> a</w:t>
      </w:r>
      <w:r w:rsidRPr="00AC0E53">
        <w:rPr>
          <w:rFonts w:eastAsia="Verdana" w:cs="Verdana"/>
          <w:b/>
          <w:i/>
          <w:color w:val="auto"/>
          <w:u w:val="single"/>
        </w:rPr>
        <w:t>celași punct de lucru</w:t>
      </w:r>
      <w:r w:rsidRPr="00574577">
        <w:rPr>
          <w:rFonts w:eastAsia="Verdana" w:cs="Verdana"/>
          <w:color w:val="auto"/>
        </w:rPr>
        <w:t xml:space="preserve"> - actul administrativ emis de Primăria municipiului Constanța operatorilor economici ce desfășoară mai multe activități economice complementare la același punct de lucru, respectiv alimentație publică, recreative și distractive, cât și alte activități conexe de comerț și prestări servicii;</w:t>
      </w:r>
    </w:p>
    <w:p w:rsidR="008666CF" w:rsidRDefault="008666CF" w:rsidP="008666CF">
      <w:pPr>
        <w:spacing w:after="120" w:line="240" w:lineRule="auto"/>
        <w:ind w:firstLine="142"/>
        <w:jc w:val="both"/>
        <w:rPr>
          <w:rFonts w:ascii="Verdana" w:hAnsi="Verdana"/>
          <w:sz w:val="20"/>
          <w:szCs w:val="20"/>
        </w:rPr>
      </w:pPr>
      <w:r>
        <w:rPr>
          <w:rFonts w:ascii="Verdana" w:hAnsi="Verdana"/>
          <w:b/>
          <w:i/>
          <w:sz w:val="20"/>
          <w:szCs w:val="20"/>
        </w:rPr>
        <w:t xml:space="preserve"> F. </w:t>
      </w:r>
      <w:r>
        <w:rPr>
          <w:rFonts w:ascii="Verdana" w:hAnsi="Verdana"/>
          <w:b/>
          <w:i/>
          <w:sz w:val="20"/>
          <w:szCs w:val="20"/>
          <w:u w:val="single"/>
        </w:rPr>
        <w:t>autorizație de funcționare pentru desfășurarea de activități temporare</w:t>
      </w:r>
      <w:r>
        <w:rPr>
          <w:rFonts w:ascii="Verdana" w:hAnsi="Verdana"/>
          <w:b/>
          <w:i/>
          <w:sz w:val="20"/>
          <w:szCs w:val="20"/>
        </w:rPr>
        <w:t xml:space="preserve"> –</w:t>
      </w:r>
      <w:r>
        <w:rPr>
          <w:rFonts w:ascii="Verdana" w:hAnsi="Verdana"/>
          <w:sz w:val="20"/>
          <w:szCs w:val="20"/>
        </w:rPr>
        <w:t xml:space="preserve"> actul administrativ emis operatorilor economici ce desfășoară activități cu caracter temporar în zone publice sau cu acces public (comerț de mic detaliu, comerț de întâmpinare, campanie promoționale, activități cu caracter cultural/artistic/sportiv, etc).</w:t>
      </w:r>
    </w:p>
    <w:p w:rsidR="008666CF" w:rsidRDefault="008666CF" w:rsidP="008666CF">
      <w:pPr>
        <w:pStyle w:val="BodyText"/>
        <w:rPr>
          <w:sz w:val="20"/>
        </w:rPr>
      </w:pPr>
    </w:p>
    <w:p w:rsidR="008666CF" w:rsidRDefault="008666CF" w:rsidP="008666CF">
      <w:pPr>
        <w:pStyle w:val="BodyText"/>
        <w:rPr>
          <w:sz w:val="20"/>
        </w:rPr>
      </w:pPr>
      <w:r>
        <w:rPr>
          <w:sz w:val="20"/>
        </w:rPr>
        <w:t xml:space="preserve">     Documentația depusă în vederea eliberării actelor administrative  prevăzute mai sus , va conține acte în copie și se va depune de către operatorul economic sau prin persoană împuternicită sau </w:t>
      </w:r>
      <w:r w:rsidRPr="00D96C85">
        <w:rPr>
          <w:b/>
          <w:sz w:val="20"/>
        </w:rPr>
        <w:t>on-line via e-mail</w:t>
      </w:r>
      <w:r>
        <w:rPr>
          <w:sz w:val="20"/>
        </w:rPr>
        <w:t>.</w:t>
      </w: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u w:val="single"/>
        </w:rPr>
      </w:pPr>
    </w:p>
    <w:p w:rsidR="008666CF" w:rsidRDefault="008666CF" w:rsidP="008666CF">
      <w:pPr>
        <w:spacing w:after="120" w:line="240" w:lineRule="auto"/>
        <w:jc w:val="both"/>
        <w:rPr>
          <w:rFonts w:ascii="Verdana" w:hAnsi="Verdana"/>
          <w:i/>
          <w:sz w:val="20"/>
          <w:szCs w:val="20"/>
        </w:rPr>
      </w:pPr>
      <w:r>
        <w:rPr>
          <w:rFonts w:ascii="Verdana" w:hAnsi="Verdana"/>
          <w:b/>
          <w:i/>
          <w:sz w:val="20"/>
          <w:szCs w:val="20"/>
        </w:rPr>
        <w:t>II. Actele necesare eliberării actelor administrative precizate la punctul I</w:t>
      </w:r>
    </w:p>
    <w:p w:rsidR="008666CF" w:rsidRDefault="008666CF" w:rsidP="008666CF">
      <w:pPr>
        <w:pStyle w:val="ListParagraph1"/>
        <w:numPr>
          <w:ilvl w:val="0"/>
          <w:numId w:val="95"/>
        </w:numPr>
        <w:tabs>
          <w:tab w:val="left" w:pos="284"/>
        </w:tabs>
        <w:spacing w:after="120"/>
        <w:ind w:left="284"/>
        <w:jc w:val="both"/>
        <w:outlineLvl w:val="1"/>
        <w:rPr>
          <w:rFonts w:ascii="Verdana" w:hAnsi="Verdana"/>
          <w:b/>
          <w:i/>
          <w:sz w:val="20"/>
          <w:szCs w:val="20"/>
        </w:rPr>
      </w:pPr>
      <w:bookmarkStart w:id="107" w:name="_Toc462060625"/>
      <w:bookmarkStart w:id="108" w:name="_Toc462211636"/>
      <w:bookmarkStart w:id="109" w:name="_Toc479067014"/>
      <w:bookmarkStart w:id="110" w:name="_Toc37929384"/>
      <w:r>
        <w:rPr>
          <w:rFonts w:ascii="Verdana" w:hAnsi="Verdana"/>
          <w:b/>
          <w:i/>
          <w:sz w:val="20"/>
          <w:szCs w:val="20"/>
        </w:rPr>
        <w:t>Avizul program de funcționare,</w:t>
      </w:r>
      <w:r>
        <w:rPr>
          <w:rFonts w:ascii="Verdana" w:hAnsi="Verdana"/>
          <w:i/>
          <w:sz w:val="20"/>
          <w:szCs w:val="20"/>
        </w:rPr>
        <w:t xml:space="preserve"> </w:t>
      </w:r>
      <w:r>
        <w:rPr>
          <w:rFonts w:ascii="Verdana" w:hAnsi="Verdana"/>
          <w:b/>
          <w:i/>
          <w:sz w:val="20"/>
          <w:szCs w:val="20"/>
        </w:rPr>
        <w:t>viza anuală, modificarea cât și anularea acestuia</w:t>
      </w:r>
      <w:bookmarkEnd w:id="107"/>
      <w:bookmarkEnd w:id="108"/>
      <w:bookmarkEnd w:id="109"/>
      <w:bookmarkEnd w:id="110"/>
      <w:r>
        <w:rPr>
          <w:rFonts w:ascii="Verdana" w:hAnsi="Verdana"/>
          <w:b/>
          <w:i/>
          <w:sz w:val="20"/>
          <w:szCs w:val="20"/>
        </w:rPr>
        <w:t xml:space="preserve"> </w:t>
      </w:r>
    </w:p>
    <w:p w:rsidR="008666CF" w:rsidRDefault="008666CF" w:rsidP="008666CF">
      <w:pPr>
        <w:pStyle w:val="ListParagraph1"/>
        <w:tabs>
          <w:tab w:val="left" w:pos="284"/>
        </w:tabs>
        <w:spacing w:after="120"/>
        <w:ind w:left="0"/>
        <w:jc w:val="both"/>
        <w:rPr>
          <w:rFonts w:ascii="Verdana" w:hAnsi="Verdana"/>
          <w:b/>
          <w:i/>
          <w:sz w:val="20"/>
          <w:szCs w:val="20"/>
          <w:u w:val="single"/>
        </w:rPr>
      </w:pPr>
    </w:p>
    <w:p w:rsidR="008666CF" w:rsidRDefault="008666CF" w:rsidP="008666CF">
      <w:pPr>
        <w:pStyle w:val="ListParagraph1"/>
        <w:tabs>
          <w:tab w:val="left" w:pos="284"/>
        </w:tabs>
        <w:spacing w:after="120"/>
        <w:ind w:left="0"/>
        <w:jc w:val="both"/>
        <w:outlineLvl w:val="2"/>
        <w:rPr>
          <w:rFonts w:ascii="Verdana" w:hAnsi="Verdana"/>
          <w:i/>
          <w:sz w:val="20"/>
          <w:szCs w:val="20"/>
        </w:rPr>
      </w:pPr>
      <w:bookmarkStart w:id="111" w:name="_Toc462060626"/>
      <w:bookmarkStart w:id="112" w:name="_Toc462211637"/>
      <w:bookmarkStart w:id="113" w:name="_Toc479067015"/>
      <w:bookmarkStart w:id="114" w:name="_Toc37929385"/>
      <w:bookmarkEnd w:id="111"/>
      <w:bookmarkEnd w:id="112"/>
      <w:r>
        <w:rPr>
          <w:rFonts w:ascii="Verdana" w:hAnsi="Verdana"/>
          <w:b/>
          <w:i/>
          <w:sz w:val="20"/>
          <w:szCs w:val="20"/>
        </w:rPr>
        <w:t>A.1.  Avizul program de funcționare</w:t>
      </w:r>
      <w:bookmarkEnd w:id="113"/>
      <w:bookmarkEnd w:id="114"/>
    </w:p>
    <w:p w:rsidR="008666CF" w:rsidRDefault="008666CF" w:rsidP="008666CF">
      <w:pPr>
        <w:pStyle w:val="ListParagraph1"/>
        <w:tabs>
          <w:tab w:val="left" w:pos="284"/>
        </w:tabs>
        <w:spacing w:after="120"/>
        <w:ind w:left="0"/>
        <w:jc w:val="both"/>
        <w:rPr>
          <w:rFonts w:ascii="Verdana" w:hAnsi="Verdana"/>
          <w:i/>
          <w:sz w:val="20"/>
          <w:szCs w:val="20"/>
          <w:u w:val="single"/>
        </w:rPr>
      </w:pPr>
    </w:p>
    <w:p w:rsidR="008666CF" w:rsidRDefault="008666CF" w:rsidP="008666CF">
      <w:pPr>
        <w:pStyle w:val="ListParagraph1"/>
        <w:tabs>
          <w:tab w:val="left" w:pos="426"/>
        </w:tabs>
        <w:spacing w:after="120"/>
        <w:ind w:left="0"/>
        <w:jc w:val="both"/>
        <w:rPr>
          <w:rFonts w:ascii="Verdana" w:hAnsi="Verdana"/>
          <w:sz w:val="20"/>
          <w:szCs w:val="20"/>
        </w:rPr>
      </w:pPr>
      <w:r>
        <w:rPr>
          <w:rFonts w:ascii="Verdana" w:hAnsi="Verdana"/>
          <w:sz w:val="20"/>
          <w:szCs w:val="20"/>
        </w:rPr>
        <w:t xml:space="preserve">  Taxa pentru eliberarea avizului program de fu</w:t>
      </w:r>
      <w:r w:rsidR="00D77CB3">
        <w:rPr>
          <w:rFonts w:ascii="Verdana" w:hAnsi="Verdana"/>
          <w:sz w:val="20"/>
          <w:szCs w:val="20"/>
        </w:rPr>
        <w:t>ncționare este în cuantum de 107</w:t>
      </w:r>
      <w:r>
        <w:rPr>
          <w:rFonts w:ascii="Verdana" w:hAnsi="Verdana"/>
          <w:sz w:val="20"/>
          <w:szCs w:val="20"/>
        </w:rPr>
        <w:t xml:space="preserve"> lei și se achită odată cu depunerea documentației și se încasează pentru fiecare punct de lucru al operatorului economic, inclusiv pentru cele situate în cadrul complexurilor comerciale, mall-urilor.</w:t>
      </w:r>
    </w:p>
    <w:p w:rsidR="008666CF" w:rsidRDefault="008666CF" w:rsidP="008666CF">
      <w:pPr>
        <w:pStyle w:val="ListParagraph1"/>
        <w:tabs>
          <w:tab w:val="left" w:pos="426"/>
        </w:tabs>
        <w:spacing w:after="120"/>
        <w:ind w:left="0"/>
        <w:jc w:val="both"/>
        <w:rPr>
          <w:rFonts w:ascii="Verdana" w:hAnsi="Verdana"/>
          <w:sz w:val="20"/>
          <w:szCs w:val="20"/>
        </w:rPr>
      </w:pPr>
      <w:r>
        <w:rPr>
          <w:rFonts w:ascii="Verdana" w:hAnsi="Verdana"/>
          <w:sz w:val="20"/>
          <w:szCs w:val="20"/>
        </w:rPr>
        <w:t xml:space="preserve">     </w:t>
      </w:r>
      <w:r w:rsidRPr="000B168F">
        <w:rPr>
          <w:rFonts w:ascii="Verdana" w:hAnsi="Verdana" w:cs="Verdana"/>
          <w:sz w:val="20"/>
          <w:szCs w:val="20"/>
        </w:rPr>
        <w:t xml:space="preserve"> </w:t>
      </w:r>
      <w:r>
        <w:rPr>
          <w:rFonts w:ascii="Verdana" w:hAnsi="Verdana" w:cs="Verdana"/>
          <w:sz w:val="20"/>
          <w:szCs w:val="20"/>
        </w:rPr>
        <w:t>P</w:t>
      </w:r>
      <w:r w:rsidRPr="000B168F">
        <w:rPr>
          <w:rFonts w:ascii="Verdana" w:hAnsi="Verdana" w:cs="Verdana"/>
          <w:sz w:val="20"/>
          <w:szCs w:val="20"/>
        </w:rPr>
        <w:t>entru unitățile din Stațiunea Mamaia și Sat Vacanță,  ce desfășoară activități ce se regăsesc în CAEN - Rev 2  codul 4711 și grupa 472, cu excepția codului 4726, taxa pentru eliberarea avizului program de funcţionar</w:t>
      </w:r>
      <w:r w:rsidR="00D77CB3">
        <w:rPr>
          <w:rFonts w:ascii="Verdana" w:hAnsi="Verdana" w:cs="Verdana"/>
          <w:sz w:val="20"/>
          <w:szCs w:val="20"/>
        </w:rPr>
        <w:t>e se stabilește în suma de 8.477</w:t>
      </w:r>
      <w:r w:rsidRPr="000B168F">
        <w:rPr>
          <w:rFonts w:ascii="Verdana" w:hAnsi="Verdana" w:cs="Verdana"/>
          <w:sz w:val="20"/>
          <w:szCs w:val="20"/>
        </w:rPr>
        <w:t xml:space="preserve"> lei</w:t>
      </w:r>
      <w:r w:rsidRPr="00002A7E">
        <w:rPr>
          <w:rFonts w:ascii="Verdana" w:hAnsi="Verdana" w:cs="Verdana"/>
        </w:rPr>
        <w:t>.</w:t>
      </w:r>
    </w:p>
    <w:p w:rsidR="008666CF" w:rsidRDefault="008666CF" w:rsidP="008666CF">
      <w:pPr>
        <w:pStyle w:val="ListParagraph1"/>
        <w:tabs>
          <w:tab w:val="left" w:pos="284"/>
        </w:tabs>
        <w:spacing w:after="120" w:line="240" w:lineRule="auto"/>
        <w:ind w:left="0"/>
        <w:jc w:val="both"/>
        <w:rPr>
          <w:rFonts w:ascii="Verdana" w:hAnsi="Verdana"/>
          <w:b/>
          <w:i/>
          <w:sz w:val="20"/>
          <w:szCs w:val="20"/>
        </w:rPr>
      </w:pPr>
    </w:p>
    <w:p w:rsidR="008666CF" w:rsidRDefault="008666CF" w:rsidP="008666CF">
      <w:pPr>
        <w:pStyle w:val="ListParagraph1"/>
        <w:tabs>
          <w:tab w:val="left" w:pos="284"/>
        </w:tabs>
        <w:spacing w:after="120" w:line="240" w:lineRule="auto"/>
        <w:ind w:left="142"/>
        <w:jc w:val="both"/>
        <w:rPr>
          <w:rFonts w:ascii="Verdana" w:hAnsi="Verdana"/>
          <w:b/>
          <w:i/>
          <w:sz w:val="20"/>
          <w:szCs w:val="20"/>
        </w:rPr>
      </w:pPr>
      <w:r>
        <w:rPr>
          <w:rFonts w:ascii="Verdana" w:hAnsi="Verdana"/>
          <w:b/>
          <w:i/>
          <w:sz w:val="20"/>
          <w:szCs w:val="20"/>
        </w:rPr>
        <w:t xml:space="preserve"> Acte necesare pentru depunerea documentației în vederea obținerii avizului program de funcționare : </w:t>
      </w:r>
    </w:p>
    <w:p w:rsidR="008666CF" w:rsidRDefault="008666CF" w:rsidP="008666CF">
      <w:pPr>
        <w:tabs>
          <w:tab w:val="left" w:pos="284"/>
        </w:tabs>
        <w:spacing w:after="0" w:line="240" w:lineRule="auto"/>
        <w:ind w:left="-142"/>
        <w:jc w:val="both"/>
        <w:rPr>
          <w:rFonts w:ascii="Verdana" w:hAnsi="Verdana"/>
          <w:sz w:val="20"/>
          <w:szCs w:val="20"/>
        </w:rPr>
      </w:pPr>
      <w:r>
        <w:rPr>
          <w:rFonts w:ascii="Verdana" w:hAnsi="Verdana"/>
          <w:sz w:val="20"/>
          <w:szCs w:val="20"/>
        </w:rPr>
        <w:t xml:space="preserve"> </w:t>
      </w:r>
    </w:p>
    <w:p w:rsidR="008666CF" w:rsidRDefault="008666CF" w:rsidP="008666CF">
      <w:pPr>
        <w:tabs>
          <w:tab w:val="left" w:pos="284"/>
        </w:tabs>
        <w:spacing w:after="0" w:line="240" w:lineRule="auto"/>
        <w:jc w:val="both"/>
        <w:rPr>
          <w:rFonts w:ascii="Verdana" w:hAnsi="Verdana"/>
          <w:sz w:val="20"/>
          <w:szCs w:val="20"/>
        </w:rPr>
      </w:pPr>
      <w:r>
        <w:rPr>
          <w:rFonts w:ascii="Verdana" w:hAnsi="Verdana"/>
          <w:b/>
          <w:sz w:val="20"/>
          <w:szCs w:val="20"/>
        </w:rPr>
        <w:t>1) Cerere</w:t>
      </w:r>
      <w:r>
        <w:rPr>
          <w:rFonts w:ascii="Verdana" w:hAnsi="Verdana"/>
          <w:sz w:val="20"/>
          <w:szCs w:val="20"/>
        </w:rPr>
        <w:t xml:space="preserve"> pentru eliberarea avizului program de funcționare </w:t>
      </w:r>
      <w:r>
        <w:rPr>
          <w:rFonts w:ascii="Verdana" w:hAnsi="Verdana"/>
          <w:b/>
          <w:sz w:val="20"/>
          <w:szCs w:val="20"/>
        </w:rPr>
        <w:t>– F.1</w:t>
      </w:r>
    </w:p>
    <w:p w:rsidR="008666CF" w:rsidRPr="00C9251A" w:rsidRDefault="008666CF" w:rsidP="008666CF">
      <w:pPr>
        <w:pStyle w:val="ListParagraph1"/>
        <w:tabs>
          <w:tab w:val="left" w:pos="284"/>
        </w:tabs>
        <w:spacing w:after="0" w:line="240" w:lineRule="auto"/>
        <w:ind w:left="0"/>
        <w:jc w:val="both"/>
        <w:rPr>
          <w:rFonts w:ascii="Verdana" w:hAnsi="Verdana"/>
          <w:sz w:val="20"/>
          <w:szCs w:val="20"/>
        </w:rPr>
      </w:pPr>
      <w:r>
        <w:rPr>
          <w:rFonts w:ascii="Verdana" w:hAnsi="Verdana"/>
          <w:b/>
          <w:sz w:val="20"/>
          <w:szCs w:val="20"/>
        </w:rPr>
        <w:tab/>
      </w:r>
      <w:r>
        <w:rPr>
          <w:rFonts w:ascii="Verdana" w:hAnsi="Verdana"/>
          <w:b/>
          <w:sz w:val="20"/>
          <w:szCs w:val="20"/>
        </w:rPr>
        <w:tab/>
        <w:t xml:space="preserve">F.1 </w:t>
      </w:r>
      <w:r>
        <w:rPr>
          <w:rFonts w:ascii="Verdana" w:hAnsi="Verdana"/>
          <w:sz w:val="20"/>
          <w:szCs w:val="20"/>
        </w:rPr>
        <w:t>- se completează de către operatorii economici care desfășoară activități comerciale sau de prestări servicii ( ex. magazin, spălătorie auto, service auto, atelier etc. – exclus unitățile de cazare și cele care funcționează în cadrul unui complex hotelier)</w:t>
      </w:r>
      <w:r w:rsidRPr="00C9251A">
        <w:rPr>
          <w:rFonts w:ascii="Verdana" w:hAnsi="Verdana"/>
          <w:sz w:val="20"/>
          <w:szCs w:val="20"/>
        </w:rPr>
        <w:t>;</w:t>
      </w:r>
      <w:r>
        <w:rPr>
          <w:rFonts w:ascii="Verdana" w:hAnsi="Verdana"/>
          <w:b/>
          <w:sz w:val="20"/>
          <w:szCs w:val="20"/>
        </w:rPr>
        <w:tab/>
      </w:r>
    </w:p>
    <w:p w:rsidR="008666CF" w:rsidRDefault="008666CF" w:rsidP="008666CF">
      <w:pPr>
        <w:pStyle w:val="ListParagraph1"/>
        <w:tabs>
          <w:tab w:val="left" w:pos="284"/>
        </w:tabs>
        <w:ind w:left="0"/>
        <w:jc w:val="both"/>
        <w:rPr>
          <w:rFonts w:ascii="Verdana" w:hAnsi="Verdana"/>
          <w:sz w:val="20"/>
          <w:szCs w:val="20"/>
        </w:rPr>
      </w:pPr>
      <w:r>
        <w:rPr>
          <w:rFonts w:ascii="Verdana" w:hAnsi="Verdana"/>
          <w:b/>
          <w:sz w:val="20"/>
          <w:szCs w:val="20"/>
        </w:rPr>
        <w:t>2)</w:t>
      </w:r>
      <w:r>
        <w:rPr>
          <w:rFonts w:ascii="Verdana" w:hAnsi="Verdana"/>
          <w:sz w:val="20"/>
          <w:szCs w:val="20"/>
        </w:rPr>
        <w:t xml:space="preserve"> </w:t>
      </w:r>
      <w:r>
        <w:rPr>
          <w:rFonts w:ascii="Verdana" w:hAnsi="Verdana"/>
          <w:b/>
          <w:sz w:val="20"/>
          <w:szCs w:val="20"/>
        </w:rPr>
        <w:t>Acorduri</w:t>
      </w:r>
      <w:r>
        <w:rPr>
          <w:rFonts w:ascii="Verdana" w:hAnsi="Verdana"/>
          <w:sz w:val="20"/>
          <w:szCs w:val="20"/>
        </w:rPr>
        <w:t xml:space="preserve">:   </w:t>
      </w:r>
    </w:p>
    <w:p w:rsidR="008666CF" w:rsidRPr="00C9251A" w:rsidRDefault="008666CF" w:rsidP="008666CF">
      <w:pPr>
        <w:pStyle w:val="ListParagraph1"/>
        <w:tabs>
          <w:tab w:val="left" w:pos="284"/>
        </w:tabs>
        <w:ind w:left="0"/>
        <w:jc w:val="both"/>
        <w:rPr>
          <w:rFonts w:ascii="Verdana" w:hAnsi="Verdana"/>
          <w:b/>
          <w:sz w:val="20"/>
          <w:szCs w:val="20"/>
        </w:rPr>
      </w:pPr>
      <w:r>
        <w:rPr>
          <w:rFonts w:ascii="Verdana" w:hAnsi="Verdana"/>
          <w:b/>
          <w:sz w:val="20"/>
          <w:szCs w:val="20"/>
        </w:rPr>
        <w:tab/>
      </w:r>
      <w:r>
        <w:rPr>
          <w:rFonts w:ascii="Verdana" w:hAnsi="Verdana"/>
          <w:b/>
          <w:sz w:val="20"/>
          <w:szCs w:val="20"/>
        </w:rPr>
        <w:tab/>
        <w:t>2.1.</w:t>
      </w:r>
      <w:r>
        <w:rPr>
          <w:rFonts w:ascii="Verdana" w:hAnsi="Verdana"/>
          <w:sz w:val="20"/>
          <w:szCs w:val="20"/>
        </w:rPr>
        <w:t xml:space="preserve"> </w:t>
      </w:r>
      <w:r>
        <w:rPr>
          <w:rFonts w:ascii="Verdana" w:hAnsi="Verdana"/>
          <w:b/>
          <w:sz w:val="20"/>
          <w:szCs w:val="20"/>
        </w:rPr>
        <w:t>Acordul proprietarilor imobilelor limitrofe (pe hotar) cu caracter de locuință</w:t>
      </w:r>
      <w:r>
        <w:rPr>
          <w:rFonts w:ascii="Verdana" w:hAnsi="Verdana"/>
          <w:sz w:val="20"/>
          <w:szCs w:val="20"/>
        </w:rPr>
        <w:t xml:space="preserve">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rPr>
        <w:t xml:space="preserve">- 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Default="008666CF" w:rsidP="008666CF">
      <w:pPr>
        <w:pStyle w:val="Default"/>
        <w:numPr>
          <w:ilvl w:val="0"/>
          <w:numId w:val="96"/>
        </w:numPr>
        <w:spacing w:after="160" w:line="259" w:lineRule="auto"/>
        <w:jc w:val="both"/>
        <w:rPr>
          <w:rFonts w:cs="Verdana"/>
        </w:rPr>
      </w:pPr>
      <w:bookmarkStart w:id="115" w:name="_Hlk502318199"/>
      <w:r w:rsidRPr="00C9251A">
        <w:rPr>
          <w:b/>
        </w:rPr>
        <w:t>Mențiune:</w:t>
      </w:r>
      <w:r w:rsidRPr="00C9251A">
        <w:t xml:space="preserve"> </w:t>
      </w:r>
      <w:r>
        <w:rPr>
          <w:rFonts w:cs="Verdana"/>
        </w:rPr>
        <w:t xml:space="preserve">Operatorii economici care au ca obiect de activitate ,,Întreținerea și repararea autovehiculelor – </w:t>
      </w:r>
      <w:r>
        <w:rPr>
          <w:rFonts w:cs="Verdana"/>
          <w:b/>
        </w:rPr>
        <w:t>cod CAEN 4520</w:t>
      </w:r>
      <w:r>
        <w:rPr>
          <w:rFonts w:cs="Verdana"/>
        </w:rPr>
        <w:t>, trebuie să prezinte acordurile proprietarilor imobilelor limitrofe (pe hotar) cu destinaţia de locuinţă, indiferent de orarul de funcționare.</w:t>
      </w:r>
    </w:p>
    <w:bookmarkEnd w:id="115"/>
    <w:p w:rsidR="008666CF" w:rsidRPr="00C9251A" w:rsidRDefault="008666CF" w:rsidP="008666CF">
      <w:pPr>
        <w:pStyle w:val="ListParagraph1"/>
        <w:spacing w:before="120" w:after="120" w:line="240" w:lineRule="auto"/>
        <w:ind w:left="284" w:right="-144"/>
        <w:jc w:val="both"/>
        <w:rPr>
          <w:rFonts w:ascii="Verdana" w:hAnsi="Verdana"/>
          <w:sz w:val="20"/>
          <w:szCs w:val="20"/>
        </w:rPr>
      </w:pPr>
      <w:r w:rsidRPr="00C9251A">
        <w:rPr>
          <w:rFonts w:ascii="Verdana" w:hAnsi="Verdana"/>
          <w:b/>
          <w:sz w:val="20"/>
          <w:szCs w:val="20"/>
        </w:rPr>
        <w:t xml:space="preserve">     2.2</w:t>
      </w:r>
      <w:r w:rsidRPr="00C9251A">
        <w:rPr>
          <w:rFonts w:ascii="Verdana" w:hAnsi="Verdana"/>
          <w:sz w:val="20"/>
          <w:szCs w:val="20"/>
        </w:rPr>
        <w:t xml:space="preserve"> </w:t>
      </w:r>
      <w:r w:rsidRPr="00C9251A">
        <w:rPr>
          <w:rFonts w:ascii="Verdana" w:hAnsi="Verdana"/>
          <w:b/>
          <w:sz w:val="20"/>
          <w:szCs w:val="20"/>
        </w:rPr>
        <w:t xml:space="preserve">Acordul asociației de proprietari/locatari </w:t>
      </w:r>
      <w:r w:rsidRPr="00C9251A">
        <w:rPr>
          <w:rFonts w:ascii="Verdana" w:hAnsi="Verdana"/>
          <w:sz w:val="20"/>
          <w:szCs w:val="20"/>
        </w:rPr>
        <w:t xml:space="preserve">( nume </w:t>
      </w:r>
      <w:r>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F.3</w:t>
      </w:r>
      <w:r w:rsidRPr="00C9251A">
        <w:rPr>
          <w:rFonts w:ascii="Verdana" w:hAnsi="Verdana"/>
          <w:sz w:val="20"/>
          <w:szCs w:val="20"/>
        </w:rPr>
        <w:t>;</w:t>
      </w:r>
    </w:p>
    <w:p w:rsidR="008666CF" w:rsidRDefault="008666CF" w:rsidP="008666CF">
      <w:pPr>
        <w:pStyle w:val="ListParagraph1"/>
        <w:spacing w:before="120" w:after="120" w:line="240" w:lineRule="auto"/>
        <w:ind w:left="284" w:right="-144"/>
        <w:jc w:val="both"/>
        <w:rPr>
          <w:rFonts w:ascii="Verdana" w:hAnsi="Verdana"/>
          <w:sz w:val="20"/>
          <w:szCs w:val="20"/>
        </w:rPr>
      </w:pPr>
      <w:r>
        <w:rPr>
          <w:rFonts w:ascii="Verdana" w:hAnsi="Verdana"/>
          <w:sz w:val="20"/>
          <w:szCs w:val="20"/>
        </w:rPr>
        <w:t xml:space="preserve">             </w:t>
      </w:r>
    </w:p>
    <w:p w:rsidR="008666CF" w:rsidRPr="00BD05EF" w:rsidRDefault="008666CF" w:rsidP="003E6C69">
      <w:pPr>
        <w:pStyle w:val="ListParagraph1"/>
        <w:numPr>
          <w:ilvl w:val="0"/>
          <w:numId w:val="103"/>
        </w:numPr>
        <w:spacing w:before="120" w:after="120" w:line="240" w:lineRule="auto"/>
        <w:ind w:left="1134" w:right="-144"/>
        <w:jc w:val="both"/>
        <w:rPr>
          <w:rFonts w:ascii="Verdana" w:hAnsi="Verdana"/>
          <w:sz w:val="20"/>
          <w:szCs w:val="20"/>
        </w:rPr>
      </w:pPr>
      <w:r w:rsidRPr="00BD05EF">
        <w:rPr>
          <w:rFonts w:ascii="Verdana" w:hAnsi="Verdana"/>
          <w:b/>
          <w:sz w:val="20"/>
          <w:szCs w:val="20"/>
        </w:rPr>
        <w:t>Mențiune</w:t>
      </w:r>
      <w:r>
        <w:rPr>
          <w:rFonts w:ascii="Verdana" w:hAnsi="Verdana"/>
          <w:b/>
          <w:sz w:val="20"/>
          <w:szCs w:val="20"/>
        </w:rPr>
        <w:t xml:space="preserve">: </w:t>
      </w:r>
      <w:r>
        <w:rPr>
          <w:rFonts w:ascii="Verdana" w:hAnsi="Verdana"/>
          <w:sz w:val="20"/>
          <w:szCs w:val="20"/>
        </w:rPr>
        <w:t xml:space="preserve">În cazul în care nu este constituită asociație de proprietari/locatari, solicitantul va da o declarație pe proprie răspundere în acest sens și va depune acordul proprietarilor imobilelor limitrofe (pe hotar) pe plan orizontal și vertical cu destinația de locuință, referitor la activitatea desfășurată și orarul de funcționare – </w:t>
      </w:r>
      <w:r w:rsidRPr="004806AC">
        <w:rPr>
          <w:rFonts w:ascii="Verdana" w:hAnsi="Verdana"/>
          <w:b/>
          <w:sz w:val="20"/>
          <w:szCs w:val="20"/>
        </w:rPr>
        <w:t>F.2</w:t>
      </w:r>
    </w:p>
    <w:p w:rsidR="008666CF" w:rsidRPr="00E20FD3" w:rsidRDefault="008666CF" w:rsidP="003E6C69">
      <w:pPr>
        <w:pStyle w:val="ListParagraph1"/>
        <w:numPr>
          <w:ilvl w:val="0"/>
          <w:numId w:val="103"/>
        </w:numPr>
        <w:spacing w:before="120" w:after="120" w:line="240" w:lineRule="auto"/>
        <w:ind w:left="1134" w:right="-144"/>
        <w:jc w:val="both"/>
        <w:rPr>
          <w:rFonts w:ascii="Verdana" w:hAnsi="Verdana"/>
          <w:b/>
          <w:sz w:val="20"/>
          <w:szCs w:val="20"/>
        </w:rPr>
      </w:pPr>
      <w:r w:rsidRPr="00E20FD3">
        <w:rPr>
          <w:rFonts w:ascii="Verdana" w:hAnsi="Verdana"/>
          <w:b/>
          <w:sz w:val="20"/>
          <w:szCs w:val="20"/>
        </w:rPr>
        <w:t>Mențiune</w:t>
      </w:r>
      <w:r w:rsidRPr="00C9251A">
        <w:rPr>
          <w:rFonts w:ascii="Verdana" w:hAnsi="Verdana"/>
          <w:b/>
          <w:sz w:val="20"/>
          <w:szCs w:val="20"/>
        </w:rPr>
        <w:t>:</w:t>
      </w:r>
      <w:r>
        <w:rPr>
          <w:rFonts w:ascii="Verdana" w:hAnsi="Verdana"/>
          <w:b/>
          <w:sz w:val="20"/>
          <w:szCs w:val="20"/>
        </w:rPr>
        <w:t xml:space="preserve"> </w:t>
      </w:r>
      <w:r w:rsidRPr="00E20FD3">
        <w:rPr>
          <w:rFonts w:ascii="Verdana" w:hAnsi="Verdana"/>
          <w:b/>
          <w:sz w:val="20"/>
          <w:szCs w:val="20"/>
        </w:rPr>
        <w:t xml:space="preserve"> </w:t>
      </w:r>
      <w:r w:rsidRPr="00E20FD3">
        <w:rPr>
          <w:rFonts w:ascii="Verdana" w:hAnsi="Verdana" w:cs="Verdana"/>
          <w:sz w:val="20"/>
          <w:szCs w:val="20"/>
        </w:rPr>
        <w:t>În cazul în care președintele asociației de proprietari/locatari refuză să dea acordul, operatorul economic va da o declarație pe propria răspundere în acest sens (se va specifica motivul refuzului).</w:t>
      </w:r>
    </w:p>
    <w:p w:rsidR="008666CF" w:rsidRPr="00C9251A" w:rsidRDefault="008666CF" w:rsidP="008666CF">
      <w:pPr>
        <w:pStyle w:val="ListParagraph1"/>
        <w:spacing w:before="120" w:after="120" w:line="240" w:lineRule="auto"/>
        <w:ind w:left="1134" w:right="-144"/>
        <w:rPr>
          <w:rFonts w:ascii="Verdana" w:hAnsi="Verdana"/>
          <w:sz w:val="20"/>
          <w:szCs w:val="20"/>
        </w:rPr>
      </w:pPr>
    </w:p>
    <w:p w:rsidR="008666CF" w:rsidRDefault="008666CF" w:rsidP="008666CF">
      <w:pPr>
        <w:pStyle w:val="ListParagraph1"/>
        <w:tabs>
          <w:tab w:val="left" w:pos="426"/>
        </w:tabs>
        <w:ind w:left="0"/>
        <w:jc w:val="both"/>
        <w:rPr>
          <w:rFonts w:ascii="Verdana" w:hAnsi="Verdana"/>
          <w:sz w:val="20"/>
          <w:szCs w:val="20"/>
        </w:rPr>
      </w:pPr>
      <w:r>
        <w:rPr>
          <w:rFonts w:ascii="Verdana" w:hAnsi="Verdana"/>
          <w:b/>
          <w:sz w:val="20"/>
          <w:szCs w:val="20"/>
        </w:rPr>
        <w:t>3) Dovada deținerii legale a spațiului</w:t>
      </w:r>
      <w:r>
        <w:rPr>
          <w:rFonts w:ascii="Verdana" w:hAnsi="Verdana"/>
          <w:sz w:val="20"/>
          <w:szCs w:val="20"/>
        </w:rPr>
        <w:t xml:space="preserve"> edificat conform legislației în vigoare și încadrarea activității solicitate pentru autorizare în reglementările urbanistice aprobate: </w:t>
      </w:r>
    </w:p>
    <w:p w:rsidR="008666CF" w:rsidRPr="00FC4F4F" w:rsidRDefault="008666CF" w:rsidP="008666CF">
      <w:pPr>
        <w:widowControl w:val="0"/>
        <w:tabs>
          <w:tab w:val="left" w:pos="709"/>
        </w:tabs>
        <w:autoSpaceDE w:val="0"/>
        <w:ind w:left="851" w:hanging="567"/>
        <w:jc w:val="both"/>
        <w:rPr>
          <w:rFonts w:ascii="Verdana" w:eastAsia="SimSun" w:hAnsi="Verdana"/>
          <w:color w:val="000000"/>
          <w:sz w:val="20"/>
          <w:szCs w:val="20"/>
          <w:lang w:bidi="hi-IN"/>
        </w:rPr>
      </w:pPr>
      <w:r>
        <w:rPr>
          <w:rFonts w:ascii="Verdana" w:eastAsia="Verdana" w:hAnsi="Verdana" w:cs="Verdana"/>
          <w:b/>
          <w:bCs/>
          <w:color w:val="000000"/>
          <w:sz w:val="20"/>
          <w:szCs w:val="20"/>
          <w:lang w:bidi="hi-IN"/>
        </w:rPr>
        <w:t>3.1.</w:t>
      </w:r>
      <w:r w:rsidRPr="00FC4F4F">
        <w:rPr>
          <w:rFonts w:ascii="Verdana" w:eastAsia="Verdana" w:hAnsi="Verdana" w:cs="Verdana"/>
          <w:bCs/>
          <w:color w:val="000000"/>
          <w:lang w:bidi="hi-IN"/>
        </w:rPr>
        <w:t xml:space="preserve"> </w:t>
      </w:r>
      <w:r w:rsidRPr="00FC4F4F">
        <w:rPr>
          <w:rFonts w:ascii="Verdana" w:eastAsia="Verdana" w:hAnsi="Verdana" w:cs="Verdana"/>
          <w:bCs/>
          <w:color w:val="000000"/>
          <w:sz w:val="20"/>
          <w:szCs w:val="20"/>
          <w:lang w:bidi="hi-IN"/>
        </w:rPr>
        <w:t>E</w:t>
      </w:r>
      <w:r w:rsidRPr="00FC4F4F">
        <w:rPr>
          <w:rFonts w:ascii="Verdana" w:eastAsia="SimSun" w:hAnsi="Verdana" w:cs="Verdana"/>
          <w:bCs/>
          <w:color w:val="000000"/>
          <w:sz w:val="20"/>
          <w:szCs w:val="20"/>
          <w:lang w:bidi="hi-IN"/>
        </w:rPr>
        <w:t>xtras de carte funciară pentru informare (actualizat), din care să rezulte aria desfășurată;</w:t>
      </w:r>
    </w:p>
    <w:p w:rsidR="008666CF" w:rsidRPr="008666CF" w:rsidRDefault="008666CF" w:rsidP="003E6C69">
      <w:pPr>
        <w:pStyle w:val="ListParagraph"/>
        <w:widowControl w:val="0"/>
        <w:numPr>
          <w:ilvl w:val="0"/>
          <w:numId w:val="103"/>
        </w:numPr>
        <w:autoSpaceDE w:val="0"/>
        <w:spacing w:after="120"/>
        <w:ind w:left="1276"/>
        <w:jc w:val="both"/>
        <w:rPr>
          <w:rFonts w:ascii="Verdana" w:eastAsia="SimSun" w:hAnsi="Verdana" w:cs="Verdana"/>
          <w:bCs/>
          <w:color w:val="000000"/>
          <w:sz w:val="20"/>
          <w:lang w:val="ro-RO" w:bidi="hi-IN"/>
        </w:rPr>
      </w:pPr>
      <w:r w:rsidRPr="008666CF">
        <w:rPr>
          <w:rFonts w:ascii="Verdana" w:eastAsia="SimSun" w:hAnsi="Verdana" w:cs="Verdana"/>
          <w:b/>
          <w:bCs/>
          <w:color w:val="000000"/>
          <w:sz w:val="20"/>
          <w:lang w:val="ro-RO" w:bidi="hi-IN"/>
        </w:rPr>
        <w:t>Mențiune</w:t>
      </w:r>
      <w:r w:rsidRPr="008666CF">
        <w:rPr>
          <w:rFonts w:ascii="Verdana" w:eastAsia="SimSun" w:hAnsi="Verdana" w:cs="Verdana"/>
          <w:bCs/>
          <w:color w:val="000000"/>
          <w:sz w:val="20"/>
          <w:lang w:val="ro-RO" w:bidi="hi-IN"/>
        </w:rPr>
        <w:t xml:space="preserve">:  În cazul în care operatorul economic nu prezintă extrasul de carte funciară (actualizat), Serviciul Autorizare Operatori Economici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w:t>
      </w:r>
      <w:r w:rsidRPr="008666CF">
        <w:rPr>
          <w:rFonts w:ascii="Verdana" w:eastAsia="SimSun" w:hAnsi="Verdana" w:cs="Verdana"/>
          <w:bCs/>
          <w:color w:val="000000"/>
          <w:sz w:val="20"/>
          <w:lang w:val="ro-RO" w:bidi="hi-IN"/>
        </w:rPr>
        <w:lastRenderedPageBreak/>
        <w:t>că spațiul ce urmează să fie autorizat este realizat integral și doar pentru suprafața respectivă. De asemenea, imobilul pentru care se solicită autorizarea trebuie să fie înregistrat la S.P.I.T. Constanța ca imobil nerezidențial</w:t>
      </w:r>
      <w:r w:rsidRPr="008666CF">
        <w:rPr>
          <w:rFonts w:ascii="Verdana" w:eastAsia="SimSun" w:hAnsi="Verdana" w:cs="Verdana"/>
          <w:bCs/>
          <w:i/>
          <w:color w:val="000000"/>
          <w:sz w:val="20"/>
          <w:lang w:val="ro-RO" w:bidi="hi-IN"/>
        </w:rPr>
        <w:t xml:space="preserve">. </w:t>
      </w:r>
      <w:r w:rsidRPr="008666CF">
        <w:rPr>
          <w:rFonts w:ascii="Verdana" w:eastAsia="SimSun" w:hAnsi="Verdana" w:cs="Verdana"/>
          <w:bCs/>
          <w:color w:val="000000"/>
          <w:sz w:val="20"/>
          <w:lang w:val="ro-RO"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 plan anexă la autorizația de construire, proces verbal de recepție, etc., după caz).</w:t>
      </w:r>
      <w:r w:rsidRPr="008666CF">
        <w:rPr>
          <w:rFonts w:ascii="Verdana" w:hAnsi="Verdana"/>
          <w:sz w:val="20"/>
          <w:lang w:val="ro-RO"/>
        </w:rPr>
        <w:t xml:space="preserve"> </w:t>
      </w:r>
    </w:p>
    <w:p w:rsidR="008666CF" w:rsidRPr="00C9251A" w:rsidRDefault="008666CF" w:rsidP="008666CF">
      <w:pPr>
        <w:widowControl w:val="0"/>
        <w:tabs>
          <w:tab w:val="left" w:pos="709"/>
        </w:tabs>
        <w:autoSpaceDE w:val="0"/>
        <w:ind w:left="1276" w:hanging="1566"/>
        <w:jc w:val="both"/>
        <w:rPr>
          <w:rFonts w:ascii="Verdana" w:eastAsia="SimSun" w:hAnsi="Verdana" w:cs="Verdana"/>
          <w:b/>
          <w:sz w:val="20"/>
          <w:szCs w:val="20"/>
        </w:rPr>
      </w:pPr>
    </w:p>
    <w:p w:rsidR="008666CF" w:rsidRPr="00C9251A" w:rsidRDefault="008666CF" w:rsidP="008666CF">
      <w:pPr>
        <w:tabs>
          <w:tab w:val="left" w:pos="284"/>
        </w:tabs>
        <w:spacing w:after="0" w:line="240" w:lineRule="auto"/>
        <w:ind w:left="426"/>
        <w:jc w:val="both"/>
        <w:rPr>
          <w:rFonts w:ascii="Verdana" w:eastAsia="SimSun" w:hAnsi="Verdana"/>
          <w:sz w:val="20"/>
          <w:szCs w:val="20"/>
        </w:rPr>
      </w:pPr>
      <w:r w:rsidRPr="00C9251A">
        <w:rPr>
          <w:rFonts w:ascii="Verdana" w:eastAsia="SimSun" w:hAnsi="Verdana" w:cs="Verdana"/>
          <w:b/>
          <w:sz w:val="20"/>
          <w:szCs w:val="20"/>
        </w:rPr>
        <w:t xml:space="preserve"> </w:t>
      </w:r>
    </w:p>
    <w:p w:rsidR="008666CF" w:rsidRDefault="008666CF" w:rsidP="008666CF">
      <w:pPr>
        <w:tabs>
          <w:tab w:val="left" w:pos="709"/>
        </w:tabs>
        <w:ind w:left="709" w:hanging="709"/>
        <w:jc w:val="both"/>
        <w:rPr>
          <w:rFonts w:ascii="Verdana" w:eastAsia="SimSun" w:hAnsi="Verdana"/>
          <w:b/>
          <w:sz w:val="20"/>
          <w:szCs w:val="20"/>
          <w:lang w:val="en-US"/>
        </w:rPr>
      </w:pPr>
      <w:r w:rsidRPr="00C9251A">
        <w:rPr>
          <w:rFonts w:ascii="Verdana" w:eastAsia="Verdana" w:hAnsi="Verdana" w:cs="Verdana"/>
          <w:sz w:val="20"/>
          <w:szCs w:val="20"/>
        </w:rPr>
        <w:t xml:space="preserve">       </w:t>
      </w:r>
      <w:r>
        <w:rPr>
          <w:rFonts w:ascii="Verdana" w:eastAsia="SimSun" w:hAnsi="Verdana" w:cs="Verdana"/>
          <w:b/>
          <w:sz w:val="20"/>
          <w:szCs w:val="20"/>
          <w:lang w:val="en-US"/>
        </w:rPr>
        <w:t>3.2.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Default="008666CF" w:rsidP="008666CF">
      <w:pPr>
        <w:tabs>
          <w:tab w:val="left" w:pos="284"/>
          <w:tab w:val="left" w:pos="709"/>
        </w:tabs>
        <w:spacing w:after="0" w:line="240" w:lineRule="auto"/>
        <w:ind w:left="426" w:hanging="1134"/>
        <w:jc w:val="both"/>
        <w:rPr>
          <w:rFonts w:ascii="Verdana" w:hAnsi="Verdana"/>
          <w:sz w:val="20"/>
          <w:szCs w:val="20"/>
        </w:rPr>
      </w:pPr>
      <w:r>
        <w:rPr>
          <w:rFonts w:ascii="Verdana" w:hAnsi="Verdana"/>
          <w:sz w:val="20"/>
          <w:szCs w:val="20"/>
        </w:rPr>
        <w:t xml:space="preserve">           </w:t>
      </w:r>
      <w:r>
        <w:rPr>
          <w:rFonts w:ascii="Verdana" w:hAnsi="Verdana"/>
          <w:b/>
          <w:sz w:val="20"/>
          <w:szCs w:val="20"/>
        </w:rPr>
        <w:t>4) Certificat de clasificare/autorizație provizorie</w:t>
      </w:r>
      <w:r>
        <w:rPr>
          <w:rFonts w:ascii="Verdana" w:hAnsi="Verdana"/>
          <w:sz w:val="20"/>
          <w:szCs w:val="20"/>
        </w:rPr>
        <w:t xml:space="preserve"> </w:t>
      </w:r>
      <w:r>
        <w:rPr>
          <w:rFonts w:ascii="Verdana" w:hAnsi="Verdana"/>
          <w:b/>
          <w:sz w:val="20"/>
          <w:szCs w:val="20"/>
        </w:rPr>
        <w:t>de funcționare</w:t>
      </w:r>
      <w:r>
        <w:rPr>
          <w:rFonts w:ascii="Verdana" w:hAnsi="Verdana"/>
          <w:sz w:val="20"/>
          <w:szCs w:val="20"/>
        </w:rPr>
        <w:t xml:space="preserve"> pentru unitățile de cazare;</w:t>
      </w:r>
    </w:p>
    <w:p w:rsidR="008666CF" w:rsidRDefault="008666CF" w:rsidP="008666CF">
      <w:pPr>
        <w:pStyle w:val="ListParagraph1"/>
        <w:tabs>
          <w:tab w:val="left" w:pos="284"/>
          <w:tab w:val="left" w:pos="709"/>
        </w:tabs>
        <w:spacing w:after="0" w:line="240" w:lineRule="auto"/>
        <w:ind w:left="0"/>
        <w:jc w:val="both"/>
        <w:rPr>
          <w:rFonts w:ascii="Verdana" w:hAnsi="Verdana"/>
          <w:b/>
          <w:sz w:val="20"/>
          <w:szCs w:val="20"/>
        </w:rPr>
      </w:pPr>
      <w:r>
        <w:rPr>
          <w:rFonts w:ascii="Verdana" w:hAnsi="Verdana"/>
          <w:b/>
          <w:sz w:val="20"/>
          <w:szCs w:val="20"/>
        </w:rPr>
        <w:t xml:space="preserve"> 5) Contract de salubrizare;</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6) Declarație pe propria răspundere</w:t>
      </w:r>
      <w:r>
        <w:rPr>
          <w:rFonts w:ascii="Verdana" w:hAnsi="Verdana"/>
          <w:sz w:val="20"/>
          <w:szCs w:val="20"/>
        </w:rPr>
        <w:t xml:space="preserve"> a</w:t>
      </w:r>
      <w:r>
        <w:rPr>
          <w:rFonts w:ascii="Verdana" w:hAnsi="Verdana"/>
          <w:b/>
          <w:sz w:val="20"/>
          <w:szCs w:val="20"/>
        </w:rPr>
        <w:t xml:space="preserve"> </w:t>
      </w:r>
      <w:r>
        <w:rPr>
          <w:rFonts w:ascii="Verdana" w:hAnsi="Verdana"/>
          <w:sz w:val="20"/>
          <w:szCs w:val="20"/>
        </w:rPr>
        <w:t xml:space="preserve">solicitantului cu privire la deținerea tuturor avizelor/autorizațiilor necesare pentru desfășurarea activității, conform legislației în vigoare – se completează cu dețin/nu este cazul -  </w:t>
      </w:r>
      <w:r>
        <w:rPr>
          <w:rFonts w:ascii="Verdana" w:hAnsi="Verdana"/>
          <w:b/>
          <w:sz w:val="20"/>
          <w:szCs w:val="20"/>
        </w:rPr>
        <w:t>F.4</w:t>
      </w:r>
      <w:r>
        <w:rPr>
          <w:rFonts w:ascii="Verdana" w:hAnsi="Verdana"/>
          <w:sz w:val="20"/>
          <w:szCs w:val="20"/>
        </w:rPr>
        <w:t>;</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7)</w:t>
      </w:r>
      <w:r>
        <w:rPr>
          <w:rFonts w:ascii="Verdana" w:hAnsi="Verdana"/>
          <w:sz w:val="20"/>
          <w:szCs w:val="20"/>
        </w:rPr>
        <w:t xml:space="preserve"> </w:t>
      </w:r>
      <w:r>
        <w:rPr>
          <w:rFonts w:ascii="Verdana" w:hAnsi="Verdana"/>
          <w:b/>
          <w:sz w:val="20"/>
          <w:szCs w:val="20"/>
        </w:rPr>
        <w:t>Fotografii</w:t>
      </w:r>
      <w:r>
        <w:rPr>
          <w:rFonts w:ascii="Verdana" w:hAnsi="Verdana"/>
          <w:sz w:val="20"/>
          <w:szCs w:val="20"/>
        </w:rPr>
        <w:t xml:space="preserve"> din unghiuri diferite pentru exteriorul și interiorul unității supuse autorizării,   </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8)</w:t>
      </w:r>
      <w:r>
        <w:rPr>
          <w:rFonts w:ascii="Verdana" w:hAnsi="Verdana"/>
          <w:sz w:val="20"/>
          <w:szCs w:val="20"/>
        </w:rPr>
        <w:t xml:space="preserve"> </w:t>
      </w:r>
      <w:r>
        <w:rPr>
          <w:rFonts w:ascii="Verdana" w:hAnsi="Verdana"/>
          <w:b/>
          <w:sz w:val="20"/>
          <w:szCs w:val="20"/>
        </w:rPr>
        <w:t>Dovada achitării taxei</w:t>
      </w:r>
      <w:r>
        <w:rPr>
          <w:rFonts w:ascii="Verdana" w:hAnsi="Verdana"/>
          <w:sz w:val="20"/>
          <w:szCs w:val="20"/>
        </w:rPr>
        <w:t xml:space="preserve"> aferente avizului program de funcționare</w:t>
      </w:r>
    </w:p>
    <w:p w:rsidR="008666CF" w:rsidRDefault="008666CF" w:rsidP="008666CF">
      <w:pPr>
        <w:spacing w:after="0" w:line="240" w:lineRule="auto"/>
      </w:pPr>
      <w:bookmarkStart w:id="116" w:name="_Toc462060628"/>
      <w:bookmarkStart w:id="117" w:name="_Toc462211639"/>
      <w:bookmarkEnd w:id="116"/>
      <w:bookmarkEnd w:id="117"/>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jc w:val="both"/>
        <w:rPr>
          <w:rFonts w:ascii="Verdana" w:eastAsia="SimSun" w:hAnsi="Verdana" w:cs="Verdana"/>
          <w:b/>
          <w:color w:val="000000"/>
          <w:sz w:val="20"/>
          <w:szCs w:val="20"/>
          <w:lang w:eastAsia="zh-CN" w:bidi="hi-IN"/>
        </w:rPr>
      </w:pPr>
    </w:p>
    <w:p w:rsidR="008666CF" w:rsidRDefault="008666CF" w:rsidP="008666CF">
      <w:pPr>
        <w:suppressAutoHyphens/>
        <w:spacing w:after="0" w:line="240" w:lineRule="auto"/>
        <w:jc w:val="both"/>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6528F4" w:rsidRDefault="006528F4" w:rsidP="008666CF">
      <w:pPr>
        <w:suppressAutoHyphens/>
        <w:spacing w:after="0" w:line="240" w:lineRule="auto"/>
        <w:jc w:val="both"/>
        <w:rPr>
          <w:rFonts w:ascii="Verdana" w:eastAsia="Calibri" w:hAnsi="Verdana" w:cs="Verdana"/>
          <w:b/>
          <w:sz w:val="20"/>
          <w:szCs w:val="20"/>
          <w:lang w:eastAsia="zh-CN"/>
        </w:rPr>
      </w:pPr>
    </w:p>
    <w:p w:rsidR="008666CF" w:rsidRPr="0034012C" w:rsidRDefault="008666CF" w:rsidP="008666CF">
      <w:pPr>
        <w:spacing w:after="0" w:line="240" w:lineRule="auto"/>
        <w:rPr>
          <w:sz w:val="16"/>
          <w:szCs w:val="16"/>
        </w:rPr>
      </w:pPr>
    </w:p>
    <w:p w:rsidR="008666CF" w:rsidRPr="0034012C" w:rsidRDefault="008666CF" w:rsidP="008666CF">
      <w:pPr>
        <w:spacing w:after="0" w:line="240" w:lineRule="auto"/>
        <w:rPr>
          <w:rFonts w:ascii="Verdana" w:hAnsi="Verdana"/>
          <w:b/>
        </w:rPr>
      </w:pPr>
      <w:r w:rsidRPr="0034012C">
        <w:rPr>
          <w:rFonts w:ascii="Verdana" w:hAnsi="Verdana"/>
        </w:rPr>
        <w:lastRenderedPageBreak/>
        <w:t xml:space="preserve">                                                                                                                                                                                                                                          </w:t>
      </w:r>
      <w:r>
        <w:rPr>
          <w:rFonts w:ascii="Verdana" w:hAnsi="Verdana"/>
        </w:rPr>
        <w:t xml:space="preserve">   </w:t>
      </w:r>
    </w:p>
    <w:p w:rsidR="008666CF" w:rsidRPr="0034012C" w:rsidRDefault="008666CF" w:rsidP="008666CF">
      <w:pPr>
        <w:spacing w:after="0" w:line="240" w:lineRule="auto"/>
        <w:rPr>
          <w:rFonts w:ascii="Verdana" w:hAnsi="Verdana"/>
        </w:rPr>
      </w:pPr>
      <w:r>
        <w:rPr>
          <w:rFonts w:ascii="Verdana" w:hAnsi="Verdana"/>
        </w:rPr>
        <w:t xml:space="preserve">                                                                                                                   </w:t>
      </w:r>
      <w:r w:rsidRPr="0034012C">
        <w:rPr>
          <w:rFonts w:ascii="Verdana" w:hAnsi="Verdana"/>
          <w:b/>
        </w:rPr>
        <w:t>F.1</w:t>
      </w:r>
    </w:p>
    <w:p w:rsidR="008666CF" w:rsidRPr="0034012C" w:rsidRDefault="008666CF" w:rsidP="008666CF">
      <w:pPr>
        <w:spacing w:after="0" w:line="240" w:lineRule="auto"/>
        <w:rPr>
          <w:sz w:val="16"/>
          <w:szCs w:val="16"/>
        </w:rPr>
      </w:pPr>
    </w:p>
    <w:p w:rsidR="008666CF" w:rsidRPr="0034012C" w:rsidRDefault="008666CF" w:rsidP="008666CF">
      <w:pPr>
        <w:spacing w:after="0" w:line="240" w:lineRule="auto"/>
        <w:rPr>
          <w:sz w:val="16"/>
          <w:szCs w:val="16"/>
        </w:rPr>
      </w:pPr>
    </w:p>
    <w:p w:rsidR="008666CF" w:rsidRPr="00C839C5" w:rsidRDefault="00C839C5" w:rsidP="00C839C5">
      <w:pPr>
        <w:rPr>
          <w:rFonts w:ascii="Verdana" w:hAnsi="Verdana"/>
          <w:lang w:eastAsia="zh-CN"/>
        </w:rPr>
      </w:pPr>
      <w:bookmarkStart w:id="118" w:name="_Toc503254440"/>
      <w:r>
        <w:rPr>
          <w:lang w:eastAsia="zh-CN"/>
        </w:rPr>
        <w:tab/>
      </w:r>
      <w:r>
        <w:rPr>
          <w:lang w:eastAsia="zh-CN"/>
        </w:rPr>
        <w:tab/>
      </w:r>
      <w:r>
        <w:rPr>
          <w:lang w:eastAsia="zh-CN"/>
        </w:rPr>
        <w:tab/>
      </w:r>
      <w:r>
        <w:rPr>
          <w:lang w:eastAsia="zh-CN"/>
        </w:rPr>
        <w:tab/>
      </w:r>
      <w:r>
        <w:rPr>
          <w:lang w:eastAsia="zh-CN"/>
        </w:rPr>
        <w:tab/>
      </w:r>
      <w:r w:rsidR="008666CF" w:rsidRPr="00C839C5">
        <w:rPr>
          <w:rFonts w:ascii="Verdana" w:hAnsi="Verdana"/>
          <w:lang w:eastAsia="zh-CN"/>
        </w:rPr>
        <w:t>DOMNULE PRIMAR</w:t>
      </w:r>
      <w:bookmarkEnd w:id="118"/>
    </w:p>
    <w:p w:rsidR="008666CF" w:rsidRPr="006E1B5C" w:rsidRDefault="008666CF" w:rsidP="008666CF">
      <w:pPr>
        <w:suppressAutoHyphens/>
        <w:spacing w:after="200" w:line="276"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w:t>
      </w:r>
      <w:r>
        <w:rPr>
          <w:rFonts w:ascii="Verdana" w:eastAsia="Calibri" w:hAnsi="Verdana" w:cs="Verdana"/>
          <w:szCs w:val="20"/>
          <w:lang w:eastAsia="zh-CN"/>
        </w:rPr>
        <w:t>_____________________________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w:t>
      </w:r>
      <w:r>
        <w:rPr>
          <w:rFonts w:ascii="Verdana" w:eastAsia="Calibri" w:hAnsi="Verdana" w:cs="Verdana"/>
          <w:szCs w:val="20"/>
          <w:lang w:eastAsia="zh-CN"/>
        </w:rPr>
        <w:t>ial în jud. 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loc._______________</w:t>
      </w:r>
      <w:r w:rsidRPr="006E1B5C">
        <w:rPr>
          <w:rFonts w:ascii="Verdana" w:eastAsia="Calibri" w:hAnsi="Verdana" w:cs="Verdana"/>
          <w:szCs w:val="20"/>
          <w:lang w:eastAsia="zh-CN"/>
        </w:rPr>
        <w:t>, str.___________________,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ap.____, legal reprezentată prin administrator </w:t>
      </w:r>
      <w:r>
        <w:rPr>
          <w:rFonts w:ascii="Verdana" w:eastAsia="Calibri" w:hAnsi="Verdana" w:cs="Verdana"/>
          <w:szCs w:val="20"/>
          <w:lang w:eastAsia="zh-CN"/>
        </w:rPr>
        <w:t>_____________________________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 (unde este cazul)</w:t>
      </w:r>
      <w:r>
        <w:rPr>
          <w:rFonts w:ascii="Verdana" w:eastAsia="Calibri" w:hAnsi="Verdana" w:cs="Verdana"/>
          <w:szCs w:val="20"/>
          <w:lang w:eastAsia="zh-CN"/>
        </w:rPr>
        <w:t>______________________</w:t>
      </w:r>
      <w:r w:rsidRPr="006E1B5C">
        <w:rPr>
          <w:rFonts w:ascii="Verdana" w:eastAsia="Calibri" w:hAnsi="Verdana" w:cs="Verdana"/>
          <w:szCs w:val="20"/>
          <w:lang w:eastAsia="zh-CN"/>
        </w:rPr>
        <w:t xml:space="preserve"> tel. __________________, e-mail 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w:t>
      </w:r>
      <w:r>
        <w:rPr>
          <w:rFonts w:ascii="Verdana" w:eastAsia="Calibri" w:hAnsi="Verdana" w:cs="Verdana"/>
          <w:szCs w:val="20"/>
          <w:lang w:eastAsia="zh-CN"/>
        </w:rPr>
        <w:t>at prin H.C.L. nr._____/_______</w:t>
      </w:r>
      <w:r w:rsidRPr="006E1B5C">
        <w:rPr>
          <w:rFonts w:ascii="Verdana" w:eastAsia="Calibri" w:hAnsi="Verdana" w:cs="Verdana"/>
          <w:szCs w:val="20"/>
          <w:lang w:eastAsia="zh-CN"/>
        </w:rPr>
        <w:t xml:space="preserve">, solicit eliberarea </w:t>
      </w:r>
      <w:r w:rsidRPr="006E1B5C">
        <w:rPr>
          <w:rFonts w:ascii="Verdana" w:eastAsia="Calibri" w:hAnsi="Verdana" w:cs="Verdana"/>
          <w:b/>
          <w:szCs w:val="20"/>
          <w:lang w:eastAsia="zh-CN"/>
        </w:rPr>
        <w:t xml:space="preserve">AVIZULUI PROGRAM DE FUNCȚIONARE, </w:t>
      </w:r>
      <w:r w:rsidRPr="006E1B5C">
        <w:rPr>
          <w:rFonts w:ascii="Verdana" w:eastAsia="Calibri" w:hAnsi="Verdana" w:cs="Verdana"/>
          <w:szCs w:val="20"/>
          <w:lang w:eastAsia="zh-CN"/>
        </w:rPr>
        <w:t>pentru punctul de lucru situat în:</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 nr.____, bl._____, sc._______</w:t>
      </w:r>
    </w:p>
    <w:p w:rsidR="008666CF" w:rsidRDefault="008666CF" w:rsidP="008666CF">
      <w:pPr>
        <w:suppressAutoHyphens/>
        <w:spacing w:after="0" w:line="240" w:lineRule="auto"/>
        <w:ind w:left="567" w:hanging="567"/>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w:t>
      </w:r>
      <w:r>
        <w:rPr>
          <w:rFonts w:ascii="Verdana" w:eastAsia="Calibri" w:hAnsi="Verdana" w:cs="Verdana"/>
          <w:szCs w:val="20"/>
          <w:lang w:eastAsia="zh-CN"/>
        </w:rPr>
        <w:t>__</w:t>
      </w:r>
    </w:p>
    <w:p w:rsidR="008666CF" w:rsidRPr="006E1B5C" w:rsidRDefault="008666CF" w:rsidP="008666CF">
      <w:pPr>
        <w:suppressAutoHyphens/>
        <w:spacing w:after="0" w:line="240" w:lineRule="auto"/>
        <w:ind w:left="567" w:right="-3" w:hanging="567"/>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Unitate</w:t>
      </w:r>
      <w:r>
        <w:rPr>
          <w:rFonts w:ascii="Verdana" w:eastAsia="Calibri" w:hAnsi="Verdana" w:cs="Verdana"/>
          <w:szCs w:val="20"/>
          <w:lang w:eastAsia="zh-CN"/>
        </w:rPr>
        <w:t>a: ___________________________</w:t>
      </w:r>
      <w:r w:rsidRPr="006E1B5C">
        <w:rPr>
          <w:rFonts w:ascii="Verdana" w:eastAsia="Calibri" w:hAnsi="Verdana" w:cs="Verdana"/>
          <w:szCs w:val="20"/>
          <w:lang w:eastAsia="zh-CN"/>
        </w:rPr>
        <w:t>Tip/Clasificare___________________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Pr>
          <w:rFonts w:ascii="Verdana" w:eastAsia="Calibri" w:hAnsi="Verdana" w:cs="Verdana"/>
          <w:szCs w:val="20"/>
          <w:lang w:eastAsia="zh-CN"/>
        </w:rPr>
        <w:t xml:space="preserve">    Suprafață </w:t>
      </w:r>
      <w:r w:rsidRPr="006E1B5C">
        <w:rPr>
          <w:rFonts w:ascii="Verdana" w:eastAsia="Calibri" w:hAnsi="Verdana" w:cs="Verdana"/>
          <w:szCs w:val="20"/>
          <w:lang w:eastAsia="zh-CN"/>
        </w:rPr>
        <w:t>totală:______________________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__, nr.____, bl._____, sc.____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Zona:_______________________________</w:t>
      </w:r>
      <w:r>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_____________________________Ti</w:t>
      </w:r>
      <w:r>
        <w:rPr>
          <w:rFonts w:ascii="Verdana" w:eastAsia="Calibri" w:hAnsi="Verdana" w:cs="Verdana"/>
          <w:szCs w:val="20"/>
          <w:lang w:eastAsia="zh-CN"/>
        </w:rPr>
        <w:t>p/Clasificare_________________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Pr>
          <w:rFonts w:ascii="Verdana" w:eastAsia="Calibri" w:hAnsi="Verdana" w:cs="Verdana"/>
          <w:szCs w:val="20"/>
          <w:lang w:eastAsia="zh-CN"/>
        </w:rPr>
        <w:t xml:space="preserve">    Cod </w:t>
      </w:r>
      <w:r w:rsidRPr="006E1B5C">
        <w:rPr>
          <w:rFonts w:ascii="Verdana" w:eastAsia="Calibri" w:hAnsi="Verdana" w:cs="Verdana"/>
          <w:szCs w:val="20"/>
          <w:lang w:eastAsia="zh-CN"/>
        </w:rPr>
        <w:t>CAEN: __________________________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w:t>
      </w:r>
    </w:p>
    <w:p w:rsidR="008666CF" w:rsidRPr="006E1B5C" w:rsidRDefault="008666CF" w:rsidP="008666CF">
      <w:pPr>
        <w:suppressAutoHyphens/>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p>
    <w:p w:rsidR="008666CF" w:rsidRPr="006E1B5C" w:rsidRDefault="008666CF" w:rsidP="008666CF">
      <w:pPr>
        <w:suppressAutoHyphens/>
        <w:spacing w:after="0"/>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Avizului program de funcționare</w:t>
      </w:r>
      <w:r w:rsidRPr="006E1B5C">
        <w:rPr>
          <w:rFonts w:ascii="Verdana" w:eastAsia="Calibri" w:hAnsi="Verdana" w:cs="Verdana"/>
          <w:szCs w:val="20"/>
          <w:lang w:eastAsia="zh-CN"/>
        </w:rPr>
        <w:t>.</w:t>
      </w:r>
    </w:p>
    <w:p w:rsidR="008666CF" w:rsidRPr="006E1B5C" w:rsidRDefault="008666CF" w:rsidP="008666CF">
      <w:pPr>
        <w:suppressAutoHyphens/>
        <w:spacing w:after="0"/>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Pr="006E1B5C" w:rsidRDefault="008666CF" w:rsidP="008666CF">
      <w:pPr>
        <w:suppressAutoHyphens/>
        <w:spacing w:after="0"/>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6E1B5C" w:rsidRDefault="008666CF" w:rsidP="008666CF">
      <w:pPr>
        <w:suppressAutoHyphens/>
        <w:spacing w:after="0"/>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8666CF" w:rsidRPr="0034012C" w:rsidRDefault="008666CF" w:rsidP="008666CF">
      <w:pPr>
        <w:spacing w:after="0" w:line="240" w:lineRule="auto"/>
        <w:rPr>
          <w:sz w:val="16"/>
          <w:szCs w:val="16"/>
        </w:rPr>
      </w:pPr>
    </w:p>
    <w:p w:rsidR="006528F4" w:rsidRPr="005E2AB1" w:rsidRDefault="006528F4" w:rsidP="006528F4">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839C5" w:rsidRDefault="008666CF" w:rsidP="006460CC">
      <w:pPr>
        <w:suppressAutoHyphens/>
        <w:spacing w:after="0" w:line="240" w:lineRule="auto"/>
        <w:jc w:val="center"/>
        <w:rPr>
          <w:rFonts w:ascii="Verdana" w:eastAsia="Calibri" w:hAnsi="Verdana" w:cs="Calibri"/>
          <w:b/>
          <w:lang w:val="it-IT" w:eastAsia="zh-CN"/>
        </w:rPr>
      </w:pPr>
      <w:r>
        <w:rPr>
          <w:rFonts w:ascii="Verdana" w:eastAsia="Calibri" w:hAnsi="Verdana" w:cs="Calibri"/>
          <w:b/>
          <w:lang w:val="it-IT" w:eastAsia="zh-CN"/>
        </w:rPr>
        <w:lastRenderedPageBreak/>
        <w:t xml:space="preserve">                                                                                                                                                                       </w:t>
      </w:r>
    </w:p>
    <w:p w:rsidR="008666CF" w:rsidRDefault="00C839C5" w:rsidP="008666CF">
      <w:pPr>
        <w:suppressAutoHyphens/>
        <w:spacing w:after="0" w:line="240" w:lineRule="auto"/>
        <w:jc w:val="center"/>
        <w:rPr>
          <w:rFonts w:ascii="Verdana" w:eastAsia="Calibri" w:hAnsi="Verdana" w:cs="Calibri"/>
          <w:b/>
          <w:lang w:val="it-IT" w:eastAsia="zh-CN"/>
        </w:rPr>
      </w:pP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sidR="008666CF">
        <w:rPr>
          <w:rFonts w:ascii="Verdana" w:eastAsia="Calibri" w:hAnsi="Verdana" w:cs="Calibri"/>
          <w:b/>
          <w:lang w:val="it-IT" w:eastAsia="zh-CN"/>
        </w:rPr>
        <w:t xml:space="preserve">            F.2</w:t>
      </w:r>
    </w:p>
    <w:p w:rsidR="008666CF" w:rsidRDefault="008666CF" w:rsidP="008666CF">
      <w:pPr>
        <w:suppressAutoHyphens/>
        <w:spacing w:after="0" w:line="240" w:lineRule="auto"/>
        <w:jc w:val="center"/>
        <w:rPr>
          <w:rFonts w:ascii="Verdana" w:eastAsia="Calibri" w:hAnsi="Verdana" w:cs="Calibri"/>
          <w:b/>
          <w:lang w:val="it-IT" w:eastAsia="zh-CN"/>
        </w:rPr>
      </w:pPr>
      <w:bookmarkStart w:id="119" w:name="_Hlk502307799"/>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r w:rsidR="00F8604B">
        <w:rPr>
          <w:rFonts w:ascii="Verdana" w:eastAsia="Calibri" w:hAnsi="Verdana" w:cs="Calibri"/>
          <w:sz w:val="20"/>
          <w:szCs w:val="20"/>
          <w:lang w:val="it-IT" w:eastAsia="zh-CN"/>
        </w:rPr>
        <w:t>, email_______________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6460CC">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6460CC">
        <w:rPr>
          <w:rFonts w:ascii="Verdana" w:eastAsia="Times New Roman" w:hAnsi="Verdana" w:cs="Times New Roman"/>
          <w:sz w:val="20"/>
          <w:szCs w:val="20"/>
        </w:rPr>
        <w:t xml:space="preserve">               </w:t>
      </w:r>
      <w:r w:rsidRPr="00F115D7">
        <w:rPr>
          <w:rFonts w:ascii="Verdana" w:eastAsia="Times New Roman" w:hAnsi="Verdana" w:cs="Times New Roman"/>
          <w:sz w:val="20"/>
          <w:szCs w:val="20"/>
        </w:rPr>
        <w:t>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6460CC">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5E2AB1" w:rsidRPr="00254F4F" w:rsidRDefault="005E2AB1" w:rsidP="008666CF">
      <w:pPr>
        <w:spacing w:after="0" w:line="240" w:lineRule="auto"/>
      </w:pPr>
    </w:p>
    <w:p w:rsidR="008666CF" w:rsidRPr="00254F4F" w:rsidRDefault="008666CF" w:rsidP="008666CF">
      <w:pPr>
        <w:spacing w:after="0" w:line="240" w:lineRule="auto"/>
      </w:pPr>
    </w:p>
    <w:p w:rsidR="008666CF" w:rsidRPr="005E2AB1" w:rsidRDefault="006460CC" w:rsidP="006460CC">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bookmarkEnd w:id="119"/>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p>
    <w:p w:rsidR="008666CF" w:rsidRDefault="008666CF" w:rsidP="008666CF">
      <w:pPr>
        <w:suppressAutoHyphens/>
        <w:spacing w:after="0"/>
        <w:jc w:val="center"/>
        <w:rPr>
          <w:rFonts w:ascii="Verdana" w:eastAsia="Calibri" w:hAnsi="Verdana" w:cs="Calibri"/>
          <w:b/>
          <w:lang w:eastAsia="zh-CN"/>
        </w:rPr>
      </w:pPr>
      <w:bookmarkStart w:id="120" w:name="_Hlk502307893"/>
      <w:r>
        <w:rPr>
          <w:rFonts w:ascii="Verdana" w:eastAsia="Calibri" w:hAnsi="Verdana" w:cs="Calibri"/>
          <w:b/>
          <w:lang w:eastAsia="zh-CN"/>
        </w:rPr>
        <w:t xml:space="preserve">                                                                                                  </w:t>
      </w:r>
      <w:r w:rsidR="006460CC">
        <w:rPr>
          <w:rFonts w:ascii="Verdana" w:eastAsia="Calibri" w:hAnsi="Verdana" w:cs="Calibri"/>
          <w:b/>
          <w:lang w:eastAsia="zh-CN"/>
        </w:rPr>
        <w:t xml:space="preserve">                        </w:t>
      </w:r>
      <w:r>
        <w:rPr>
          <w:rFonts w:ascii="Verdana" w:eastAsia="Calibri" w:hAnsi="Verdana" w:cs="Calibri"/>
          <w:b/>
          <w:lang w:eastAsia="zh-CN"/>
        </w:rPr>
        <w:t>F.3</w:t>
      </w:r>
    </w:p>
    <w:p w:rsidR="005D1258" w:rsidRPr="006E1B5C" w:rsidRDefault="005D1258" w:rsidP="005D1258">
      <w:pPr>
        <w:suppressAutoHyphens/>
        <w:jc w:val="center"/>
        <w:rPr>
          <w:rFonts w:ascii="Verdana" w:eastAsia="Calibri" w:hAnsi="Verdana" w:cs="Calibri"/>
          <w:b/>
          <w:lang w:eastAsia="zh-CN"/>
        </w:rPr>
      </w:pPr>
    </w:p>
    <w:p w:rsidR="005D1258" w:rsidRPr="006E1B5C" w:rsidRDefault="005D1258" w:rsidP="005D1258">
      <w:pPr>
        <w:suppressAutoHyphens/>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5D1258" w:rsidRPr="006E1B5C" w:rsidRDefault="005D1258" w:rsidP="005D1258">
      <w:pPr>
        <w:suppressAutoHyphens/>
        <w:jc w:val="center"/>
        <w:rPr>
          <w:rFonts w:ascii="Verdana" w:eastAsia="Calibri" w:hAnsi="Verdana" w:cs="Calibri"/>
          <w:b/>
          <w:lang w:val="fr-FR" w:eastAsia="zh-CN"/>
        </w:rPr>
      </w:pPr>
      <w:r w:rsidRPr="006E1B5C">
        <w:rPr>
          <w:rFonts w:ascii="Verdana" w:eastAsia="Calibri" w:hAnsi="Verdana" w:cs="Calibri"/>
          <w:b/>
          <w:lang w:val="fr-FR" w:eastAsia="zh-CN"/>
        </w:rPr>
        <w:t>PROPRIETARI/LOCATARI</w:t>
      </w: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ind w:firstLine="708"/>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w:t>
      </w:r>
      <w:r>
        <w:rPr>
          <w:rFonts w:ascii="Verdana" w:eastAsia="Calibri" w:hAnsi="Verdana" w:cs="Calibri"/>
          <w:lang w:eastAsia="zh-CN"/>
        </w:rPr>
        <w:t>196/2018</w:t>
      </w:r>
      <w:r w:rsidRPr="006E1B5C">
        <w:rPr>
          <w:rFonts w:ascii="Verdana" w:eastAsia="Calibri" w:hAnsi="Verdana" w:cs="Calibri"/>
          <w:lang w:eastAsia="zh-CN"/>
        </w:rPr>
        <w:t xml:space="preserve"> privind </w:t>
      </w:r>
      <w:r>
        <w:rPr>
          <w:rFonts w:ascii="Verdana" w:eastAsia="Calibri" w:hAnsi="Verdana" w:cs="Calibri"/>
          <w:lang w:eastAsia="zh-CN"/>
        </w:rPr>
        <w:t xml:space="preserve">înființarea, </w:t>
      </w:r>
      <w:r w:rsidRPr="006E1B5C">
        <w:rPr>
          <w:rFonts w:ascii="Verdana" w:eastAsia="Calibri" w:hAnsi="Verdana" w:cs="Calibri"/>
          <w:lang w:eastAsia="zh-CN"/>
        </w:rPr>
        <w:t>organizarea şi funcţiona</w:t>
      </w:r>
      <w:r>
        <w:rPr>
          <w:rFonts w:ascii="Verdana" w:eastAsia="Calibri" w:hAnsi="Verdana" w:cs="Calibri"/>
          <w:lang w:eastAsia="zh-CN"/>
        </w:rPr>
        <w:t>rea asociaţiilor de proprietari și administrarea condominiilor</w:t>
      </w:r>
      <w:r w:rsidRPr="006E1B5C">
        <w:rPr>
          <w:rFonts w:ascii="Verdana" w:eastAsia="Calibri" w:hAnsi="Verdana" w:cs="Calibri"/>
          <w:lang w:eastAsia="zh-CN"/>
        </w:rPr>
        <w:t>, că asociaţia de proprietari/locatari, inclusiv proprietarii/locatarii direct afectaţi sunt de acord cu funcţionarea unităţii _________________deţinută de către S.C./P.F./A.F./I.F  ______________________ la adresa  _______________________________, în vederea desfăşurării activităţii de ________________________ după următorul program de funcţionare:</w:t>
      </w:r>
      <w:r w:rsidRPr="006E1B5C">
        <w:rPr>
          <w:rFonts w:ascii="Verdana" w:eastAsia="Calibri" w:hAnsi="Verdana" w:cs="Calibri"/>
          <w:lang w:eastAsia="zh-CN"/>
        </w:rPr>
        <w:tab/>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 xml:space="preserve"> Sâmbătă: _________________________________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Duminică: ________________________________</w:t>
      </w:r>
    </w:p>
    <w:p w:rsidR="005D1258" w:rsidRPr="006E1B5C" w:rsidRDefault="005D1258" w:rsidP="005D1258">
      <w:pPr>
        <w:suppressAutoHyphens/>
        <w:rPr>
          <w:rFonts w:ascii="Verdana" w:eastAsia="Calibri" w:hAnsi="Verdana" w:cs="Calibri"/>
          <w:lang w:eastAsia="zh-CN"/>
        </w:rPr>
      </w:pPr>
    </w:p>
    <w:p w:rsidR="005D1258" w:rsidRPr="006E1B5C" w:rsidRDefault="005D1258" w:rsidP="005D1258">
      <w:pPr>
        <w:suppressAutoHyphens/>
        <w:rPr>
          <w:rFonts w:ascii="Verdana" w:eastAsia="Calibri" w:hAnsi="Verdana" w:cs="Calibri"/>
          <w:lang w:eastAsia="zh-CN"/>
        </w:rPr>
      </w:pPr>
    </w:p>
    <w:p w:rsidR="005D1258" w:rsidRPr="006E1B5C" w:rsidRDefault="005D1258" w:rsidP="005D1258">
      <w:pPr>
        <w:suppressAutoHyphens/>
        <w:rPr>
          <w:rFonts w:ascii="Verdana" w:eastAsia="Calibri" w:hAnsi="Verdana" w:cs="Calibri"/>
          <w:lang w:eastAsia="zh-CN"/>
        </w:rPr>
      </w:pPr>
    </w:p>
    <w:p w:rsidR="005D1258" w:rsidRPr="006E1B5C" w:rsidRDefault="005D1258" w:rsidP="005D1258">
      <w:pPr>
        <w:suppressAutoHyphens/>
        <w:rPr>
          <w:rFonts w:ascii="Verdana" w:eastAsia="Calibri" w:hAnsi="Verdana" w:cs="Calibri"/>
          <w:lang w:eastAsia="zh-CN"/>
        </w:rPr>
      </w:pPr>
      <w:r w:rsidRPr="006E1B5C">
        <w:rPr>
          <w:rFonts w:ascii="Verdana" w:eastAsia="Calibri" w:hAnsi="Verdana" w:cs="Calibri"/>
          <w:lang w:eastAsia="zh-CN"/>
        </w:rPr>
        <w:t xml:space="preserve">                                                                   </w:t>
      </w:r>
    </w:p>
    <w:p w:rsidR="005D1258" w:rsidRPr="006E1B5C" w:rsidRDefault="005D1258" w:rsidP="005D1258">
      <w:pPr>
        <w:suppressAutoHyphens/>
        <w:rPr>
          <w:rFonts w:ascii="Verdana" w:eastAsia="Calibri" w:hAnsi="Verdana" w:cs="Calibri"/>
          <w:lang w:eastAsia="zh-CN"/>
        </w:rPr>
      </w:pPr>
    </w:p>
    <w:p w:rsidR="005D1258" w:rsidRPr="006E1B5C" w:rsidRDefault="005D1258" w:rsidP="005D1258">
      <w:pPr>
        <w:suppressAutoHyphens/>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5D1258" w:rsidRPr="006E1B5C" w:rsidRDefault="005D1258" w:rsidP="005D1258">
      <w:pPr>
        <w:suppressAutoHyphens/>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5D1258" w:rsidRDefault="005D1258" w:rsidP="005D1258"/>
    <w:p w:rsidR="008666CF" w:rsidRDefault="008666CF" w:rsidP="008666CF">
      <w:pPr>
        <w:spacing w:after="0" w:line="240" w:lineRule="auto"/>
      </w:pPr>
    </w:p>
    <w:p w:rsidR="008666CF" w:rsidRDefault="008666CF"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8666CF" w:rsidRDefault="008666CF" w:rsidP="008666CF">
      <w:pPr>
        <w:spacing w:after="0" w:line="240" w:lineRule="auto"/>
      </w:pPr>
    </w:p>
    <w:p w:rsidR="006460CC" w:rsidRDefault="006460CC" w:rsidP="008666CF">
      <w:pPr>
        <w:spacing w:after="0" w:line="240" w:lineRule="auto"/>
      </w:pPr>
    </w:p>
    <w:p w:rsidR="006460CC" w:rsidRDefault="006460CC" w:rsidP="008666CF">
      <w:pPr>
        <w:spacing w:after="0" w:line="240" w:lineRule="auto"/>
      </w:pPr>
    </w:p>
    <w:p w:rsidR="006460CC" w:rsidRDefault="006460CC" w:rsidP="008666CF">
      <w:pPr>
        <w:spacing w:after="0" w:line="240" w:lineRule="auto"/>
      </w:pPr>
    </w:p>
    <w:p w:rsidR="006460CC" w:rsidRPr="005E2AB1" w:rsidRDefault="006460CC" w:rsidP="006460CC">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pacing w:after="0" w:line="240" w:lineRule="auto"/>
      </w:pPr>
    </w:p>
    <w:bookmarkEnd w:id="120"/>
    <w:p w:rsidR="008666CF" w:rsidRDefault="008666CF" w:rsidP="008666CF">
      <w:pPr>
        <w:spacing w:after="0" w:line="240" w:lineRule="auto"/>
      </w:pPr>
    </w:p>
    <w:p w:rsidR="008666CF" w:rsidRDefault="008666CF" w:rsidP="008666CF">
      <w:pPr>
        <w:spacing w:after="0" w:line="240" w:lineRule="auto"/>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8557C1" w:rsidRDefault="008666CF" w:rsidP="006460CC">
      <w:pPr>
        <w:suppressAutoHyphens/>
        <w:spacing w:after="0" w:line="276" w:lineRule="auto"/>
        <w:jc w:val="right"/>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sidRPr="008557C1">
        <w:rPr>
          <w:rFonts w:ascii="Verdana" w:eastAsia="Calibri" w:hAnsi="Verdana" w:cs="Verdana"/>
          <w:b/>
          <w:sz w:val="20"/>
          <w:szCs w:val="20"/>
          <w:lang w:eastAsia="zh-CN"/>
        </w:rPr>
        <w:t xml:space="preserve"> F.4</w:t>
      </w:r>
    </w:p>
    <w:p w:rsidR="008666CF"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p>
    <w:p w:rsidR="008666CF" w:rsidRPr="008557C1" w:rsidRDefault="008666CF" w:rsidP="008666CF">
      <w:pPr>
        <w:suppressAutoHyphens/>
        <w:spacing w:after="0" w:line="276" w:lineRule="auto"/>
        <w:jc w:val="center"/>
        <w:rPr>
          <w:rFonts w:ascii="Verdana" w:eastAsia="Calibri" w:hAnsi="Verdana" w:cs="Verdana"/>
          <w:b/>
          <w:sz w:val="20"/>
          <w:szCs w:val="20"/>
          <w:lang w:eastAsia="zh-CN"/>
        </w:rPr>
      </w:pPr>
      <w:r w:rsidRPr="008557C1">
        <w:rPr>
          <w:rFonts w:ascii="Verdana" w:eastAsia="Calibri" w:hAnsi="Verdana" w:cs="Verdana"/>
          <w:b/>
          <w:sz w:val="20"/>
          <w:szCs w:val="20"/>
          <w:lang w:eastAsia="zh-CN"/>
        </w:rPr>
        <w:t>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F8604B">
        <w:rPr>
          <w:rFonts w:ascii="Verdana" w:eastAsia="Calibri" w:hAnsi="Verdana" w:cs="Verdana"/>
          <w:sz w:val="20"/>
          <w:szCs w:val="20"/>
          <w:lang w:eastAsia="zh-CN"/>
        </w:rPr>
        <w:t>, email___________________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bookmarkStart w:id="121" w:name="_Hlk502305003"/>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bookmarkEnd w:id="121"/>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6460CC">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8557C1"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6460CC" w:rsidRDefault="006460CC" w:rsidP="008666CF">
      <w:pPr>
        <w:suppressAutoHyphens/>
        <w:spacing w:after="0" w:line="240" w:lineRule="auto"/>
        <w:jc w:val="both"/>
        <w:rPr>
          <w:rFonts w:ascii="Verdana" w:eastAsia="Verdana" w:hAnsi="Verdana" w:cs="Verdana"/>
          <w:sz w:val="20"/>
          <w:szCs w:val="20"/>
          <w:lang w:eastAsia="zh-CN"/>
        </w:rPr>
      </w:pPr>
    </w:p>
    <w:p w:rsidR="00455B5B" w:rsidRDefault="00455B5B" w:rsidP="008666CF">
      <w:pPr>
        <w:suppressAutoHyphens/>
        <w:spacing w:after="0" w:line="240" w:lineRule="auto"/>
        <w:jc w:val="both"/>
        <w:rPr>
          <w:rFonts w:ascii="Verdana" w:eastAsia="Verdana" w:hAnsi="Verdana" w:cs="Verdana"/>
          <w:sz w:val="20"/>
          <w:szCs w:val="20"/>
          <w:lang w:eastAsia="zh-CN"/>
        </w:rPr>
      </w:pPr>
    </w:p>
    <w:p w:rsidR="008666CF" w:rsidRPr="005E2AB1" w:rsidRDefault="006460CC" w:rsidP="00BF3170">
      <w:pPr>
        <w:ind w:firstLine="720"/>
        <w:jc w:val="both"/>
        <w:rPr>
          <w:rFonts w:ascii="Verdana" w:hAnsi="Verdana"/>
          <w:i/>
          <w:sz w:val="18"/>
          <w:szCs w:val="18"/>
        </w:rPr>
      </w:pPr>
      <w:r w:rsidRPr="005E2AB1">
        <w:rPr>
          <w:rFonts w:ascii="Verdana" w:hAnsi="Verdana"/>
          <w:i/>
          <w:sz w:val="18"/>
          <w:szCs w:val="18"/>
        </w:rPr>
        <w:t xml:space="preserve">Am luat la cunoştinţă că informaţiile din prezenta cerere şi actele ataşate la aceasta, vor fi prelucrate de Primăria municipiului Constanţa cu respectarea prevederilor Regulamentului (UE) 679/2016 privind </w:t>
      </w:r>
      <w:r w:rsidRPr="005E2AB1">
        <w:rPr>
          <w:rFonts w:ascii="Verdana" w:hAnsi="Verdana"/>
          <w:i/>
          <w:sz w:val="18"/>
          <w:szCs w:val="18"/>
        </w:rPr>
        <w:lastRenderedPageBreak/>
        <w:t>protecţia persoanelor fizice în ceea ce priveşte prelucrarea datelor cu caracter personal şi libera circulaţie a acestor date.</w:t>
      </w:r>
    </w:p>
    <w:p w:rsidR="008666CF" w:rsidRPr="00BB198E" w:rsidRDefault="008666CF" w:rsidP="00CF67EF">
      <w:pPr>
        <w:pStyle w:val="Heading3"/>
        <w:rPr>
          <w:b/>
          <w:i/>
        </w:rPr>
      </w:pPr>
      <w:bookmarkStart w:id="122" w:name="_Toc479067016"/>
      <w:bookmarkStart w:id="123" w:name="_Toc37929386"/>
      <w:r w:rsidRPr="00BB198E">
        <w:t>A.2. Vizarea avizului program de funcționare</w:t>
      </w:r>
      <w:bookmarkEnd w:id="122"/>
      <w:bookmarkEnd w:id="123"/>
    </w:p>
    <w:p w:rsidR="008666CF" w:rsidRDefault="008666CF" w:rsidP="008666CF">
      <w:pPr>
        <w:pStyle w:val="Default"/>
        <w:tabs>
          <w:tab w:val="left" w:pos="709"/>
        </w:tabs>
        <w:jc w:val="both"/>
        <w:rPr>
          <w:rFonts w:eastAsiaTheme="minorHAnsi" w:cstheme="minorBidi"/>
          <w:b/>
          <w:color w:val="00000A"/>
          <w:lang w:eastAsia="en-US" w:bidi="ar-SA"/>
        </w:rPr>
      </w:pP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b/>
          <w:color w:val="00000A"/>
          <w:lang w:eastAsia="en-US" w:bidi="ar-SA"/>
        </w:rPr>
        <w:t xml:space="preserve">- </w:t>
      </w:r>
      <w:r>
        <w:rPr>
          <w:rFonts w:eastAsiaTheme="minorHAnsi" w:cstheme="minorBidi"/>
          <w:color w:val="00000A"/>
          <w:lang w:eastAsia="en-US" w:bidi="ar-SA"/>
        </w:rPr>
        <w:t xml:space="preserve">vizarea este obligatorie pînă la data de 31 martie a fiecărui an;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avizului program de funcționare din anul precedent;</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avizele program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cs="Verdana"/>
          <w:color w:val="auto"/>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Pr="00D77CB3" w:rsidRDefault="008666CF" w:rsidP="008666CF">
      <w:pPr>
        <w:tabs>
          <w:tab w:val="left" w:pos="284"/>
          <w:tab w:val="left" w:pos="709"/>
        </w:tabs>
        <w:spacing w:after="0" w:line="240" w:lineRule="auto"/>
        <w:jc w:val="both"/>
        <w:rPr>
          <w:rFonts w:ascii="Verdana" w:hAnsi="Verdana"/>
          <w:sz w:val="24"/>
          <w:szCs w:val="24"/>
        </w:rPr>
      </w:pPr>
      <w:r>
        <w:rPr>
          <w:rFonts w:ascii="Verdana" w:hAnsi="Verdana"/>
          <w:sz w:val="20"/>
          <w:szCs w:val="20"/>
        </w:rPr>
        <w:t xml:space="preserve">- </w:t>
      </w:r>
      <w:r w:rsidRPr="00D77CB3">
        <w:rPr>
          <w:rFonts w:ascii="Verdana" w:hAnsi="Verdana"/>
          <w:sz w:val="24"/>
          <w:szCs w:val="24"/>
        </w:rPr>
        <w:t>taxa pentru vizarea avizului program de fu</w:t>
      </w:r>
      <w:r w:rsidR="00D77CB3" w:rsidRPr="00D77CB3">
        <w:rPr>
          <w:rFonts w:ascii="Verdana" w:hAnsi="Verdana"/>
          <w:sz w:val="24"/>
          <w:szCs w:val="24"/>
        </w:rPr>
        <w:t>ncționare este în cuantum de 107</w:t>
      </w:r>
      <w:r w:rsidRPr="00D77CB3">
        <w:rPr>
          <w:rFonts w:ascii="Verdana" w:hAnsi="Verdana"/>
          <w:sz w:val="24"/>
          <w:szCs w:val="24"/>
        </w:rPr>
        <w:t xml:space="preserve"> lei.</w:t>
      </w:r>
    </w:p>
    <w:p w:rsidR="008666CF" w:rsidRDefault="008666CF" w:rsidP="008666CF">
      <w:pPr>
        <w:tabs>
          <w:tab w:val="left" w:pos="284"/>
          <w:tab w:val="left" w:pos="709"/>
        </w:tabs>
        <w:spacing w:after="0" w:line="240" w:lineRule="auto"/>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r>
        <w:rPr>
          <w:rFonts w:ascii="Verdana" w:hAnsi="Verdana"/>
          <w:b/>
          <w:sz w:val="20"/>
          <w:szCs w:val="20"/>
        </w:rPr>
        <w:t xml:space="preserve"> </w:t>
      </w:r>
    </w:p>
    <w:p w:rsidR="008666CF" w:rsidRDefault="008666CF" w:rsidP="008666CF">
      <w:pPr>
        <w:tabs>
          <w:tab w:val="left" w:pos="284"/>
          <w:tab w:val="left" w:pos="709"/>
        </w:tabs>
        <w:ind w:left="-142"/>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r>
        <w:rPr>
          <w:rFonts w:ascii="Verdana" w:hAnsi="Verdana"/>
          <w:b/>
          <w:i/>
          <w:sz w:val="20"/>
          <w:szCs w:val="20"/>
        </w:rPr>
        <w:t>Acte necesare pentru vizarea avizului program de funcționare:</w:t>
      </w:r>
    </w:p>
    <w:p w:rsidR="008666CF" w:rsidRDefault="008666CF" w:rsidP="008666CF">
      <w:pPr>
        <w:pStyle w:val="Default"/>
        <w:ind w:left="567"/>
        <w:jc w:val="both"/>
        <w:rPr>
          <w:rFonts w:eastAsiaTheme="minorHAnsi" w:cstheme="minorBidi"/>
          <w:color w:val="00000A"/>
          <w:lang w:eastAsia="en-US" w:bidi="ar-SA"/>
        </w:rPr>
      </w:pPr>
      <w:r>
        <w:rPr>
          <w:rFonts w:eastAsiaTheme="minorHAnsi" w:cstheme="minorBidi"/>
          <w:b/>
          <w:color w:val="00000A"/>
          <w:lang w:eastAsia="en-US" w:bidi="ar-SA"/>
        </w:rPr>
        <w:t>1</w:t>
      </w:r>
      <w:r>
        <w:rPr>
          <w:rFonts w:eastAsiaTheme="minorHAnsi" w:cstheme="minorBidi"/>
          <w:color w:val="00000A"/>
          <w:lang w:eastAsia="en-US" w:bidi="ar-SA"/>
        </w:rPr>
        <w:t xml:space="preserve">. Cerere pentru vizarea avizului program de funcționare - </w:t>
      </w:r>
      <w:r>
        <w:rPr>
          <w:rFonts w:eastAsiaTheme="minorHAnsi" w:cstheme="minorBidi"/>
          <w:b/>
          <w:color w:val="00000A"/>
          <w:lang w:eastAsia="en-US" w:bidi="ar-SA"/>
        </w:rPr>
        <w:t>F.5</w:t>
      </w:r>
    </w:p>
    <w:p w:rsidR="008666CF" w:rsidRDefault="008666CF" w:rsidP="008666CF">
      <w:pPr>
        <w:pStyle w:val="Default"/>
        <w:ind w:left="567"/>
        <w:jc w:val="both"/>
        <w:rPr>
          <w:rFonts w:eastAsiaTheme="minorHAnsi" w:cstheme="minorBidi"/>
          <w:color w:val="00000A"/>
          <w:lang w:eastAsia="en-US" w:bidi="ar-SA"/>
        </w:rPr>
      </w:pPr>
      <w:r>
        <w:rPr>
          <w:rFonts w:eastAsiaTheme="minorHAnsi" w:cstheme="minorBidi"/>
          <w:b/>
          <w:color w:val="00000A"/>
          <w:lang w:eastAsia="en-US" w:bidi="ar-SA"/>
        </w:rPr>
        <w:t>2.</w:t>
      </w:r>
      <w:r>
        <w:rPr>
          <w:rFonts w:eastAsiaTheme="minorHAnsi" w:cstheme="minorBidi"/>
          <w:color w:val="00000A"/>
          <w:lang w:eastAsia="en-US" w:bidi="ar-SA"/>
        </w:rPr>
        <w:t xml:space="preserve"> Dovada achitării taxei de viză</w:t>
      </w: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suppressAutoHyphens/>
        <w:spacing w:after="0" w:line="240" w:lineRule="auto"/>
        <w:rPr>
          <w:rFonts w:ascii="Verdana" w:eastAsia="Times New Roman" w:hAnsi="Verdana" w:cs="Times New Roman"/>
          <w:b/>
          <w:sz w:val="25"/>
          <w:szCs w:val="24"/>
          <w:lang w:val="it-IT" w:eastAsia="zh-CN"/>
        </w:rPr>
      </w:pPr>
    </w:p>
    <w:p w:rsidR="008666CF" w:rsidRDefault="008666CF" w:rsidP="008666CF">
      <w:pPr>
        <w:suppressAutoHyphens/>
        <w:spacing w:after="0" w:line="240" w:lineRule="auto"/>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r>
        <w:rPr>
          <w:rFonts w:ascii="Verdana" w:eastAsia="Times New Roman" w:hAnsi="Verdana" w:cs="Times New Roman"/>
          <w:b/>
          <w:sz w:val="20"/>
          <w:szCs w:val="20"/>
          <w:lang w:val="it-IT" w:eastAsia="zh-CN"/>
        </w:rPr>
        <w:t xml:space="preserve">                                                                                                                                 </w:t>
      </w: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360" w:lineRule="auto"/>
        <w:jc w:val="both"/>
        <w:rPr>
          <w:rFonts w:ascii="Verdana" w:eastAsia="Times New Roman" w:hAnsi="Verdana" w:cs="Times New Roman"/>
          <w:b/>
          <w:sz w:val="20"/>
          <w:szCs w:val="20"/>
          <w:lang w:val="it-IT"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r>
        <w:rPr>
          <w:rFonts w:ascii="Verdana" w:eastAsia="Calibri" w:hAnsi="Verdana" w:cs="Verdana"/>
          <w:b/>
          <w:lang w:eastAsia="zh-CN"/>
        </w:rPr>
        <w:t xml:space="preserve">                                                            </w:t>
      </w: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r>
        <w:rPr>
          <w:rFonts w:ascii="Verdana" w:eastAsia="Calibri" w:hAnsi="Verdana" w:cs="Verdana"/>
          <w:b/>
          <w:lang w:eastAsia="zh-CN"/>
        </w:rPr>
        <w:t xml:space="preserve">                                                                                                       </w:t>
      </w:r>
      <w:r w:rsidR="00BF3170">
        <w:rPr>
          <w:rFonts w:ascii="Verdana" w:eastAsia="Calibri" w:hAnsi="Verdana" w:cs="Verdana"/>
          <w:b/>
          <w:lang w:eastAsia="zh-CN"/>
        </w:rPr>
        <w:t xml:space="preserve">                  </w:t>
      </w:r>
      <w:r>
        <w:rPr>
          <w:rFonts w:ascii="Verdana" w:eastAsia="Calibri" w:hAnsi="Verdana" w:cs="Verdana"/>
          <w:b/>
          <w:lang w:eastAsia="zh-CN"/>
        </w:rPr>
        <w:t>F.5</w:t>
      </w:r>
    </w:p>
    <w:p w:rsidR="008666CF" w:rsidRPr="006E1B5C" w:rsidRDefault="008666CF" w:rsidP="008666CF">
      <w:pPr>
        <w:tabs>
          <w:tab w:val="num" w:pos="2835"/>
        </w:tabs>
        <w:suppressAutoHyphens/>
        <w:spacing w:line="276" w:lineRule="auto"/>
        <w:jc w:val="center"/>
        <w:rPr>
          <w:rFonts w:ascii="Verdana" w:eastAsia="Calibri" w:hAnsi="Verdana" w:cs="Verdana"/>
          <w:b/>
          <w:lang w:eastAsia="zh-CN"/>
        </w:rPr>
      </w:pPr>
      <w:r w:rsidRPr="006E1B5C">
        <w:rPr>
          <w:rFonts w:ascii="Verdana" w:eastAsia="Calibri" w:hAnsi="Verdana" w:cs="Verdana"/>
          <w:b/>
          <w:lang w:eastAsia="zh-CN"/>
        </w:rPr>
        <w:t>DOMNULE PRIMAR</w:t>
      </w:r>
    </w:p>
    <w:p w:rsidR="008666CF" w:rsidRPr="006E1B5C" w:rsidRDefault="008666CF" w:rsidP="008666CF">
      <w:pPr>
        <w:tabs>
          <w:tab w:val="num" w:pos="2835"/>
        </w:tabs>
        <w:suppressAutoHyphens/>
        <w:spacing w:after="0" w:line="276" w:lineRule="auto"/>
        <w:jc w:val="center"/>
        <w:rPr>
          <w:rFonts w:ascii="Verdana" w:eastAsia="Calibri" w:hAnsi="Verdana" w:cs="Verdana"/>
          <w:b/>
          <w:lang w:eastAsia="zh-CN"/>
        </w:rPr>
      </w:pP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_________________</w:t>
      </w:r>
      <w:r w:rsidRPr="006E1B5C">
        <w:rPr>
          <w:rFonts w:ascii="Verdana" w:hAnsi="Verdana" w:cs="Verdana"/>
          <w:lang w:eastAsia="zh-CN"/>
        </w:rPr>
        <w:t>,</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w:t>
      </w:r>
      <w:r>
        <w:rPr>
          <w:rFonts w:ascii="Verdana" w:hAnsi="Verdana" w:cs="Verdana"/>
          <w:lang w:eastAsia="zh-CN"/>
        </w:rPr>
        <w:t>_, nr._____, bl.______, sc.____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w:t>
      </w:r>
      <w:r>
        <w:rPr>
          <w:rFonts w:ascii="Verdana" w:hAnsi="Verdana" w:cs="Verdana"/>
          <w:lang w:eastAsia="zh-CN"/>
        </w:rPr>
        <w:t xml:space="preserve"> </w:t>
      </w:r>
      <w:r w:rsidRPr="006E1B5C">
        <w:rPr>
          <w:rFonts w:ascii="Verdana" w:hAnsi="Verdana" w:cs="Verdana"/>
          <w:lang w:eastAsia="zh-CN"/>
        </w:rPr>
        <w:t>(unde este cazul)</w:t>
      </w:r>
      <w:r>
        <w:rPr>
          <w:rFonts w:ascii="Verdana" w:hAnsi="Verdana" w:cs="Verdana"/>
          <w:lang w:eastAsia="zh-CN"/>
        </w:rPr>
        <w:t>________________________ tel. ________________</w:t>
      </w:r>
      <w:r w:rsidRPr="006E1B5C">
        <w:rPr>
          <w:rFonts w:ascii="Verdana" w:hAnsi="Verdana" w:cs="Verdana"/>
          <w:lang w:eastAsia="zh-CN"/>
        </w:rPr>
        <w:t xml:space="preserve"> e-mail _________________,</w:t>
      </w:r>
    </w:p>
    <w:p w:rsidR="008666CF" w:rsidRPr="00C9251A" w:rsidRDefault="008666CF" w:rsidP="008666CF">
      <w:pPr>
        <w:suppressAutoHyphens/>
        <w:spacing w:after="0"/>
        <w:ind w:right="-142"/>
        <w:jc w:val="both"/>
        <w:rPr>
          <w:rFonts w:ascii="Verdana" w:eastAsia="Times New Roman" w:hAnsi="Verdana" w:cs="Times New Roman"/>
          <w:b/>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w:t>
      </w:r>
      <w:r>
        <w:rPr>
          <w:rFonts w:ascii="Verdana" w:hAnsi="Verdana" w:cs="Verdana"/>
          <w:lang w:eastAsia="zh-CN"/>
        </w:rPr>
        <w:t xml:space="preserve"> H.C.L. nr._____/_______,</w:t>
      </w:r>
      <w:r w:rsidRPr="00C9251A">
        <w:rPr>
          <w:rFonts w:ascii="Verdana" w:eastAsia="Times New Roman" w:hAnsi="Verdana" w:cs="Times New Roman"/>
          <w:lang w:eastAsia="zh-CN"/>
        </w:rPr>
        <w:t>solicit viza pe anul______, pentru</w:t>
      </w:r>
      <w:r>
        <w:rPr>
          <w:rFonts w:ascii="Verdana" w:eastAsia="Times New Roman" w:hAnsi="Verdana" w:cs="Times New Roman"/>
          <w:b/>
          <w:lang w:val="fr-FR" w:eastAsia="zh-CN"/>
        </w:rPr>
        <w:t xml:space="preserve"> AVIZUL</w:t>
      </w:r>
      <w:r w:rsidRPr="006E1B5C">
        <w:rPr>
          <w:rFonts w:ascii="Verdana" w:eastAsia="Times New Roman" w:hAnsi="Verdana" w:cs="Times New Roman"/>
          <w:b/>
          <w:lang w:val="fr-FR" w:eastAsia="zh-CN"/>
        </w:rPr>
        <w:t xml:space="preserve"> </w:t>
      </w:r>
      <w:r>
        <w:rPr>
          <w:rFonts w:ascii="Verdana" w:eastAsia="Times New Roman" w:hAnsi="Verdana" w:cs="Times New Roman"/>
          <w:b/>
          <w:lang w:val="fr-FR" w:eastAsia="zh-CN"/>
        </w:rPr>
        <w:t xml:space="preserve">PROGRAM  DE </w:t>
      </w:r>
      <w:r w:rsidRPr="006E1B5C">
        <w:rPr>
          <w:rFonts w:ascii="Verdana" w:eastAsia="Times New Roman" w:hAnsi="Verdana" w:cs="Times New Roman"/>
          <w:b/>
          <w:lang w:val="fr-FR" w:eastAsia="zh-CN"/>
        </w:rPr>
        <w:t>FUNC</w:t>
      </w:r>
      <w:r w:rsidRPr="006E1B5C">
        <w:rPr>
          <w:rFonts w:ascii="Verdana" w:eastAsia="Times New Roman" w:hAnsi="Verdana" w:cs="Times New Roman"/>
          <w:b/>
          <w:lang w:eastAsia="zh-CN"/>
        </w:rPr>
        <w:t>ŢIONARE</w:t>
      </w:r>
      <w:r w:rsidRPr="00C9251A">
        <w:rPr>
          <w:rFonts w:ascii="Verdana" w:eastAsia="Times New Roman" w:hAnsi="Verdana" w:cs="Times New Roman"/>
          <w:b/>
          <w:lang w:eastAsia="zh-CN"/>
        </w:rPr>
        <w:t>:</w:t>
      </w:r>
    </w:p>
    <w:p w:rsidR="008666CF" w:rsidRPr="006E1B5C" w:rsidRDefault="008666CF" w:rsidP="008666CF">
      <w:pPr>
        <w:suppressAutoHyphens/>
        <w:spacing w:after="0"/>
        <w:jc w:val="both"/>
        <w:rPr>
          <w:rFonts w:ascii="Verdana" w:eastAsia="Times New Roman" w:hAnsi="Verdana" w:cs="Times New Roman"/>
          <w:lang w:eastAsia="zh-CN"/>
        </w:rPr>
      </w:pPr>
    </w:p>
    <w:p w:rsidR="008666CF" w:rsidRPr="006E1B5C" w:rsidRDefault="008666CF" w:rsidP="008666CF">
      <w:pPr>
        <w:suppressAutoHyphens/>
        <w:spacing w:after="0"/>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ind w:left="1985"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ind w:left="1985"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ind w:left="1985" w:hanging="1985"/>
        <w:rPr>
          <w:rFonts w:ascii="Verdana" w:eastAsia="Times New Roman" w:hAnsi="Verdana" w:cs="Times New Roman"/>
          <w:lang w:val="it-IT" w:eastAsia="zh-CN"/>
        </w:rPr>
      </w:pPr>
    </w:p>
    <w:p w:rsidR="008666CF" w:rsidRPr="006E1B5C" w:rsidRDefault="008666CF" w:rsidP="008666CF">
      <w:pPr>
        <w:suppressAutoHyphens/>
        <w:spacing w:after="0"/>
        <w:rPr>
          <w:rFonts w:ascii="Verdana" w:eastAsia="Times New Roman" w:hAnsi="Verdana" w:cs="Times New Roman"/>
          <w:lang w:val="it-IT" w:eastAsia="zh-CN"/>
        </w:rPr>
      </w:pPr>
    </w:p>
    <w:p w:rsidR="008666CF" w:rsidRPr="006E1B5C" w:rsidRDefault="008666CF" w:rsidP="008666CF">
      <w:pPr>
        <w:suppressAutoHyphens/>
        <w:spacing w:after="0"/>
        <w:ind w:right="-142"/>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120"/>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BF3170" w:rsidRDefault="008666CF" w:rsidP="00BF3170">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p>
    <w:p w:rsidR="008666CF" w:rsidRPr="006E1B5C" w:rsidRDefault="008666CF" w:rsidP="008666CF">
      <w:pPr>
        <w:suppressAutoHyphens/>
        <w:jc w:val="both"/>
        <w:rPr>
          <w:rFonts w:ascii="Verdana" w:eastAsia="Times New Roman" w:hAnsi="Verdana" w:cs="Times New Roman"/>
          <w:lang w:val="it-IT" w:eastAsia="zh-CN"/>
        </w:rPr>
      </w:pPr>
      <w:r w:rsidRPr="006E1B5C">
        <w:rPr>
          <w:rFonts w:ascii="Verdana" w:eastAsia="Calibri" w:hAnsi="Verdana" w:cs="Verdana"/>
          <w:lang w:eastAsia="zh-CN"/>
        </w:rPr>
        <w:t xml:space="preserve">Declaraţia neconformă cu realitatea duce la anularea </w:t>
      </w:r>
      <w:r>
        <w:rPr>
          <w:rFonts w:ascii="Verdana" w:eastAsia="Times New Roman" w:hAnsi="Verdana" w:cs="Times New Roman"/>
          <w:lang w:val="fr-FR" w:eastAsia="zh-CN"/>
        </w:rPr>
        <w:t>avizului program de funcționare.</w:t>
      </w:r>
    </w:p>
    <w:p w:rsidR="00C839C5" w:rsidRPr="006E1B5C" w:rsidRDefault="00C839C5" w:rsidP="008666CF">
      <w:pPr>
        <w:suppressAutoHyphens/>
        <w:rPr>
          <w:rFonts w:ascii="Verdana" w:eastAsia="Times New Roman" w:hAnsi="Verdana" w:cs="Times New Roman"/>
          <w:lang w:val="it-IT" w:eastAsia="zh-CN"/>
        </w:rPr>
      </w:pPr>
    </w:p>
    <w:p w:rsidR="008666CF" w:rsidRPr="006E1B5C" w:rsidRDefault="008666CF" w:rsidP="008666CF">
      <w:pPr>
        <w:suppressAutoHyphens/>
        <w:spacing w:after="0"/>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Default="008666CF" w:rsidP="008666CF">
      <w:pPr>
        <w:suppressAutoHyphens/>
        <w:spacing w:after="0"/>
        <w:jc w:val="both"/>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Pr>
          <w:rFonts w:ascii="Verdana" w:eastAsia="Calibri" w:hAnsi="Verdana" w:cs="Verdana"/>
          <w:lang w:eastAsia="zh-CN"/>
        </w:rPr>
        <w:t xml:space="preserve">                      Semnătura</w:t>
      </w:r>
    </w:p>
    <w:p w:rsidR="00BF3170" w:rsidRDefault="00BF3170" w:rsidP="008666CF">
      <w:pPr>
        <w:suppressAutoHyphens/>
        <w:spacing w:after="0"/>
        <w:jc w:val="both"/>
        <w:rPr>
          <w:rFonts w:ascii="Verdana" w:eastAsia="Verdana" w:hAnsi="Verdana" w:cs="Verdana"/>
          <w:b/>
          <w:bCs/>
          <w:lang w:val="fr-FR" w:eastAsia="zh-CN"/>
        </w:rPr>
      </w:pPr>
    </w:p>
    <w:p w:rsidR="009401BA" w:rsidRDefault="009401BA" w:rsidP="00BF3170">
      <w:pPr>
        <w:ind w:firstLine="720"/>
        <w:jc w:val="both"/>
        <w:rPr>
          <w:rFonts w:ascii="Verdana" w:hAnsi="Verdana"/>
          <w:b/>
          <w:i/>
        </w:rPr>
      </w:pPr>
    </w:p>
    <w:p w:rsidR="00BF3170" w:rsidRPr="005E2AB1" w:rsidRDefault="00BF3170" w:rsidP="009401BA">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F3170" w:rsidRPr="00F11983" w:rsidRDefault="00BF3170" w:rsidP="008666CF">
      <w:pPr>
        <w:suppressAutoHyphens/>
        <w:spacing w:after="0"/>
        <w:jc w:val="both"/>
        <w:rPr>
          <w:rFonts w:ascii="Verdana" w:eastAsia="Verdana" w:hAnsi="Verdana" w:cs="Verdana"/>
          <w:b/>
          <w:bCs/>
          <w:lang w:val="fr-FR" w:eastAsia="zh-CN"/>
        </w:rPr>
      </w:pPr>
    </w:p>
    <w:p w:rsidR="008666CF" w:rsidRDefault="008666CF" w:rsidP="008666CF">
      <w:pPr>
        <w:pStyle w:val="Default"/>
        <w:tabs>
          <w:tab w:val="left" w:pos="709"/>
        </w:tabs>
        <w:jc w:val="both"/>
        <w:outlineLvl w:val="2"/>
        <w:rPr>
          <w:rFonts w:eastAsiaTheme="minorHAnsi" w:cstheme="minorBidi"/>
          <w:b/>
          <w:i/>
          <w:color w:val="00000A"/>
          <w:lang w:eastAsia="en-US" w:bidi="ar-SA"/>
        </w:rPr>
      </w:pPr>
      <w:bookmarkStart w:id="124" w:name="_Toc479067017"/>
      <w:bookmarkStart w:id="125" w:name="_Toc37929387"/>
      <w:r>
        <w:rPr>
          <w:rFonts w:eastAsiaTheme="minorHAnsi" w:cstheme="minorBidi"/>
          <w:b/>
          <w:i/>
          <w:color w:val="00000A"/>
          <w:lang w:eastAsia="en-US" w:bidi="ar-SA"/>
        </w:rPr>
        <w:t>A.3. Modificarea avizului program de funcț</w:t>
      </w:r>
      <w:r w:rsidR="00BF3170">
        <w:rPr>
          <w:rFonts w:eastAsiaTheme="minorHAnsi" w:cstheme="minorBidi"/>
          <w:b/>
          <w:i/>
          <w:color w:val="00000A"/>
          <w:lang w:eastAsia="en-US" w:bidi="ar-SA"/>
        </w:rPr>
        <w:t>i</w:t>
      </w:r>
      <w:r>
        <w:rPr>
          <w:rFonts w:eastAsiaTheme="minorHAnsi" w:cstheme="minorBidi"/>
          <w:b/>
          <w:i/>
          <w:color w:val="00000A"/>
          <w:lang w:eastAsia="en-US" w:bidi="ar-SA"/>
        </w:rPr>
        <w:t>onare</w:t>
      </w:r>
      <w:bookmarkEnd w:id="124"/>
      <w:bookmarkEnd w:id="125"/>
    </w:p>
    <w:p w:rsidR="008666CF" w:rsidRDefault="008666CF" w:rsidP="008666CF">
      <w:pPr>
        <w:pStyle w:val="Default"/>
        <w:tabs>
          <w:tab w:val="left" w:pos="709"/>
        </w:tabs>
        <w:jc w:val="both"/>
        <w:rPr>
          <w:rFonts w:cs="Verdana"/>
          <w:color w:val="auto"/>
        </w:rPr>
      </w:pPr>
    </w:p>
    <w:p w:rsidR="008666CF" w:rsidRDefault="008666CF" w:rsidP="008666CF">
      <w:pPr>
        <w:pStyle w:val="Default"/>
        <w:tabs>
          <w:tab w:val="left" w:pos="709"/>
        </w:tabs>
        <w:jc w:val="both"/>
        <w:rPr>
          <w:rFonts w:eastAsiaTheme="minorHAnsi" w:cstheme="minorBidi"/>
          <w:b/>
          <w:i/>
          <w:color w:val="00000A"/>
          <w:lang w:eastAsia="en-US" w:bidi="ar-SA"/>
        </w:rPr>
      </w:pPr>
      <w:r>
        <w:rPr>
          <w:rFonts w:cs="Verdana"/>
          <w:color w:val="auto"/>
        </w:rPr>
        <w:t xml:space="preserve"> -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jc w:val="both"/>
        <w:rPr>
          <w:rFonts w:cs="Verdana"/>
        </w:rPr>
      </w:pPr>
      <w:r>
        <w:rPr>
          <w:rFonts w:cs="Verdana"/>
        </w:rPr>
        <w:t>-  atunci când  modificările solicitate - altele decât cele mai sus menționate - necesită eliberarea unui nou act administrativ,  acesta se va putea emite doar după anularea celui inițial, cu condiția achitării taxelor la zi.</w:t>
      </w:r>
      <w:bookmarkStart w:id="126" w:name="_Toc462211641"/>
      <w:bookmarkStart w:id="127" w:name="_Toc462060630"/>
      <w:bookmarkEnd w:id="126"/>
      <w:bookmarkEnd w:id="127"/>
    </w:p>
    <w:p w:rsidR="008666CF" w:rsidRDefault="008666CF" w:rsidP="008666CF">
      <w:pPr>
        <w:pStyle w:val="Default"/>
        <w:jc w:val="both"/>
        <w:rPr>
          <w:rFonts w:cs="Verdana"/>
        </w:rPr>
      </w:pPr>
    </w:p>
    <w:p w:rsidR="008666CF" w:rsidRDefault="008666CF" w:rsidP="008666CF">
      <w:pPr>
        <w:pStyle w:val="Default"/>
        <w:jc w:val="both"/>
        <w:rPr>
          <w:rFonts w:cs="Verdana"/>
        </w:rPr>
      </w:pPr>
    </w:p>
    <w:p w:rsidR="008666CF" w:rsidRDefault="008666CF" w:rsidP="008666CF">
      <w:pPr>
        <w:pStyle w:val="Default"/>
        <w:jc w:val="both"/>
        <w:rPr>
          <w:rFonts w:cs="Verdana"/>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 xml:space="preserve">  Acte necesare pentru modificarea avizului program de funcționare</w:t>
      </w:r>
    </w:p>
    <w:p w:rsidR="008666CF" w:rsidRPr="00CB7650" w:rsidRDefault="008666CF" w:rsidP="008666CF">
      <w:pPr>
        <w:pStyle w:val="Default"/>
        <w:jc w:val="both"/>
        <w:rPr>
          <w:rFonts w:eastAsiaTheme="minorHAnsi" w:cstheme="minorBidi"/>
          <w:color w:val="00000A"/>
          <w:lang w:eastAsia="en-US" w:bidi="ar-SA"/>
        </w:rPr>
      </w:pPr>
      <w:r w:rsidRPr="00CB7650">
        <w:rPr>
          <w:rFonts w:eastAsiaTheme="minorHAnsi" w:cstheme="minorBidi"/>
          <w:color w:val="00000A"/>
          <w:lang w:eastAsia="en-US" w:bidi="ar-SA"/>
        </w:rPr>
        <w:t xml:space="preserve">        </w:t>
      </w:r>
      <w:r w:rsidRPr="00CB7650">
        <w:rPr>
          <w:rFonts w:eastAsiaTheme="minorHAnsi" w:cstheme="minorBidi"/>
          <w:b/>
          <w:color w:val="00000A"/>
          <w:lang w:eastAsia="en-US" w:bidi="ar-SA"/>
        </w:rPr>
        <w:t>1.</w:t>
      </w:r>
      <w:r w:rsidRPr="00CB7650">
        <w:rPr>
          <w:rFonts w:eastAsiaTheme="minorHAnsi" w:cstheme="minorBidi"/>
          <w:color w:val="00000A"/>
          <w:lang w:eastAsia="en-US" w:bidi="ar-SA"/>
        </w:rPr>
        <w:t xml:space="preserve"> Cerere pentru modificarea avizului program de funcționare - </w:t>
      </w:r>
      <w:r w:rsidRPr="00CB7650">
        <w:rPr>
          <w:rFonts w:eastAsiaTheme="minorHAnsi" w:cstheme="minorBidi"/>
          <w:b/>
          <w:color w:val="00000A"/>
          <w:lang w:eastAsia="en-US" w:bidi="ar-SA"/>
        </w:rPr>
        <w:t>F.6</w:t>
      </w:r>
    </w:p>
    <w:p w:rsidR="008666CF" w:rsidRPr="00CB7650" w:rsidRDefault="008666CF" w:rsidP="008666CF">
      <w:pPr>
        <w:pStyle w:val="Default"/>
        <w:jc w:val="both"/>
        <w:rPr>
          <w:rFonts w:eastAsiaTheme="minorHAnsi" w:cstheme="minorBidi"/>
          <w:color w:val="00000A"/>
          <w:lang w:eastAsia="en-US" w:bidi="ar-SA"/>
        </w:rPr>
      </w:pPr>
      <w:r w:rsidRPr="00CB7650">
        <w:t xml:space="preserve">  </w:t>
      </w:r>
      <w:r w:rsidRPr="00CB7650">
        <w:rPr>
          <w:b/>
        </w:rPr>
        <w:t xml:space="preserve">      2.</w:t>
      </w:r>
      <w:r w:rsidRPr="00CB7650">
        <w:t xml:space="preserve"> </w:t>
      </w:r>
      <w:r w:rsidRPr="00CB7650">
        <w:rPr>
          <w:rFonts w:cs="Verdana"/>
        </w:rPr>
        <w:t xml:space="preserve">Actele necesare pentru aprobarea modificării solicitate </w:t>
      </w:r>
    </w:p>
    <w:p w:rsidR="008666CF" w:rsidRPr="00CB7650" w:rsidRDefault="008666CF" w:rsidP="008666CF">
      <w:pPr>
        <w:tabs>
          <w:tab w:val="left" w:pos="284"/>
          <w:tab w:val="left" w:pos="709"/>
        </w:tabs>
        <w:spacing w:after="0" w:line="240" w:lineRule="auto"/>
        <w:jc w:val="both"/>
        <w:rPr>
          <w:rFonts w:ascii="Verdana" w:hAnsi="Verdana"/>
          <w:sz w:val="24"/>
          <w:szCs w:val="24"/>
        </w:rPr>
      </w:pPr>
      <w:r w:rsidRPr="00CB7650">
        <w:rPr>
          <w:rFonts w:ascii="Verdana" w:hAnsi="Verdana"/>
          <w:sz w:val="24"/>
          <w:szCs w:val="24"/>
        </w:rPr>
        <w:t xml:space="preserve">       </w:t>
      </w:r>
      <w:r w:rsidRPr="00CB7650">
        <w:rPr>
          <w:rFonts w:ascii="Verdana" w:hAnsi="Verdana"/>
          <w:b/>
          <w:sz w:val="24"/>
          <w:szCs w:val="24"/>
        </w:rPr>
        <w:t xml:space="preserve"> 3.</w:t>
      </w:r>
      <w:r w:rsidRPr="00CB7650">
        <w:rPr>
          <w:rFonts w:ascii="Verdana" w:hAnsi="Verdana"/>
          <w:sz w:val="24"/>
          <w:szCs w:val="24"/>
        </w:rPr>
        <w:t xml:space="preserve"> Avizul program de funcționare - în original</w:t>
      </w:r>
    </w:p>
    <w:p w:rsidR="008666CF" w:rsidRPr="00CB7650" w:rsidRDefault="008666CF" w:rsidP="00CB7650">
      <w:pPr>
        <w:rPr>
          <w:rFonts w:ascii="Verdana" w:hAnsi="Verdana"/>
          <w:sz w:val="24"/>
          <w:szCs w:val="24"/>
        </w:rPr>
      </w:pPr>
      <w:r w:rsidRPr="00CB7650">
        <w:rPr>
          <w:rFonts w:ascii="Verdana" w:hAnsi="Verdana"/>
          <w:b/>
          <w:i/>
          <w:sz w:val="24"/>
          <w:szCs w:val="24"/>
        </w:rPr>
        <w:t xml:space="preserve">        </w:t>
      </w:r>
      <w:bookmarkStart w:id="128" w:name="_Toc470682294"/>
      <w:bookmarkStart w:id="129" w:name="_Toc479067018"/>
      <w:r w:rsidRPr="00CB7650">
        <w:rPr>
          <w:rFonts w:ascii="Verdana" w:hAnsi="Verdana"/>
          <w:b/>
          <w:sz w:val="24"/>
          <w:szCs w:val="24"/>
        </w:rPr>
        <w:t>4.</w:t>
      </w:r>
      <w:r w:rsidRPr="00CB7650">
        <w:rPr>
          <w:rFonts w:ascii="Verdana" w:hAnsi="Verdana"/>
          <w:sz w:val="24"/>
          <w:szCs w:val="24"/>
        </w:rPr>
        <w:t xml:space="preserve"> Dovada achitării diferențelor de taxă (unde este cazul)</w:t>
      </w:r>
      <w:bookmarkEnd w:id="128"/>
      <w:bookmarkEnd w:id="129"/>
    </w:p>
    <w:p w:rsidR="008666CF" w:rsidRPr="00CB7650" w:rsidRDefault="008666CF" w:rsidP="00CB7650">
      <w:pPr>
        <w:rPr>
          <w:rFonts w:ascii="Verdana" w:hAnsi="Verdana"/>
          <w:sz w:val="24"/>
          <w:szCs w:val="24"/>
        </w:rPr>
      </w:pPr>
    </w:p>
    <w:p w:rsidR="008666CF" w:rsidRPr="00CB7650" w:rsidRDefault="008666CF" w:rsidP="00CB7650">
      <w:pPr>
        <w:rPr>
          <w:rFonts w:ascii="Verdana" w:hAnsi="Verdana"/>
          <w:sz w:val="24"/>
          <w:szCs w:val="24"/>
        </w:rPr>
      </w:pPr>
    </w:p>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995DC2" w:rsidRDefault="008666CF" w:rsidP="00995DC2">
      <w:r w:rsidRPr="00705414">
        <w:t xml:space="preserve">                                                                                       </w:t>
      </w:r>
      <w:r>
        <w:tab/>
      </w:r>
      <w:r>
        <w:tab/>
      </w:r>
      <w:r>
        <w:tab/>
      </w:r>
      <w:r>
        <w:tab/>
      </w:r>
      <w:r>
        <w:tab/>
      </w:r>
      <w:r>
        <w:tab/>
      </w:r>
      <w:r>
        <w:tab/>
      </w:r>
      <w:r>
        <w:tab/>
      </w:r>
      <w:r>
        <w:tab/>
      </w:r>
    </w:p>
    <w:p w:rsidR="008666CF" w:rsidRPr="00CB7650" w:rsidRDefault="008666CF" w:rsidP="00995DC2">
      <w:pPr>
        <w:jc w:val="right"/>
        <w:rPr>
          <w:rFonts w:ascii="Verdana" w:hAnsi="Verdana"/>
          <w:b/>
        </w:rPr>
      </w:pPr>
      <w:r w:rsidRPr="00CB7650">
        <w:rPr>
          <w:rFonts w:ascii="Verdana" w:hAnsi="Verdana"/>
          <w:b/>
        </w:rPr>
        <w:lastRenderedPageBreak/>
        <w:t>F.6</w:t>
      </w:r>
    </w:p>
    <w:p w:rsidR="008666CF" w:rsidRDefault="008666CF" w:rsidP="00CB7650"/>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995DC2">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995DC2" w:rsidRDefault="008666CF" w:rsidP="008666CF">
      <w:pPr>
        <w:suppressAutoHyphens/>
        <w:rPr>
          <w:rFonts w:ascii="Verdana" w:eastAsia="Wingdings 2" w:hAnsi="Verdana" w:cs="Verdana"/>
          <w:sz w:val="12"/>
          <w:szCs w:val="12"/>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995DC2" w:rsidRDefault="00995DC2"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5E2AB1" w:rsidRPr="00705414" w:rsidRDefault="005E2AB1"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5E2AB1" w:rsidRPr="005E2AB1" w:rsidRDefault="005E2AB1" w:rsidP="005E2AB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CB7650"/>
    <w:p w:rsidR="008666CF" w:rsidRDefault="008666CF" w:rsidP="008666CF">
      <w:pPr>
        <w:pStyle w:val="Default"/>
        <w:tabs>
          <w:tab w:val="left" w:pos="709"/>
        </w:tabs>
        <w:spacing w:after="120"/>
        <w:outlineLvl w:val="2"/>
        <w:rPr>
          <w:b/>
          <w:i/>
        </w:rPr>
      </w:pPr>
      <w:bookmarkStart w:id="130" w:name="_Toc479067019"/>
      <w:bookmarkStart w:id="131" w:name="_Toc37929388"/>
      <w:r>
        <w:rPr>
          <w:b/>
          <w:i/>
        </w:rPr>
        <w:lastRenderedPageBreak/>
        <w:t>A.4. Anularea avizului program de funcționare</w:t>
      </w:r>
      <w:bookmarkEnd w:id="130"/>
      <w:bookmarkEnd w:id="131"/>
    </w:p>
    <w:p w:rsidR="008666CF" w:rsidRDefault="008666CF" w:rsidP="008666CF">
      <w:pPr>
        <w:tabs>
          <w:tab w:val="left" w:pos="945"/>
        </w:tabs>
        <w:spacing w:after="0"/>
        <w:ind w:left="-142"/>
        <w:rPr>
          <w:rFonts w:ascii="Verdana" w:hAnsi="Verdana"/>
          <w:sz w:val="20"/>
          <w:szCs w:val="20"/>
        </w:rPr>
      </w:pPr>
      <w:r>
        <w:rPr>
          <w:rFonts w:ascii="Verdana" w:hAnsi="Verdana"/>
          <w:sz w:val="20"/>
          <w:szCs w:val="20"/>
        </w:rPr>
        <w:t>Avizul program de funcționare se poate anula în următoarele condiții:</w:t>
      </w:r>
    </w:p>
    <w:p w:rsidR="008666CF" w:rsidRDefault="008666CF" w:rsidP="008666CF">
      <w:pPr>
        <w:tabs>
          <w:tab w:val="left" w:pos="945"/>
        </w:tabs>
        <w:spacing w:after="0" w:line="240" w:lineRule="auto"/>
        <w:jc w:val="both"/>
        <w:rPr>
          <w:rFonts w:ascii="Verdana" w:hAnsi="Verdana"/>
          <w:sz w:val="20"/>
          <w:szCs w:val="20"/>
        </w:rPr>
      </w:pPr>
      <w:r>
        <w:rPr>
          <w:rFonts w:ascii="Verdana" w:hAnsi="Verdana" w:cs="Verdana"/>
          <w:sz w:val="20"/>
          <w:szCs w:val="20"/>
        </w:rPr>
        <w:t>-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right="-1"/>
        <w:jc w:val="both"/>
        <w:rPr>
          <w:rFonts w:ascii="Verdana" w:hAnsi="Verdana"/>
          <w:sz w:val="20"/>
          <w:szCs w:val="20"/>
        </w:rPr>
      </w:pPr>
      <w:r>
        <w:rPr>
          <w:rFonts w:ascii="Verdana" w:hAnsi="Verdana"/>
          <w:sz w:val="20"/>
          <w:szCs w:val="20"/>
        </w:rPr>
        <w:t>- în situația în care nu respectă legislația specifică în vigoare din punct de vedere sanitar, sanitar veterinar, prevenire incendiilor și protecția mediului;</w:t>
      </w: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anularea avizului program de funcționare:</w:t>
      </w:r>
    </w:p>
    <w:p w:rsidR="008666CF" w:rsidRDefault="008666CF" w:rsidP="008666CF">
      <w:pPr>
        <w:pStyle w:val="Default"/>
        <w:ind w:left="-142"/>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anularea avizului program de funcționare - </w:t>
      </w:r>
      <w:r>
        <w:rPr>
          <w:rFonts w:eastAsiaTheme="minorHAnsi" w:cstheme="minorBidi"/>
          <w:b/>
          <w:color w:val="00000A"/>
          <w:lang w:eastAsia="en-US" w:bidi="ar-SA"/>
        </w:rPr>
        <w:t>F.7</w:t>
      </w:r>
    </w:p>
    <w:p w:rsidR="008666CF" w:rsidRPr="00BB3834" w:rsidRDefault="008666CF" w:rsidP="008666CF">
      <w:pPr>
        <w:tabs>
          <w:tab w:val="left" w:pos="284"/>
          <w:tab w:val="left" w:pos="709"/>
        </w:tabs>
        <w:ind w:left="-142"/>
        <w:jc w:val="both"/>
        <w:rPr>
          <w:rFonts w:ascii="Verdana" w:hAnsi="Verdana"/>
        </w:rPr>
      </w:pPr>
      <w:r>
        <w:rPr>
          <w:rFonts w:ascii="Verdana" w:hAnsi="Verdana"/>
          <w:b/>
          <w:sz w:val="20"/>
          <w:szCs w:val="20"/>
        </w:rPr>
        <w:t xml:space="preserve">       </w:t>
      </w:r>
      <w:r w:rsidR="00BB3834">
        <w:rPr>
          <w:rFonts w:ascii="Verdana" w:hAnsi="Verdana"/>
          <w:b/>
          <w:sz w:val="20"/>
          <w:szCs w:val="20"/>
        </w:rPr>
        <w:t xml:space="preserve">  </w:t>
      </w:r>
      <w:r>
        <w:rPr>
          <w:rFonts w:ascii="Verdana" w:hAnsi="Verdana"/>
          <w:b/>
          <w:sz w:val="20"/>
          <w:szCs w:val="20"/>
        </w:rPr>
        <w:t xml:space="preserve">  </w:t>
      </w:r>
      <w:r w:rsidRPr="00BB3834">
        <w:rPr>
          <w:rFonts w:ascii="Verdana" w:hAnsi="Verdana"/>
          <w:b/>
        </w:rPr>
        <w:t>2.</w:t>
      </w:r>
      <w:r w:rsidRPr="00BB3834">
        <w:rPr>
          <w:rFonts w:ascii="Verdana" w:hAnsi="Verdana"/>
        </w:rPr>
        <w:t xml:space="preserve"> Avizul program de funcționare - în original</w:t>
      </w:r>
    </w:p>
    <w:p w:rsidR="008666CF" w:rsidRDefault="008666CF" w:rsidP="008666CF">
      <w:pPr>
        <w:pStyle w:val="ListParagraph1"/>
        <w:tabs>
          <w:tab w:val="left" w:pos="284"/>
          <w:tab w:val="left" w:pos="709"/>
        </w:tabs>
        <w:ind w:left="-142"/>
        <w:jc w:val="both"/>
        <w:rPr>
          <w:rFonts w:ascii="Verdana" w:hAnsi="Verdana"/>
          <w:b/>
          <w:i/>
          <w:sz w:val="20"/>
          <w:szCs w:val="20"/>
        </w:rPr>
      </w:pPr>
      <w:bookmarkStart w:id="132" w:name="_Toc462211642"/>
      <w:bookmarkStart w:id="133" w:name="_Toc462060631"/>
      <w:bookmarkEnd w:id="132"/>
      <w:bookmarkEnd w:id="133"/>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0"/>
        <w:jc w:val="both"/>
        <w:rPr>
          <w:rFonts w:ascii="Verdana" w:hAnsi="Verdana"/>
          <w:b/>
          <w:i/>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126D36">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Default="008666CF" w:rsidP="00126D36">
      <w:pPr>
        <w:pStyle w:val="ListParagraph1"/>
        <w:tabs>
          <w:tab w:val="left" w:pos="284"/>
          <w:tab w:val="left" w:pos="709"/>
        </w:tabs>
        <w:ind w:left="0"/>
        <w:jc w:val="both"/>
        <w:rPr>
          <w:rFonts w:ascii="Verdana" w:hAnsi="Verdana"/>
          <w:b/>
          <w:i/>
          <w:sz w:val="20"/>
          <w:szCs w:val="20"/>
        </w:rPr>
      </w:pPr>
    </w:p>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126D36">
      <w:pPr>
        <w:suppressAutoHyphens/>
        <w:spacing w:after="0" w:line="240" w:lineRule="auto"/>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p>
    <w:p w:rsidR="008666CF" w:rsidRPr="00126D36" w:rsidRDefault="008666CF" w:rsidP="00126D36">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126D36" w:rsidRPr="006E1B5C" w:rsidRDefault="00126D36" w:rsidP="008666CF">
      <w:pPr>
        <w:suppressAutoHyphens/>
        <w:rPr>
          <w:rFonts w:ascii="Verdana" w:eastAsia="Wingdings 2" w:hAnsi="Verdana" w:cs="Verdana"/>
          <w:lang w:eastAsia="zh-CN"/>
        </w:rPr>
      </w:pPr>
    </w:p>
    <w:p w:rsidR="008666CF" w:rsidRPr="006E1B5C" w:rsidRDefault="008666CF" w:rsidP="008666CF">
      <w:pPr>
        <w:suppressAutoHyphens/>
        <w:rPr>
          <w:rFonts w:ascii="Verdana" w:eastAsia="Wingdings 2" w:hAnsi="Verdana" w:cs="Verdana"/>
          <w:lang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5E2AB1" w:rsidRPr="00705414" w:rsidRDefault="005E2AB1"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5E2AB1" w:rsidRPr="005E2AB1" w:rsidRDefault="005E2AB1" w:rsidP="005E2AB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126D36">
      <w:pPr>
        <w:pStyle w:val="ListParagraph1"/>
        <w:tabs>
          <w:tab w:val="left" w:pos="284"/>
          <w:tab w:val="left" w:pos="709"/>
        </w:tabs>
        <w:ind w:left="0"/>
        <w:jc w:val="both"/>
        <w:rPr>
          <w:rFonts w:ascii="Verdana" w:hAnsi="Verdana"/>
          <w:b/>
          <w:i/>
          <w:sz w:val="20"/>
          <w:szCs w:val="20"/>
        </w:rPr>
      </w:pPr>
    </w:p>
    <w:p w:rsidR="008666CF" w:rsidRDefault="008666CF" w:rsidP="008666CF">
      <w:pPr>
        <w:pStyle w:val="ListParagraph1"/>
        <w:tabs>
          <w:tab w:val="left" w:pos="284"/>
          <w:tab w:val="left" w:pos="709"/>
        </w:tabs>
        <w:ind w:left="-142"/>
        <w:jc w:val="both"/>
        <w:outlineLvl w:val="1"/>
        <w:rPr>
          <w:rFonts w:ascii="Verdana" w:hAnsi="Verdana"/>
          <w:b/>
          <w:i/>
          <w:sz w:val="20"/>
          <w:szCs w:val="20"/>
        </w:rPr>
      </w:pPr>
      <w:bookmarkStart w:id="134" w:name="_Toc479067020"/>
      <w:bookmarkStart w:id="135" w:name="_Toc37929389"/>
      <w:r>
        <w:rPr>
          <w:rFonts w:ascii="Verdana" w:hAnsi="Verdana"/>
          <w:b/>
          <w:i/>
          <w:sz w:val="20"/>
          <w:szCs w:val="20"/>
        </w:rPr>
        <w:lastRenderedPageBreak/>
        <w:t>B. Autorizație de funcționare pentru desfășurarea activităților de alimentație publică (activități ce se regăsesc în grupele CAEN 561 – Restaurante, 563 – Baruri și alte activități de servire a băuturilor), viza anuală, modificarea  cât și anularea acesteia</w:t>
      </w:r>
      <w:bookmarkEnd w:id="134"/>
      <w:bookmarkEnd w:id="135"/>
    </w:p>
    <w:p w:rsidR="008666CF" w:rsidRDefault="008666CF" w:rsidP="008666CF">
      <w:pPr>
        <w:pStyle w:val="ListParagraph1"/>
        <w:tabs>
          <w:tab w:val="left" w:pos="284"/>
        </w:tabs>
        <w:spacing w:after="120"/>
        <w:ind w:left="0"/>
        <w:jc w:val="both"/>
        <w:rPr>
          <w:rFonts w:ascii="Verdana" w:hAnsi="Verdana"/>
          <w:b/>
          <w:i/>
          <w:sz w:val="20"/>
          <w:szCs w:val="20"/>
        </w:rPr>
      </w:pPr>
    </w:p>
    <w:p w:rsidR="008666CF" w:rsidRDefault="008666CF" w:rsidP="008666CF">
      <w:pPr>
        <w:pStyle w:val="ListParagraph1"/>
        <w:tabs>
          <w:tab w:val="left" w:pos="284"/>
        </w:tabs>
        <w:spacing w:after="120"/>
        <w:ind w:left="0"/>
        <w:jc w:val="both"/>
        <w:outlineLvl w:val="2"/>
        <w:rPr>
          <w:rFonts w:ascii="Verdana" w:hAnsi="Verdana"/>
          <w:b/>
          <w:i/>
          <w:sz w:val="20"/>
          <w:szCs w:val="20"/>
        </w:rPr>
      </w:pPr>
      <w:bookmarkStart w:id="136" w:name="_Toc462060632"/>
      <w:bookmarkStart w:id="137" w:name="_Toc462211643"/>
      <w:bookmarkStart w:id="138" w:name="_Toc479067021"/>
      <w:bookmarkStart w:id="139" w:name="_Toc37929390"/>
      <w:bookmarkEnd w:id="136"/>
      <w:bookmarkEnd w:id="137"/>
      <w:r>
        <w:rPr>
          <w:rFonts w:ascii="Verdana" w:hAnsi="Verdana"/>
          <w:b/>
          <w:i/>
          <w:sz w:val="20"/>
          <w:szCs w:val="20"/>
        </w:rPr>
        <w:t>B.1 Autorizație de funcționare pentru desfășurarea activităților de alimentație publică</w:t>
      </w:r>
      <w:bookmarkEnd w:id="138"/>
      <w:bookmarkEnd w:id="139"/>
    </w:p>
    <w:p w:rsidR="008666CF" w:rsidRDefault="008666CF" w:rsidP="008666CF">
      <w:pPr>
        <w:tabs>
          <w:tab w:val="left" w:pos="426"/>
        </w:tabs>
        <w:spacing w:after="0" w:line="240" w:lineRule="auto"/>
        <w:jc w:val="both"/>
        <w:rPr>
          <w:rFonts w:ascii="Verdana" w:hAnsi="Verdana"/>
          <w:sz w:val="20"/>
          <w:szCs w:val="20"/>
        </w:rPr>
      </w:pPr>
      <w:r>
        <w:rPr>
          <w:rFonts w:ascii="Verdana" w:hAnsi="Verdana"/>
          <w:sz w:val="20"/>
          <w:szCs w:val="20"/>
        </w:rPr>
        <w:t xml:space="preserve">     Taxa pentru eliberarea autorizației de funcționare se achită odată cu depunerea documentației  și se încasează pentru fiecare punct de lucru al operatorului economic, inclusiv pentru cele situate în cadrul complexurilor comerciale, mall-urilor.</w:t>
      </w: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284"/>
        </w:tabs>
        <w:spacing w:after="120"/>
        <w:jc w:val="both"/>
        <w:rPr>
          <w:rFonts w:ascii="Verdana" w:hAnsi="Verdana"/>
          <w:b/>
          <w:i/>
          <w:sz w:val="20"/>
          <w:szCs w:val="20"/>
        </w:rPr>
      </w:pPr>
      <w:r>
        <w:rPr>
          <w:rFonts w:ascii="Verdana" w:hAnsi="Verdana"/>
          <w:b/>
          <w:i/>
          <w:sz w:val="20"/>
          <w:szCs w:val="20"/>
        </w:rPr>
        <w:t>Acte necesare pentru depunerea documentației în vederea obținerii autorizației de funcționare pentru desfășurarea activității de alimentație publică :</w:t>
      </w:r>
    </w:p>
    <w:p w:rsidR="008666CF" w:rsidRPr="00C9251A" w:rsidRDefault="008666CF" w:rsidP="008666CF">
      <w:pPr>
        <w:pStyle w:val="ListParagraph1"/>
        <w:ind w:left="0"/>
        <w:jc w:val="both"/>
        <w:rPr>
          <w:rFonts w:ascii="Verdana" w:hAnsi="Verdana"/>
          <w:i/>
          <w:sz w:val="20"/>
          <w:szCs w:val="20"/>
        </w:rPr>
      </w:pPr>
    </w:p>
    <w:p w:rsidR="008666CF" w:rsidRDefault="008666CF" w:rsidP="008666CF">
      <w:pPr>
        <w:pStyle w:val="ListParagraph1"/>
        <w:numPr>
          <w:ilvl w:val="0"/>
          <w:numId w:val="97"/>
        </w:numPr>
        <w:tabs>
          <w:tab w:val="left" w:pos="284"/>
        </w:tabs>
        <w:spacing w:line="240" w:lineRule="auto"/>
        <w:jc w:val="both"/>
        <w:rPr>
          <w:rFonts w:ascii="Verdana" w:hAnsi="Verdana"/>
          <w:sz w:val="20"/>
          <w:szCs w:val="20"/>
        </w:rPr>
      </w:pPr>
      <w:r>
        <w:rPr>
          <w:rFonts w:ascii="Verdana" w:hAnsi="Verdana"/>
          <w:b/>
          <w:sz w:val="20"/>
          <w:szCs w:val="20"/>
        </w:rPr>
        <w:t>Cerere</w:t>
      </w:r>
      <w:r>
        <w:rPr>
          <w:rFonts w:ascii="Verdana" w:hAnsi="Verdana"/>
          <w:sz w:val="20"/>
          <w:szCs w:val="20"/>
        </w:rPr>
        <w:t xml:space="preserve"> pentru obținerea autorizației de funcționare pentru desfășurarea activității de alimentație publică </w:t>
      </w:r>
      <w:r>
        <w:rPr>
          <w:rFonts w:ascii="Verdana" w:hAnsi="Verdana"/>
          <w:b/>
          <w:sz w:val="20"/>
          <w:szCs w:val="20"/>
        </w:rPr>
        <w:t>-  F.8</w:t>
      </w:r>
      <w:r>
        <w:rPr>
          <w:rFonts w:ascii="Verdana" w:hAnsi="Verdana"/>
          <w:sz w:val="20"/>
          <w:szCs w:val="20"/>
        </w:rPr>
        <w:t>;</w:t>
      </w:r>
    </w:p>
    <w:p w:rsidR="008666CF" w:rsidRDefault="008666CF" w:rsidP="008666CF">
      <w:pPr>
        <w:pStyle w:val="ListParagraph1"/>
        <w:numPr>
          <w:ilvl w:val="0"/>
          <w:numId w:val="97"/>
        </w:numPr>
        <w:tabs>
          <w:tab w:val="left" w:pos="284"/>
        </w:tabs>
        <w:spacing w:line="240" w:lineRule="auto"/>
        <w:jc w:val="both"/>
        <w:rPr>
          <w:rFonts w:ascii="Verdana" w:hAnsi="Verdana"/>
          <w:sz w:val="20"/>
          <w:szCs w:val="20"/>
        </w:rPr>
      </w:pPr>
      <w:r>
        <w:rPr>
          <w:rFonts w:ascii="Verdana" w:hAnsi="Verdana"/>
          <w:b/>
          <w:sz w:val="20"/>
          <w:szCs w:val="20"/>
        </w:rPr>
        <w:t>Acorduri</w:t>
      </w:r>
    </w:p>
    <w:p w:rsidR="008666CF" w:rsidRDefault="008666CF" w:rsidP="008666CF">
      <w:pPr>
        <w:pStyle w:val="ListParagraph1"/>
        <w:tabs>
          <w:tab w:val="left" w:pos="709"/>
        </w:tabs>
        <w:spacing w:before="120" w:after="0" w:line="240" w:lineRule="auto"/>
        <w:ind w:left="1276" w:hanging="992"/>
        <w:jc w:val="both"/>
        <w:rPr>
          <w:rFonts w:ascii="Verdana" w:hAnsi="Verdana"/>
          <w:sz w:val="20"/>
          <w:szCs w:val="20"/>
        </w:rPr>
      </w:pPr>
      <w:r>
        <w:rPr>
          <w:rFonts w:ascii="Verdana" w:hAnsi="Verdana"/>
          <w:sz w:val="20"/>
          <w:szCs w:val="20"/>
        </w:rPr>
        <w:t xml:space="preserve">         </w:t>
      </w:r>
    </w:p>
    <w:p w:rsidR="008666CF" w:rsidRPr="00C9251A" w:rsidRDefault="008666CF" w:rsidP="008666CF">
      <w:pPr>
        <w:pStyle w:val="ListParagraph1"/>
        <w:spacing w:before="120" w:after="0" w:line="240" w:lineRule="auto"/>
        <w:ind w:left="426" w:hanging="992"/>
        <w:jc w:val="both"/>
        <w:rPr>
          <w:rFonts w:ascii="Verdana" w:hAnsi="Verdana"/>
          <w:sz w:val="20"/>
          <w:szCs w:val="20"/>
        </w:rPr>
      </w:pPr>
      <w:r>
        <w:rPr>
          <w:rFonts w:ascii="Verdana" w:hAnsi="Verdana"/>
          <w:sz w:val="20"/>
          <w:szCs w:val="20"/>
        </w:rPr>
        <w:t xml:space="preserve">                  </w:t>
      </w:r>
      <w:r>
        <w:rPr>
          <w:rFonts w:ascii="Verdana" w:hAnsi="Verdana"/>
          <w:b/>
          <w:sz w:val="20"/>
          <w:szCs w:val="20"/>
        </w:rPr>
        <w:t>2.1.</w:t>
      </w:r>
      <w:r>
        <w:rPr>
          <w:rFonts w:ascii="Verdana" w:hAnsi="Verdana"/>
          <w:sz w:val="20"/>
          <w:szCs w:val="20"/>
        </w:rPr>
        <w:t xml:space="preserve"> </w:t>
      </w:r>
      <w:r>
        <w:rPr>
          <w:rFonts w:ascii="Verdana" w:hAnsi="Verdana"/>
          <w:b/>
          <w:sz w:val="20"/>
          <w:szCs w:val="20"/>
        </w:rPr>
        <w:t xml:space="preserve">Acordul proprietarilor imobilelor limitrofe (pe hotar) cu caracter de locuință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rPr>
        <w:t>-</w:t>
      </w:r>
      <w:r>
        <w:rPr>
          <w:rFonts w:ascii="Verdana" w:hAnsi="Verdana"/>
          <w:b/>
          <w:sz w:val="20"/>
          <w:szCs w:val="20"/>
        </w:rPr>
        <w:t xml:space="preserve"> </w:t>
      </w:r>
      <w:r>
        <w:rPr>
          <w:rFonts w:ascii="Verdana" w:hAnsi="Verdana"/>
          <w:sz w:val="20"/>
          <w:szCs w:val="20"/>
        </w:rPr>
        <w:t xml:space="preserve">unitatea se află în zonă de case </w:t>
      </w:r>
      <w:r>
        <w:rPr>
          <w:rFonts w:ascii="Verdana" w:hAnsi="Verdana"/>
          <w:b/>
          <w:sz w:val="20"/>
          <w:szCs w:val="20"/>
        </w:rPr>
        <w:t>reglementate</w:t>
      </w:r>
      <w:r>
        <w:rPr>
          <w:rFonts w:ascii="Verdana" w:hAnsi="Verdana"/>
          <w:sz w:val="20"/>
          <w:szCs w:val="20"/>
        </w:rPr>
        <w:t xml:space="preserve"> prin autorizație de construire (PUZ, PUG, PUD) din care reiese destinația de alimentație publică și activitatea se desfășoară înainte de ora 08</w:t>
      </w:r>
      <w:r w:rsidRPr="00C9251A">
        <w:rPr>
          <w:rFonts w:ascii="Verdana" w:hAnsi="Verdana"/>
          <w:sz w:val="20"/>
          <w:szCs w:val="20"/>
        </w:rPr>
        <w:t>:00</w:t>
      </w:r>
      <w:r>
        <w:rPr>
          <w:rFonts w:ascii="Verdana" w:hAnsi="Verdana"/>
          <w:sz w:val="20"/>
          <w:szCs w:val="20"/>
        </w:rPr>
        <w:t xml:space="preserve"> și peste ora 22</w:t>
      </w:r>
      <w:r w:rsidRPr="00C9251A">
        <w:rPr>
          <w:rFonts w:ascii="Verdana" w:hAnsi="Verdana"/>
          <w:sz w:val="20"/>
          <w:szCs w:val="20"/>
        </w:rPr>
        <w:t xml:space="preserve">:00 - </w:t>
      </w:r>
      <w:r w:rsidRPr="00C9251A">
        <w:rPr>
          <w:rFonts w:ascii="Verdana" w:hAnsi="Verdana"/>
          <w:b/>
          <w:sz w:val="20"/>
          <w:szCs w:val="20"/>
        </w:rPr>
        <w:t>F.2</w:t>
      </w:r>
      <w:r w:rsidRPr="00C9251A">
        <w:rPr>
          <w:rFonts w:ascii="Verdana" w:hAnsi="Verdana"/>
          <w:sz w:val="20"/>
          <w:szCs w:val="20"/>
        </w:rPr>
        <w:t xml:space="preserve"> ;</w:t>
      </w:r>
      <w:r w:rsidRPr="00C9251A">
        <w:rPr>
          <w:rFonts w:ascii="Verdana" w:hAnsi="Verdana"/>
          <w:sz w:val="20"/>
          <w:szCs w:val="20"/>
        </w:rPr>
        <w:tab/>
      </w:r>
      <w:r w:rsidRPr="00C9251A">
        <w:rPr>
          <w:rFonts w:ascii="Verdana" w:hAnsi="Verdana"/>
          <w:sz w:val="20"/>
          <w:szCs w:val="20"/>
        </w:rPr>
        <w:tab/>
      </w:r>
      <w:r w:rsidRPr="00C9251A">
        <w:rPr>
          <w:rFonts w:ascii="Verdana" w:hAnsi="Verdana"/>
          <w:sz w:val="20"/>
          <w:szCs w:val="20"/>
        </w:rPr>
        <w:tab/>
      </w:r>
      <w:r w:rsidRPr="00C9251A">
        <w:rPr>
          <w:rFonts w:ascii="Verdana" w:hAnsi="Verdana"/>
          <w:sz w:val="20"/>
          <w:szCs w:val="20"/>
        </w:rPr>
        <w:tab/>
        <w:t xml:space="preserve">                           </w:t>
      </w:r>
      <w:r w:rsidRPr="00C9251A">
        <w:rPr>
          <w:rFonts w:ascii="Verdana" w:hAnsi="Verdana"/>
          <w:b/>
          <w:sz w:val="20"/>
          <w:szCs w:val="20"/>
        </w:rPr>
        <w:t xml:space="preserve">    </w:t>
      </w:r>
    </w:p>
    <w:p w:rsidR="008666CF" w:rsidRDefault="008666CF" w:rsidP="008666CF">
      <w:pPr>
        <w:pStyle w:val="ListParagraph1"/>
        <w:tabs>
          <w:tab w:val="left" w:pos="709"/>
        </w:tabs>
        <w:ind w:left="1276" w:hanging="992"/>
        <w:jc w:val="both"/>
        <w:rPr>
          <w:rFonts w:ascii="Verdana" w:hAnsi="Verdana"/>
          <w:b/>
          <w:sz w:val="20"/>
          <w:szCs w:val="20"/>
          <w:lang w:val="en-US"/>
        </w:rPr>
      </w:pPr>
      <w:r w:rsidRPr="00C9251A">
        <w:rPr>
          <w:rFonts w:ascii="Verdana" w:hAnsi="Verdana"/>
          <w:b/>
          <w:sz w:val="20"/>
          <w:szCs w:val="20"/>
        </w:rPr>
        <w:t xml:space="preserve">     </w:t>
      </w:r>
      <w:r>
        <w:rPr>
          <w:rFonts w:ascii="Verdana" w:hAnsi="Verdana"/>
          <w:b/>
          <w:sz w:val="20"/>
          <w:szCs w:val="20"/>
          <w:lang w:val="en-US"/>
        </w:rPr>
        <w:t xml:space="preserve">2.2 Acordul  proprietarilor imobilelor limitrofe (pe hotar) cu caracter de locuință </w:t>
      </w:r>
    </w:p>
    <w:p w:rsidR="008666CF" w:rsidRDefault="008666CF" w:rsidP="008666CF">
      <w:pPr>
        <w:pStyle w:val="ListParagraph1"/>
        <w:tabs>
          <w:tab w:val="left" w:pos="709"/>
        </w:tabs>
        <w:spacing w:after="0" w:line="240" w:lineRule="auto"/>
        <w:ind w:left="426" w:hanging="992"/>
        <w:jc w:val="both"/>
        <w:rPr>
          <w:rFonts w:ascii="Verdana" w:hAnsi="Verdana"/>
          <w:sz w:val="20"/>
          <w:szCs w:val="20"/>
          <w:lang w:val="en-US"/>
        </w:rPr>
      </w:pPr>
      <w:r>
        <w:rPr>
          <w:rFonts w:ascii="Verdana" w:hAnsi="Verdana"/>
          <w:sz w:val="20"/>
          <w:szCs w:val="20"/>
          <w:lang w:val="en-US"/>
        </w:rPr>
        <w:t xml:space="preserve">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lang w:val="en-US"/>
        </w:rPr>
        <w:t>-</w:t>
      </w:r>
      <w:r>
        <w:rPr>
          <w:rFonts w:ascii="Verdana" w:hAnsi="Verdana"/>
          <w:b/>
          <w:sz w:val="20"/>
          <w:szCs w:val="20"/>
          <w:lang w:val="en-US"/>
        </w:rPr>
        <w:t xml:space="preserve"> </w:t>
      </w:r>
      <w:r>
        <w:rPr>
          <w:rFonts w:ascii="Verdana" w:hAnsi="Verdana"/>
          <w:sz w:val="20"/>
          <w:szCs w:val="20"/>
          <w:lang w:val="en-US"/>
        </w:rPr>
        <w:t xml:space="preserve">unitatea se află în zonă de case </w:t>
      </w:r>
      <w:r>
        <w:rPr>
          <w:rFonts w:ascii="Verdana" w:hAnsi="Verdana"/>
          <w:b/>
          <w:sz w:val="20"/>
          <w:szCs w:val="20"/>
          <w:lang w:val="en-US"/>
        </w:rPr>
        <w:t>nereglementate</w:t>
      </w:r>
      <w:r>
        <w:rPr>
          <w:rFonts w:ascii="Verdana" w:hAnsi="Verdana"/>
          <w:sz w:val="20"/>
          <w:szCs w:val="20"/>
          <w:lang w:val="en-US"/>
        </w:rPr>
        <w:t xml:space="preserve"> prin autorizație de construire (PUZ, PUG, PUD) din care să reiesă destinația de alimentație publică, (indiferent de orarul de funcționare) - </w:t>
      </w:r>
      <w:r>
        <w:rPr>
          <w:rFonts w:ascii="Verdana" w:hAnsi="Verdana"/>
          <w:b/>
          <w:sz w:val="20"/>
          <w:szCs w:val="20"/>
          <w:lang w:val="en-US"/>
        </w:rPr>
        <w:t>F.2</w:t>
      </w:r>
      <w:r>
        <w:rPr>
          <w:rFonts w:ascii="Verdana" w:hAnsi="Verdana"/>
          <w:sz w:val="20"/>
          <w:szCs w:val="20"/>
          <w:lang w:val="en-US"/>
        </w:rPr>
        <w:t xml:space="preserve">;    </w:t>
      </w:r>
    </w:p>
    <w:p w:rsidR="008666CF" w:rsidRPr="00D77CB3" w:rsidRDefault="008666CF" w:rsidP="008666CF">
      <w:pPr>
        <w:pStyle w:val="Default"/>
        <w:autoSpaceDE w:val="0"/>
        <w:ind w:left="426"/>
        <w:jc w:val="both"/>
        <w:rPr>
          <w:rFonts w:cs="Verdana"/>
          <w:color w:val="auto"/>
          <w:sz w:val="20"/>
          <w:szCs w:val="20"/>
        </w:rPr>
      </w:pPr>
      <w:r>
        <w:rPr>
          <w:rFonts w:cs="Verdana"/>
          <w:b/>
          <w:color w:val="auto"/>
        </w:rPr>
        <w:t xml:space="preserve">   </w:t>
      </w:r>
      <w:r w:rsidRPr="00D77CB3">
        <w:rPr>
          <w:rFonts w:cs="Verdana"/>
          <w:b/>
          <w:color w:val="auto"/>
          <w:sz w:val="20"/>
          <w:szCs w:val="20"/>
        </w:rPr>
        <w:t>3.3 Acordul asociaţiei de proprietari/locatari</w:t>
      </w:r>
      <w:r w:rsidRPr="00D77CB3">
        <w:rPr>
          <w:rFonts w:cs="Verdana"/>
          <w:color w:val="auto"/>
          <w:sz w:val="20"/>
          <w:szCs w:val="20"/>
        </w:rPr>
        <w:t xml:space="preserve"> (nume în clar al președintelui asociației de proprietari/locatari, semnătura, ștampila și data) </w:t>
      </w:r>
      <w:r w:rsidRPr="00D77CB3">
        <w:rPr>
          <w:rFonts w:cs="Verdana"/>
          <w:b/>
          <w:color w:val="auto"/>
          <w:sz w:val="20"/>
          <w:szCs w:val="20"/>
        </w:rPr>
        <w:t>– F.3</w:t>
      </w:r>
      <w:r w:rsidRPr="00D77CB3">
        <w:rPr>
          <w:rFonts w:cs="Verdana"/>
          <w:color w:val="auto"/>
          <w:sz w:val="20"/>
          <w:szCs w:val="20"/>
        </w:rPr>
        <w:t xml:space="preserve"> și acordul proprietarilor imobilelor limitrofe (pe hotar) pe plan orizontal și vertical cu destinație de locuință – </w:t>
      </w:r>
      <w:r w:rsidRPr="00D77CB3">
        <w:rPr>
          <w:rFonts w:cs="Verdana"/>
          <w:b/>
          <w:color w:val="auto"/>
          <w:sz w:val="20"/>
          <w:szCs w:val="20"/>
        </w:rPr>
        <w:t>F.2</w:t>
      </w:r>
      <w:r w:rsidRPr="00D77CB3">
        <w:rPr>
          <w:rFonts w:cs="Verdana"/>
          <w:color w:val="auto"/>
          <w:sz w:val="20"/>
          <w:szCs w:val="20"/>
        </w:rPr>
        <w:t>, referitor la activitatea desfășurată și orarul de funcționare, pentru unitatea amplasată la parterul blocurilor sau la subsolul/parterul unor clădiri colective( atât în municipul Constanța cât și în stațiunea Mamaia și Sat Vacanță). În situația în care nu este constituită asociaţie de proprietari/locatari, solicitantul va da o declarație pe propria răspundere, în acest sens;</w:t>
      </w:r>
    </w:p>
    <w:p w:rsidR="008666CF" w:rsidRPr="00C9251A" w:rsidRDefault="008666CF" w:rsidP="008666CF">
      <w:pPr>
        <w:pStyle w:val="ListParagraph1"/>
        <w:tabs>
          <w:tab w:val="left" w:pos="709"/>
        </w:tabs>
        <w:ind w:left="426" w:hanging="992"/>
        <w:jc w:val="both"/>
        <w:rPr>
          <w:rFonts w:ascii="Verdana" w:hAnsi="Verdana"/>
          <w:sz w:val="20"/>
          <w:szCs w:val="20"/>
        </w:rPr>
      </w:pPr>
      <w:r w:rsidRPr="00C9251A">
        <w:rPr>
          <w:rFonts w:ascii="Verdana" w:hAnsi="Verdana"/>
          <w:b/>
        </w:rPr>
        <w:t xml:space="preserve">                                                                        </w:t>
      </w:r>
    </w:p>
    <w:p w:rsidR="008666CF" w:rsidRDefault="008666CF" w:rsidP="008666CF">
      <w:pPr>
        <w:pStyle w:val="ListParagraph1"/>
        <w:numPr>
          <w:ilvl w:val="0"/>
          <w:numId w:val="98"/>
        </w:numPr>
        <w:tabs>
          <w:tab w:val="left" w:pos="1276"/>
        </w:tabs>
        <w:spacing w:line="240" w:lineRule="auto"/>
        <w:ind w:left="709"/>
        <w:jc w:val="both"/>
        <w:rPr>
          <w:rFonts w:ascii="Verdana" w:hAnsi="Verdana"/>
          <w:b/>
          <w:sz w:val="20"/>
          <w:szCs w:val="20"/>
          <w:lang w:val="en-US"/>
        </w:rPr>
      </w:pPr>
      <w:r>
        <w:rPr>
          <w:rFonts w:ascii="Verdana" w:hAnsi="Verdana"/>
          <w:b/>
          <w:sz w:val="20"/>
          <w:szCs w:val="20"/>
          <w:lang w:val="en-US"/>
        </w:rPr>
        <w:t>Nu este necesar acordul vecinilor limitrofi, indiferent de orarul de funcționare:</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se află în cadrul unui complex comercial; mall;</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face parte dintr-o structură de primire turistică;</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activitatea de alimentație publică este conexă altei activități   principale, cu    condiția încadrării în orarul de funcționare al acesteia (spălătorii auto, service, etc.);</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de alimentație publică se află în imobile cu funcțiuni multiple, altele decât locuire, reglementate urbanistic;</w:t>
      </w:r>
    </w:p>
    <w:p w:rsidR="008666CF" w:rsidRPr="004806AC" w:rsidRDefault="008666CF" w:rsidP="008666CF">
      <w:pPr>
        <w:pStyle w:val="Default"/>
        <w:autoSpaceDE w:val="0"/>
        <w:jc w:val="both"/>
        <w:rPr>
          <w:rFonts w:cs="Verdana"/>
          <w:color w:val="auto"/>
        </w:rPr>
      </w:pPr>
      <w:r>
        <w:rPr>
          <w:rFonts w:cs="Verdana"/>
          <w:b/>
          <w:color w:val="auto"/>
        </w:rPr>
        <w:t xml:space="preserve">  3) Acordul coproprietarilor</w:t>
      </w:r>
      <w:r>
        <w:rPr>
          <w:rFonts w:cs="Verdana"/>
          <w:color w:val="auto"/>
        </w:rPr>
        <w:t xml:space="preserve"> (unde este cazul). </w:t>
      </w:r>
      <w:r>
        <w:rPr>
          <w:b/>
          <w:lang w:val="en-US"/>
        </w:rPr>
        <w:t xml:space="preserve">                                                                        </w:t>
      </w:r>
    </w:p>
    <w:p w:rsidR="008666CF" w:rsidRDefault="008666CF" w:rsidP="008666CF">
      <w:pPr>
        <w:pStyle w:val="ListParagraph1"/>
        <w:spacing w:after="0" w:line="240" w:lineRule="auto"/>
        <w:ind w:left="0"/>
        <w:jc w:val="both"/>
        <w:rPr>
          <w:rFonts w:ascii="Verdana" w:hAnsi="Verdana"/>
          <w:sz w:val="20"/>
          <w:szCs w:val="20"/>
        </w:rPr>
      </w:pPr>
      <w:r>
        <w:rPr>
          <w:rFonts w:ascii="Verdana" w:hAnsi="Verdana"/>
          <w:b/>
          <w:sz w:val="20"/>
          <w:szCs w:val="20"/>
        </w:rPr>
        <w:t xml:space="preserve">  4) Dovada deținerii legale a spațiului</w:t>
      </w:r>
      <w:r>
        <w:rPr>
          <w:rFonts w:ascii="Verdana" w:hAnsi="Verdana"/>
          <w:sz w:val="20"/>
          <w:szCs w:val="20"/>
        </w:rPr>
        <w:t xml:space="preserve"> edificat conform legislației în vigoare și încadrarea activității solicitate pentru autorizare în reglementările urbanistice aprobate: </w:t>
      </w:r>
    </w:p>
    <w:p w:rsidR="008666CF" w:rsidRPr="00095951" w:rsidRDefault="008666CF" w:rsidP="008666CF">
      <w:pPr>
        <w:widowControl w:val="0"/>
        <w:tabs>
          <w:tab w:val="left" w:pos="709"/>
        </w:tabs>
        <w:autoSpaceDE w:val="0"/>
        <w:ind w:left="1850" w:hanging="1566"/>
        <w:jc w:val="both"/>
        <w:rPr>
          <w:rFonts w:ascii="Verdana" w:eastAsia="SimSun" w:hAnsi="Verdana" w:cs="Verdana"/>
          <w:b/>
          <w:bCs/>
          <w:color w:val="000000"/>
          <w:sz w:val="20"/>
          <w:szCs w:val="20"/>
          <w:lang w:bidi="hi-IN"/>
        </w:rPr>
      </w:pPr>
      <w:r w:rsidRPr="00095951">
        <w:rPr>
          <w:rFonts w:ascii="Verdana" w:hAnsi="Verdana"/>
          <w:b/>
          <w:sz w:val="20"/>
          <w:szCs w:val="20"/>
        </w:rPr>
        <w:t xml:space="preserve">        </w:t>
      </w:r>
      <w:r w:rsidRPr="00095951">
        <w:rPr>
          <w:rFonts w:ascii="Verdana" w:eastAsia="SimSun" w:hAnsi="Verdana" w:cs="Verdana"/>
          <w:b/>
          <w:bCs/>
          <w:color w:val="000000"/>
          <w:sz w:val="20"/>
          <w:szCs w:val="20"/>
          <w:lang w:bidi="hi-IN"/>
        </w:rPr>
        <w:t>4.1. Extras de carte funciară pentru  informare (actualizat), din care să rezulte aria desfășurată:</w:t>
      </w:r>
    </w:p>
    <w:p w:rsidR="008666CF" w:rsidRPr="008666CF"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val="ro-RO" w:bidi="hi-IN"/>
        </w:rPr>
      </w:pPr>
      <w:r w:rsidRPr="008666CF">
        <w:rPr>
          <w:rFonts w:ascii="Verdana" w:eastAsia="SimSun" w:hAnsi="Verdana" w:cs="Verdana"/>
          <w:b/>
          <w:bCs/>
          <w:color w:val="000000"/>
          <w:sz w:val="20"/>
          <w:lang w:val="ro-RO" w:bidi="hi-IN"/>
        </w:rPr>
        <w:t>Mențiune</w:t>
      </w:r>
      <w:r w:rsidRPr="008666CF">
        <w:rPr>
          <w:rFonts w:ascii="Verdana" w:eastAsia="SimSun" w:hAnsi="Verdana" w:cs="Verdana"/>
          <w:bCs/>
          <w:color w:val="000000"/>
          <w:szCs w:val="22"/>
          <w:lang w:val="ro-RO" w:bidi="hi-IN"/>
        </w:rPr>
        <w:t xml:space="preserve">: </w:t>
      </w:r>
      <w:r w:rsidRPr="008666CF">
        <w:rPr>
          <w:rFonts w:ascii="Verdana" w:eastAsia="SimSun" w:hAnsi="Verdana" w:cs="Verdana"/>
          <w:bCs/>
          <w:color w:val="000000"/>
          <w:sz w:val="20"/>
          <w:lang w:val="ro-RO" w:bidi="hi-IN"/>
        </w:rPr>
        <w:t>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8666CF">
        <w:rPr>
          <w:rFonts w:ascii="Verdana" w:eastAsia="SimSun" w:hAnsi="Verdana" w:cs="Verdana"/>
          <w:bCs/>
          <w:i/>
          <w:color w:val="000000"/>
          <w:sz w:val="20"/>
          <w:lang w:val="ro-RO" w:bidi="hi-IN"/>
        </w:rPr>
        <w:t xml:space="preserve">. </w:t>
      </w:r>
      <w:r w:rsidRPr="008666CF">
        <w:rPr>
          <w:rFonts w:ascii="Verdana" w:eastAsia="SimSun" w:hAnsi="Verdana" w:cs="Verdana"/>
          <w:bCs/>
          <w:color w:val="000000"/>
          <w:sz w:val="20"/>
          <w:lang w:val="ro-RO" w:bidi="hi-IN"/>
        </w:rPr>
        <w:t xml:space="preserve">Dacă în urma verificării bazei de date nu se regăsesc aceste documente, operatorul economic are obligația prezentării altor documente ca dovadă a deținerii legale a bunului imobil (intabulare și </w:t>
      </w:r>
      <w:r w:rsidRPr="008666CF">
        <w:rPr>
          <w:rFonts w:ascii="Verdana" w:eastAsia="SimSun" w:hAnsi="Verdana" w:cs="Verdana"/>
          <w:bCs/>
          <w:color w:val="000000"/>
          <w:sz w:val="20"/>
          <w:lang w:val="ro-RO" w:bidi="hi-IN"/>
        </w:rPr>
        <w:lastRenderedPageBreak/>
        <w:t>documentație cadastrală, contract de vânzare cumpărare, certificat de moștenitor, hotărâre judecătorească, autorizație de construire,</w:t>
      </w:r>
      <w:r w:rsidRPr="008666CF">
        <w:rPr>
          <w:rFonts w:ascii="Verdana" w:eastAsia="SimSun" w:hAnsi="Verdana" w:cs="Verdana"/>
          <w:bCs/>
          <w:color w:val="000000"/>
          <w:lang w:val="ro-RO" w:bidi="hi-IN"/>
        </w:rPr>
        <w:t xml:space="preserve"> </w:t>
      </w:r>
      <w:r w:rsidRPr="008666CF">
        <w:rPr>
          <w:rFonts w:ascii="Verdana" w:eastAsia="SimSun" w:hAnsi="Verdana" w:cs="Verdana"/>
          <w:bCs/>
          <w:color w:val="000000"/>
          <w:sz w:val="20"/>
          <w:lang w:val="ro-RO" w:bidi="hi-IN"/>
        </w:rPr>
        <w:t>plan anexă la autorizația de construire, proces verbal de recepție, etc., după caz).</w:t>
      </w:r>
    </w:p>
    <w:p w:rsidR="008666CF" w:rsidRPr="0062152E" w:rsidRDefault="008666CF" w:rsidP="008666CF">
      <w:pPr>
        <w:tabs>
          <w:tab w:val="left" w:pos="142"/>
          <w:tab w:val="left" w:pos="426"/>
          <w:tab w:val="left" w:pos="709"/>
        </w:tabs>
        <w:ind w:left="709"/>
        <w:jc w:val="both"/>
        <w:rPr>
          <w:rFonts w:ascii="Verdana" w:eastAsia="SimSun" w:hAnsi="Verdana"/>
          <w:b/>
          <w:sz w:val="20"/>
          <w:szCs w:val="20"/>
          <w:lang w:val="en-US"/>
        </w:rPr>
      </w:pPr>
      <w:r w:rsidRPr="00C9251A">
        <w:rPr>
          <w:rFonts w:ascii="Verdana" w:eastAsia="Verdana" w:hAnsi="Verdana" w:cs="Verdana"/>
          <w:b/>
          <w:sz w:val="20"/>
          <w:szCs w:val="20"/>
        </w:rPr>
        <w:t xml:space="preserve">  </w:t>
      </w:r>
      <w:r>
        <w:rPr>
          <w:rFonts w:ascii="Verdana" w:eastAsia="SimSun" w:hAnsi="Verdana" w:cs="Verdana"/>
          <w:b/>
          <w:sz w:val="20"/>
          <w:szCs w:val="20"/>
          <w:lang w:val="en-US"/>
        </w:rPr>
        <w:t>4</w:t>
      </w:r>
      <w:r w:rsidRPr="0062152E">
        <w:rPr>
          <w:rFonts w:ascii="Verdana" w:eastAsia="SimSun" w:hAnsi="Verdana" w:cs="Verdana"/>
          <w:b/>
          <w:sz w:val="20"/>
          <w:szCs w:val="20"/>
          <w:lang w:val="en-US"/>
        </w:rPr>
        <w:t>.2. Contract de închiriere (</w:t>
      </w:r>
      <w:r w:rsidRPr="0062152E">
        <w:rPr>
          <w:rFonts w:ascii="Verdana" w:eastAsia="SimSun" w:hAnsi="Verdana" w:cs="Verdana"/>
          <w:b/>
          <w:bCs/>
          <w:sz w:val="20"/>
          <w:szCs w:val="20"/>
          <w:lang w:bidi="hi-IN"/>
        </w:rPr>
        <w:t xml:space="preserve">copie)/contract de comodat (copie conform cu originalul), etc., </w:t>
      </w:r>
      <w:r w:rsidRPr="0062152E">
        <w:rPr>
          <w:rFonts w:ascii="Verdana" w:eastAsia="SimSun" w:hAnsi="Verdana" w:cs="Verdana"/>
          <w:b/>
          <w:sz w:val="20"/>
          <w:szCs w:val="20"/>
          <w:lang w:val="en-US"/>
        </w:rPr>
        <w:t>după caz</w:t>
      </w:r>
      <w:r w:rsidRPr="0062152E">
        <w:rPr>
          <w:rFonts w:ascii="Verdana" w:eastAsia="SimSun" w:hAnsi="Verdana" w:cs="Verdana"/>
          <w:b/>
          <w:bCs/>
          <w:sz w:val="20"/>
          <w:szCs w:val="20"/>
          <w:lang w:bidi="hi-IN"/>
        </w:rPr>
        <w:t>;</w:t>
      </w:r>
    </w:p>
    <w:p w:rsidR="008666CF" w:rsidRPr="00C9251A" w:rsidRDefault="008666CF" w:rsidP="008666CF">
      <w:pPr>
        <w:tabs>
          <w:tab w:val="left" w:pos="284"/>
          <w:tab w:val="left" w:pos="993"/>
        </w:tabs>
        <w:ind w:left="284" w:hanging="284"/>
        <w:jc w:val="both"/>
        <w:rPr>
          <w:rFonts w:ascii="Verdana" w:eastAsia="SimSun" w:hAnsi="Verdana"/>
          <w:sz w:val="20"/>
          <w:szCs w:val="20"/>
        </w:rPr>
      </w:pPr>
      <w:r>
        <w:rPr>
          <w:rFonts w:ascii="Verdana" w:hAnsi="Verdana"/>
          <w:b/>
          <w:sz w:val="20"/>
          <w:szCs w:val="20"/>
        </w:rPr>
        <w:t xml:space="preserve">  5)</w:t>
      </w:r>
      <w:r w:rsidRPr="00C9251A">
        <w:rPr>
          <w:rFonts w:ascii="Verdana" w:eastAsia="SimSun" w:hAnsi="Verdana" w:cs="Verdana"/>
          <w:sz w:val="20"/>
          <w:szCs w:val="20"/>
        </w:rPr>
        <w:t xml:space="preserve"> </w:t>
      </w:r>
      <w:r w:rsidRPr="00C9251A">
        <w:rPr>
          <w:rFonts w:ascii="Verdana" w:eastAsia="SimSun" w:hAnsi="Verdana" w:cs="Verdana"/>
          <w:b/>
          <w:sz w:val="20"/>
          <w:szCs w:val="20"/>
        </w:rPr>
        <w:t>D</w:t>
      </w:r>
      <w:r w:rsidRPr="00C9251A">
        <w:rPr>
          <w:rFonts w:ascii="Verdana" w:eastAsia="SimSun" w:hAnsi="Verdana" w:cs="Verdana"/>
          <w:b/>
          <w:bCs/>
          <w:sz w:val="20"/>
          <w:szCs w:val="20"/>
        </w:rPr>
        <w:t>ocumentație tehnică</w:t>
      </w:r>
      <w:r w:rsidRPr="00C9251A">
        <w:rPr>
          <w:rFonts w:ascii="Verdana" w:eastAsia="SimSun" w:hAnsi="Verdana" w:cs="Verdana"/>
          <w:bCs/>
          <w:sz w:val="20"/>
          <w:szCs w:val="20"/>
        </w:rPr>
        <w:t xml:space="preserve"> (constituie parte integrantă a autorizației de funcționare)</w:t>
      </w:r>
      <w:r w:rsidRPr="00C9251A">
        <w:rPr>
          <w:rFonts w:ascii="Verdana" w:eastAsia="SimSun" w:hAnsi="Verdana" w:cs="Verdana"/>
          <w:sz w:val="20"/>
          <w:szCs w:val="20"/>
        </w:rPr>
        <w:t xml:space="preserve">  doar pentru unitățile de alimentație publică – tip terasă clasificate conform prevederilor legale în vigoare: </w:t>
      </w:r>
    </w:p>
    <w:p w:rsidR="008666CF" w:rsidRDefault="008666CF" w:rsidP="008666CF">
      <w:pPr>
        <w:ind w:left="993" w:hanging="709"/>
        <w:jc w:val="both"/>
        <w:rPr>
          <w:rFonts w:ascii="Verdana" w:eastAsia="SimSun" w:hAnsi="Verdana"/>
          <w:sz w:val="20"/>
          <w:szCs w:val="20"/>
          <w:lang w:val="en-US"/>
        </w:rPr>
      </w:pPr>
      <w:r w:rsidRPr="00C9251A">
        <w:rPr>
          <w:rFonts w:ascii="Verdana" w:eastAsia="Verdana" w:hAnsi="Verdana" w:cs="Verdana"/>
          <w:sz w:val="20"/>
          <w:szCs w:val="20"/>
        </w:rPr>
        <w:t xml:space="preserve">        </w:t>
      </w:r>
      <w:r>
        <w:rPr>
          <w:rFonts w:ascii="Verdana" w:eastAsia="Verdana" w:hAnsi="Verdana" w:cs="Verdana"/>
          <w:b/>
          <w:sz w:val="20"/>
          <w:szCs w:val="20"/>
          <w:lang w:val="en-US"/>
        </w:rPr>
        <w:t>5.1.</w:t>
      </w:r>
      <w:r>
        <w:rPr>
          <w:rFonts w:ascii="Verdana" w:eastAsia="Verdana" w:hAnsi="Verdana" w:cs="Verdana"/>
          <w:sz w:val="20"/>
          <w:szCs w:val="20"/>
          <w:lang w:val="en-US"/>
        </w:rPr>
        <w:t xml:space="preserve"> </w:t>
      </w:r>
      <w:r>
        <w:rPr>
          <w:rFonts w:ascii="Verdana" w:eastAsia="SimSun" w:hAnsi="Verdana" w:cs="Verdana"/>
          <w:b/>
          <w:bCs/>
          <w:sz w:val="20"/>
          <w:szCs w:val="20"/>
          <w:lang w:val="en-US"/>
        </w:rPr>
        <w:t>memoriu justificativ</w:t>
      </w:r>
      <w:r>
        <w:rPr>
          <w:rFonts w:ascii="Verdana" w:eastAsia="SimSun" w:hAnsi="Verdana" w:cs="Verdana"/>
          <w:bCs/>
          <w:sz w:val="20"/>
          <w:szCs w:val="20"/>
          <w:lang w:val="en-US"/>
        </w:rPr>
        <w:t xml:space="preserve"> în care sunt menționate informații privind materialele,   culorile, condițiile de utilizare ale terasei și alte elemente considerate relevante de către operatorul economic;</w:t>
      </w:r>
    </w:p>
    <w:p w:rsidR="008666CF" w:rsidRDefault="008666CF" w:rsidP="008666CF">
      <w:pPr>
        <w:tabs>
          <w:tab w:val="left" w:pos="1418"/>
        </w:tabs>
        <w:spacing w:after="120"/>
        <w:ind w:left="993" w:hanging="567"/>
        <w:jc w:val="both"/>
        <w:rPr>
          <w:rFonts w:ascii="Verdana" w:eastAsia="SimSun" w:hAnsi="Verdana"/>
          <w:sz w:val="20"/>
          <w:szCs w:val="20"/>
          <w:lang w:val="en-US"/>
        </w:rPr>
      </w:pPr>
      <w:r>
        <w:rPr>
          <w:rFonts w:ascii="Verdana" w:hAnsi="Verdana"/>
          <w:b/>
          <w:sz w:val="20"/>
          <w:szCs w:val="20"/>
          <w:lang w:val="en-US"/>
        </w:rPr>
        <w:t xml:space="preserve">      5.2</w:t>
      </w:r>
      <w:r>
        <w:rPr>
          <w:rFonts w:ascii="Verdana" w:hAnsi="Verdana"/>
          <w:sz w:val="20"/>
          <w:szCs w:val="20"/>
          <w:lang w:val="en-US"/>
        </w:rPr>
        <w:t xml:space="preserve">. </w:t>
      </w:r>
      <w:r>
        <w:rPr>
          <w:rFonts w:ascii="Verdana" w:eastAsia="SimSun" w:hAnsi="Verdana" w:cs="Verdana"/>
          <w:b/>
          <w:bCs/>
          <w:sz w:val="20"/>
          <w:szCs w:val="20"/>
          <w:lang w:val="en-US"/>
        </w:rPr>
        <w:t xml:space="preserve">plan de situație cotat </w:t>
      </w:r>
      <w:r>
        <w:rPr>
          <w:rFonts w:ascii="Verdana" w:eastAsia="SimSun" w:hAnsi="Verdana" w:cs="Verdana"/>
          <w:bCs/>
          <w:sz w:val="20"/>
          <w:szCs w:val="20"/>
          <w:lang w:val="en-US"/>
        </w:rPr>
        <w:t>pe care sunt configurate numărul de mese și scaune, numărul  și tipul de echipamente cât și dispunerea lor; se va evita amplasarea echipamentelor și utilajelor specializate la limita cu promenada</w:t>
      </w:r>
    </w:p>
    <w:p w:rsidR="008666CF" w:rsidRPr="007E35B3" w:rsidRDefault="008666CF" w:rsidP="008666CF">
      <w:pPr>
        <w:widowControl w:val="0"/>
        <w:autoSpaceDE w:val="0"/>
        <w:ind w:left="284" w:hanging="284"/>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6)</w:t>
      </w:r>
      <w:r>
        <w:rPr>
          <w:rFonts w:ascii="Verdana" w:eastAsia="SimSun" w:hAnsi="Verdana" w:cs="Verdana"/>
          <w:bCs/>
          <w:color w:val="000000"/>
          <w:sz w:val="20"/>
          <w:szCs w:val="20"/>
          <w:lang w:bidi="hi-IN"/>
        </w:rPr>
        <w:t xml:space="preserve"> Certificat de clasificare/autorizație provizorie de funcționare pentru structuri de primire turistice cu funcțiuni de alimentație publică, eliberat conform prevederilor legale în vigoare</w:t>
      </w:r>
      <w:r>
        <w:rPr>
          <w:rFonts w:ascii="Verdana" w:eastAsia="SimSun" w:hAnsi="Verdana" w:cs="Verdana"/>
          <w:b/>
          <w:bCs/>
          <w:color w:val="000000"/>
          <w:sz w:val="20"/>
          <w:szCs w:val="20"/>
          <w:lang w:bidi="hi-IN"/>
        </w:rPr>
        <w:t xml:space="preserve">, </w:t>
      </w:r>
      <w:r>
        <w:rPr>
          <w:rFonts w:ascii="Verdana" w:eastAsia="SimSun" w:hAnsi="Verdana" w:cs="Verdana"/>
          <w:bCs/>
          <w:sz w:val="20"/>
          <w:szCs w:val="20"/>
          <w:lang w:bidi="hi-IN"/>
        </w:rPr>
        <w:t xml:space="preserve">inclusiv pentru unitățile de alimentație publică din stațiunea Mamaia și Sat Vacanță </w:t>
      </w:r>
    </w:p>
    <w:p w:rsidR="008666CF" w:rsidRDefault="008666CF" w:rsidP="008666CF">
      <w:pPr>
        <w:widowControl w:val="0"/>
        <w:autoSpaceDE w:val="0"/>
        <w:ind w:left="567" w:hanging="567"/>
        <w:jc w:val="center"/>
        <w:rPr>
          <w:rFonts w:ascii="Verdana" w:eastAsia="SimSun" w:hAnsi="Verdana"/>
          <w:sz w:val="20"/>
          <w:szCs w:val="20"/>
          <w:lang w:bidi="hi-IN"/>
        </w:rPr>
      </w:pPr>
      <w:r>
        <w:rPr>
          <w:rFonts w:ascii="Verdana" w:eastAsia="SimSun" w:hAnsi="Verdana" w:cs="Verdana"/>
          <w:b/>
          <w:bCs/>
          <w:sz w:val="20"/>
          <w:szCs w:val="20"/>
          <w:lang w:bidi="hi-IN"/>
        </w:rPr>
        <w:t>sau</w:t>
      </w:r>
    </w:p>
    <w:p w:rsidR="008666CF" w:rsidRDefault="008666CF" w:rsidP="008666CF">
      <w:pPr>
        <w:widowControl w:val="0"/>
        <w:autoSpaceDE w:val="0"/>
        <w:ind w:left="284" w:hanging="284"/>
        <w:jc w:val="both"/>
        <w:rPr>
          <w:rFonts w:ascii="Verdana" w:eastAsia="SimSun" w:hAnsi="Verdana"/>
          <w:color w:val="000000"/>
          <w:sz w:val="20"/>
          <w:szCs w:val="20"/>
          <w:lang w:bidi="hi-IN"/>
        </w:rPr>
      </w:pPr>
      <w:r>
        <w:rPr>
          <w:rFonts w:ascii="Verdana" w:eastAsia="Verdana" w:hAnsi="Verdana" w:cs="Verdana"/>
          <w:bCs/>
          <w:color w:val="000000"/>
          <w:sz w:val="20"/>
          <w:szCs w:val="20"/>
          <w:lang w:bidi="hi-IN"/>
        </w:rPr>
        <w:t xml:space="preserve">    </w:t>
      </w:r>
      <w:r>
        <w:rPr>
          <w:rFonts w:ascii="Verdana" w:eastAsia="SimSun" w:hAnsi="Verdana" w:cs="Verdana"/>
          <w:bCs/>
          <w:color w:val="000000"/>
          <w:sz w:val="20"/>
          <w:szCs w:val="20"/>
          <w:lang w:bidi="hi-IN"/>
        </w:rPr>
        <w:t xml:space="preserve">Declarație pe propria răspundere referitoare la tipul unității de alimentație publică conform prevederilor HG nr.843/1999 privind încadrarea pe tipuri de alimentație publică neincluse în structurile de primire turistică – </w:t>
      </w:r>
      <w:r>
        <w:rPr>
          <w:rFonts w:ascii="Verdana" w:eastAsia="SimSun" w:hAnsi="Verdana" w:cs="Verdana"/>
          <w:b/>
          <w:bCs/>
          <w:color w:val="000000"/>
          <w:sz w:val="20"/>
          <w:szCs w:val="20"/>
          <w:lang w:bidi="hi-IN"/>
        </w:rPr>
        <w:t xml:space="preserve">F9 -  </w:t>
      </w:r>
      <w:r>
        <w:rPr>
          <w:rFonts w:ascii="Verdana" w:eastAsia="SimSun" w:hAnsi="Verdana" w:cs="Verdana"/>
          <w:bCs/>
          <w:color w:val="000000"/>
          <w:sz w:val="20"/>
          <w:szCs w:val="20"/>
          <w:lang w:bidi="hi-IN"/>
        </w:rPr>
        <w:t>(doar pentru unitățile de alimentație publică din orașul Constanța);</w:t>
      </w:r>
    </w:p>
    <w:p w:rsidR="008666CF" w:rsidRDefault="008666CF" w:rsidP="008666CF">
      <w:pPr>
        <w:tabs>
          <w:tab w:val="left" w:pos="284"/>
          <w:tab w:val="left" w:pos="360"/>
        </w:tabs>
        <w:spacing w:after="0"/>
        <w:jc w:val="both"/>
        <w:rPr>
          <w:rFonts w:ascii="Verdana" w:hAnsi="Verdana"/>
          <w:b/>
          <w:sz w:val="20"/>
          <w:szCs w:val="20"/>
        </w:rPr>
      </w:pPr>
      <w:r>
        <w:rPr>
          <w:rFonts w:ascii="Verdana" w:hAnsi="Verdana"/>
          <w:b/>
          <w:sz w:val="20"/>
          <w:szCs w:val="20"/>
        </w:rPr>
        <w:t>7) Contract de salubrizare;</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8) Declarație pe propria răspundere</w:t>
      </w:r>
      <w:r>
        <w:rPr>
          <w:rFonts w:ascii="Verdana" w:hAnsi="Verdana"/>
          <w:sz w:val="20"/>
          <w:szCs w:val="20"/>
        </w:rPr>
        <w:t xml:space="preserve"> -  cu privire la deținerea tuturor avizelor/autorizațiilor necesare pentru desfășurarea activității, conform legislației în vigoare -  </w:t>
      </w:r>
      <w:r>
        <w:rPr>
          <w:rFonts w:ascii="Verdana" w:hAnsi="Verdana"/>
          <w:b/>
          <w:sz w:val="20"/>
          <w:szCs w:val="20"/>
        </w:rPr>
        <w:t>F.4</w:t>
      </w:r>
      <w:r>
        <w:rPr>
          <w:rFonts w:ascii="Verdana" w:hAnsi="Verdana"/>
          <w:sz w:val="20"/>
          <w:szCs w:val="20"/>
        </w:rPr>
        <w:t>;</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9) Fotografii</w:t>
      </w:r>
      <w:r>
        <w:rPr>
          <w:rFonts w:ascii="Verdana" w:hAnsi="Verdana"/>
          <w:sz w:val="20"/>
          <w:szCs w:val="20"/>
        </w:rPr>
        <w:t xml:space="preserve"> din unghiuri diferite pentru exteriorul și interiorul unității supuse autorizării</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10) Dovada achitării taxei</w:t>
      </w:r>
      <w:r>
        <w:rPr>
          <w:rFonts w:ascii="Verdana" w:hAnsi="Verdana"/>
          <w:sz w:val="20"/>
          <w:szCs w:val="20"/>
        </w:rPr>
        <w:t xml:space="preserve"> aferente autorizației de funcționare.</w:t>
      </w:r>
    </w:p>
    <w:p w:rsidR="008666CF" w:rsidRDefault="008666CF" w:rsidP="008666CF">
      <w:pPr>
        <w:pStyle w:val="ListParagraph1"/>
        <w:tabs>
          <w:tab w:val="left" w:pos="284"/>
          <w:tab w:val="left" w:pos="709"/>
        </w:tabs>
        <w:spacing w:after="0"/>
        <w:ind w:left="0"/>
        <w:jc w:val="both"/>
        <w:rPr>
          <w:rFonts w:ascii="Verdana" w:eastAsia="Times New Roman" w:hAnsi="Verdana" w:cs="Times New Roman"/>
          <w:sz w:val="20"/>
          <w:szCs w:val="20"/>
          <w:lang w:eastAsia="zh-CN"/>
        </w:rPr>
      </w:pPr>
      <w:r>
        <w:rPr>
          <w:rFonts w:ascii="Verdana" w:hAnsi="Verdana"/>
          <w:b/>
          <w:i/>
          <w:sz w:val="20"/>
          <w:szCs w:val="20"/>
          <w:u w:val="single"/>
        </w:rPr>
        <w:t xml:space="preserve">   </w:t>
      </w:r>
      <w:r>
        <w:rPr>
          <w:rFonts w:ascii="Verdana" w:hAnsi="Verdana"/>
          <w:b/>
          <w:i/>
          <w:sz w:val="20"/>
          <w:szCs w:val="20"/>
          <w:u w:val="thick"/>
        </w:rPr>
        <w:t xml:space="preserve"> </w:t>
      </w: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F502FB" w:rsidRDefault="00F502FB"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C91309" w:rsidRDefault="00C91309"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D77CB3" w:rsidRDefault="00D77CB3" w:rsidP="008666CF">
      <w:pPr>
        <w:suppressAutoHyphens/>
        <w:spacing w:after="0" w:line="276" w:lineRule="auto"/>
        <w:rPr>
          <w:rFonts w:ascii="Verdana" w:eastAsia="Calibri" w:hAnsi="Verdana" w:cs="Verdana"/>
          <w:b/>
          <w:sz w:val="20"/>
          <w:szCs w:val="20"/>
          <w:lang w:eastAsia="zh-CN"/>
        </w:rPr>
      </w:pPr>
    </w:p>
    <w:p w:rsidR="00D77CB3" w:rsidRDefault="00D77CB3" w:rsidP="008666CF">
      <w:pPr>
        <w:suppressAutoHyphens/>
        <w:spacing w:after="0" w:line="276" w:lineRule="auto"/>
        <w:rPr>
          <w:rFonts w:ascii="Verdana" w:eastAsia="Calibri" w:hAnsi="Verdana" w:cs="Verdana"/>
          <w:b/>
          <w:sz w:val="20"/>
          <w:szCs w:val="20"/>
          <w:lang w:eastAsia="zh-CN"/>
        </w:rPr>
      </w:pPr>
    </w:p>
    <w:p w:rsidR="00D77CB3" w:rsidRDefault="00D77CB3" w:rsidP="008666CF">
      <w:pPr>
        <w:suppressAutoHyphens/>
        <w:spacing w:after="0" w:line="276" w:lineRule="auto"/>
        <w:rPr>
          <w:rFonts w:ascii="Verdana" w:eastAsia="Calibri" w:hAnsi="Verdana" w:cs="Verdana"/>
          <w:b/>
          <w:sz w:val="20"/>
          <w:szCs w:val="20"/>
          <w:lang w:eastAsia="zh-CN"/>
        </w:rPr>
      </w:pPr>
    </w:p>
    <w:p w:rsidR="00D77CB3" w:rsidRDefault="00D77CB3"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F502FB">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F.8</w:t>
      </w:r>
    </w:p>
    <w:p w:rsidR="008666CF" w:rsidRDefault="008666CF" w:rsidP="008666CF">
      <w:pPr>
        <w:suppressAutoHyphens/>
        <w:spacing w:after="0" w:line="240" w:lineRule="auto"/>
        <w:rPr>
          <w:rFonts w:ascii="Verdana" w:eastAsia="Calibri" w:hAnsi="Verdana" w:cs="Verdana"/>
          <w:b/>
          <w:sz w:val="20"/>
          <w:szCs w:val="20"/>
          <w:lang w:eastAsia="zh-CN"/>
        </w:rPr>
      </w:pPr>
    </w:p>
    <w:p w:rsidR="008666CF" w:rsidRPr="00CB7650" w:rsidRDefault="008666CF" w:rsidP="00CB7650">
      <w:pPr>
        <w:jc w:val="center"/>
        <w:rPr>
          <w:rFonts w:ascii="Verdana" w:hAnsi="Verdana"/>
          <w:lang w:eastAsia="zh-CN"/>
        </w:rPr>
      </w:pPr>
      <w:r w:rsidRPr="00CB7650">
        <w:rPr>
          <w:rFonts w:ascii="Verdana" w:hAnsi="Verdana"/>
          <w:lang w:eastAsia="zh-CN"/>
        </w:rPr>
        <w:t>DOMNULE PRIMAR</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Împuternicit </w:t>
      </w:r>
      <w:r w:rsidRPr="006E1B5C">
        <w:rPr>
          <w:rFonts w:ascii="Verdana" w:eastAsia="Calibri" w:hAnsi="Verdana" w:cs="Verdana"/>
          <w:szCs w:val="20"/>
          <w:lang w:eastAsia="zh-CN"/>
        </w:rPr>
        <w:t>(unde este cazul)</w:t>
      </w:r>
      <w:r>
        <w:rPr>
          <w:rFonts w:ascii="Verdana" w:eastAsia="Calibri" w:hAnsi="Verdana" w:cs="Verdana"/>
          <w:szCs w:val="20"/>
          <w:lang w:eastAsia="zh-CN"/>
        </w:rPr>
        <w:t xml:space="preserve"> ________________________ tel. _________________</w:t>
      </w:r>
      <w:r w:rsidRPr="006E1B5C">
        <w:rPr>
          <w:rFonts w:ascii="Verdana" w:eastAsia="Calibri" w:hAnsi="Verdana" w:cs="Verdana"/>
          <w:szCs w:val="20"/>
          <w:lang w:eastAsia="zh-CN"/>
        </w:rPr>
        <w:t xml:space="preserve"> e-mail 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aprobat prin</w:t>
      </w:r>
      <w:r>
        <w:rPr>
          <w:rFonts w:ascii="Verdana" w:eastAsia="Calibri" w:hAnsi="Verdana" w:cs="Verdana"/>
          <w:szCs w:val="20"/>
          <w:lang w:eastAsia="zh-CN"/>
        </w:rPr>
        <w:t xml:space="preserve"> H.C.L. nr._____/______</w:t>
      </w:r>
      <w:r w:rsidRPr="006E1B5C">
        <w:rPr>
          <w:rFonts w:ascii="Verdana" w:eastAsia="Calibri" w:hAnsi="Verdana" w:cs="Verdana"/>
          <w:szCs w:val="20"/>
          <w:lang w:eastAsia="zh-CN"/>
        </w:rPr>
        <w:t xml:space="preserve">, solicit eliberarea </w:t>
      </w:r>
      <w:r w:rsidRPr="006E1B5C">
        <w:rPr>
          <w:rFonts w:ascii="Verdana" w:eastAsia="Calibri" w:hAnsi="Verdana" w:cs="Verdana"/>
          <w:b/>
          <w:szCs w:val="20"/>
          <w:lang w:eastAsia="zh-CN"/>
        </w:rPr>
        <w:t xml:space="preserve">AUTORIZAȚIEI DE FUNCȚIONARE PENTRU DESFĂȘURAREA ACTIVITĂȚII DE ALIMENTAȚIE PUBLICĂ, </w:t>
      </w:r>
      <w:r w:rsidRPr="006E1B5C">
        <w:rPr>
          <w:rFonts w:ascii="Verdana" w:eastAsia="Calibri" w:hAnsi="Verdana" w:cs="Verdana"/>
          <w:szCs w:val="20"/>
          <w:lang w:eastAsia="zh-CN"/>
        </w:rPr>
        <w:t>pentru punctul de lucru situat în:</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Str.______________________________________</w:t>
      </w:r>
      <w:r>
        <w:rPr>
          <w:rFonts w:ascii="Verdana" w:eastAsia="Calibri" w:hAnsi="Verdana" w:cs="Verdana"/>
          <w:szCs w:val="20"/>
          <w:lang w:eastAsia="zh-CN"/>
        </w:rPr>
        <w:t>_, nr.____, bl._____, sc.______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___________________________Tip/Cla</w:t>
      </w:r>
      <w:r>
        <w:rPr>
          <w:rFonts w:ascii="Verdana" w:eastAsia="Calibri" w:hAnsi="Verdana" w:cs="Verdana"/>
          <w:szCs w:val="20"/>
          <w:lang w:eastAsia="zh-CN"/>
        </w:rPr>
        <w:t>sificare__________Nr. locuri___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__________________</w:t>
      </w:r>
      <w:r w:rsidRPr="006E1B5C">
        <w:rPr>
          <w:rFonts w:ascii="Verdana" w:eastAsia="Calibri" w:hAnsi="Verdana" w:cs="Verdana"/>
          <w:szCs w:val="20"/>
          <w:lang w:eastAsia="zh-CN"/>
        </w:rPr>
        <w:t>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 nr.____, bl._____, sc.______</w:t>
      </w:r>
    </w:p>
    <w:p w:rsidR="008666CF" w:rsidRPr="006E1B5C" w:rsidRDefault="008666CF" w:rsidP="008666CF">
      <w:pPr>
        <w:suppressAutoHyphens/>
        <w:spacing w:after="0" w:line="240" w:lineRule="auto"/>
        <w:ind w:left="284" w:hanging="284"/>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__________________________Tip/Clas</w:t>
      </w:r>
      <w:r>
        <w:rPr>
          <w:rFonts w:ascii="Verdana" w:eastAsia="Calibri" w:hAnsi="Verdana" w:cs="Verdana"/>
          <w:szCs w:val="20"/>
          <w:lang w:eastAsia="zh-CN"/>
        </w:rPr>
        <w:t>ificare__________Nr. locuri____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 funcţionare pentru desfăşurarea activităţii de alimentaţie publică.</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6E1B5C" w:rsidRDefault="008666CF" w:rsidP="008666CF">
      <w:pPr>
        <w:suppressAutoHyphens/>
        <w:spacing w:after="0" w:line="240" w:lineRule="auto"/>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pacing w:after="0" w:line="240" w:lineRule="auto"/>
      </w:pPr>
    </w:p>
    <w:p w:rsidR="00DB7756" w:rsidRDefault="00DB7756" w:rsidP="008666CF">
      <w:pPr>
        <w:spacing w:after="0" w:line="240" w:lineRule="auto"/>
      </w:pPr>
    </w:p>
    <w:p w:rsidR="00DB7756" w:rsidRDefault="00DB7756" w:rsidP="008666CF">
      <w:pPr>
        <w:spacing w:after="0" w:line="240" w:lineRule="auto"/>
      </w:pPr>
    </w:p>
    <w:p w:rsidR="008666CF" w:rsidRDefault="008666CF" w:rsidP="008666CF">
      <w:pPr>
        <w:suppressAutoHyphens/>
        <w:spacing w:after="0" w:line="240" w:lineRule="auto"/>
        <w:rPr>
          <w:rFonts w:ascii="Verdana" w:eastAsia="Calibri" w:hAnsi="Verdana" w:cs="Verdana"/>
          <w:b/>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p>
    <w:p w:rsidR="008666CF" w:rsidRPr="00DB7756" w:rsidRDefault="00F502FB" w:rsidP="00F502FB">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F502FB">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F.2</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r w:rsidR="000B2383">
        <w:rPr>
          <w:rFonts w:ascii="Verdana" w:eastAsia="Calibri" w:hAnsi="Verdana" w:cs="Calibri"/>
          <w:sz w:val="20"/>
          <w:szCs w:val="20"/>
          <w:lang w:val="it-IT" w:eastAsia="zh-CN"/>
        </w:rPr>
        <w:t>, email_______________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D5531D">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F41344">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F41344">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8666CF" w:rsidRDefault="008666CF" w:rsidP="008666CF">
      <w:pPr>
        <w:spacing w:after="0" w:line="240" w:lineRule="auto"/>
      </w:pPr>
    </w:p>
    <w:p w:rsidR="00DB7756" w:rsidRPr="00254F4F" w:rsidRDefault="00DB7756" w:rsidP="008666CF">
      <w:pPr>
        <w:spacing w:after="0" w:line="240" w:lineRule="auto"/>
      </w:pPr>
    </w:p>
    <w:p w:rsidR="008666CF" w:rsidRPr="00254F4F" w:rsidRDefault="008666CF" w:rsidP="008666CF">
      <w:pPr>
        <w:spacing w:after="0" w:line="240" w:lineRule="auto"/>
      </w:pPr>
    </w:p>
    <w:p w:rsidR="008666CF" w:rsidRDefault="008666CF" w:rsidP="008666CF">
      <w:pPr>
        <w:spacing w:after="0" w:line="240" w:lineRule="auto"/>
      </w:pPr>
    </w:p>
    <w:p w:rsidR="008666CF" w:rsidRPr="00DB7756" w:rsidRDefault="00F502FB"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3435CF">
        <w:rPr>
          <w:rFonts w:ascii="Verdana" w:eastAsia="Calibri" w:hAnsi="Verdana" w:cs="Verdana"/>
          <w:b/>
          <w:sz w:val="20"/>
          <w:szCs w:val="20"/>
          <w:lang w:eastAsia="zh-CN"/>
        </w:rPr>
        <w:t xml:space="preserve">  </w:t>
      </w:r>
      <w:r>
        <w:rPr>
          <w:rFonts w:ascii="Verdana" w:eastAsia="Calibri" w:hAnsi="Verdana" w:cs="Verdana"/>
          <w:b/>
          <w:sz w:val="20"/>
          <w:szCs w:val="20"/>
          <w:lang w:eastAsia="zh-CN"/>
        </w:rPr>
        <w:t>F.3</w:t>
      </w:r>
    </w:p>
    <w:p w:rsidR="008666CF" w:rsidRDefault="008666CF" w:rsidP="003435CF">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ind w:firstLine="708"/>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w:t>
      </w:r>
      <w:r>
        <w:rPr>
          <w:rFonts w:ascii="Verdana" w:eastAsia="Calibri" w:hAnsi="Verdana" w:cs="Calibri"/>
          <w:lang w:eastAsia="zh-CN"/>
        </w:rPr>
        <w:t>196/2018</w:t>
      </w:r>
      <w:r w:rsidRPr="006E1B5C">
        <w:rPr>
          <w:rFonts w:ascii="Verdana" w:eastAsia="Calibri" w:hAnsi="Verdana" w:cs="Calibri"/>
          <w:lang w:eastAsia="zh-CN"/>
        </w:rPr>
        <w:t xml:space="preserve"> privind </w:t>
      </w:r>
      <w:r>
        <w:rPr>
          <w:rFonts w:ascii="Verdana" w:eastAsia="Calibri" w:hAnsi="Verdana" w:cs="Calibri"/>
          <w:lang w:eastAsia="zh-CN"/>
        </w:rPr>
        <w:t xml:space="preserve">înființarea, </w:t>
      </w:r>
      <w:r w:rsidRPr="006E1B5C">
        <w:rPr>
          <w:rFonts w:ascii="Verdana" w:eastAsia="Calibri" w:hAnsi="Verdana" w:cs="Calibri"/>
          <w:lang w:eastAsia="zh-CN"/>
        </w:rPr>
        <w:t>organizarea şi funcţiona</w:t>
      </w:r>
      <w:r>
        <w:rPr>
          <w:rFonts w:ascii="Verdana" w:eastAsia="Calibri" w:hAnsi="Verdana" w:cs="Calibri"/>
          <w:lang w:eastAsia="zh-CN"/>
        </w:rPr>
        <w:t>rea asociaţiilor de proprietari și administrarea condominiilor</w:t>
      </w:r>
      <w:r w:rsidRPr="006E1B5C">
        <w:rPr>
          <w:rFonts w:ascii="Verdana" w:eastAsia="Calibri" w:hAnsi="Verdana" w:cs="Calibri"/>
          <w:lang w:eastAsia="zh-CN"/>
        </w:rPr>
        <w:t>, că asociaţia de proprietari/locatari, inclusiv proprietarii/locatarii direct afectaţi sunt de acord cu funcţionarea unităţii _________________deţinută de către S.C./P.F./A.F./I.F  ______________________ la adresa  _______________________________, în vederea desfăşurării activităţii de ________________________ după următorul program de funcţionare:</w:t>
      </w:r>
      <w:r w:rsidRPr="006E1B5C">
        <w:rPr>
          <w:rFonts w:ascii="Verdana" w:eastAsia="Calibri" w:hAnsi="Verdana" w:cs="Calibri"/>
          <w:lang w:eastAsia="zh-CN"/>
        </w:rPr>
        <w:tab/>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 xml:space="preserve"> Sâmbătă: _________________________________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Duminică: ________________________________</w:t>
      </w:r>
    </w:p>
    <w:p w:rsidR="005D1258" w:rsidRPr="006E1B5C" w:rsidRDefault="005D1258" w:rsidP="005D1258">
      <w:pPr>
        <w:suppressAutoHyphens/>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3435CF" w:rsidRDefault="003435CF" w:rsidP="008666CF">
      <w:pPr>
        <w:spacing w:after="0" w:line="240" w:lineRule="auto"/>
      </w:pPr>
    </w:p>
    <w:p w:rsidR="00DB7756" w:rsidRDefault="00DB7756" w:rsidP="008666CF">
      <w:pPr>
        <w:spacing w:after="0" w:line="240" w:lineRule="auto"/>
      </w:pPr>
    </w:p>
    <w:p w:rsidR="003435CF" w:rsidRDefault="003435CF" w:rsidP="008666CF">
      <w:pPr>
        <w:spacing w:after="0" w:line="240" w:lineRule="auto"/>
      </w:pPr>
    </w:p>
    <w:p w:rsidR="003435CF" w:rsidRDefault="003435CF" w:rsidP="008666CF">
      <w:pPr>
        <w:spacing w:after="0" w:line="240" w:lineRule="auto"/>
      </w:pPr>
    </w:p>
    <w:p w:rsidR="003435CF" w:rsidRDefault="003435CF" w:rsidP="008666CF">
      <w:pPr>
        <w:spacing w:after="0" w:line="240" w:lineRule="auto"/>
      </w:pPr>
    </w:p>
    <w:p w:rsidR="008666CF" w:rsidRDefault="008666CF" w:rsidP="008666CF">
      <w:pPr>
        <w:spacing w:after="0" w:line="240" w:lineRule="auto"/>
      </w:pPr>
    </w:p>
    <w:p w:rsidR="003435CF" w:rsidRPr="00DB7756" w:rsidRDefault="003435CF"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pacing w:after="0" w:line="240" w:lineRule="auto"/>
      </w:pPr>
    </w:p>
    <w:p w:rsidR="003435CF" w:rsidRDefault="003435CF" w:rsidP="008666CF">
      <w:pPr>
        <w:suppressAutoHyphens/>
        <w:spacing w:after="0" w:line="276" w:lineRule="auto"/>
        <w:rPr>
          <w:rFonts w:ascii="Verdana" w:eastAsia="Calibri" w:hAnsi="Verdana" w:cs="Verdana"/>
          <w:b/>
          <w:sz w:val="20"/>
          <w:szCs w:val="20"/>
          <w:lang w:eastAsia="zh-CN"/>
        </w:rPr>
      </w:pPr>
    </w:p>
    <w:p w:rsidR="003435CF" w:rsidRDefault="003435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F.9</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7D18B5" w:rsidRDefault="008666CF" w:rsidP="008666CF">
      <w:pPr>
        <w:suppressAutoHyphens/>
        <w:autoSpaceDE w:val="0"/>
        <w:jc w:val="center"/>
        <w:rPr>
          <w:rFonts w:ascii="Verdana" w:eastAsia="Calibri" w:hAnsi="Verdana" w:cs="Verdana"/>
          <w:b/>
          <w:lang w:eastAsia="zh-CN"/>
        </w:rPr>
      </w:pPr>
      <w:r w:rsidRPr="006E1B5C">
        <w:rPr>
          <w:rFonts w:ascii="Verdana" w:eastAsia="Calibri" w:hAnsi="Verdana" w:cs="Verdana"/>
          <w:b/>
          <w:lang w:eastAsia="zh-CN"/>
        </w:rPr>
        <w:t>DECLARAŢIE</w:t>
      </w:r>
    </w:p>
    <w:p w:rsidR="008666CF" w:rsidRPr="006E1B5C" w:rsidRDefault="008666CF" w:rsidP="008666CF">
      <w:pPr>
        <w:suppressAutoHyphens/>
        <w:autoSpaceDE w:val="0"/>
        <w:rPr>
          <w:rFonts w:ascii="Verdana" w:eastAsia="Calibri" w:hAnsi="Verdana" w:cs="Verdana"/>
          <w:lang w:eastAsia="zh-CN"/>
        </w:rPr>
      </w:pPr>
    </w:p>
    <w:p w:rsidR="008666CF" w:rsidRPr="006E1B5C" w:rsidRDefault="008666CF" w:rsidP="008666CF">
      <w:pPr>
        <w:suppressAutoHyphens/>
        <w:autoSpaceDE w:val="0"/>
        <w:jc w:val="both"/>
        <w:rPr>
          <w:rFonts w:ascii="Verdana" w:eastAsia="Verdana" w:hAnsi="Verdana" w:cs="Verdana"/>
          <w:lang w:eastAsia="zh-CN"/>
        </w:rPr>
      </w:pPr>
      <w:r w:rsidRPr="006E1B5C">
        <w:rPr>
          <w:rFonts w:ascii="Verdana" w:eastAsia="Calibri" w:hAnsi="Verdana" w:cs="Verdana"/>
          <w:lang w:eastAsia="zh-CN"/>
        </w:rPr>
        <w:tab/>
        <w:t xml:space="preserve">Subsemnatul </w:t>
      </w:r>
      <w:r w:rsidRPr="006E1B5C">
        <w:rPr>
          <w:rFonts w:ascii="Verdana" w:eastAsia="Calibri" w:hAnsi="Verdana" w:cs="Verdana"/>
          <w:lang w:val="en-GB" w:eastAsia="zh-CN"/>
        </w:rPr>
        <w:t xml:space="preserve">__________________ cu domiciliul </w:t>
      </w:r>
      <w:r w:rsidRPr="006E1B5C">
        <w:rPr>
          <w:rFonts w:ascii="Verdana" w:eastAsia="Calibri" w:hAnsi="Verdana" w:cs="Verdana"/>
          <w:lang w:eastAsia="zh-CN"/>
        </w:rPr>
        <w:t>în localitatea _______________</w:t>
      </w:r>
      <w:r w:rsidRPr="006E1B5C">
        <w:rPr>
          <w:rFonts w:ascii="Verdana" w:eastAsia="Calibri" w:hAnsi="Verdana" w:cs="Verdana"/>
          <w:lang w:val="en-GB" w:eastAsia="zh-CN"/>
        </w:rPr>
        <w:t>, jude</w:t>
      </w:r>
      <w:r w:rsidRPr="006E1B5C">
        <w:rPr>
          <w:rFonts w:ascii="Verdana" w:eastAsia="Calibri" w:hAnsi="Verdana" w:cs="Verdana"/>
          <w:lang w:eastAsia="zh-CN"/>
        </w:rPr>
        <w:t>ţul</w:t>
      </w:r>
      <w:r w:rsidRPr="006E1B5C">
        <w:rPr>
          <w:rFonts w:ascii="Verdana" w:eastAsia="Calibri" w:hAnsi="Verdana" w:cs="Verdana"/>
          <w:lang w:val="en-GB" w:eastAsia="zh-CN"/>
        </w:rPr>
        <w:t>______________, strada  ______</w:t>
      </w:r>
      <w:r w:rsidRPr="006E1B5C">
        <w:rPr>
          <w:rFonts w:ascii="Verdana" w:eastAsia="Calibri" w:hAnsi="Verdana" w:cs="Verdana"/>
          <w:lang w:eastAsia="zh-CN"/>
        </w:rPr>
        <w:t>___________________</w:t>
      </w:r>
      <w:r w:rsidRPr="006E1B5C">
        <w:rPr>
          <w:rFonts w:ascii="Verdana" w:eastAsia="Calibri" w:hAnsi="Verdana" w:cs="Verdana"/>
          <w:lang w:val="en-GB" w:eastAsia="zh-CN"/>
        </w:rPr>
        <w:t>, nr. ___, bl. ____, sc __,</w:t>
      </w:r>
      <w:r w:rsidRPr="006E1B5C">
        <w:rPr>
          <w:rFonts w:ascii="Verdana" w:eastAsia="Calibri" w:hAnsi="Verdana" w:cs="Verdana"/>
          <w:lang w:eastAsia="zh-CN"/>
        </w:rPr>
        <w:t xml:space="preserve"> </w:t>
      </w:r>
      <w:r w:rsidRPr="006E1B5C">
        <w:rPr>
          <w:rFonts w:ascii="Verdana" w:eastAsia="Calibri" w:hAnsi="Verdana" w:cs="Verdana"/>
          <w:lang w:val="en-GB" w:eastAsia="zh-CN"/>
        </w:rPr>
        <w:t xml:space="preserve">ap. ___, </w:t>
      </w:r>
      <w:r w:rsidR="008A2BF0">
        <w:rPr>
          <w:rFonts w:ascii="Verdana" w:eastAsia="Calibri" w:hAnsi="Verdana" w:cs="Verdana"/>
          <w:lang w:val="en-GB" w:eastAsia="zh-CN"/>
        </w:rPr>
        <w:t>email_________________</w:t>
      </w:r>
      <w:r w:rsidRPr="006E1B5C">
        <w:rPr>
          <w:rFonts w:ascii="Verdana" w:eastAsia="Calibri" w:hAnsi="Verdana" w:cs="Verdana"/>
          <w:lang w:val="en-GB" w:eastAsia="zh-CN"/>
        </w:rPr>
        <w:t xml:space="preserve">legitimat cu BI/CI seria ___ nr. </w:t>
      </w:r>
      <w:r w:rsidRPr="006E1B5C">
        <w:rPr>
          <w:rFonts w:ascii="Verdana" w:eastAsia="Calibri" w:hAnsi="Verdana" w:cs="Verdana"/>
          <w:lang w:val="fr-FR" w:eastAsia="zh-CN"/>
        </w:rPr>
        <w:t xml:space="preserve">__________ </w:t>
      </w:r>
      <w:r w:rsidRPr="006E1B5C">
        <w:rPr>
          <w:rFonts w:ascii="Verdana" w:eastAsia="Calibri" w:hAnsi="Verdana" w:cs="Verdana"/>
          <w:lang w:val="en-US" w:eastAsia="zh-CN"/>
        </w:rPr>
        <w:t>CNP</w:t>
      </w:r>
      <w:r w:rsidRPr="006E1B5C">
        <w:rPr>
          <w:rFonts w:ascii="Verdana" w:eastAsia="Calibri" w:hAnsi="Verdana" w:cs="Verdana"/>
          <w:lang w:val="fr-FR" w:eastAsia="zh-CN"/>
        </w:rPr>
        <w:t xml:space="preserve"> _____________, </w:t>
      </w:r>
      <w:r w:rsidRPr="006E1B5C">
        <w:rPr>
          <w:rFonts w:ascii="Verdana" w:eastAsia="Calibri" w:hAnsi="Verdana" w:cs="Verdana"/>
          <w:lang w:eastAsia="zh-CN"/>
        </w:rPr>
        <w:t>în</w:t>
      </w:r>
      <w:r w:rsidRPr="006E1B5C">
        <w:rPr>
          <w:rFonts w:ascii="Verdana" w:eastAsia="Calibri" w:hAnsi="Verdana" w:cs="Verdana"/>
          <w:lang w:val="fr-FR" w:eastAsia="zh-CN"/>
        </w:rPr>
        <w:t xml:space="preserve"> </w:t>
      </w:r>
      <w:r w:rsidRPr="006E1B5C">
        <w:rPr>
          <w:rFonts w:ascii="Verdana" w:eastAsia="Calibri" w:hAnsi="Verdana" w:cs="Verdana"/>
          <w:lang w:eastAsia="zh-CN"/>
        </w:rPr>
        <w:t xml:space="preserve">calitate de administrator la S.C./P.F.A./Î.I./I.F.  ______________________________ înregistrată la Registrul comerţului sub nr. de înmatriculare ______/_____/_____, cu sediul social  în judeţul ______________, localitatea ______________, str._______________, nr.___,bl.___,ap.__   declar pe propria răspundere cunoscând sancţiunile prevăzute la art.326 - Falsul în declaraţii, conform prevederilor Legii nr.286/17.07.2009, actualizată, privind Cod Penal, că </w:t>
      </w:r>
      <w:r w:rsidRPr="006E1B5C">
        <w:rPr>
          <w:rFonts w:ascii="Verdana" w:eastAsia="Calibri" w:hAnsi="Verdana" w:cs="Verdana"/>
          <w:b/>
          <w:lang w:eastAsia="zh-CN"/>
        </w:rPr>
        <w:t>unitatea de alimentaţie publică</w:t>
      </w:r>
      <w:r w:rsidRPr="006E1B5C">
        <w:rPr>
          <w:rFonts w:ascii="Verdana" w:eastAsia="Calibri" w:hAnsi="Verdana" w:cs="Verdana"/>
          <w:lang w:eastAsia="zh-CN"/>
        </w:rPr>
        <w:t xml:space="preserve"> situată în judeţul ______________, localitatea _____________, str._______________, nr._____,bl.___</w:t>
      </w:r>
    </w:p>
    <w:p w:rsidR="008666CF" w:rsidRPr="006E1B5C" w:rsidRDefault="008666CF" w:rsidP="008666CF">
      <w:pPr>
        <w:suppressAutoHyphens/>
        <w:autoSpaceDE w:val="0"/>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(sediul unităţii)</w:t>
      </w:r>
    </w:p>
    <w:p w:rsidR="008666CF" w:rsidRPr="006E1B5C" w:rsidRDefault="008666CF" w:rsidP="008666CF">
      <w:pPr>
        <w:suppressAutoHyphens/>
        <w:autoSpaceDE w:val="0"/>
        <w:rPr>
          <w:rFonts w:ascii="Verdana" w:eastAsia="Calibri" w:hAnsi="Verdana" w:cs="Verdana"/>
          <w:lang w:eastAsia="zh-CN"/>
        </w:rPr>
      </w:pPr>
    </w:p>
    <w:p w:rsidR="008666CF" w:rsidRDefault="008666CF" w:rsidP="008666CF">
      <w:pPr>
        <w:suppressAutoHyphens/>
        <w:autoSpaceDE w:val="0"/>
        <w:rPr>
          <w:rFonts w:ascii="Verdana" w:eastAsia="Verdana" w:hAnsi="Verdana" w:cs="Verdana"/>
          <w:lang w:eastAsia="zh-CN"/>
        </w:rPr>
      </w:pPr>
      <w:r w:rsidRPr="006E1B5C">
        <w:rPr>
          <w:rFonts w:ascii="Verdana" w:eastAsia="Calibri" w:hAnsi="Verdana" w:cs="Verdana"/>
          <w:lang w:eastAsia="zh-CN"/>
        </w:rPr>
        <w:t>este de tipul ____________________________, având următoarele caracteristici funcţionale:</w:t>
      </w: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1. Total suprafata (mp) ....................................., din care:</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servire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pregătire/predare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depozitare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anexe-utilităţi ...........................................;</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(birouri, grupuri sanitare, vestiare etc)</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2. Numărul locurilor pentru consumatori:</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spacing w:after="0" w:line="240" w:lineRule="auto"/>
        <w:rPr>
          <w:rFonts w:ascii="Courier New" w:eastAsia="Courier New" w:hAnsi="Courier New" w:cs="Courier New"/>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 xml:space="preserve">Total,            din care:               Terasa     Gradina de vara </w:t>
      </w:r>
      <w:r w:rsidRPr="006E1B5C">
        <w:rPr>
          <w:rFonts w:ascii="Verdana" w:eastAsia="Verdana" w:hAnsi="Verdana" w:cs="Verdana"/>
          <w:lang w:eastAsia="zh-CN"/>
        </w:rPr>
        <w:t xml:space="preserve">                </w:t>
      </w:r>
      <w:r w:rsidRPr="006E1B5C">
        <w:rPr>
          <w:rFonts w:ascii="Verdana" w:eastAsia="Calibri" w:hAnsi="Verdana" w:cs="Verdana"/>
          <w:lang w:eastAsia="zh-CN"/>
        </w:rPr>
        <w:t>saloane</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Courier New" w:eastAsia="Courier New" w:hAnsi="Courier New" w:cs="Courier New"/>
          <w:lang w:eastAsia="zh-CN"/>
        </w:rPr>
        <w:t>─────────────────────────────────────────────────────────────────────────</w:t>
      </w:r>
    </w:p>
    <w:p w:rsidR="008666CF" w:rsidRPr="003435CF" w:rsidRDefault="008666CF" w:rsidP="008666CF">
      <w:pPr>
        <w:suppressAutoHyphens/>
        <w:autoSpaceDE w:val="0"/>
        <w:spacing w:after="0" w:line="240" w:lineRule="auto"/>
        <w:rPr>
          <w:rFonts w:ascii="Verdana" w:eastAsia="Calibri" w:hAnsi="Verdana" w:cs="Verdana"/>
          <w:sz w:val="16"/>
          <w:szCs w:val="16"/>
          <w:lang w:eastAsia="zh-CN"/>
        </w:rPr>
      </w:pPr>
    </w:p>
    <w:p w:rsidR="008666CF" w:rsidRPr="003435CF" w:rsidRDefault="008666CF" w:rsidP="008666CF">
      <w:pPr>
        <w:suppressAutoHyphens/>
        <w:autoSpaceDE w:val="0"/>
        <w:rPr>
          <w:rFonts w:ascii="Verdana" w:eastAsia="Calibri" w:hAnsi="Verdana" w:cs="Verdana"/>
          <w:sz w:val="16"/>
          <w:szCs w:val="16"/>
          <w:lang w:eastAsia="zh-CN"/>
        </w:rPr>
      </w:pPr>
    </w:p>
    <w:p w:rsidR="008666CF" w:rsidRPr="007D18B5" w:rsidRDefault="008666CF" w:rsidP="008666CF">
      <w:pPr>
        <w:suppressAutoHyphens/>
        <w:autoSpaceDE w:val="0"/>
        <w:rPr>
          <w:rFonts w:ascii="Verdana" w:eastAsia="Verdana" w:hAnsi="Verdana" w:cs="Verdana"/>
          <w:lang w:eastAsia="zh-CN"/>
        </w:rPr>
      </w:pPr>
      <w:r w:rsidRPr="006E1B5C">
        <w:rPr>
          <w:rFonts w:ascii="Courier New" w:eastAsia="Courier New" w:hAnsi="Courier New" w:cs="Courier New"/>
          <w:lang w:eastAsia="zh-CN"/>
        </w:rPr>
        <w:t>─────────────────────────────────────────</w:t>
      </w:r>
      <w:r>
        <w:rPr>
          <w:rFonts w:ascii="Courier New" w:eastAsia="Courier New" w:hAnsi="Courier New" w:cs="Courier New"/>
          <w:lang w:eastAsia="zh-CN"/>
        </w:rPr>
        <w:t>───────────────────────────────</w:t>
      </w:r>
    </w:p>
    <w:p w:rsidR="008666CF" w:rsidRPr="006E1B5C" w:rsidRDefault="008666CF" w:rsidP="003435CF">
      <w:pPr>
        <w:suppressAutoHyphens/>
        <w:autoSpaceDE w:val="0"/>
        <w:jc w:val="both"/>
        <w:rPr>
          <w:rFonts w:ascii="Verdana" w:eastAsia="Calibri" w:hAnsi="Verdana" w:cs="Verdana"/>
          <w:b/>
          <w:lang w:eastAsia="zh-CN"/>
        </w:rPr>
      </w:pPr>
      <w:r w:rsidRPr="006E1B5C">
        <w:rPr>
          <w:rFonts w:ascii="Verdana" w:eastAsia="Calibri" w:hAnsi="Verdana" w:cs="Verdana"/>
          <w:b/>
          <w:lang w:eastAsia="zh-CN"/>
        </w:rPr>
        <w:t>Declaraţia neconformă cu realitatea duce la anularea</w:t>
      </w:r>
      <w:r w:rsidRPr="006E1B5C">
        <w:rPr>
          <w:rFonts w:ascii="Verdana" w:eastAsia="Calibri" w:hAnsi="Verdana" w:cs="Verdana"/>
          <w:lang w:eastAsia="zh-CN"/>
        </w:rPr>
        <w:t xml:space="preserve"> </w:t>
      </w:r>
      <w:r w:rsidRPr="006E1B5C">
        <w:rPr>
          <w:rFonts w:ascii="Verdana" w:eastAsia="Calibri" w:hAnsi="Verdana" w:cs="Verdana"/>
          <w:b/>
          <w:lang w:eastAsia="zh-CN"/>
        </w:rPr>
        <w:t>autorizaţiei de funcţionare.</w:t>
      </w:r>
    </w:p>
    <w:p w:rsidR="008666CF" w:rsidRPr="006E1B5C" w:rsidRDefault="008666CF" w:rsidP="008666CF">
      <w:pPr>
        <w:suppressAutoHyphens/>
        <w:autoSpaceDE w:val="0"/>
        <w:rPr>
          <w:rFonts w:ascii="Verdana" w:eastAsia="Calibri" w:hAnsi="Verdana" w:cs="Verdana"/>
          <w:b/>
          <w:lang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Nume şi prenume</w:t>
      </w:r>
    </w:p>
    <w:p w:rsidR="003435CF" w:rsidRPr="005D1258" w:rsidRDefault="008666CF" w:rsidP="005D1258">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7711C">
        <w:rPr>
          <w:rFonts w:ascii="Verdana" w:eastAsia="Calibri" w:hAnsi="Verdana" w:cs="Verdana"/>
          <w:lang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DB7756" w:rsidRDefault="00DB7756" w:rsidP="003435CF">
      <w:pPr>
        <w:ind w:firstLine="720"/>
        <w:jc w:val="both"/>
        <w:rPr>
          <w:rFonts w:ascii="Verdana" w:hAnsi="Verdana"/>
          <w:b/>
          <w:i/>
        </w:rPr>
      </w:pPr>
    </w:p>
    <w:p w:rsidR="005D1258" w:rsidRDefault="005D1258" w:rsidP="003435CF">
      <w:pPr>
        <w:ind w:firstLine="720"/>
        <w:jc w:val="both"/>
        <w:rPr>
          <w:rFonts w:ascii="Verdana" w:hAnsi="Verdana"/>
          <w:b/>
          <w:i/>
        </w:rPr>
      </w:pPr>
    </w:p>
    <w:p w:rsidR="008666CF" w:rsidRPr="00DB7756" w:rsidRDefault="003435CF" w:rsidP="003435CF">
      <w:pPr>
        <w:ind w:firstLine="720"/>
        <w:jc w:val="both"/>
        <w:rPr>
          <w:rFonts w:ascii="Verdana" w:eastAsia="Calibri" w:hAnsi="Verdana" w:cs="Verdana"/>
          <w:b/>
          <w:sz w:val="20"/>
          <w:szCs w:val="20"/>
          <w:lang w:eastAsia="zh-CN"/>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8666CF" w:rsidRPr="00DB7756">
        <w:rPr>
          <w:rFonts w:ascii="Verdana" w:eastAsia="Calibri" w:hAnsi="Verdana" w:cs="Verdana"/>
          <w:sz w:val="18"/>
          <w:szCs w:val="18"/>
          <w:lang w:eastAsia="zh-CN"/>
        </w:rPr>
        <w:t xml:space="preserve">                                            </w:t>
      </w:r>
      <w:r w:rsidR="008666CF" w:rsidRPr="00DB7756">
        <w:rPr>
          <w:rFonts w:ascii="Verdana" w:eastAsia="Calibri" w:hAnsi="Verdana" w:cs="Verdana"/>
          <w:b/>
          <w:sz w:val="20"/>
          <w:szCs w:val="20"/>
          <w:lang w:eastAsia="zh-CN"/>
        </w:rPr>
        <w:t xml:space="preserve">                                                                                                                                                                                      </w:t>
      </w:r>
      <w:r w:rsidR="00B3361C" w:rsidRPr="00DB7756">
        <w:rPr>
          <w:rFonts w:ascii="Verdana" w:eastAsia="Calibri" w:hAnsi="Verdana" w:cs="Verdana"/>
          <w:b/>
          <w:sz w:val="20"/>
          <w:szCs w:val="20"/>
          <w:lang w:eastAsia="zh-CN"/>
        </w:rPr>
        <w:t xml:space="preserve">                   </w:t>
      </w:r>
      <w:r w:rsidRPr="00DB7756">
        <w:rPr>
          <w:rFonts w:ascii="Verdana" w:eastAsia="Calibri" w:hAnsi="Verdana" w:cs="Verdana"/>
          <w:b/>
          <w:sz w:val="20"/>
          <w:szCs w:val="20"/>
          <w:lang w:eastAsia="zh-CN"/>
        </w:rPr>
        <w:t xml:space="preserve"> </w:t>
      </w:r>
      <w:r w:rsidR="00B3361C" w:rsidRPr="00DB7756">
        <w:rPr>
          <w:rFonts w:ascii="Verdana" w:eastAsia="Calibri" w:hAnsi="Verdana" w:cs="Verdana"/>
          <w:b/>
          <w:sz w:val="20"/>
          <w:szCs w:val="20"/>
          <w:lang w:eastAsia="zh-CN"/>
        </w:rPr>
        <w:t xml:space="preserve"> </w:t>
      </w:r>
      <w:r w:rsidRPr="00DB7756">
        <w:rPr>
          <w:rFonts w:ascii="Verdana" w:eastAsia="Calibri" w:hAnsi="Verdana" w:cs="Verdana"/>
          <w:b/>
          <w:sz w:val="20"/>
          <w:szCs w:val="20"/>
          <w:lang w:eastAsia="zh-CN"/>
        </w:rPr>
        <w:t xml:space="preserve">   </w:t>
      </w:r>
    </w:p>
    <w:p w:rsidR="008666CF" w:rsidRDefault="003435CF" w:rsidP="003435CF">
      <w:pPr>
        <w:suppressAutoHyphens/>
        <w:spacing w:after="0" w:line="276" w:lineRule="auto"/>
        <w:jc w:val="right"/>
        <w:rPr>
          <w:rFonts w:ascii="Verdana" w:eastAsia="Calibri" w:hAnsi="Verdana" w:cs="Verdana"/>
          <w:b/>
          <w:sz w:val="20"/>
          <w:szCs w:val="20"/>
          <w:lang w:eastAsia="zh-CN"/>
        </w:rPr>
      </w:pPr>
      <w:r w:rsidRPr="008557C1">
        <w:rPr>
          <w:rFonts w:ascii="Verdana" w:eastAsia="Calibri" w:hAnsi="Verdana" w:cs="Verdana"/>
          <w:b/>
          <w:sz w:val="20"/>
          <w:szCs w:val="20"/>
          <w:lang w:eastAsia="zh-CN"/>
        </w:rPr>
        <w:lastRenderedPageBreak/>
        <w:t>F.4</w:t>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8A2BF0">
        <w:rPr>
          <w:rFonts w:ascii="Verdana" w:eastAsia="Calibri" w:hAnsi="Verdana" w:cs="Verdana"/>
          <w:sz w:val="20"/>
          <w:szCs w:val="20"/>
          <w:lang w:eastAsia="zh-CN"/>
        </w:rPr>
        <w:t>,email___________________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3435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7D18B5"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8666CF" w:rsidRDefault="008666CF"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Calibri"/>
          <w:b/>
          <w:lang w:eastAsia="zh-CN"/>
        </w:rPr>
      </w:pPr>
      <w:r>
        <w:rPr>
          <w:rFonts w:ascii="Verdana" w:eastAsia="Calibri" w:hAnsi="Verdana" w:cs="Calibri"/>
          <w:b/>
          <w:lang w:eastAsia="zh-CN"/>
        </w:rPr>
        <w:t xml:space="preserve">                                                   </w:t>
      </w:r>
    </w:p>
    <w:p w:rsidR="008666CF" w:rsidRPr="00DB7756" w:rsidRDefault="003435CF"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7D18B5" w:rsidRDefault="008666CF" w:rsidP="008666CF">
      <w:pPr>
        <w:suppressAutoHyphens/>
        <w:spacing w:after="0" w:line="276" w:lineRule="auto"/>
        <w:rPr>
          <w:rFonts w:ascii="Verdana" w:eastAsia="Calibri" w:hAnsi="Verdana" w:cs="Calibri"/>
          <w:b/>
          <w:lang w:eastAsia="zh-CN"/>
        </w:rPr>
      </w:pPr>
      <w:r>
        <w:rPr>
          <w:rFonts w:ascii="Verdana" w:eastAsia="Calibri" w:hAnsi="Verdana" w:cs="Calibri"/>
          <w:b/>
          <w:lang w:eastAsia="zh-CN"/>
        </w:rPr>
        <w:lastRenderedPageBreak/>
        <w:t xml:space="preserve">                       </w:t>
      </w:r>
      <w:r>
        <w:rPr>
          <w:rFonts w:ascii="Verdana" w:eastAsia="Calibri" w:hAnsi="Verdana" w:cs="Calibri"/>
          <w:sz w:val="20"/>
          <w:szCs w:val="20"/>
          <w:lang w:eastAsia="zh-CN"/>
        </w:rPr>
        <w:t xml:space="preserve">         </w:t>
      </w:r>
      <w:r>
        <w:rPr>
          <w:rFonts w:ascii="Verdana" w:eastAsia="Calibri" w:hAnsi="Verdana" w:cs="Calibri"/>
          <w:b/>
          <w:lang w:eastAsia="zh-CN"/>
        </w:rPr>
        <w:t xml:space="preserve">                                                                                                  </w:t>
      </w:r>
    </w:p>
    <w:p w:rsidR="008666CF" w:rsidRDefault="008666CF" w:rsidP="008666CF">
      <w:pPr>
        <w:pStyle w:val="ListParagraph1"/>
        <w:tabs>
          <w:tab w:val="left" w:pos="709"/>
        </w:tabs>
        <w:spacing w:after="120"/>
        <w:ind w:left="0"/>
        <w:jc w:val="both"/>
        <w:outlineLvl w:val="2"/>
        <w:rPr>
          <w:rFonts w:ascii="Verdana" w:hAnsi="Verdana"/>
          <w:b/>
          <w:i/>
          <w:sz w:val="20"/>
          <w:szCs w:val="20"/>
        </w:rPr>
      </w:pPr>
      <w:bookmarkStart w:id="140" w:name="_Toc462211645"/>
      <w:bookmarkStart w:id="141" w:name="_Toc462060634"/>
      <w:bookmarkStart w:id="142" w:name="_Toc479067022"/>
      <w:bookmarkStart w:id="143" w:name="_Toc37929391"/>
      <w:bookmarkEnd w:id="140"/>
      <w:bookmarkEnd w:id="141"/>
      <w:r>
        <w:rPr>
          <w:rFonts w:ascii="Verdana" w:hAnsi="Verdana"/>
          <w:b/>
          <w:i/>
          <w:sz w:val="20"/>
          <w:szCs w:val="20"/>
        </w:rPr>
        <w:t>B.2. Vizarea autorizației de funcționare pentru desfășurarea activității de alimentație publică</w:t>
      </w:r>
      <w:bookmarkEnd w:id="142"/>
      <w:bookmarkEnd w:id="143"/>
    </w:p>
    <w:p w:rsidR="008666CF" w:rsidRDefault="008666CF" w:rsidP="008666CF">
      <w:pPr>
        <w:pStyle w:val="ListParagraph1"/>
        <w:tabs>
          <w:tab w:val="left" w:pos="709"/>
        </w:tabs>
        <w:spacing w:after="120"/>
        <w:ind w:left="0"/>
        <w:jc w:val="both"/>
        <w:rPr>
          <w:rFonts w:ascii="Verdana" w:hAnsi="Verdana"/>
          <w:b/>
          <w:i/>
          <w:sz w:val="20"/>
          <w:szCs w:val="20"/>
          <w:u w:val="thick"/>
        </w:rPr>
      </w:pP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xml:space="preserve">- vizarea este obligatorie pînă la data de 31 martie a fiecărui an. </w:t>
      </w:r>
    </w:p>
    <w:p w:rsidR="008666CF" w:rsidRDefault="008666CF" w:rsidP="008666CF">
      <w:pPr>
        <w:pStyle w:val="ListParagraph1"/>
        <w:spacing w:after="0"/>
        <w:ind w:left="0"/>
        <w:jc w:val="both"/>
        <w:rPr>
          <w:rFonts w:ascii="Verdana" w:hAnsi="Verdana"/>
          <w:sz w:val="20"/>
          <w:szCs w:val="20"/>
        </w:rPr>
      </w:pPr>
      <w:r>
        <w:rPr>
          <w:rFonts w:ascii="Verdana" w:hAnsi="Verdana"/>
          <w:sz w:val="20"/>
          <w:szCs w:val="20"/>
        </w:rPr>
        <w:t>- operatorii economici își pot desfășura activitatea în perioada 01 ianuarie -31 martie în baza autorizației de funcționare din anul precedent.</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nevizarea în termen generează majorări de întârziere, conform legislației în vigoare.</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xml:space="preserve">- vizarea autorizației de funcționare se efectuează anual, taxa aplicată </w:t>
      </w:r>
      <w:r w:rsidR="0071608A">
        <w:rPr>
          <w:rFonts w:ascii="Verdana" w:hAnsi="Verdana"/>
          <w:sz w:val="20"/>
          <w:szCs w:val="20"/>
        </w:rPr>
        <w:t>fiind diferențiată în funcție de orar de funcționare și suprafață</w:t>
      </w:r>
      <w:r>
        <w:rPr>
          <w:rFonts w:ascii="Verdana" w:hAnsi="Verdana"/>
          <w:sz w:val="20"/>
          <w:szCs w:val="20"/>
        </w:rPr>
        <w:t>.</w:t>
      </w: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b/>
          <w:sz w:val="20"/>
          <w:szCs w:val="20"/>
        </w:rPr>
      </w:pPr>
      <w:r>
        <w:rPr>
          <w:rFonts w:ascii="Verdana" w:hAnsi="Verdana"/>
          <w:b/>
          <w:i/>
          <w:sz w:val="20"/>
          <w:szCs w:val="20"/>
        </w:rPr>
        <w:t>Acte necesare pentru vizarea autorizației de funcționare</w:t>
      </w:r>
      <w:r>
        <w:rPr>
          <w:rFonts w:ascii="Verdana" w:hAnsi="Verdana"/>
          <w:b/>
          <w:sz w:val="20"/>
          <w:szCs w:val="20"/>
        </w:rPr>
        <w:t>:</w:t>
      </w:r>
    </w:p>
    <w:p w:rsidR="008666CF" w:rsidRDefault="008666CF" w:rsidP="008666CF">
      <w:pPr>
        <w:pStyle w:val="ListParagraph1"/>
        <w:tabs>
          <w:tab w:val="left" w:pos="709"/>
        </w:tabs>
        <w:ind w:left="284" w:hanging="284"/>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1.</w:t>
      </w:r>
      <w:r>
        <w:rPr>
          <w:rFonts w:ascii="Verdana" w:hAnsi="Verdana"/>
          <w:sz w:val="20"/>
          <w:szCs w:val="20"/>
        </w:rPr>
        <w:t xml:space="preserve"> Cerere pentru vizarea autorizației de funcționare </w:t>
      </w:r>
      <w:r>
        <w:rPr>
          <w:rFonts w:ascii="Verdana" w:hAnsi="Verdana"/>
          <w:b/>
          <w:sz w:val="20"/>
          <w:szCs w:val="20"/>
        </w:rPr>
        <w:t>– F.10</w:t>
      </w: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Dovada achitării taxei de viză</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tabs>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r>
        <w:rPr>
          <w:rFonts w:ascii="Verdana" w:eastAsia="Times New Roman" w:hAnsi="Verdana" w:cs="Times New Roman"/>
          <w:b/>
          <w:sz w:val="20"/>
          <w:szCs w:val="20"/>
          <w:lang w:val="it-IT" w:eastAsia="zh-CN"/>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5A5EC9">
      <w:pPr>
        <w:pStyle w:val="ListParagraph1"/>
        <w:tabs>
          <w:tab w:val="left" w:pos="709"/>
        </w:tabs>
        <w:ind w:left="0"/>
        <w:jc w:val="both"/>
        <w:rPr>
          <w:rFonts w:ascii="Verdana" w:hAnsi="Verdana"/>
          <w:sz w:val="20"/>
          <w:szCs w:val="20"/>
        </w:rPr>
      </w:pPr>
    </w:p>
    <w:p w:rsidR="008666CF" w:rsidRDefault="008666CF" w:rsidP="008666CF">
      <w:pPr>
        <w:tabs>
          <w:tab w:val="left" w:pos="709"/>
        </w:tabs>
        <w:jc w:val="both"/>
        <w:rPr>
          <w:rFonts w:ascii="Verdana" w:hAnsi="Verdana"/>
          <w:b/>
          <w:sz w:val="20"/>
          <w:szCs w:val="20"/>
        </w:rPr>
      </w:pPr>
      <w:r>
        <w:rPr>
          <w:rFonts w:ascii="Verdana" w:hAnsi="Verdana"/>
          <w:b/>
          <w:sz w:val="20"/>
          <w:szCs w:val="20"/>
        </w:rPr>
        <w:lastRenderedPageBreak/>
        <w:t xml:space="preserve">                                                                                                                  </w:t>
      </w:r>
      <w:r w:rsidR="00B3361C">
        <w:rPr>
          <w:rFonts w:ascii="Verdana" w:hAnsi="Verdana"/>
          <w:b/>
          <w:sz w:val="20"/>
          <w:szCs w:val="20"/>
        </w:rPr>
        <w:t xml:space="preserve">                </w:t>
      </w:r>
      <w:r w:rsidR="005A5EC9">
        <w:rPr>
          <w:rFonts w:ascii="Verdana" w:hAnsi="Verdana"/>
          <w:b/>
          <w:sz w:val="20"/>
          <w:szCs w:val="20"/>
        </w:rPr>
        <w:t xml:space="preserve">   </w:t>
      </w:r>
      <w:r w:rsidR="00B3361C">
        <w:rPr>
          <w:rFonts w:ascii="Verdana" w:hAnsi="Verdana"/>
          <w:b/>
          <w:sz w:val="20"/>
          <w:szCs w:val="20"/>
        </w:rPr>
        <w:t xml:space="preserve"> </w:t>
      </w:r>
      <w:r>
        <w:rPr>
          <w:rFonts w:ascii="Verdana" w:hAnsi="Verdana"/>
          <w:b/>
          <w:sz w:val="20"/>
          <w:szCs w:val="20"/>
        </w:rPr>
        <w:t>F.10</w:t>
      </w:r>
    </w:p>
    <w:p w:rsidR="008666CF" w:rsidRPr="0079130A" w:rsidRDefault="008666CF" w:rsidP="008666CF">
      <w:pPr>
        <w:tabs>
          <w:tab w:val="num" w:pos="2835"/>
        </w:tabs>
        <w:suppressAutoHyphens/>
        <w:jc w:val="center"/>
        <w:rPr>
          <w:rFonts w:ascii="Verdana" w:eastAsia="Calibri" w:hAnsi="Verdana" w:cs="Verdana"/>
          <w:b/>
          <w:sz w:val="20"/>
          <w:szCs w:val="20"/>
          <w:lang w:eastAsia="zh-CN"/>
        </w:rPr>
      </w:pPr>
      <w:r w:rsidRPr="0079130A">
        <w:rPr>
          <w:rFonts w:ascii="Verdana" w:eastAsia="Calibri" w:hAnsi="Verdana" w:cs="Verdana"/>
          <w:b/>
          <w:sz w:val="20"/>
          <w:szCs w:val="20"/>
          <w:lang w:eastAsia="zh-CN"/>
        </w:rPr>
        <w:t>DOMNULE PRIMAR</w:t>
      </w:r>
    </w:p>
    <w:p w:rsidR="008666CF" w:rsidRPr="0079130A" w:rsidRDefault="008666CF" w:rsidP="008666CF">
      <w:pPr>
        <w:tabs>
          <w:tab w:val="num" w:pos="2835"/>
        </w:tabs>
        <w:suppressAutoHyphens/>
        <w:rPr>
          <w:rFonts w:ascii="Verdana" w:eastAsia="Calibri" w:hAnsi="Verdana" w:cs="Verdana"/>
          <w:b/>
          <w:sz w:val="20"/>
          <w:szCs w:val="20"/>
          <w:lang w:eastAsia="zh-CN"/>
        </w:rPr>
      </w:pPr>
    </w:p>
    <w:p w:rsidR="008666CF" w:rsidRPr="0079130A" w:rsidRDefault="008666CF" w:rsidP="008666CF">
      <w:pPr>
        <w:tabs>
          <w:tab w:val="num" w:pos="2835"/>
        </w:tabs>
        <w:suppressAutoHyphens/>
        <w:spacing w:after="0" w:line="240" w:lineRule="auto"/>
        <w:jc w:val="center"/>
        <w:rPr>
          <w:rFonts w:ascii="Verdana" w:eastAsia="Calibri" w:hAnsi="Verdana" w:cs="Verdana"/>
          <w:b/>
          <w:sz w:val="20"/>
          <w:szCs w:val="20"/>
          <w:lang w:eastAsia="zh-CN"/>
        </w:rPr>
      </w:pP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S.C./P.F.A./I.I./I.F. ________________________________________________,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înmatriculată la Registrul comerțului cu nr._____/_______/___________, cod unic de înregistrare _____________________, cu sediul social în jud. 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loc.__________________, str.___________________, nr._____, bl.______, sc._____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ap.____, legal reprezentată prin administrator 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tel.______________________, e-mail ____________________________________.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Împuternicit (unde este cazul)_______________________ tel. __________________, e-mail _________________,</w:t>
      </w:r>
    </w:p>
    <w:p w:rsidR="008666CF" w:rsidRPr="00C9251A" w:rsidRDefault="008666CF" w:rsidP="008666CF">
      <w:pPr>
        <w:suppressAutoHyphens/>
        <w:spacing w:after="0" w:line="240" w:lineRule="auto"/>
        <w:ind w:right="-142"/>
        <w:jc w:val="both"/>
        <w:rPr>
          <w:rFonts w:ascii="Verdana" w:eastAsia="Times New Roman" w:hAnsi="Verdana" w:cs="Times New Roman"/>
          <w:b/>
          <w:sz w:val="20"/>
          <w:szCs w:val="20"/>
          <w:lang w:eastAsia="zh-CN"/>
        </w:rPr>
      </w:pPr>
      <w:r w:rsidRPr="0079130A">
        <w:rPr>
          <w:rFonts w:ascii="Verdana" w:eastAsia="Calibri" w:hAnsi="Verdana" w:cs="Verdana"/>
          <w:sz w:val="20"/>
          <w:szCs w:val="20"/>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sz w:val="20"/>
          <w:szCs w:val="20"/>
          <w:lang w:eastAsia="zh-CN"/>
        </w:rPr>
        <w:t>solicit viza pe anul _________, pentru</w:t>
      </w:r>
      <w:r w:rsidRPr="0079130A">
        <w:rPr>
          <w:rFonts w:ascii="Verdana" w:eastAsia="Times New Roman" w:hAnsi="Verdana" w:cs="Times New Roman"/>
          <w:b/>
          <w:sz w:val="20"/>
          <w:szCs w:val="20"/>
          <w:lang w:val="fr-FR" w:eastAsia="zh-CN"/>
        </w:rPr>
        <w:t xml:space="preserve"> AUTORIZAȚIA DE FUNCȚIONARE PENTRU DESFĂȘURAREA ACTIVITĂȚII DE ALIMENTAȚIE PUBLICĂ</w:t>
      </w:r>
    </w:p>
    <w:p w:rsidR="008666CF" w:rsidRDefault="008666CF" w:rsidP="008666CF">
      <w:pPr>
        <w:suppressAutoHyphens/>
        <w:spacing w:after="0" w:line="240" w:lineRule="auto"/>
        <w:jc w:val="both"/>
        <w:rPr>
          <w:rFonts w:ascii="Verdana" w:eastAsia="Times New Roman" w:hAnsi="Verdana" w:cs="Times New Roman"/>
          <w:sz w:val="20"/>
          <w:szCs w:val="20"/>
          <w:lang w:eastAsia="zh-CN"/>
        </w:rPr>
      </w:pP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jc w:val="both"/>
        <w:rPr>
          <w:rFonts w:ascii="Verdana" w:eastAsia="Times New Roman" w:hAnsi="Verdana" w:cs="Times New Roman"/>
          <w:sz w:val="20"/>
          <w:szCs w:val="20"/>
          <w:lang w:eastAsia="zh-CN"/>
        </w:rPr>
      </w:pPr>
    </w:p>
    <w:p w:rsidR="008666CF" w:rsidRDefault="008666CF" w:rsidP="008666CF">
      <w:pPr>
        <w:suppressAutoHyphens/>
        <w:spacing w:after="0" w:line="240" w:lineRule="auto"/>
        <w:jc w:val="both"/>
        <w:rPr>
          <w:rFonts w:ascii="Verdana" w:eastAsia="Times New Roman" w:hAnsi="Verdana" w:cs="Times New Roman"/>
          <w:sz w:val="20"/>
          <w:szCs w:val="20"/>
          <w:lang w:eastAsia="zh-CN"/>
        </w:rPr>
      </w:pPr>
    </w:p>
    <w:p w:rsidR="008666CF" w:rsidRPr="0079130A" w:rsidRDefault="008666CF" w:rsidP="008666CF">
      <w:pPr>
        <w:suppressAutoHyphens/>
        <w:spacing w:after="0" w:line="240" w:lineRule="auto"/>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eastAsia="zh-CN"/>
        </w:rPr>
        <w:t xml:space="preserve"> nr. </w:t>
      </w:r>
      <w:r w:rsidRPr="0079130A">
        <w:rPr>
          <w:rFonts w:ascii="Verdana" w:eastAsia="Times New Roman" w:hAnsi="Verdana" w:cs="Times New Roman"/>
          <w:sz w:val="20"/>
          <w:szCs w:val="20"/>
          <w:lang w:val="fr-FR" w:eastAsia="zh-CN"/>
        </w:rPr>
        <w:t>_____________/______/______/_________</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val="fr-FR" w:eastAsia="zh-CN"/>
        </w:rPr>
        <w:t>_____________/______/______/_________</w:t>
      </w: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p>
    <w:p w:rsidR="008666CF" w:rsidRPr="0079130A"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val="fr-FR" w:eastAsia="zh-CN"/>
        </w:rPr>
        <w:t>_____________/______/______/_________</w:t>
      </w:r>
    </w:p>
    <w:p w:rsidR="008666CF" w:rsidRPr="0079130A" w:rsidRDefault="008666CF" w:rsidP="008666CF">
      <w:pPr>
        <w:suppressAutoHyphens/>
        <w:spacing w:after="0" w:line="240" w:lineRule="auto"/>
        <w:rPr>
          <w:rFonts w:ascii="Verdana" w:eastAsia="Times New Roman" w:hAnsi="Verdana" w:cs="Times New Roman"/>
          <w:sz w:val="20"/>
          <w:szCs w:val="20"/>
          <w:lang w:val="it-IT" w:eastAsia="zh-CN"/>
        </w:rPr>
      </w:pPr>
    </w:p>
    <w:p w:rsidR="008666CF" w:rsidRPr="0079130A" w:rsidRDefault="008666CF" w:rsidP="008666CF">
      <w:pPr>
        <w:suppressAutoHyphens/>
        <w:rPr>
          <w:rFonts w:ascii="Verdana" w:eastAsia="Times New Roman" w:hAnsi="Verdana" w:cs="Times New Roman"/>
          <w:sz w:val="20"/>
          <w:szCs w:val="20"/>
          <w:lang w:val="it-IT" w:eastAsia="zh-CN"/>
        </w:rPr>
      </w:pPr>
    </w:p>
    <w:p w:rsidR="008666CF" w:rsidRPr="0079130A" w:rsidRDefault="008666CF" w:rsidP="008666CF">
      <w:pPr>
        <w:suppressAutoHyphens/>
        <w:jc w:val="both"/>
        <w:rPr>
          <w:rFonts w:ascii="Verdana" w:eastAsia="Symbol" w:hAnsi="Verdana" w:cs="Verdana"/>
          <w:sz w:val="20"/>
          <w:szCs w:val="20"/>
          <w:lang w:eastAsia="zh-CN"/>
        </w:rPr>
      </w:pPr>
      <w:r w:rsidRPr="0079130A">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79130A">
        <w:rPr>
          <w:rFonts w:ascii="Verdana" w:eastAsia="Calibri" w:hAnsi="Verdana" w:cs="Verdana"/>
          <w:b/>
          <w:sz w:val="20"/>
          <w:szCs w:val="20"/>
          <w:lang w:eastAsia="zh-CN"/>
        </w:rPr>
        <w:t xml:space="preserve"> </w:t>
      </w:r>
      <w:r w:rsidRPr="0079130A">
        <w:rPr>
          <w:rFonts w:ascii="Verdana" w:eastAsia="Calibri" w:hAnsi="Verdana" w:cs="Verdana"/>
          <w:sz w:val="20"/>
          <w:szCs w:val="20"/>
          <w:lang w:eastAsia="zh-CN"/>
        </w:rPr>
        <w:t>că:</w:t>
      </w:r>
    </w:p>
    <w:p w:rsidR="008666CF" w:rsidRPr="0079130A" w:rsidRDefault="008666CF" w:rsidP="008666CF">
      <w:pPr>
        <w:suppressAutoHyphens/>
        <w:jc w:val="both"/>
        <w:rPr>
          <w:rFonts w:ascii="Verdana" w:eastAsia="Verdana" w:hAnsi="Verdana" w:cs="Verdana"/>
          <w:bCs/>
          <w:sz w:val="20"/>
          <w:szCs w:val="20"/>
          <w:lang w:val="fr-FR" w:eastAsia="zh-CN"/>
        </w:rPr>
      </w:pP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w:t>
      </w:r>
      <w:r w:rsidRPr="0079130A">
        <w:rPr>
          <w:rFonts w:ascii="Verdana" w:eastAsia="Verdana" w:hAnsi="Verdana" w:cs="Verdana"/>
          <w:b/>
          <w:bCs/>
          <w:sz w:val="20"/>
          <w:szCs w:val="20"/>
          <w:lang w:val="fr-FR" w:eastAsia="zh-CN"/>
        </w:rPr>
        <w:t>nu</w:t>
      </w:r>
      <w:r w:rsidRPr="0079130A">
        <w:rPr>
          <w:rFonts w:ascii="Verdana" w:eastAsia="Verdana" w:hAnsi="Verdana" w:cs="Verdana"/>
          <w:bCs/>
          <w:sz w:val="20"/>
          <w:szCs w:val="20"/>
          <w:lang w:val="fr-FR" w:eastAsia="zh-CN"/>
        </w:rPr>
        <w:t xml:space="preserve"> au survenit modificări cu privire la denumirea societăţii, adresa sediului şi a punctului de lucru, obiectul de activitate, suprafața de desfășurare a activității</w:t>
      </w:r>
      <w:r w:rsidRPr="0079130A">
        <w:rPr>
          <w:rFonts w:ascii="Verdana" w:eastAsia="Verdana" w:hAnsi="Verdana" w:cs="Verdana"/>
          <w:b/>
          <w:bCs/>
          <w:sz w:val="20"/>
          <w:szCs w:val="20"/>
          <w:lang w:val="fr-FR" w:eastAsia="zh-CN"/>
        </w:rPr>
        <w:t xml:space="preserve">, </w:t>
      </w:r>
      <w:r w:rsidRPr="0079130A">
        <w:rPr>
          <w:rFonts w:ascii="Verdana" w:eastAsia="Verdana" w:hAnsi="Verdana" w:cs="Verdana"/>
          <w:bCs/>
          <w:sz w:val="20"/>
          <w:szCs w:val="20"/>
          <w:lang w:val="fr-FR" w:eastAsia="zh-CN"/>
        </w:rPr>
        <w:t>actele de deţinere legală a spaţiului şi că nu am contracte de închiriere/comodat/etc. ale căror termene au expirat;</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p>
    <w:p w:rsidR="008666CF" w:rsidRPr="0079130A" w:rsidRDefault="008666CF" w:rsidP="008666CF">
      <w:pPr>
        <w:suppressAutoHyphens/>
        <w:spacing w:after="0" w:line="240" w:lineRule="auto"/>
        <w:jc w:val="both"/>
        <w:rPr>
          <w:rFonts w:ascii="Verdana" w:eastAsia="Verdana" w:hAnsi="Verdana" w:cs="Verdana"/>
          <w:bCs/>
          <w:sz w:val="20"/>
          <w:szCs w:val="20"/>
          <w:lang w:val="fr-FR" w:eastAsia="zh-CN"/>
        </w:rPr>
      </w:pP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w:t>
      </w:r>
      <w:r w:rsidRPr="0079130A">
        <w:rPr>
          <w:rFonts w:ascii="Verdana" w:eastAsia="Verdana" w:hAnsi="Verdana" w:cs="Verdana"/>
          <w:bCs/>
          <w:sz w:val="20"/>
          <w:szCs w:val="20"/>
          <w:lang w:val="fr-FR" w:eastAsia="zh-CN"/>
        </w:rPr>
        <w:t>au survenit modificări cu privire la :</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Verdana" w:hAnsi="Verdana" w:cs="Verdana"/>
          <w:bCs/>
          <w:sz w:val="20"/>
          <w:szCs w:val="20"/>
          <w:lang w:val="fr-FR"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sediu social: ____________________________________________________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suprafața de desfășurare a activității: 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orar de funcționare: 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denumire: _____________________________________________________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p>
    <w:p w:rsidR="008666CF" w:rsidRPr="0079130A" w:rsidRDefault="008666CF" w:rsidP="008666CF">
      <w:pPr>
        <w:suppressAutoHyphens/>
        <w:jc w:val="both"/>
        <w:rPr>
          <w:rFonts w:ascii="Wingdings" w:eastAsia="Symbol" w:hAnsi="Wingdings" w:cs="Wingdings"/>
          <w:sz w:val="20"/>
          <w:szCs w:val="20"/>
          <w:lang w:eastAsia="zh-CN"/>
        </w:rPr>
      </w:pPr>
    </w:p>
    <w:p w:rsidR="008666CF" w:rsidRPr="0079130A" w:rsidRDefault="008666CF" w:rsidP="008666CF">
      <w:pPr>
        <w:suppressAutoHyphens/>
        <w:jc w:val="both"/>
        <w:rPr>
          <w:rFonts w:ascii="Verdana" w:eastAsia="Calibri" w:hAnsi="Verdana" w:cs="Verdana"/>
          <w:sz w:val="20"/>
          <w:szCs w:val="20"/>
          <w:lang w:eastAsia="zh-CN"/>
        </w:rPr>
      </w:pPr>
      <w:r w:rsidRPr="0079130A">
        <w:rPr>
          <w:rFonts w:ascii="Verdana" w:eastAsia="Calibri" w:hAnsi="Verdana" w:cs="Verdana"/>
          <w:sz w:val="20"/>
          <w:szCs w:val="20"/>
          <w:lang w:eastAsia="zh-CN"/>
        </w:rPr>
        <w:t xml:space="preserve">Declaraţia neconformă cu realitatea duce la anularea </w:t>
      </w:r>
      <w:r w:rsidRPr="0079130A">
        <w:rPr>
          <w:rFonts w:ascii="Verdana" w:eastAsia="Times New Roman" w:hAnsi="Verdana" w:cs="Times New Roman"/>
          <w:sz w:val="20"/>
          <w:szCs w:val="20"/>
          <w:lang w:val="fr-FR" w:eastAsia="zh-CN"/>
        </w:rPr>
        <w:t>autorizației de funcționare pentru desfășurarea activității de alimentație publică</w:t>
      </w:r>
      <w:r w:rsidRPr="0079130A">
        <w:rPr>
          <w:rFonts w:ascii="Verdana" w:eastAsia="Calibri" w:hAnsi="Verdana" w:cs="Verdana"/>
          <w:sz w:val="20"/>
          <w:szCs w:val="20"/>
          <w:lang w:eastAsia="zh-CN"/>
        </w:rPr>
        <w:t>.</w:t>
      </w:r>
    </w:p>
    <w:p w:rsidR="008666CF" w:rsidRPr="0079130A" w:rsidRDefault="008666CF" w:rsidP="008666CF">
      <w:pPr>
        <w:suppressAutoHyphens/>
        <w:rPr>
          <w:rFonts w:ascii="Verdana" w:eastAsia="Times New Roman" w:hAnsi="Verdana" w:cs="Times New Roman"/>
          <w:sz w:val="20"/>
          <w:szCs w:val="20"/>
          <w:lang w:val="it-IT" w:eastAsia="zh-CN"/>
        </w:rPr>
      </w:pPr>
    </w:p>
    <w:p w:rsidR="008666CF" w:rsidRPr="0079130A" w:rsidRDefault="008666CF" w:rsidP="008666CF">
      <w:pPr>
        <w:suppressAutoHyphens/>
        <w:spacing w:after="0" w:line="240" w:lineRule="auto"/>
        <w:jc w:val="both"/>
        <w:rPr>
          <w:rFonts w:ascii="Verdana" w:eastAsia="Verdana" w:hAnsi="Verdana" w:cs="Verdana"/>
          <w:sz w:val="20"/>
          <w:szCs w:val="20"/>
          <w:lang w:eastAsia="zh-CN"/>
        </w:rPr>
      </w:pPr>
      <w:r w:rsidRPr="0079130A">
        <w:rPr>
          <w:rFonts w:ascii="Verdana" w:eastAsia="Times New Roman" w:hAnsi="Verdana" w:cs="Times New Roman"/>
          <w:b/>
          <w:sz w:val="20"/>
          <w:szCs w:val="20"/>
          <w:lang w:val="it-IT" w:eastAsia="zh-CN"/>
        </w:rPr>
        <w:t xml:space="preserve">   </w:t>
      </w:r>
      <w:r w:rsidRPr="0079130A">
        <w:rPr>
          <w:rFonts w:ascii="Verdana" w:eastAsia="Times New Roman" w:hAnsi="Verdana" w:cs="Times New Roman"/>
          <w:sz w:val="20"/>
          <w:szCs w:val="20"/>
          <w:lang w:val="it-IT" w:eastAsia="zh-CN"/>
        </w:rPr>
        <w:tab/>
      </w:r>
      <w:r w:rsidRPr="0079130A">
        <w:rPr>
          <w:rFonts w:ascii="Verdana" w:eastAsia="Times New Roman" w:hAnsi="Verdana" w:cs="Times New Roman"/>
          <w:sz w:val="20"/>
          <w:szCs w:val="20"/>
          <w:lang w:val="it-IT" w:eastAsia="zh-CN"/>
        </w:rPr>
        <w:tab/>
        <w:t xml:space="preserve">                                 </w:t>
      </w:r>
      <w:r w:rsidRPr="0079130A">
        <w:rPr>
          <w:rFonts w:ascii="Verdana" w:eastAsia="Times New Roman" w:hAnsi="Verdana" w:cs="Times New Roman"/>
          <w:sz w:val="20"/>
          <w:szCs w:val="20"/>
          <w:lang w:val="it-IT" w:eastAsia="zh-CN"/>
        </w:rPr>
        <w:tab/>
      </w:r>
      <w:r w:rsidRPr="0079130A">
        <w:rPr>
          <w:rFonts w:ascii="Verdana" w:eastAsia="Times New Roman" w:hAnsi="Verdana" w:cs="Times New Roman"/>
          <w:sz w:val="20"/>
          <w:szCs w:val="20"/>
          <w:lang w:val="it-IT" w:eastAsia="zh-CN"/>
        </w:rPr>
        <w:tab/>
        <w:t xml:space="preserve">                     </w:t>
      </w:r>
      <w:r w:rsidRPr="0079130A">
        <w:rPr>
          <w:rFonts w:ascii="Verdana" w:eastAsia="Calibri" w:hAnsi="Verdana" w:cs="Verdana"/>
          <w:sz w:val="20"/>
          <w:szCs w:val="20"/>
          <w:lang w:eastAsia="zh-CN"/>
        </w:rPr>
        <w:t>Nume şi prenume</w:t>
      </w:r>
    </w:p>
    <w:p w:rsidR="008666CF" w:rsidRPr="00FB2D2B" w:rsidRDefault="008666CF" w:rsidP="008666CF">
      <w:pPr>
        <w:suppressAutoHyphens/>
        <w:spacing w:after="0" w:line="240" w:lineRule="auto"/>
        <w:jc w:val="both"/>
        <w:rPr>
          <w:rFonts w:ascii="Verdana" w:eastAsia="Verdana" w:hAnsi="Verdana" w:cs="Verdana"/>
          <w:b/>
          <w:bCs/>
          <w:sz w:val="20"/>
          <w:szCs w:val="20"/>
          <w:lang w:val="fr-FR" w:eastAsia="zh-CN"/>
        </w:rPr>
      </w:pPr>
      <w:r w:rsidRPr="0079130A">
        <w:rPr>
          <w:rFonts w:ascii="Verdana" w:eastAsia="Verdana" w:hAnsi="Verdana" w:cs="Verdana"/>
          <w:sz w:val="20"/>
          <w:szCs w:val="20"/>
          <w:lang w:eastAsia="zh-CN"/>
        </w:rPr>
        <w:t xml:space="preserve"> </w:t>
      </w:r>
      <w:r w:rsidRPr="0079130A">
        <w:rPr>
          <w:rFonts w:ascii="Verdana" w:eastAsia="Verdana" w:hAnsi="Verdana" w:cs="Verdana"/>
          <w:sz w:val="20"/>
          <w:szCs w:val="20"/>
          <w:lang w:eastAsia="zh-CN"/>
        </w:rPr>
        <w:tab/>
      </w:r>
      <w:r w:rsidRPr="0067711C">
        <w:rPr>
          <w:rFonts w:ascii="Verdana" w:eastAsia="Calibri" w:hAnsi="Verdana" w:cs="Verdana"/>
          <w:sz w:val="20"/>
          <w:szCs w:val="20"/>
          <w:lang w:val="it-IT" w:eastAsia="zh-CN"/>
        </w:rPr>
        <w:t>Data</w:t>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t xml:space="preserve">                         Semnătura </w:t>
      </w:r>
    </w:p>
    <w:p w:rsidR="008666CF" w:rsidRDefault="008666CF" w:rsidP="008666CF">
      <w:pPr>
        <w:pStyle w:val="ListParagraph1"/>
        <w:tabs>
          <w:tab w:val="left" w:pos="709"/>
        </w:tabs>
        <w:ind w:left="284" w:hanging="284"/>
        <w:jc w:val="both"/>
        <w:rPr>
          <w:rFonts w:ascii="Verdana" w:hAnsi="Verdana"/>
          <w:bCs/>
          <w:sz w:val="20"/>
          <w:szCs w:val="20"/>
          <w:lang w:val="fr-FR"/>
        </w:rPr>
      </w:pPr>
    </w:p>
    <w:p w:rsidR="008666CF" w:rsidRDefault="008666CF" w:rsidP="008666CF">
      <w:pPr>
        <w:pStyle w:val="ListParagraph1"/>
        <w:tabs>
          <w:tab w:val="left" w:pos="709"/>
        </w:tabs>
        <w:ind w:left="284" w:hanging="284"/>
        <w:jc w:val="both"/>
        <w:rPr>
          <w:rFonts w:ascii="Verdana" w:hAnsi="Verdana"/>
          <w:bCs/>
          <w:sz w:val="20"/>
          <w:szCs w:val="20"/>
          <w:lang w:val="fr-FR"/>
        </w:rPr>
      </w:pPr>
    </w:p>
    <w:p w:rsidR="005A5EC9" w:rsidRDefault="005A5EC9" w:rsidP="008666CF">
      <w:pPr>
        <w:pStyle w:val="ListParagraph1"/>
        <w:tabs>
          <w:tab w:val="left" w:pos="709"/>
        </w:tabs>
        <w:ind w:left="284" w:hanging="284"/>
        <w:jc w:val="both"/>
        <w:rPr>
          <w:rFonts w:ascii="Verdana" w:hAnsi="Verdana"/>
          <w:bCs/>
          <w:sz w:val="20"/>
          <w:szCs w:val="20"/>
          <w:lang w:val="fr-FR"/>
        </w:rPr>
      </w:pPr>
    </w:p>
    <w:p w:rsidR="00DB7756" w:rsidRDefault="00DB7756" w:rsidP="008666CF">
      <w:pPr>
        <w:pStyle w:val="ListParagraph1"/>
        <w:tabs>
          <w:tab w:val="left" w:pos="709"/>
        </w:tabs>
        <w:ind w:left="284" w:hanging="284"/>
        <w:jc w:val="both"/>
        <w:rPr>
          <w:rFonts w:ascii="Verdana" w:hAnsi="Verdana"/>
          <w:bCs/>
          <w:sz w:val="20"/>
          <w:szCs w:val="20"/>
          <w:lang w:val="fr-FR"/>
        </w:rPr>
      </w:pPr>
    </w:p>
    <w:p w:rsidR="00DB7756" w:rsidRDefault="00DB7756" w:rsidP="008666CF">
      <w:pPr>
        <w:pStyle w:val="ListParagraph1"/>
        <w:tabs>
          <w:tab w:val="left" w:pos="709"/>
        </w:tabs>
        <w:ind w:left="284" w:hanging="284"/>
        <w:jc w:val="both"/>
        <w:rPr>
          <w:rFonts w:ascii="Verdana" w:hAnsi="Verdana"/>
          <w:bCs/>
          <w:sz w:val="20"/>
          <w:szCs w:val="20"/>
          <w:lang w:val="fr-FR"/>
        </w:rPr>
      </w:pPr>
    </w:p>
    <w:p w:rsidR="008666CF" w:rsidRPr="00DB7756" w:rsidRDefault="005A5EC9" w:rsidP="005A5EC9">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121DC6" w:rsidRDefault="008666CF" w:rsidP="00CF67EF">
      <w:pPr>
        <w:pStyle w:val="Heading3"/>
        <w:rPr>
          <w:b/>
          <w:i/>
          <w:lang w:val="ro-RO" w:eastAsia="zh-CN"/>
        </w:rPr>
      </w:pPr>
      <w:bookmarkStart w:id="144" w:name="_Toc479067024"/>
      <w:bookmarkStart w:id="145" w:name="_Toc37929392"/>
      <w:r w:rsidRPr="00121DC6">
        <w:rPr>
          <w:lang w:val="ro-RO" w:eastAsia="zh-CN"/>
        </w:rPr>
        <w:lastRenderedPageBreak/>
        <w:t>B.3. Modificarea autorizației de funcționare</w:t>
      </w:r>
      <w:bookmarkEnd w:id="144"/>
      <w:bookmarkEnd w:id="145"/>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 atunci când modificările solicitate - altele decât cele menționate la alin.(1) - necesită eliberarea unui nou act administrativ,  acesta se va putea emite doar după anularea celui inițial, cu condiția achitării taxelor la zi.</w:t>
      </w: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r>
        <w:rPr>
          <w:rFonts w:eastAsiaTheme="minorHAnsi" w:cstheme="minorBidi"/>
          <w:color w:val="00000A"/>
          <w:lang w:eastAsia="en-US" w:bidi="ar-SA"/>
        </w:rPr>
        <w:t xml:space="preserve"> </w:t>
      </w:r>
    </w:p>
    <w:p w:rsidR="008666CF" w:rsidRPr="00CB684C" w:rsidRDefault="008666CF" w:rsidP="008666CF">
      <w:pPr>
        <w:tabs>
          <w:tab w:val="left" w:pos="284"/>
          <w:tab w:val="left" w:pos="709"/>
        </w:tabs>
        <w:spacing w:after="0" w:line="240" w:lineRule="auto"/>
        <w:jc w:val="both"/>
        <w:rPr>
          <w:rFonts w:ascii="Verdana" w:hAnsi="Verdana"/>
        </w:rPr>
      </w:pPr>
      <w:r w:rsidRPr="00CB684C">
        <w:rPr>
          <w:rFonts w:ascii="Verdana" w:hAnsi="Verdana"/>
          <w:b/>
        </w:rPr>
        <w:t xml:space="preserve">         </w:t>
      </w:r>
      <w:r w:rsidR="00CB684C">
        <w:rPr>
          <w:rFonts w:ascii="Verdana" w:hAnsi="Verdana"/>
          <w:b/>
        </w:rPr>
        <w:t xml:space="preserve"> </w:t>
      </w:r>
      <w:r w:rsidRPr="00CB684C">
        <w:rPr>
          <w:rFonts w:ascii="Verdana" w:hAnsi="Verdana"/>
          <w:b/>
        </w:rPr>
        <w:t>2.</w:t>
      </w:r>
      <w:r w:rsidRPr="00CB684C">
        <w:rPr>
          <w:rFonts w:ascii="Verdana" w:hAnsi="Verdana"/>
        </w:rPr>
        <w:t xml:space="preserve"> </w:t>
      </w:r>
      <w:r w:rsidRPr="00CB684C">
        <w:rPr>
          <w:rFonts w:ascii="Verdana" w:hAnsi="Verdana" w:cs="Verdana"/>
        </w:rPr>
        <w:t xml:space="preserve">Actele necesare pentru aprobarea modificării solicitate </w:t>
      </w:r>
    </w:p>
    <w:p w:rsidR="008666CF" w:rsidRPr="00CB684C" w:rsidRDefault="008666CF" w:rsidP="008666CF">
      <w:pPr>
        <w:tabs>
          <w:tab w:val="left" w:pos="284"/>
          <w:tab w:val="left" w:pos="709"/>
        </w:tabs>
        <w:spacing w:after="0" w:line="240" w:lineRule="auto"/>
        <w:jc w:val="both"/>
        <w:rPr>
          <w:rFonts w:ascii="Verdana" w:hAnsi="Verdana"/>
        </w:rPr>
      </w:pPr>
      <w:r w:rsidRPr="00CB684C">
        <w:rPr>
          <w:rFonts w:ascii="Verdana" w:hAnsi="Verdana"/>
          <w:b/>
        </w:rPr>
        <w:t xml:space="preserve">         </w:t>
      </w:r>
      <w:r w:rsidR="00CB684C">
        <w:rPr>
          <w:rFonts w:ascii="Verdana" w:hAnsi="Verdana"/>
          <w:b/>
        </w:rPr>
        <w:t xml:space="preserve"> </w:t>
      </w:r>
      <w:r w:rsidRPr="00CB684C">
        <w:rPr>
          <w:rFonts w:ascii="Verdana" w:hAnsi="Verdana"/>
          <w:b/>
        </w:rPr>
        <w:t>3.</w:t>
      </w:r>
      <w:r w:rsidRPr="00CB684C">
        <w:rPr>
          <w:rFonts w:ascii="Verdana" w:hAnsi="Verdana"/>
        </w:rPr>
        <w:t xml:space="preserve"> Autorizația de funcționare - în original</w:t>
      </w:r>
    </w:p>
    <w:p w:rsidR="008666CF" w:rsidRPr="00CB684C" w:rsidRDefault="008666CF" w:rsidP="00CB7650">
      <w:pPr>
        <w:rPr>
          <w:rFonts w:ascii="Verdana" w:hAnsi="Verdana"/>
        </w:rPr>
      </w:pPr>
      <w:r w:rsidRPr="00CB684C">
        <w:rPr>
          <w:rFonts w:ascii="Verdana" w:hAnsi="Verdana"/>
          <w:b/>
          <w:i/>
        </w:rPr>
        <w:t xml:space="preserve">         </w:t>
      </w:r>
      <w:bookmarkStart w:id="146" w:name="_Toc470682300"/>
      <w:bookmarkStart w:id="147" w:name="_Toc479067025"/>
      <w:r w:rsidR="00CB684C">
        <w:rPr>
          <w:rFonts w:ascii="Verdana" w:hAnsi="Verdana"/>
          <w:b/>
          <w:i/>
        </w:rPr>
        <w:t xml:space="preserve"> </w:t>
      </w:r>
      <w:r w:rsidRPr="00CB684C">
        <w:rPr>
          <w:rFonts w:ascii="Verdana" w:hAnsi="Verdana"/>
          <w:b/>
        </w:rPr>
        <w:t>4.</w:t>
      </w:r>
      <w:r w:rsidRPr="00CB684C">
        <w:rPr>
          <w:rFonts w:ascii="Verdana" w:hAnsi="Verdana"/>
        </w:rPr>
        <w:t xml:space="preserve"> Dovada achitării diferențelor de taxă (unde este cazul)</w:t>
      </w:r>
      <w:bookmarkEnd w:id="146"/>
      <w:bookmarkEnd w:id="147"/>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Pr="005A5EC9" w:rsidRDefault="008666CF" w:rsidP="00CB7650">
      <w:pPr>
        <w:rPr>
          <w:rFonts w:ascii="Verdana" w:hAnsi="Verdana"/>
          <w:b/>
        </w:rPr>
      </w:pPr>
      <w:r w:rsidRPr="00705414">
        <w:t xml:space="preserve">    </w:t>
      </w:r>
      <w:r>
        <w:tab/>
      </w:r>
      <w:r>
        <w:tab/>
      </w:r>
      <w:r>
        <w:tab/>
      </w:r>
      <w:r>
        <w:tab/>
      </w:r>
      <w:r>
        <w:tab/>
      </w:r>
      <w:r>
        <w:tab/>
      </w:r>
      <w:r>
        <w:tab/>
      </w:r>
      <w:r>
        <w:tab/>
      </w:r>
      <w:r>
        <w:tab/>
      </w:r>
      <w:r>
        <w:tab/>
      </w:r>
      <w:r>
        <w:tab/>
      </w:r>
      <w:r>
        <w:tab/>
      </w:r>
      <w:r>
        <w:tab/>
      </w:r>
      <w:r w:rsidRPr="00CB7650">
        <w:rPr>
          <w:rFonts w:ascii="Verdana" w:hAnsi="Verdana"/>
          <w:b/>
        </w:rPr>
        <w:t>F.6</w:t>
      </w:r>
    </w:p>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5A5EC9">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5A5EC9"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5A5EC9"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5A5EC9" w:rsidRDefault="005A5EC9" w:rsidP="008666CF"/>
    <w:p w:rsidR="00DB7756" w:rsidRDefault="00DB7756" w:rsidP="008666CF"/>
    <w:p w:rsidR="008666CF" w:rsidRPr="00DB7756" w:rsidRDefault="008666CF" w:rsidP="00DB7756">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DB7756" w:rsidRDefault="00DB7756" w:rsidP="008666CF">
      <w:pPr>
        <w:tabs>
          <w:tab w:val="left" w:pos="709"/>
        </w:tabs>
        <w:spacing w:after="0" w:line="240" w:lineRule="auto"/>
        <w:jc w:val="both"/>
        <w:rPr>
          <w:rFonts w:ascii="Verdana" w:hAnsi="Verdana"/>
          <w:sz w:val="16"/>
          <w:szCs w:val="16"/>
        </w:rPr>
      </w:pPr>
    </w:p>
    <w:p w:rsidR="00DB7756" w:rsidRPr="005A5EC9" w:rsidRDefault="00DB7756" w:rsidP="008666CF">
      <w:pPr>
        <w:tabs>
          <w:tab w:val="left" w:pos="709"/>
        </w:tabs>
        <w:spacing w:after="0" w:line="240" w:lineRule="auto"/>
        <w:jc w:val="both"/>
        <w:rPr>
          <w:rFonts w:ascii="Verdana" w:hAnsi="Verdana"/>
          <w:sz w:val="16"/>
          <w:szCs w:val="16"/>
        </w:rPr>
      </w:pPr>
    </w:p>
    <w:p w:rsidR="008666CF" w:rsidRPr="00DB7756" w:rsidRDefault="005A5EC9" w:rsidP="005A5EC9">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tabs>
          <w:tab w:val="left" w:pos="709"/>
        </w:tabs>
        <w:spacing w:after="0" w:line="240" w:lineRule="auto"/>
        <w:jc w:val="both"/>
        <w:rPr>
          <w:rFonts w:ascii="Verdana" w:hAnsi="Verdana"/>
          <w:sz w:val="20"/>
          <w:szCs w:val="20"/>
        </w:rPr>
      </w:pPr>
    </w:p>
    <w:p w:rsidR="008666CF" w:rsidRPr="00BB198E" w:rsidRDefault="008666CF" w:rsidP="00CF67EF">
      <w:pPr>
        <w:pStyle w:val="Heading3"/>
        <w:rPr>
          <w:b/>
          <w:i/>
        </w:rPr>
      </w:pPr>
      <w:bookmarkStart w:id="148" w:name="_Toc462060636"/>
      <w:bookmarkStart w:id="149" w:name="_Toc462211647"/>
      <w:bookmarkStart w:id="150" w:name="_Toc479067026"/>
      <w:bookmarkStart w:id="151" w:name="_Toc37929393"/>
      <w:bookmarkEnd w:id="148"/>
      <w:bookmarkEnd w:id="149"/>
      <w:r w:rsidRPr="00BB198E">
        <w:t>B.4. Anularea autorizației de funcționare</w:t>
      </w:r>
      <w:bookmarkEnd w:id="150"/>
      <w:bookmarkEnd w:id="151"/>
    </w:p>
    <w:p w:rsidR="008666CF" w:rsidRDefault="008666CF" w:rsidP="008666CF">
      <w:pPr>
        <w:tabs>
          <w:tab w:val="left" w:pos="945"/>
        </w:tabs>
        <w:spacing w:after="0" w:line="240" w:lineRule="auto"/>
        <w:rPr>
          <w:rFonts w:ascii="Verdana" w:hAnsi="Verdana"/>
          <w:b/>
          <w:i/>
          <w:sz w:val="20"/>
          <w:szCs w:val="20"/>
          <w:u w:val="thick"/>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 (în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360"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spacing w:after="0" w:line="240" w:lineRule="auto"/>
        <w:jc w:val="both"/>
        <w:rPr>
          <w:rFonts w:ascii="Verdana" w:hAnsi="Verdana"/>
          <w:b/>
          <w:sz w:val="20"/>
          <w:szCs w:val="20"/>
        </w:rPr>
      </w:pPr>
      <w:r>
        <w:rPr>
          <w:rFonts w:ascii="Verdana" w:hAnsi="Verdana"/>
          <w:b/>
          <w:i/>
          <w:sz w:val="20"/>
          <w:szCs w:val="20"/>
        </w:rPr>
        <w:t>Acte necesare pentru anularea autorizația de funcționare</w:t>
      </w:r>
      <w:r>
        <w:rPr>
          <w:rFonts w:ascii="Verdana" w:hAnsi="Verdana"/>
          <w:b/>
          <w:sz w:val="20"/>
          <w:szCs w:val="20"/>
        </w:rPr>
        <w:t>:</w:t>
      </w:r>
    </w:p>
    <w:p w:rsidR="008666CF" w:rsidRDefault="008666CF" w:rsidP="008666CF">
      <w:pPr>
        <w:tabs>
          <w:tab w:val="left" w:pos="284"/>
          <w:tab w:val="left" w:pos="709"/>
        </w:tabs>
        <w:spacing w:after="0" w:line="240" w:lineRule="auto"/>
        <w:jc w:val="both"/>
        <w:rPr>
          <w:rFonts w:ascii="Verdana" w:hAnsi="Verdana"/>
          <w:b/>
          <w:sz w:val="20"/>
          <w:szCs w:val="20"/>
        </w:rPr>
      </w:pP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anularea autorizației de funcționare - </w:t>
      </w:r>
      <w:r>
        <w:rPr>
          <w:rFonts w:eastAsiaTheme="minorHAnsi" w:cstheme="minorBidi"/>
          <w:b/>
          <w:color w:val="00000A"/>
          <w:lang w:eastAsia="en-US" w:bidi="ar-SA"/>
        </w:rPr>
        <w:t>F.7</w:t>
      </w:r>
    </w:p>
    <w:p w:rsidR="008666CF" w:rsidRPr="00841665" w:rsidRDefault="008666CF" w:rsidP="008666CF">
      <w:pPr>
        <w:tabs>
          <w:tab w:val="left" w:pos="284"/>
          <w:tab w:val="left" w:pos="709"/>
        </w:tabs>
        <w:spacing w:after="0" w:line="240" w:lineRule="auto"/>
        <w:jc w:val="both"/>
        <w:rPr>
          <w:rFonts w:ascii="Verdana" w:hAnsi="Verdana"/>
        </w:rPr>
      </w:pPr>
      <w:r>
        <w:rPr>
          <w:rFonts w:ascii="Verdana" w:hAnsi="Verdana"/>
          <w:b/>
          <w:sz w:val="20"/>
          <w:szCs w:val="20"/>
        </w:rPr>
        <w:t xml:space="preserve">        </w:t>
      </w:r>
      <w:r w:rsidR="00841665">
        <w:rPr>
          <w:rFonts w:ascii="Verdana" w:hAnsi="Verdana"/>
          <w:b/>
          <w:sz w:val="20"/>
          <w:szCs w:val="20"/>
        </w:rPr>
        <w:t xml:space="preserve">  </w:t>
      </w:r>
      <w:r w:rsidRPr="00841665">
        <w:rPr>
          <w:rFonts w:ascii="Verdana" w:hAnsi="Verdana"/>
          <w:b/>
        </w:rPr>
        <w:t>2.</w:t>
      </w:r>
      <w:r w:rsidRPr="00841665">
        <w:rPr>
          <w:rFonts w:ascii="Verdana" w:hAnsi="Verdana"/>
        </w:rPr>
        <w:t xml:space="preserve"> Autorizația de funcționare - în original</w:t>
      </w:r>
    </w:p>
    <w:p w:rsidR="008666CF" w:rsidRDefault="008666CF" w:rsidP="008666CF">
      <w:pPr>
        <w:tabs>
          <w:tab w:val="left" w:pos="284"/>
          <w:tab w:val="left" w:pos="709"/>
        </w:tabs>
        <w:spacing w:after="0" w:line="240" w:lineRule="auto"/>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Pr="00C9251A"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F054DF" w:rsidRDefault="008666CF" w:rsidP="00F054D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F054DF" w:rsidRDefault="008666CF" w:rsidP="00F054D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DB7756" w:rsidRPr="006E1B5C" w:rsidRDefault="00DB7756" w:rsidP="008666CF">
      <w:pPr>
        <w:suppressAutoHyphens/>
        <w:rPr>
          <w:rFonts w:ascii="Verdana" w:eastAsia="Wingdings 2" w:hAnsi="Verdana" w:cs="Verdana"/>
          <w:lang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F054DF" w:rsidRPr="00705414" w:rsidRDefault="00F054D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Default="00F054DF" w:rsidP="00F805F3">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805F3" w:rsidRDefault="00F805F3" w:rsidP="00F805F3">
      <w:pPr>
        <w:ind w:firstLine="720"/>
        <w:jc w:val="both"/>
        <w:rPr>
          <w:rFonts w:ascii="Verdana" w:hAnsi="Verdana"/>
          <w:i/>
          <w:sz w:val="18"/>
          <w:szCs w:val="18"/>
        </w:rPr>
      </w:pPr>
    </w:p>
    <w:p w:rsidR="005D1258" w:rsidRDefault="005D1258" w:rsidP="00F805F3">
      <w:pPr>
        <w:ind w:firstLine="720"/>
        <w:jc w:val="both"/>
        <w:rPr>
          <w:rFonts w:ascii="Verdana" w:hAnsi="Verdana"/>
          <w:i/>
          <w:sz w:val="18"/>
          <w:szCs w:val="18"/>
        </w:rPr>
      </w:pPr>
    </w:p>
    <w:p w:rsidR="005D1258" w:rsidRDefault="005D1258" w:rsidP="00F805F3">
      <w:pPr>
        <w:ind w:firstLine="720"/>
        <w:jc w:val="both"/>
        <w:rPr>
          <w:rFonts w:ascii="Verdana" w:hAnsi="Verdana"/>
          <w:i/>
          <w:sz w:val="18"/>
          <w:szCs w:val="18"/>
        </w:rPr>
      </w:pPr>
    </w:p>
    <w:p w:rsidR="00F805F3" w:rsidRPr="00F805F3" w:rsidRDefault="00F805F3" w:rsidP="00F805F3">
      <w:pPr>
        <w:ind w:firstLine="720"/>
        <w:jc w:val="both"/>
        <w:rPr>
          <w:rFonts w:ascii="Verdana" w:hAnsi="Verdana"/>
          <w:i/>
          <w:sz w:val="18"/>
          <w:szCs w:val="18"/>
        </w:rPr>
      </w:pPr>
    </w:p>
    <w:p w:rsidR="008666CF" w:rsidRDefault="008666CF" w:rsidP="003E6C69">
      <w:pPr>
        <w:pStyle w:val="ListParagraph1"/>
        <w:numPr>
          <w:ilvl w:val="0"/>
          <w:numId w:val="99"/>
        </w:numPr>
        <w:tabs>
          <w:tab w:val="left" w:pos="0"/>
        </w:tabs>
        <w:spacing w:after="120" w:line="240" w:lineRule="auto"/>
        <w:ind w:left="0"/>
        <w:jc w:val="both"/>
        <w:outlineLvl w:val="1"/>
        <w:rPr>
          <w:rFonts w:ascii="Verdana" w:hAnsi="Verdana"/>
          <w:sz w:val="20"/>
          <w:szCs w:val="20"/>
        </w:rPr>
      </w:pPr>
      <w:bookmarkStart w:id="152" w:name="_Toc462060637"/>
      <w:bookmarkStart w:id="153" w:name="_Toc462211648"/>
      <w:bookmarkStart w:id="154" w:name="_Toc479067027"/>
      <w:bookmarkStart w:id="155" w:name="_Toc37929394"/>
      <w:r>
        <w:rPr>
          <w:rFonts w:ascii="Verdana" w:hAnsi="Verdana"/>
          <w:b/>
          <w:i/>
          <w:sz w:val="20"/>
          <w:szCs w:val="20"/>
        </w:rPr>
        <w:lastRenderedPageBreak/>
        <w:t>Autorizație de funcționare pentru desfărarea de activități recreative</w:t>
      </w:r>
      <w:r>
        <w:rPr>
          <w:rFonts w:ascii="Verdana" w:hAnsi="Verdana"/>
          <w:b/>
          <w:sz w:val="20"/>
          <w:szCs w:val="20"/>
        </w:rPr>
        <w:t xml:space="preserve"> și </w:t>
      </w:r>
      <w:r>
        <w:rPr>
          <w:rFonts w:ascii="Verdana" w:hAnsi="Verdana"/>
          <w:b/>
          <w:i/>
          <w:sz w:val="20"/>
          <w:szCs w:val="20"/>
        </w:rPr>
        <w:t xml:space="preserve">distractive </w:t>
      </w:r>
      <w:bookmarkEnd w:id="152"/>
      <w:bookmarkEnd w:id="153"/>
      <w:r>
        <w:rPr>
          <w:rFonts w:ascii="Verdana" w:hAnsi="Verdana"/>
          <w:b/>
          <w:sz w:val="20"/>
          <w:szCs w:val="20"/>
        </w:rPr>
        <w:t>, vizarea anuală, modificarea și anularea acesteia</w:t>
      </w:r>
      <w:bookmarkEnd w:id="154"/>
      <w:bookmarkEnd w:id="155"/>
    </w:p>
    <w:p w:rsidR="008666CF" w:rsidRDefault="008666CF" w:rsidP="008666CF">
      <w:pPr>
        <w:pStyle w:val="ListParagraph1"/>
        <w:tabs>
          <w:tab w:val="left" w:pos="0"/>
        </w:tabs>
        <w:spacing w:after="120" w:line="240" w:lineRule="auto"/>
        <w:ind w:left="0"/>
        <w:jc w:val="both"/>
        <w:rPr>
          <w:rFonts w:ascii="Verdana" w:hAnsi="Verdana"/>
          <w:b/>
          <w:i/>
          <w:sz w:val="20"/>
          <w:szCs w:val="20"/>
        </w:rPr>
      </w:pPr>
    </w:p>
    <w:p w:rsidR="008666CF" w:rsidRDefault="008666CF" w:rsidP="008666CF">
      <w:pPr>
        <w:pStyle w:val="ListParagraph1"/>
        <w:tabs>
          <w:tab w:val="left" w:pos="0"/>
        </w:tabs>
        <w:spacing w:after="120" w:line="240" w:lineRule="auto"/>
        <w:ind w:left="0"/>
        <w:jc w:val="both"/>
        <w:outlineLvl w:val="2"/>
        <w:rPr>
          <w:rFonts w:ascii="Verdana" w:hAnsi="Verdana"/>
          <w:sz w:val="20"/>
          <w:szCs w:val="20"/>
        </w:rPr>
      </w:pPr>
      <w:bookmarkStart w:id="156" w:name="_Toc462060638"/>
      <w:bookmarkStart w:id="157" w:name="_Toc462211649"/>
      <w:bookmarkStart w:id="158" w:name="_Toc479067028"/>
      <w:bookmarkStart w:id="159" w:name="_Toc37929395"/>
      <w:r>
        <w:rPr>
          <w:rFonts w:ascii="Verdana" w:hAnsi="Verdana"/>
          <w:b/>
          <w:i/>
          <w:sz w:val="20"/>
          <w:szCs w:val="20"/>
        </w:rPr>
        <w:t>C.1. Autorizație de funcționare pentru desfășurarea de activități recreative</w:t>
      </w:r>
      <w:r>
        <w:rPr>
          <w:rFonts w:ascii="Verdana" w:hAnsi="Verdana"/>
          <w:b/>
          <w:sz w:val="20"/>
          <w:szCs w:val="20"/>
        </w:rPr>
        <w:t xml:space="preserve"> și </w:t>
      </w:r>
      <w:bookmarkEnd w:id="156"/>
      <w:bookmarkEnd w:id="157"/>
      <w:r>
        <w:rPr>
          <w:rFonts w:ascii="Verdana" w:hAnsi="Verdana"/>
          <w:b/>
          <w:i/>
          <w:sz w:val="20"/>
          <w:szCs w:val="20"/>
        </w:rPr>
        <w:t>distractive</w:t>
      </w:r>
      <w:bookmarkEnd w:id="158"/>
      <w:bookmarkEnd w:id="159"/>
    </w:p>
    <w:p w:rsidR="008666CF" w:rsidRDefault="008666CF" w:rsidP="008666CF">
      <w:pPr>
        <w:tabs>
          <w:tab w:val="left" w:pos="426"/>
        </w:tabs>
        <w:spacing w:after="120" w:line="240" w:lineRule="auto"/>
        <w:jc w:val="both"/>
        <w:rPr>
          <w:rFonts w:ascii="Verdana" w:hAnsi="Verdana"/>
          <w:sz w:val="20"/>
          <w:szCs w:val="20"/>
        </w:rPr>
      </w:pPr>
      <w:r>
        <w:rPr>
          <w:rFonts w:ascii="Verdana" w:hAnsi="Verdana"/>
          <w:sz w:val="20"/>
          <w:szCs w:val="20"/>
        </w:rPr>
        <w:tab/>
        <w:t>Taxa pentru eliberarea autorizației de funcționare se achită odată cu depunerea documentației  și se încasează pentru fiecare punct de lucru al operatorului economic, inclusiv pentru cele situate în cadrul complexurilor comerciale, mall-urilor.</w:t>
      </w:r>
    </w:p>
    <w:p w:rsidR="008666CF" w:rsidRDefault="008666CF" w:rsidP="008666CF">
      <w:pPr>
        <w:tabs>
          <w:tab w:val="left" w:pos="284"/>
        </w:tabs>
        <w:spacing w:after="120" w:line="240" w:lineRule="auto"/>
        <w:jc w:val="both"/>
        <w:rPr>
          <w:rFonts w:ascii="Verdana" w:hAnsi="Verdana"/>
          <w:b/>
          <w:i/>
          <w:sz w:val="20"/>
          <w:szCs w:val="20"/>
        </w:rPr>
      </w:pPr>
      <w:r>
        <w:rPr>
          <w:rFonts w:ascii="Verdana" w:hAnsi="Verdana"/>
          <w:b/>
          <w:i/>
          <w:sz w:val="20"/>
          <w:szCs w:val="20"/>
        </w:rPr>
        <w:t>Acte necesare pentru depunerea documentației în vederea obținerii autorizației de funcționare pentru desfășurarea de activități recreative și distractive:</w:t>
      </w:r>
    </w:p>
    <w:p w:rsidR="008666CF" w:rsidRDefault="008666CF" w:rsidP="008666CF">
      <w:pPr>
        <w:tabs>
          <w:tab w:val="left" w:pos="284"/>
        </w:tabs>
        <w:spacing w:after="0" w:line="240" w:lineRule="auto"/>
        <w:jc w:val="both"/>
        <w:rPr>
          <w:rFonts w:ascii="Verdana" w:hAnsi="Verdana"/>
          <w:b/>
          <w:i/>
          <w:sz w:val="20"/>
          <w:szCs w:val="20"/>
          <w:u w:val="thick"/>
        </w:rPr>
      </w:pPr>
      <w:r>
        <w:rPr>
          <w:rFonts w:ascii="Verdana" w:hAnsi="Verdana"/>
          <w:b/>
          <w:sz w:val="20"/>
          <w:szCs w:val="20"/>
        </w:rPr>
        <w:t>1)</w:t>
      </w:r>
      <w:r>
        <w:rPr>
          <w:rFonts w:ascii="Verdana" w:hAnsi="Verdana"/>
          <w:sz w:val="20"/>
          <w:szCs w:val="20"/>
        </w:rPr>
        <w:t xml:space="preserve"> </w:t>
      </w:r>
      <w:r>
        <w:rPr>
          <w:rFonts w:ascii="Verdana" w:hAnsi="Verdana"/>
          <w:b/>
          <w:sz w:val="20"/>
          <w:szCs w:val="20"/>
        </w:rPr>
        <w:t>Cerere</w:t>
      </w:r>
      <w:r>
        <w:rPr>
          <w:rFonts w:ascii="Verdana" w:hAnsi="Verdana"/>
          <w:sz w:val="20"/>
          <w:szCs w:val="20"/>
        </w:rPr>
        <w:t xml:space="preserve"> pentru eliberarea autorizației de funcționare -  </w:t>
      </w:r>
      <w:r>
        <w:rPr>
          <w:rFonts w:ascii="Verdana" w:hAnsi="Verdana"/>
          <w:b/>
          <w:sz w:val="20"/>
          <w:szCs w:val="20"/>
        </w:rPr>
        <w:t>F.11</w:t>
      </w:r>
      <w:r>
        <w:rPr>
          <w:rFonts w:ascii="Verdana" w:hAnsi="Verdana"/>
          <w:sz w:val="20"/>
          <w:szCs w:val="20"/>
        </w:rPr>
        <w:t xml:space="preserve">; </w:t>
      </w:r>
    </w:p>
    <w:p w:rsidR="008666CF" w:rsidRDefault="008666CF" w:rsidP="008666CF">
      <w:pPr>
        <w:tabs>
          <w:tab w:val="left" w:pos="284"/>
        </w:tabs>
        <w:spacing w:line="240" w:lineRule="auto"/>
        <w:jc w:val="both"/>
        <w:rPr>
          <w:rFonts w:ascii="Verdana" w:hAnsi="Verdana"/>
          <w:sz w:val="20"/>
          <w:szCs w:val="20"/>
        </w:rPr>
      </w:pPr>
      <w:r>
        <w:rPr>
          <w:rFonts w:ascii="Verdana" w:eastAsia="SimSun" w:hAnsi="Verdana" w:cs="Verdana"/>
          <w:b/>
          <w:bCs/>
          <w:sz w:val="20"/>
          <w:szCs w:val="20"/>
          <w:lang w:bidi="hi-IN"/>
        </w:rPr>
        <w:t>2)</w:t>
      </w:r>
      <w:r>
        <w:rPr>
          <w:rFonts w:ascii="Verdana" w:eastAsia="SimSun" w:hAnsi="Verdana" w:cs="Verdana"/>
          <w:bCs/>
          <w:sz w:val="20"/>
          <w:szCs w:val="20"/>
          <w:lang w:bidi="hi-IN"/>
        </w:rPr>
        <w:t xml:space="preserve"> </w:t>
      </w:r>
      <w:r>
        <w:rPr>
          <w:rFonts w:ascii="Verdana" w:hAnsi="Verdana"/>
          <w:b/>
          <w:sz w:val="20"/>
          <w:szCs w:val="20"/>
        </w:rPr>
        <w:t>Acorduri</w:t>
      </w:r>
    </w:p>
    <w:p w:rsidR="008666CF" w:rsidRDefault="008666CF" w:rsidP="008666CF">
      <w:pPr>
        <w:widowControl w:val="0"/>
        <w:autoSpaceDE w:val="0"/>
        <w:spacing w:after="0" w:line="240" w:lineRule="auto"/>
        <w:ind w:firstLine="425"/>
        <w:jc w:val="both"/>
        <w:rPr>
          <w:rFonts w:ascii="Verdana" w:eastAsia="SimSun" w:hAnsi="Verdana" w:cs="Verdana"/>
          <w:bCs/>
          <w:sz w:val="20"/>
          <w:szCs w:val="20"/>
          <w:lang w:bidi="hi-IN"/>
        </w:rPr>
      </w:pPr>
      <w:r>
        <w:rPr>
          <w:rFonts w:ascii="Verdana" w:eastAsia="SimSun" w:hAnsi="Verdana" w:cs="Verdana"/>
          <w:b/>
          <w:bCs/>
          <w:sz w:val="20"/>
          <w:szCs w:val="20"/>
          <w:lang w:bidi="hi-IN"/>
        </w:rPr>
        <w:t>2.1</w:t>
      </w:r>
      <w:r>
        <w:rPr>
          <w:rFonts w:ascii="Verdana" w:eastAsia="SimSun" w:hAnsi="Verdana" w:cs="Verdana"/>
          <w:bCs/>
          <w:sz w:val="20"/>
          <w:szCs w:val="20"/>
          <w:lang w:bidi="hi-IN"/>
        </w:rPr>
        <w:t xml:space="preserve"> Acordurile proprietarilor imobilelor limitrofe (pe hotar) cu caracter de locuință și declarația pe propria răspundere a solicitantului cu privire la autenticitatea acordurilor - </w:t>
      </w:r>
      <w:r>
        <w:rPr>
          <w:rFonts w:ascii="Verdana" w:eastAsia="SimSun" w:hAnsi="Verdana" w:cs="Verdana"/>
          <w:b/>
          <w:bCs/>
          <w:sz w:val="20"/>
          <w:szCs w:val="20"/>
          <w:lang w:bidi="hi-IN"/>
        </w:rPr>
        <w:t>F.2</w:t>
      </w:r>
      <w:r>
        <w:rPr>
          <w:rFonts w:ascii="Verdana" w:eastAsia="SimSun" w:hAnsi="Verdana" w:cs="Verdana"/>
          <w:bCs/>
          <w:sz w:val="20"/>
          <w:szCs w:val="20"/>
          <w:lang w:bidi="hi-IN"/>
        </w:rPr>
        <w:t>;</w:t>
      </w:r>
    </w:p>
    <w:p w:rsidR="008666CF" w:rsidRPr="00C9251A" w:rsidRDefault="008666CF" w:rsidP="008666CF">
      <w:pPr>
        <w:pStyle w:val="ListParagraph1"/>
        <w:spacing w:before="120" w:after="120" w:line="240" w:lineRule="auto"/>
        <w:ind w:left="0"/>
        <w:jc w:val="both"/>
        <w:rPr>
          <w:rFonts w:ascii="Verdana" w:hAnsi="Verdana"/>
          <w:sz w:val="20"/>
          <w:szCs w:val="20"/>
        </w:rPr>
      </w:pPr>
      <w:r w:rsidRPr="00C9251A">
        <w:rPr>
          <w:rFonts w:ascii="Verdana" w:hAnsi="Verdana"/>
          <w:b/>
          <w:sz w:val="20"/>
          <w:szCs w:val="20"/>
        </w:rPr>
        <w:t xml:space="preserve">     2.2</w:t>
      </w:r>
      <w:r w:rsidRPr="00C9251A">
        <w:rPr>
          <w:rFonts w:ascii="Verdana" w:hAnsi="Verdana"/>
          <w:sz w:val="20"/>
          <w:szCs w:val="20"/>
        </w:rPr>
        <w:t xml:space="preserve"> </w:t>
      </w:r>
      <w:r w:rsidRPr="00C9251A">
        <w:rPr>
          <w:rFonts w:ascii="Verdana" w:hAnsi="Verdana"/>
          <w:b/>
          <w:sz w:val="20"/>
          <w:szCs w:val="20"/>
        </w:rPr>
        <w:t xml:space="preserve">Acordul asociației de proprietari/locatari </w:t>
      </w:r>
      <w:r w:rsidRPr="00C9251A">
        <w:rPr>
          <w:rFonts w:ascii="Verdana" w:hAnsi="Verdana"/>
          <w:sz w:val="20"/>
          <w:szCs w:val="20"/>
        </w:rPr>
        <w:t xml:space="preserve">( nume </w:t>
      </w:r>
      <w:r>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F.3</w:t>
      </w:r>
      <w:r w:rsidRPr="00C9251A">
        <w:rPr>
          <w:rFonts w:ascii="Verdana" w:hAnsi="Verdana"/>
          <w:sz w:val="20"/>
          <w:szCs w:val="20"/>
        </w:rPr>
        <w:t>;</w:t>
      </w:r>
    </w:p>
    <w:p w:rsidR="008666CF" w:rsidRPr="00B603A0" w:rsidRDefault="008666CF" w:rsidP="008666CF">
      <w:pPr>
        <w:pStyle w:val="ListParagraph1"/>
        <w:spacing w:before="120" w:after="120" w:line="240" w:lineRule="auto"/>
        <w:ind w:left="1708" w:right="-144"/>
        <w:jc w:val="both"/>
        <w:rPr>
          <w:rFonts w:ascii="Verdana" w:hAnsi="Verdana"/>
          <w:sz w:val="20"/>
          <w:szCs w:val="20"/>
        </w:rPr>
      </w:pPr>
    </w:p>
    <w:p w:rsidR="008666CF" w:rsidRPr="00BD05EF" w:rsidRDefault="008666CF" w:rsidP="003E6C69">
      <w:pPr>
        <w:pStyle w:val="ListParagraph1"/>
        <w:numPr>
          <w:ilvl w:val="0"/>
          <w:numId w:val="103"/>
        </w:numPr>
        <w:spacing w:before="120" w:after="120" w:line="240" w:lineRule="auto"/>
        <w:ind w:left="1134" w:right="-144"/>
        <w:jc w:val="both"/>
        <w:rPr>
          <w:rFonts w:ascii="Verdana" w:hAnsi="Verdana"/>
          <w:sz w:val="20"/>
          <w:szCs w:val="20"/>
        </w:rPr>
      </w:pPr>
      <w:r w:rsidRPr="00BD05EF">
        <w:rPr>
          <w:rFonts w:ascii="Verdana" w:hAnsi="Verdana"/>
          <w:b/>
          <w:sz w:val="20"/>
          <w:szCs w:val="20"/>
        </w:rPr>
        <w:t>Mențiune</w:t>
      </w:r>
      <w:r>
        <w:rPr>
          <w:rFonts w:ascii="Verdana" w:hAnsi="Verdana"/>
          <w:b/>
          <w:sz w:val="20"/>
          <w:szCs w:val="20"/>
        </w:rPr>
        <w:t xml:space="preserve">: </w:t>
      </w:r>
      <w:r>
        <w:rPr>
          <w:rFonts w:ascii="Verdana" w:hAnsi="Verdana"/>
          <w:sz w:val="20"/>
          <w:szCs w:val="20"/>
        </w:rPr>
        <w:t xml:space="preserve">În cazul în care nu este constituită asociație de proprietari/locatari, solicitantul va da o declarație pe proprie răspundere în acest sens și va depune acordul proprietarilor imobilelor limitrofe (pe hotar) pe plan orizontal și vertical cu destinația de locuință, referitor la activitatea desfășurată și orarul de funcționare – </w:t>
      </w:r>
      <w:r w:rsidRPr="004806AC">
        <w:rPr>
          <w:rFonts w:ascii="Verdana" w:hAnsi="Verdana"/>
          <w:b/>
          <w:sz w:val="20"/>
          <w:szCs w:val="20"/>
        </w:rPr>
        <w:t>F.2</w:t>
      </w:r>
    </w:p>
    <w:p w:rsidR="008666CF" w:rsidRPr="00E756F7" w:rsidRDefault="008666CF" w:rsidP="003E6C69">
      <w:pPr>
        <w:pStyle w:val="ListParagraph1"/>
        <w:numPr>
          <w:ilvl w:val="0"/>
          <w:numId w:val="103"/>
        </w:numPr>
        <w:spacing w:before="120" w:after="120" w:line="240" w:lineRule="auto"/>
        <w:ind w:left="1134" w:right="-144"/>
        <w:jc w:val="both"/>
        <w:rPr>
          <w:rFonts w:ascii="Verdana" w:hAnsi="Verdana"/>
          <w:b/>
          <w:sz w:val="20"/>
          <w:szCs w:val="20"/>
        </w:rPr>
      </w:pPr>
      <w:r w:rsidRPr="00E20FD3">
        <w:rPr>
          <w:rFonts w:ascii="Verdana" w:hAnsi="Verdana"/>
          <w:b/>
          <w:sz w:val="20"/>
          <w:szCs w:val="20"/>
        </w:rPr>
        <w:t>Mențiune</w:t>
      </w:r>
      <w:r w:rsidRPr="00C9251A">
        <w:rPr>
          <w:rFonts w:ascii="Verdana" w:hAnsi="Verdana"/>
          <w:b/>
          <w:sz w:val="20"/>
          <w:szCs w:val="20"/>
        </w:rPr>
        <w:t>:</w:t>
      </w:r>
      <w:r>
        <w:rPr>
          <w:rFonts w:ascii="Verdana" w:hAnsi="Verdana"/>
          <w:b/>
          <w:sz w:val="20"/>
          <w:szCs w:val="20"/>
        </w:rPr>
        <w:t xml:space="preserve"> </w:t>
      </w:r>
      <w:r w:rsidRPr="00E20FD3">
        <w:rPr>
          <w:rFonts w:ascii="Verdana" w:hAnsi="Verdana"/>
          <w:b/>
          <w:sz w:val="20"/>
          <w:szCs w:val="20"/>
        </w:rPr>
        <w:t xml:space="preserve"> </w:t>
      </w:r>
      <w:r w:rsidRPr="00E20FD3">
        <w:rPr>
          <w:rFonts w:ascii="Verdana" w:hAnsi="Verdana" w:cs="Verdana"/>
          <w:sz w:val="20"/>
          <w:szCs w:val="20"/>
        </w:rPr>
        <w:t>În cazul în care președintele asociației de proprietari/locatari refuză să dea acordul, operatorul economic va da o declarație pe propria răspundere în acest sens (se va specifica motivul refuzului).</w:t>
      </w:r>
    </w:p>
    <w:p w:rsidR="008666CF" w:rsidRDefault="008666CF" w:rsidP="008666CF">
      <w:pPr>
        <w:widowControl w:val="0"/>
        <w:tabs>
          <w:tab w:val="left" w:pos="284"/>
        </w:tabs>
        <w:autoSpaceDE w:val="0"/>
        <w:spacing w:after="0" w:line="240" w:lineRule="auto"/>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3) Dovada deţinerii legale a bunului imobil</w:t>
      </w:r>
      <w:r>
        <w:rPr>
          <w:rFonts w:ascii="Verdana" w:eastAsia="SimSun" w:hAnsi="Verdana" w:cs="Verdana"/>
          <w:bCs/>
          <w:color w:val="000000"/>
          <w:sz w:val="20"/>
          <w:szCs w:val="20"/>
          <w:lang w:bidi="hi-IN"/>
        </w:rPr>
        <w:t xml:space="preserve"> edificat conform legislației în vigoare și încadrarea activității solicitate pentru autorizare în reglementările urbanistice aprobate:</w:t>
      </w:r>
    </w:p>
    <w:p w:rsidR="008666CF" w:rsidRDefault="008666CF" w:rsidP="008666CF">
      <w:pPr>
        <w:widowControl w:val="0"/>
        <w:tabs>
          <w:tab w:val="left" w:pos="709"/>
        </w:tabs>
        <w:autoSpaceDE w:val="0"/>
        <w:spacing w:after="0" w:line="240" w:lineRule="auto"/>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p>
    <w:p w:rsidR="008666CF" w:rsidRDefault="008666CF" w:rsidP="008666CF">
      <w:pPr>
        <w:widowControl w:val="0"/>
        <w:tabs>
          <w:tab w:val="left" w:pos="709"/>
        </w:tabs>
        <w:autoSpaceDE w:val="0"/>
        <w:spacing w:after="0" w:line="240" w:lineRule="auto"/>
        <w:jc w:val="both"/>
        <w:rPr>
          <w:rFonts w:ascii="Verdana" w:eastAsia="SimSun" w:hAnsi="Verdana" w:cs="Verdana"/>
          <w:bCs/>
          <w:color w:val="000000"/>
          <w:sz w:val="20"/>
          <w:szCs w:val="20"/>
          <w:lang w:bidi="hi-IN"/>
        </w:rPr>
      </w:pPr>
      <w:r w:rsidRPr="00BD5EF3">
        <w:rPr>
          <w:rFonts w:ascii="Verdana" w:eastAsia="SimSun" w:hAnsi="Verdana" w:cs="Verdana"/>
          <w:b/>
          <w:bCs/>
          <w:color w:val="000000"/>
          <w:sz w:val="20"/>
          <w:szCs w:val="20"/>
          <w:lang w:bidi="hi-IN"/>
        </w:rPr>
        <w:t xml:space="preserve">     3.1</w:t>
      </w:r>
      <w:r w:rsidRPr="0062152E">
        <w:rPr>
          <w:rFonts w:ascii="Verdana" w:eastAsia="SimSun" w:hAnsi="Verdana" w:cs="Verdana"/>
          <w:bCs/>
          <w:color w:val="000000"/>
          <w:sz w:val="20"/>
          <w:szCs w:val="20"/>
          <w:lang w:bidi="hi-IN"/>
        </w:rPr>
        <w:t xml:space="preserve">  Extras de carte funciară pentru informare (actualizat), din care să rezulte aria  desfășurată</w:t>
      </w:r>
    </w:p>
    <w:p w:rsidR="008666CF" w:rsidRPr="00BD5EF3"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bidi="hi-IN"/>
        </w:rPr>
      </w:pPr>
      <w:r>
        <w:rPr>
          <w:rFonts w:ascii="Verdana" w:eastAsia="SimSun" w:hAnsi="Verdana" w:cs="Verdana"/>
          <w:bCs/>
          <w:color w:val="000000"/>
          <w:sz w:val="20"/>
          <w:lang w:bidi="hi-IN"/>
        </w:rPr>
        <w:t xml:space="preserve">   </w:t>
      </w:r>
      <w:r w:rsidRPr="007D5B32">
        <w:rPr>
          <w:rFonts w:ascii="Verdana" w:eastAsia="SimSun" w:hAnsi="Verdana" w:cs="Verdana"/>
          <w:b/>
          <w:bCs/>
          <w:color w:val="000000"/>
          <w:sz w:val="20"/>
          <w:lang w:bidi="hi-IN"/>
        </w:rPr>
        <w:t xml:space="preserve"> </w:t>
      </w:r>
      <w:r>
        <w:rPr>
          <w:rFonts w:ascii="Verdana" w:eastAsia="SimSun" w:hAnsi="Verdana" w:cs="Verdana"/>
          <w:b/>
          <w:bCs/>
          <w:color w:val="000000"/>
          <w:sz w:val="20"/>
          <w:lang w:bidi="hi-IN"/>
        </w:rPr>
        <w:t>Mențiune</w:t>
      </w:r>
      <w:r w:rsidRPr="00C9251A">
        <w:rPr>
          <w:rFonts w:ascii="Verdana" w:eastAsia="SimSun" w:hAnsi="Verdana" w:cs="Verdana"/>
          <w:bCs/>
          <w:color w:val="000000"/>
          <w:szCs w:val="22"/>
          <w:lang w:bidi="hi-IN"/>
        </w:rPr>
        <w:t xml:space="preserve">: </w:t>
      </w:r>
      <w:r w:rsidRPr="0062152E">
        <w:rPr>
          <w:rFonts w:ascii="Verdana" w:eastAsia="SimSun" w:hAnsi="Verdana" w:cs="Verdana"/>
          <w:bCs/>
          <w:color w:val="000000"/>
          <w:sz w:val="20"/>
          <w:lang w:bidi="hi-IN"/>
        </w:rPr>
        <w:t>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p w:rsidR="008666CF" w:rsidRDefault="008666CF" w:rsidP="008666CF">
      <w:pPr>
        <w:tabs>
          <w:tab w:val="left" w:pos="142"/>
          <w:tab w:val="left" w:pos="426"/>
          <w:tab w:val="left" w:pos="709"/>
        </w:tabs>
        <w:spacing w:after="0" w:line="240" w:lineRule="auto"/>
        <w:ind w:hanging="709"/>
        <w:jc w:val="both"/>
        <w:rPr>
          <w:rFonts w:ascii="Verdana" w:eastAsia="SimSun" w:hAnsi="Verdana"/>
          <w:b/>
          <w:sz w:val="20"/>
          <w:szCs w:val="20"/>
          <w:lang w:val="en-US"/>
        </w:rPr>
      </w:pPr>
      <w:r w:rsidRPr="00C9251A">
        <w:rPr>
          <w:rFonts w:ascii="Verdana" w:eastAsia="Verdana" w:hAnsi="Verdana" w:cs="Verdana"/>
          <w:b/>
          <w:sz w:val="20"/>
          <w:szCs w:val="20"/>
        </w:rPr>
        <w:t xml:space="preserve">               </w:t>
      </w:r>
      <w:r>
        <w:rPr>
          <w:rFonts w:ascii="Verdana" w:eastAsia="SimSun" w:hAnsi="Verdana" w:cs="Verdana"/>
          <w:b/>
          <w:sz w:val="20"/>
          <w:szCs w:val="20"/>
          <w:lang w:val="en-US"/>
        </w:rPr>
        <w:t>3.2.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Pr="00227B28" w:rsidRDefault="008666CF" w:rsidP="008666CF">
      <w:pPr>
        <w:tabs>
          <w:tab w:val="left" w:pos="142"/>
          <w:tab w:val="left" w:pos="709"/>
        </w:tabs>
        <w:spacing w:after="0" w:line="240" w:lineRule="auto"/>
        <w:ind w:hanging="426"/>
        <w:jc w:val="both"/>
        <w:rPr>
          <w:rFonts w:ascii="Verdana" w:eastAsia="SimSun" w:hAnsi="Verdana" w:cs="Verdana"/>
          <w:b/>
          <w:bCs/>
          <w:sz w:val="20"/>
          <w:szCs w:val="20"/>
          <w:lang w:bidi="hi-IN"/>
        </w:rPr>
      </w:pPr>
      <w:r>
        <w:rPr>
          <w:rFonts w:ascii="Verdana" w:eastAsia="SimSun" w:hAnsi="Verdana" w:cs="Verdana"/>
          <w:b/>
          <w:bCs/>
          <w:sz w:val="20"/>
          <w:szCs w:val="20"/>
          <w:lang w:bidi="hi-IN"/>
        </w:rPr>
        <w:t xml:space="preserve">          4)</w:t>
      </w:r>
      <w:r>
        <w:rPr>
          <w:rFonts w:ascii="Verdana" w:eastAsia="SimSun" w:hAnsi="Verdana" w:cs="Verdana"/>
          <w:sz w:val="20"/>
          <w:szCs w:val="20"/>
          <w:lang w:bidi="hi-IN"/>
        </w:rPr>
        <w:t xml:space="preserve">  </w:t>
      </w:r>
      <w:r>
        <w:rPr>
          <w:rFonts w:ascii="Verdana" w:eastAsia="SimSun" w:hAnsi="Verdana" w:cs="Verdana"/>
          <w:bCs/>
          <w:sz w:val="20"/>
          <w:szCs w:val="20"/>
          <w:lang w:bidi="hi-IN"/>
        </w:rPr>
        <w:t xml:space="preserve">Contract de salubrizare; </w:t>
      </w:r>
    </w:p>
    <w:p w:rsidR="008666CF" w:rsidRDefault="008666CF" w:rsidP="008666CF">
      <w:pPr>
        <w:widowControl w:val="0"/>
        <w:autoSpaceDE w:val="0"/>
        <w:spacing w:after="0" w:line="240" w:lineRule="auto"/>
        <w:ind w:hanging="284"/>
        <w:jc w:val="both"/>
        <w:rPr>
          <w:rFonts w:ascii="Verdana" w:eastAsia="SimSun" w:hAnsi="Verdana"/>
          <w:sz w:val="20"/>
          <w:szCs w:val="20"/>
          <w:lang w:bidi="hi-IN"/>
        </w:rPr>
      </w:pPr>
      <w:r>
        <w:rPr>
          <w:rFonts w:ascii="Verdana" w:eastAsia="SimSun" w:hAnsi="Verdana" w:cs="Verdana"/>
          <w:b/>
          <w:bCs/>
          <w:sz w:val="20"/>
          <w:szCs w:val="20"/>
          <w:lang w:bidi="hi-IN"/>
        </w:rPr>
        <w:t xml:space="preserve">        5)</w:t>
      </w:r>
      <w:r>
        <w:rPr>
          <w:rFonts w:ascii="Verdana" w:eastAsia="SimSun" w:hAnsi="Verdana" w:cs="Verdana"/>
          <w:bCs/>
          <w:sz w:val="20"/>
          <w:szCs w:val="20"/>
          <w:lang w:bidi="hi-IN"/>
        </w:rPr>
        <w:t xml:space="preserve"> Declaraţia pe propria răspundere cu privire la deținerea tuturor  avizelor/autorizațiilor necesare pentru desfășurarea activității, conform legislației în vigoare (se completează cu dețin/nu este cazul) - formular tip – </w:t>
      </w:r>
      <w:r>
        <w:rPr>
          <w:rFonts w:ascii="Verdana" w:eastAsia="SimSun" w:hAnsi="Verdana" w:cs="Verdana"/>
          <w:b/>
          <w:bCs/>
          <w:sz w:val="20"/>
          <w:szCs w:val="20"/>
          <w:lang w:bidi="hi-IN"/>
        </w:rPr>
        <w:t>F.4</w:t>
      </w:r>
      <w:r>
        <w:rPr>
          <w:rFonts w:ascii="Verdana" w:eastAsia="SimSun" w:hAnsi="Verdana" w:cs="Verdana"/>
          <w:bCs/>
          <w:sz w:val="20"/>
          <w:szCs w:val="20"/>
          <w:lang w:bidi="hi-IN"/>
        </w:rPr>
        <w:t>;</w:t>
      </w:r>
    </w:p>
    <w:p w:rsidR="008666CF" w:rsidRDefault="008666CF" w:rsidP="008666CF">
      <w:pPr>
        <w:widowControl w:val="0"/>
        <w:autoSpaceDE w:val="0"/>
        <w:spacing w:after="0" w:line="240" w:lineRule="auto"/>
        <w:ind w:hanging="284"/>
        <w:jc w:val="both"/>
        <w:rPr>
          <w:rFonts w:ascii="Verdana" w:eastAsia="SimSun" w:hAnsi="Verdana"/>
          <w:sz w:val="20"/>
          <w:szCs w:val="20"/>
          <w:lang w:bidi="hi-IN"/>
        </w:rPr>
      </w:pPr>
      <w:r>
        <w:rPr>
          <w:rFonts w:ascii="Verdana" w:eastAsia="SimSun" w:hAnsi="Verdana" w:cs="Verdana"/>
          <w:b/>
          <w:bCs/>
          <w:sz w:val="20"/>
          <w:szCs w:val="20"/>
          <w:lang w:bidi="hi-IN"/>
        </w:rPr>
        <w:t xml:space="preserve">       6)</w:t>
      </w:r>
      <w:r>
        <w:rPr>
          <w:rFonts w:ascii="Verdana" w:eastAsia="SimSun" w:hAnsi="Verdana" w:cs="Verdana"/>
          <w:bCs/>
          <w:sz w:val="20"/>
          <w:szCs w:val="20"/>
          <w:lang w:bidi="hi-IN"/>
        </w:rPr>
        <w:t xml:space="preserve"> Fotografii din unghiuri diferite pentru exteriorul unității  și interiorul unității supuse autorizării;</w:t>
      </w:r>
    </w:p>
    <w:p w:rsidR="008666CF" w:rsidRDefault="008666CF" w:rsidP="008666CF">
      <w:pPr>
        <w:widowControl w:val="0"/>
        <w:autoSpaceDE w:val="0"/>
        <w:spacing w:after="0" w:line="240" w:lineRule="auto"/>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7)</w:t>
      </w:r>
      <w:r>
        <w:rPr>
          <w:rFonts w:ascii="Verdana" w:eastAsia="SimSun" w:hAnsi="Verdana" w:cs="Verdana"/>
          <w:bCs/>
          <w:sz w:val="20"/>
          <w:szCs w:val="20"/>
          <w:lang w:bidi="hi-IN"/>
        </w:rPr>
        <w:t xml:space="preserve"> Dovada achitării taxei autorizației de funcționare</w:t>
      </w:r>
    </w:p>
    <w:p w:rsidR="008666CF" w:rsidRDefault="008666CF" w:rsidP="008666CF">
      <w:pPr>
        <w:pStyle w:val="ListParagraph1"/>
        <w:tabs>
          <w:tab w:val="left" w:pos="709"/>
        </w:tabs>
        <w:spacing w:after="0" w:line="240" w:lineRule="auto"/>
        <w:ind w:left="284" w:hanging="284"/>
        <w:jc w:val="both"/>
        <w:rPr>
          <w:rFonts w:ascii="Verdana" w:hAnsi="Verdana"/>
          <w:sz w:val="20"/>
          <w:szCs w:val="20"/>
        </w:rPr>
      </w:pPr>
    </w:p>
    <w:p w:rsidR="008666CF" w:rsidRDefault="008666CF" w:rsidP="008666CF">
      <w:pPr>
        <w:tabs>
          <w:tab w:val="left" w:pos="720"/>
          <w:tab w:val="left" w:pos="1440"/>
          <w:tab w:val="left" w:pos="2160"/>
          <w:tab w:val="left" w:pos="5187"/>
        </w:tabs>
        <w:suppressAutoHyphens/>
        <w:spacing w:after="0" w:line="276" w:lineRule="auto"/>
        <w:jc w:val="both"/>
        <w:rPr>
          <w:rFonts w:ascii="Calibri" w:eastAsia="Calibri" w:hAnsi="Calibri" w:cs="Calibri"/>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rPr>
          <w:rFonts w:ascii="Verdana" w:eastAsia="Calibri" w:hAnsi="Verdana" w:cs="Verdana"/>
          <w:b/>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F.11</w:t>
      </w: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Pr="00F054DF" w:rsidRDefault="008666CF" w:rsidP="00F054DF">
      <w:pPr>
        <w:jc w:val="center"/>
        <w:rPr>
          <w:rFonts w:ascii="Verdana" w:hAnsi="Verdana"/>
          <w:lang w:eastAsia="zh-CN"/>
        </w:rPr>
      </w:pPr>
      <w:r w:rsidRPr="00CB7650">
        <w:rPr>
          <w:rFonts w:ascii="Verdana" w:hAnsi="Verdana"/>
          <w:lang w:eastAsia="zh-CN"/>
        </w:rPr>
        <w:t>DOMNULE PRIMAR</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Împuternicit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6E1B5C">
        <w:rPr>
          <w:rFonts w:ascii="Verdana" w:eastAsia="Calibri" w:hAnsi="Verdana" w:cs="Verdana"/>
          <w:b/>
          <w:szCs w:val="20"/>
          <w:lang w:eastAsia="zh-CN"/>
        </w:rPr>
        <w:t>AUTORIZAȚIEI DE</w:t>
      </w:r>
      <w:r>
        <w:rPr>
          <w:rFonts w:ascii="Verdana" w:eastAsia="Calibri" w:hAnsi="Verdana" w:cs="Verdana"/>
          <w:b/>
          <w:szCs w:val="20"/>
          <w:lang w:eastAsia="zh-CN"/>
        </w:rPr>
        <w:t xml:space="preserve"> FUNCȚIONARE PENTRU DESFĂȘURARE DE ACTIVITĂȚI</w:t>
      </w:r>
      <w:r w:rsidRPr="006E1B5C">
        <w:rPr>
          <w:rFonts w:ascii="Verdana" w:eastAsia="Calibri" w:hAnsi="Verdana" w:cs="Verdana"/>
          <w:b/>
          <w:szCs w:val="20"/>
          <w:lang w:eastAsia="zh-CN"/>
        </w:rPr>
        <w:t xml:space="preserve"> RECREATIVE ȘI DISTRACTIVE, </w:t>
      </w:r>
      <w:r w:rsidRPr="006E1B5C">
        <w:rPr>
          <w:rFonts w:ascii="Verdana" w:eastAsia="Calibri" w:hAnsi="Verdana" w:cs="Verdana"/>
          <w:szCs w:val="20"/>
          <w:lang w:eastAsia="zh-CN"/>
        </w:rPr>
        <w:t>pentru punctul de lucru situat în:</w:t>
      </w:r>
    </w:p>
    <w:p w:rsidR="008666CF" w:rsidRPr="00F054DF" w:rsidRDefault="008666CF" w:rsidP="008666CF">
      <w:pPr>
        <w:suppressAutoHyphens/>
        <w:jc w:val="both"/>
        <w:rPr>
          <w:rFonts w:ascii="Verdana" w:eastAsia="Calibri" w:hAnsi="Verdana" w:cs="Verdana"/>
          <w:sz w:val="16"/>
          <w:szCs w:val="16"/>
          <w:lang w:eastAsia="zh-CN"/>
        </w:rPr>
      </w:pP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Str._______________________________________, nr.____, bl._____,</w:t>
      </w:r>
      <w:r>
        <w:rPr>
          <w:rFonts w:ascii="Verdana" w:eastAsia="Calibri" w:hAnsi="Verdana" w:cs="Verdana"/>
          <w:szCs w:val="20"/>
          <w:lang w:eastAsia="zh-CN"/>
        </w:rPr>
        <w:t xml:space="preserve"> sc.______  </w:t>
      </w:r>
      <w:r w:rsidRPr="006E1B5C">
        <w:rPr>
          <w:rFonts w:ascii="Verdana" w:eastAsia="Calibri" w:hAnsi="Verdana" w:cs="Verdana"/>
          <w:szCs w:val="20"/>
          <w:lang w:eastAsia="zh-CN"/>
        </w:rPr>
        <w:t>Zona:_______________________________________________________________ Unitatea: _____________________________Ti</w:t>
      </w:r>
      <w:r>
        <w:rPr>
          <w:rFonts w:ascii="Verdana" w:eastAsia="Calibri" w:hAnsi="Verdana" w:cs="Verdana"/>
          <w:szCs w:val="20"/>
          <w:lang w:eastAsia="zh-CN"/>
        </w:rPr>
        <w:t>p/Clasificare_________________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w:t>
      </w:r>
      <w:r>
        <w:rPr>
          <w:rFonts w:ascii="Verdana" w:eastAsia="Calibri" w:hAnsi="Verdana" w:cs="Verdana"/>
          <w:szCs w:val="20"/>
          <w:lang w:eastAsia="zh-CN"/>
        </w:rPr>
        <w:t>__________</w:t>
      </w:r>
      <w:r w:rsidRPr="006E1B5C">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F054DF" w:rsidRDefault="008666CF" w:rsidP="008666CF">
      <w:pPr>
        <w:suppressAutoHyphens/>
        <w:spacing w:after="0" w:line="240" w:lineRule="auto"/>
        <w:jc w:val="both"/>
        <w:rPr>
          <w:rFonts w:ascii="Verdana" w:eastAsia="Calibri" w:hAnsi="Verdana" w:cs="Verdana"/>
          <w:sz w:val="16"/>
          <w:szCs w:val="16"/>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__, nr.____, bl._____,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_____________________________Ti</w:t>
      </w:r>
      <w:r>
        <w:rPr>
          <w:rFonts w:ascii="Verdana" w:eastAsia="Calibri" w:hAnsi="Verdana" w:cs="Verdana"/>
          <w:szCs w:val="20"/>
          <w:lang w:eastAsia="zh-CN"/>
        </w:rPr>
        <w:t>p/Clasificare__________________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w:t>
      </w:r>
      <w:r>
        <w:rPr>
          <w:rFonts w:ascii="Verdana" w:eastAsia="Calibri" w:hAnsi="Verdana" w:cs="Verdana"/>
          <w:szCs w:val="20"/>
          <w:lang w:eastAsia="zh-CN"/>
        </w:rPr>
        <w:t xml:space="preserve"> funcţionare pentru desfăşurare</w:t>
      </w:r>
      <w:r w:rsidRPr="006E1B5C">
        <w:rPr>
          <w:rFonts w:ascii="Verdana" w:eastAsia="Calibri" w:hAnsi="Verdana" w:cs="Verdana"/>
          <w:szCs w:val="20"/>
          <w:lang w:eastAsia="zh-CN"/>
        </w:rPr>
        <w:t xml:space="preserve"> de activităţi recreative și distractive.</w:t>
      </w:r>
    </w:p>
    <w:p w:rsidR="008666CF" w:rsidRPr="00F054DF" w:rsidRDefault="008666CF" w:rsidP="008666CF">
      <w:pPr>
        <w:suppressAutoHyphens/>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w:t>
      </w:r>
      <w:r>
        <w:rPr>
          <w:rFonts w:ascii="Verdana" w:eastAsia="Calibri" w:hAnsi="Verdana" w:cs="Verdana"/>
          <w:szCs w:val="20"/>
          <w:lang w:eastAsia="zh-CN"/>
        </w:rPr>
        <w:t>ie sunt conforme cu realitatea.</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BD5EF3" w:rsidRDefault="008666CF" w:rsidP="008666CF">
      <w:pPr>
        <w:spacing w:after="0" w:line="240" w:lineRule="auto"/>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DB7756"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DB7756" w:rsidRDefault="00DB7756"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F054DF" w:rsidRPr="00DB7756" w:rsidRDefault="00F054DF" w:rsidP="00F054D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p>
    <w:p w:rsidR="008666CF" w:rsidRDefault="005B0781" w:rsidP="005B0781">
      <w:pPr>
        <w:suppressAutoHyphens/>
        <w:spacing w:after="0" w:line="240" w:lineRule="auto"/>
        <w:jc w:val="right"/>
        <w:rPr>
          <w:rFonts w:ascii="Verdana" w:eastAsia="Calibri" w:hAnsi="Verdana" w:cs="Calibri"/>
          <w:b/>
          <w:lang w:val="it-IT" w:eastAsia="zh-CN"/>
        </w:rPr>
      </w:pPr>
      <w:r>
        <w:rPr>
          <w:rFonts w:ascii="Verdana" w:eastAsia="Calibri" w:hAnsi="Verdana" w:cs="Verdana"/>
          <w:b/>
          <w:sz w:val="20"/>
          <w:szCs w:val="20"/>
          <w:lang w:eastAsia="zh-CN"/>
        </w:rPr>
        <w:t xml:space="preserve">  F.2</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lastRenderedPageBreak/>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5B0781">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Semnătura</w:t>
      </w:r>
    </w:p>
    <w:p w:rsidR="008666CF" w:rsidRPr="00254F4F" w:rsidRDefault="008666CF" w:rsidP="008666CF">
      <w:pPr>
        <w:spacing w:after="0" w:line="240" w:lineRule="auto"/>
      </w:pPr>
    </w:p>
    <w:p w:rsidR="008666CF" w:rsidRPr="00254F4F" w:rsidRDefault="008666CF" w:rsidP="008666CF">
      <w:pPr>
        <w:spacing w:after="0" w:line="240" w:lineRule="auto"/>
      </w:pPr>
    </w:p>
    <w:p w:rsidR="008666CF" w:rsidRDefault="008666CF" w:rsidP="008666CF">
      <w:pPr>
        <w:suppressAutoHyphens/>
        <w:spacing w:after="0" w:line="276" w:lineRule="auto"/>
        <w:rPr>
          <w:rFonts w:ascii="Verdana" w:eastAsia="Calibri" w:hAnsi="Verdana" w:cs="Verdana"/>
          <w:b/>
          <w:sz w:val="20"/>
          <w:szCs w:val="20"/>
          <w:lang w:eastAsia="zh-CN"/>
        </w:rPr>
      </w:pPr>
      <w:bookmarkStart w:id="160" w:name="_Hlk502313253"/>
    </w:p>
    <w:p w:rsidR="005B0781" w:rsidRPr="00DB7756" w:rsidRDefault="005B0781" w:rsidP="005B0781">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5B0781">
      <w:pPr>
        <w:suppressAutoHyphens/>
        <w:spacing w:after="0"/>
        <w:rPr>
          <w:rFonts w:ascii="Verdana" w:eastAsia="Calibri" w:hAnsi="Verdana" w:cs="Calibri"/>
          <w:b/>
          <w:lang w:eastAsia="zh-CN"/>
        </w:rPr>
      </w:pPr>
      <w:r>
        <w:rPr>
          <w:rFonts w:ascii="Verdana" w:eastAsia="Calibri" w:hAnsi="Verdana" w:cs="Calibri"/>
          <w:b/>
          <w:lang w:eastAsia="zh-CN"/>
        </w:rPr>
        <w:t xml:space="preserve">                                                                                                  </w:t>
      </w:r>
    </w:p>
    <w:p w:rsidR="005D1258"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p>
    <w:p w:rsidR="008666CF" w:rsidRDefault="005D1258"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r w:rsidR="008666CF">
        <w:rPr>
          <w:rFonts w:ascii="Verdana" w:eastAsia="Calibri" w:hAnsi="Verdana" w:cs="Calibri"/>
          <w:b/>
          <w:lang w:eastAsia="zh-CN"/>
        </w:rPr>
        <w:t>F.3</w:t>
      </w:r>
    </w:p>
    <w:p w:rsidR="008666CF" w:rsidRDefault="008666CF" w:rsidP="005B0781">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ind w:firstLine="708"/>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w:t>
      </w:r>
      <w:r>
        <w:rPr>
          <w:rFonts w:ascii="Verdana" w:eastAsia="Calibri" w:hAnsi="Verdana" w:cs="Calibri"/>
          <w:lang w:eastAsia="zh-CN"/>
        </w:rPr>
        <w:t>196/2018</w:t>
      </w:r>
      <w:r w:rsidRPr="006E1B5C">
        <w:rPr>
          <w:rFonts w:ascii="Verdana" w:eastAsia="Calibri" w:hAnsi="Verdana" w:cs="Calibri"/>
          <w:lang w:eastAsia="zh-CN"/>
        </w:rPr>
        <w:t xml:space="preserve"> privind </w:t>
      </w:r>
      <w:r>
        <w:rPr>
          <w:rFonts w:ascii="Verdana" w:eastAsia="Calibri" w:hAnsi="Verdana" w:cs="Calibri"/>
          <w:lang w:eastAsia="zh-CN"/>
        </w:rPr>
        <w:t xml:space="preserve">înființarea, </w:t>
      </w:r>
      <w:r w:rsidRPr="006E1B5C">
        <w:rPr>
          <w:rFonts w:ascii="Verdana" w:eastAsia="Calibri" w:hAnsi="Verdana" w:cs="Calibri"/>
          <w:lang w:eastAsia="zh-CN"/>
        </w:rPr>
        <w:t>organizarea şi funcţiona</w:t>
      </w:r>
      <w:r>
        <w:rPr>
          <w:rFonts w:ascii="Verdana" w:eastAsia="Calibri" w:hAnsi="Verdana" w:cs="Calibri"/>
          <w:lang w:eastAsia="zh-CN"/>
        </w:rPr>
        <w:t>rea asociaţiilor de proprietari și administrarea condominiilor</w:t>
      </w:r>
      <w:r w:rsidRPr="006E1B5C">
        <w:rPr>
          <w:rFonts w:ascii="Verdana" w:eastAsia="Calibri" w:hAnsi="Verdana" w:cs="Calibri"/>
          <w:lang w:eastAsia="zh-CN"/>
        </w:rPr>
        <w:t>, că asociaţia de proprietari/locatari, inclusiv proprietarii/locatarii direct afectaţi sunt de acord cu funcţionarea unităţii _________________deţinută de către S.C./P.F./A.F./I.F  ______________________ la adresa  _______________________________, în vederea desfăşurării activităţii de ________________________ după următorul program de funcţionare:</w:t>
      </w:r>
      <w:r w:rsidRPr="006E1B5C">
        <w:rPr>
          <w:rFonts w:ascii="Verdana" w:eastAsia="Calibri" w:hAnsi="Verdana" w:cs="Calibri"/>
          <w:lang w:eastAsia="zh-CN"/>
        </w:rPr>
        <w:tab/>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 xml:space="preserve"> Sâmbătă: _________________________________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Duminică: ________________________________</w:t>
      </w:r>
    </w:p>
    <w:p w:rsidR="005D1258" w:rsidRPr="006E1B5C" w:rsidRDefault="005D1258" w:rsidP="005D1258">
      <w:pPr>
        <w:suppressAutoHyphens/>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B0781" w:rsidRDefault="005B0781" w:rsidP="008666CF">
      <w:pPr>
        <w:spacing w:after="0" w:line="240" w:lineRule="auto"/>
      </w:pPr>
    </w:p>
    <w:p w:rsidR="005B0781" w:rsidRDefault="005B0781" w:rsidP="008666CF">
      <w:pPr>
        <w:spacing w:after="0" w:line="240" w:lineRule="auto"/>
      </w:pPr>
    </w:p>
    <w:p w:rsidR="00DB7756" w:rsidRDefault="00DB7756" w:rsidP="008666CF">
      <w:pPr>
        <w:spacing w:after="0" w:line="240" w:lineRule="auto"/>
      </w:pPr>
    </w:p>
    <w:p w:rsidR="00DB7756" w:rsidRDefault="00DB7756" w:rsidP="008666CF">
      <w:pPr>
        <w:spacing w:after="0" w:line="240" w:lineRule="auto"/>
      </w:pPr>
    </w:p>
    <w:p w:rsidR="005B0781" w:rsidRDefault="005B0781" w:rsidP="008666CF">
      <w:pPr>
        <w:spacing w:after="0" w:line="240" w:lineRule="auto"/>
      </w:pPr>
    </w:p>
    <w:p w:rsidR="0029003C" w:rsidRDefault="0029003C" w:rsidP="008666CF">
      <w:pPr>
        <w:spacing w:after="0" w:line="240" w:lineRule="auto"/>
      </w:pPr>
    </w:p>
    <w:p w:rsidR="0029003C" w:rsidRDefault="0029003C"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B0781" w:rsidRPr="00DB7756" w:rsidRDefault="005B0781" w:rsidP="005B0781">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bookmarkEnd w:id="160"/>
    <w:p w:rsidR="008666CF" w:rsidRDefault="008666CF" w:rsidP="008666CF">
      <w:pPr>
        <w:suppressAutoHyphens/>
        <w:spacing w:after="0" w:line="240" w:lineRule="auto"/>
        <w:rPr>
          <w:rFonts w:ascii="Verdana" w:eastAsia="Calibri" w:hAnsi="Verdana" w:cs="Verdana"/>
          <w:b/>
          <w:sz w:val="20"/>
          <w:szCs w:val="20"/>
          <w:lang w:eastAsia="zh-CN"/>
        </w:rPr>
      </w:pPr>
    </w:p>
    <w:p w:rsidR="005B0781" w:rsidRDefault="008666CF" w:rsidP="005B0781">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sidR="005B0781">
        <w:rPr>
          <w:rFonts w:ascii="Verdana" w:eastAsia="Calibri" w:hAnsi="Verdana" w:cs="Verdana"/>
          <w:b/>
          <w:sz w:val="20"/>
          <w:szCs w:val="20"/>
          <w:lang w:eastAsia="zh-CN"/>
        </w:rPr>
        <w:t xml:space="preserve"> </w:t>
      </w:r>
    </w:p>
    <w:p w:rsidR="005B0781" w:rsidRDefault="005B0781" w:rsidP="005B0781">
      <w:pPr>
        <w:suppressAutoHyphens/>
        <w:spacing w:after="0" w:line="276" w:lineRule="auto"/>
        <w:jc w:val="right"/>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F.4</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8A2BF0">
        <w:rPr>
          <w:rFonts w:ascii="Verdana" w:eastAsia="Calibri" w:hAnsi="Verdana" w:cs="Verdana"/>
          <w:sz w:val="20"/>
          <w:szCs w:val="20"/>
          <w:lang w:eastAsia="zh-CN"/>
        </w:rPr>
        <w:t>email_____________________________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8666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7D18B5"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8666CF" w:rsidRDefault="008666CF"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8666CF" w:rsidRPr="00DB7756" w:rsidRDefault="005B0781" w:rsidP="00FD0C56">
      <w:pPr>
        <w:ind w:firstLine="720"/>
        <w:jc w:val="both"/>
        <w:rPr>
          <w:rFonts w:ascii="Verdana" w:eastAsia="Times New Roman" w:hAnsi="Verdana" w:cstheme="majorBidi"/>
          <w:b/>
          <w:i/>
          <w:color w:val="00000A"/>
          <w:sz w:val="20"/>
          <w:szCs w:val="20"/>
        </w:rPr>
      </w:pPr>
      <w:r w:rsidRPr="00DB7756">
        <w:rPr>
          <w:rFonts w:ascii="Verdana" w:hAnsi="Verdana"/>
          <w:i/>
          <w:sz w:val="18"/>
          <w:szCs w:val="18"/>
        </w:rPr>
        <w:t xml:space="preserve">Am luat la cunoştinţă că informaţiile din prezenta cerere şi actele ataşate la aceasta, vor fi prelucrate de Primăria municipiului Constanţa cu respectarea prevederilor Regulamentului (UE) 679/2016 privind </w:t>
      </w:r>
      <w:r w:rsidRPr="00DB7756">
        <w:rPr>
          <w:rFonts w:ascii="Verdana" w:hAnsi="Verdana"/>
          <w:i/>
          <w:sz w:val="18"/>
          <w:szCs w:val="18"/>
        </w:rPr>
        <w:lastRenderedPageBreak/>
        <w:t>protecţia persoanelor fizice în ceea ce priveşte prelucrarea datelor cu caracter personal şi libera circulaţie a acestor date.</w:t>
      </w:r>
      <w:r w:rsidR="008666CF" w:rsidRPr="00DB7756">
        <w:rPr>
          <w:rFonts w:ascii="Verdana" w:eastAsia="Calibri" w:hAnsi="Verdana" w:cs="Calibri"/>
          <w:sz w:val="18"/>
          <w:szCs w:val="18"/>
          <w:lang w:eastAsia="zh-CN"/>
        </w:rPr>
        <w:t xml:space="preserve">                   </w:t>
      </w:r>
      <w:r w:rsidR="008666CF" w:rsidRPr="00DB7756">
        <w:rPr>
          <w:rFonts w:ascii="Verdana" w:eastAsia="Times New Roman" w:hAnsi="Verdana" w:cstheme="majorBidi"/>
          <w:b/>
          <w:i/>
          <w:color w:val="00000A"/>
          <w:sz w:val="20"/>
          <w:szCs w:val="20"/>
        </w:rPr>
        <w:t xml:space="preserve">                                                                                                                                                                                                                                                                                                                                                                        </w:t>
      </w:r>
    </w:p>
    <w:p w:rsidR="008666CF" w:rsidRPr="00BB198E" w:rsidRDefault="008666CF" w:rsidP="00CF67EF">
      <w:pPr>
        <w:pStyle w:val="Heading3"/>
        <w:rPr>
          <w:b/>
          <w:i/>
        </w:rPr>
      </w:pPr>
      <w:bookmarkStart w:id="161" w:name="_Toc479067029"/>
      <w:bookmarkStart w:id="162" w:name="_Toc37929396"/>
      <w:r w:rsidRPr="00BB198E">
        <w:t>C.2. Vizarea autorizației de funcționare pentru desfășurarea de activități recreative și distractive</w:t>
      </w:r>
      <w:bookmarkEnd w:id="161"/>
      <w:bookmarkEnd w:id="162"/>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xml:space="preserve">- vizarea este obligatorie pînă la data de 31 martie a fiecărui an. </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autorizației de funcționare din anul precedent.</w:t>
      </w: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xml:space="preserve">-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 xml:space="preserve"> 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Pr="00D77CB3" w:rsidRDefault="008666CF" w:rsidP="008666CF">
      <w:pPr>
        <w:pStyle w:val="ListParagraph1"/>
        <w:tabs>
          <w:tab w:val="left" w:pos="709"/>
        </w:tabs>
        <w:spacing w:after="0"/>
        <w:ind w:left="284" w:hanging="284"/>
        <w:jc w:val="both"/>
        <w:rPr>
          <w:rFonts w:ascii="Verdana" w:hAnsi="Verdana"/>
          <w:sz w:val="24"/>
          <w:szCs w:val="24"/>
        </w:rPr>
      </w:pPr>
      <w:r w:rsidRPr="00D77CB3">
        <w:rPr>
          <w:rFonts w:ascii="Verdana" w:hAnsi="Verdana"/>
          <w:sz w:val="24"/>
          <w:szCs w:val="24"/>
        </w:rPr>
        <w:t xml:space="preserve">- vizarea autorizației de funcționare se efectuează </w:t>
      </w:r>
      <w:r w:rsidR="00741FBF" w:rsidRPr="00D77CB3">
        <w:rPr>
          <w:rFonts w:ascii="Verdana" w:hAnsi="Verdana"/>
          <w:sz w:val="24"/>
          <w:szCs w:val="24"/>
        </w:rPr>
        <w:t>anual, taxa aplicată în funcție de orar de funcționare și suprafață</w:t>
      </w:r>
      <w:r w:rsidRPr="00D77CB3">
        <w:rPr>
          <w:rFonts w:ascii="Verdana" w:hAnsi="Verdana"/>
          <w:sz w:val="24"/>
          <w:szCs w:val="24"/>
        </w:rPr>
        <w:t>.</w:t>
      </w: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vizarea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vizarea autorizației de funcționare –</w:t>
      </w:r>
      <w:r>
        <w:rPr>
          <w:rFonts w:eastAsiaTheme="minorHAnsi" w:cstheme="minorBidi"/>
          <w:b/>
          <w:color w:val="00000A"/>
          <w:lang w:eastAsia="en-US" w:bidi="ar-SA"/>
        </w:rPr>
        <w:t>F.12</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2.</w:t>
      </w:r>
      <w:r>
        <w:rPr>
          <w:rFonts w:eastAsiaTheme="minorHAnsi" w:cstheme="minorBidi"/>
          <w:color w:val="00000A"/>
          <w:lang w:eastAsia="en-US" w:bidi="ar-SA"/>
        </w:rPr>
        <w:t xml:space="preserve"> Dovada achitării taxei de viză</w:t>
      </w: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8666CF" w:rsidRDefault="00FD0C56" w:rsidP="00B3361C">
      <w:pPr>
        <w:suppressAutoHyphens/>
        <w:spacing w:after="0" w:line="240" w:lineRule="auto"/>
        <w:jc w:val="right"/>
        <w:rPr>
          <w:rFonts w:ascii="Verdana" w:eastAsia="Times New Roman" w:hAnsi="Verdana" w:cs="Times New Roman"/>
          <w:b/>
          <w:lang w:val="it-IT" w:eastAsia="zh-CN"/>
        </w:rPr>
      </w:pPr>
      <w:r>
        <w:rPr>
          <w:rFonts w:ascii="Verdana" w:hAnsi="Verdana"/>
          <w:b/>
          <w:lang w:val="it-IT" w:eastAsia="zh-CN"/>
        </w:rPr>
        <w:t xml:space="preserve"> </w:t>
      </w:r>
      <w:r w:rsidR="00B3361C" w:rsidRPr="00CB7650">
        <w:rPr>
          <w:rFonts w:ascii="Verdana" w:hAnsi="Verdana"/>
          <w:b/>
          <w:lang w:val="it-IT" w:eastAsia="zh-CN"/>
        </w:rPr>
        <w:t xml:space="preserve">F.12          </w:t>
      </w:r>
    </w:p>
    <w:p w:rsidR="008666CF" w:rsidRPr="00FD0C56" w:rsidRDefault="008666CF" w:rsidP="00FD0C56">
      <w:pPr>
        <w:suppressAutoHyphens/>
        <w:jc w:val="both"/>
        <w:rPr>
          <w:rFonts w:ascii="Verdana" w:hAnsi="Verdana"/>
          <w:sz w:val="20"/>
          <w:szCs w:val="20"/>
        </w:rPr>
      </w:pPr>
      <w:r>
        <w:rPr>
          <w:rFonts w:ascii="Verdana" w:hAnsi="Verdana"/>
          <w:sz w:val="20"/>
          <w:szCs w:val="20"/>
        </w:rPr>
        <w:t xml:space="preserve">             </w:t>
      </w:r>
      <w:r w:rsidRPr="00CB7650">
        <w:rPr>
          <w:rFonts w:ascii="Verdana" w:hAnsi="Verdana"/>
          <w:b/>
          <w:lang w:val="it-IT" w:eastAsia="zh-CN"/>
        </w:rPr>
        <w:t xml:space="preserve">                                                                                                      </w:t>
      </w:r>
      <w:r w:rsidR="00B3361C">
        <w:rPr>
          <w:rFonts w:ascii="Verdana" w:hAnsi="Verdana"/>
          <w:b/>
          <w:lang w:val="it-IT" w:eastAsia="zh-CN"/>
        </w:rPr>
        <w:t xml:space="preserve">           </w:t>
      </w:r>
    </w:p>
    <w:p w:rsidR="008666CF" w:rsidRPr="00CB7650" w:rsidRDefault="008666CF" w:rsidP="00CB7650">
      <w:pPr>
        <w:jc w:val="center"/>
        <w:rPr>
          <w:rFonts w:ascii="Verdana" w:hAnsi="Verdana"/>
          <w:lang w:val="it-IT" w:eastAsia="zh-CN"/>
        </w:rPr>
      </w:pPr>
      <w:r w:rsidRPr="00CB7650">
        <w:rPr>
          <w:rFonts w:ascii="Verdana" w:hAnsi="Verdana"/>
          <w:lang w:val="it-IT" w:eastAsia="zh-CN"/>
        </w:rPr>
        <w:t>DOMNULE PRIMAR</w:t>
      </w:r>
    </w:p>
    <w:p w:rsidR="008666CF" w:rsidRPr="006E1B5C" w:rsidRDefault="008666CF" w:rsidP="008666CF">
      <w:pPr>
        <w:suppressAutoHyphens/>
        <w:jc w:val="both"/>
        <w:rPr>
          <w:rFonts w:ascii="Verdana" w:eastAsia="Times New Roman" w:hAnsi="Verdana" w:cs="Times New Roman"/>
          <w:b/>
          <w:szCs w:val="20"/>
          <w:lang w:val="it-IT" w:eastAsia="zh-CN"/>
        </w:rPr>
      </w:pPr>
    </w:p>
    <w:p w:rsidR="008666CF" w:rsidRPr="006E1B5C" w:rsidRDefault="008666CF" w:rsidP="008666CF">
      <w:pPr>
        <w:suppressAutoHyphens/>
        <w:spacing w:after="0" w:line="240" w:lineRule="auto"/>
        <w:ind w:right="-142"/>
        <w:jc w:val="both"/>
        <w:rPr>
          <w:rFonts w:ascii="Verdana" w:eastAsia="Times New Roman" w:hAnsi="Verdana" w:cs="Times New Roman"/>
          <w:b/>
          <w:szCs w:val="20"/>
          <w:lang w:val="it-IT" w:eastAsia="zh-CN"/>
        </w:rPr>
      </w:pP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S.C./P.F.A./I.I./I.F. 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w:t>
      </w:r>
      <w:r w:rsidRPr="006E1B5C">
        <w:rPr>
          <w:rFonts w:ascii="Verdana" w:eastAsia="Calibri" w:hAnsi="Verdana" w:cs="Verdana"/>
          <w:szCs w:val="20"/>
          <w:lang w:eastAsia="zh-CN"/>
        </w:rPr>
        <w:t xml:space="preserve"> tel. __________________, e-mail _________________,</w:t>
      </w:r>
    </w:p>
    <w:p w:rsidR="008666CF" w:rsidRPr="006E1B5C" w:rsidRDefault="008666CF" w:rsidP="008666CF">
      <w:pPr>
        <w:suppressAutoHyphens/>
        <w:ind w:right="-142"/>
        <w:jc w:val="both"/>
        <w:rPr>
          <w:rFonts w:ascii="Verdana" w:eastAsia="Times New Roman" w:hAnsi="Verdana" w:cs="Times New Roman"/>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szCs w:val="20"/>
          <w:lang w:eastAsia="zh-CN"/>
        </w:rPr>
        <w:t>solicit viza pe anul _________, pentru</w:t>
      </w:r>
      <w:r w:rsidRPr="006E1B5C">
        <w:rPr>
          <w:rFonts w:ascii="Verdana" w:eastAsia="Times New Roman" w:hAnsi="Verdana" w:cs="Times New Roman"/>
          <w:b/>
          <w:szCs w:val="20"/>
          <w:lang w:val="fr-FR" w:eastAsia="zh-CN"/>
        </w:rPr>
        <w:t xml:space="preserve"> AUTORIZAȚIA DE</w:t>
      </w:r>
      <w:r>
        <w:rPr>
          <w:rFonts w:ascii="Verdana" w:eastAsia="Times New Roman" w:hAnsi="Verdana" w:cs="Times New Roman"/>
          <w:b/>
          <w:szCs w:val="20"/>
          <w:lang w:val="fr-FR" w:eastAsia="zh-CN"/>
        </w:rPr>
        <w:t xml:space="preserve"> FUNCȚIONARE PENTRU DESFĂȘURARE</w:t>
      </w:r>
      <w:r w:rsidRPr="006E1B5C">
        <w:rPr>
          <w:rFonts w:ascii="Verdana" w:eastAsia="Times New Roman" w:hAnsi="Verdana" w:cs="Times New Roman"/>
          <w:b/>
          <w:szCs w:val="20"/>
          <w:lang w:val="fr-FR" w:eastAsia="zh-CN"/>
        </w:rPr>
        <w:t xml:space="preserve"> DE ACTIVITĂȚI RECREATIVE ȘI DISTRACTIVE :</w:t>
      </w:r>
    </w:p>
    <w:p w:rsidR="008666CF" w:rsidRPr="006E1B5C" w:rsidRDefault="008666CF" w:rsidP="008666CF">
      <w:pPr>
        <w:suppressAutoHyphens/>
        <w:spacing w:after="0" w:line="240" w:lineRule="auto"/>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w:t>
      </w:r>
    </w:p>
    <w:p w:rsidR="008666CF" w:rsidRPr="006E1B5C" w:rsidRDefault="008666CF" w:rsidP="008666CF">
      <w:pPr>
        <w:suppressAutoHyphens/>
        <w:spacing w:after="0" w:line="240" w:lineRule="auto"/>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nr.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suppressAutoHyphens/>
        <w:spacing w:after="0" w:line="240" w:lineRule="auto"/>
        <w:ind w:left="1843" w:hanging="1843"/>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tabs>
          <w:tab w:val="left" w:pos="1985"/>
        </w:tabs>
        <w:suppressAutoHyphens/>
        <w:spacing w:after="0" w:line="240" w:lineRule="auto"/>
        <w:ind w:left="1843" w:hanging="1843"/>
        <w:jc w:val="both"/>
        <w:rPr>
          <w:rFonts w:ascii="Verdana" w:eastAsia="Times New Roman" w:hAnsi="Verdana" w:cs="Times New Roman"/>
          <w:szCs w:val="20"/>
          <w:lang w:val="it-IT" w:eastAsia="zh-CN"/>
        </w:rPr>
      </w:pPr>
      <w:r w:rsidRPr="006E1B5C">
        <w:rPr>
          <w:rFonts w:ascii="Verdana" w:eastAsia="Times New Roman" w:hAnsi="Verdana" w:cs="Times New Roman"/>
          <w:szCs w:val="20"/>
          <w:lang w:eastAsia="zh-CN"/>
        </w:rPr>
        <w:t xml:space="preserve">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suppressAutoHyphens/>
        <w:spacing w:after="0" w:line="240" w:lineRule="auto"/>
        <w:rPr>
          <w:rFonts w:ascii="Verdana" w:eastAsia="Times New Roman" w:hAnsi="Verdana" w:cs="Times New Roman"/>
          <w:szCs w:val="20"/>
          <w:lang w:val="it-IT" w:eastAsia="zh-CN"/>
        </w:rPr>
      </w:pP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szCs w:val="20"/>
          <w:lang w:eastAsia="zh-CN"/>
        </w:rPr>
        <w:t xml:space="preserve"> </w:t>
      </w:r>
      <w:r w:rsidRPr="006E1B5C">
        <w:rPr>
          <w:rFonts w:ascii="Verdana" w:eastAsia="Calibri" w:hAnsi="Verdana" w:cs="Verdana"/>
          <w:szCs w:val="20"/>
          <w:lang w:eastAsia="zh-CN"/>
        </w:rPr>
        <w:t>că:</w:t>
      </w:r>
    </w:p>
    <w:p w:rsidR="008666CF" w:rsidRPr="006E1B5C" w:rsidRDefault="008666CF" w:rsidP="008666CF">
      <w:pPr>
        <w:suppressAutoHyphens/>
        <w:spacing w:after="0" w:line="240" w:lineRule="auto"/>
        <w:jc w:val="both"/>
        <w:rPr>
          <w:rFonts w:ascii="Verdana" w:eastAsia="Verdana" w:hAnsi="Verdana" w:cs="Verdana"/>
          <w:bCs/>
          <w:szCs w:val="20"/>
          <w:lang w:val="fr-FR" w:eastAsia="zh-CN"/>
        </w:rPr>
      </w:pP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w:t>
      </w:r>
      <w:r w:rsidRPr="006E1B5C">
        <w:rPr>
          <w:rFonts w:ascii="Verdana" w:eastAsia="Verdana" w:hAnsi="Verdana" w:cs="Verdana"/>
          <w:b/>
          <w:bCs/>
          <w:szCs w:val="20"/>
          <w:lang w:val="fr-FR" w:eastAsia="zh-CN"/>
        </w:rPr>
        <w:t>nu</w:t>
      </w:r>
      <w:r w:rsidRPr="006E1B5C">
        <w:rPr>
          <w:rFonts w:ascii="Verdana" w:eastAsia="Verdana" w:hAnsi="Verdana" w:cs="Verdana"/>
          <w:bCs/>
          <w:szCs w:val="20"/>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szCs w:val="20"/>
          <w:lang w:val="fr-FR" w:eastAsia="zh-CN"/>
        </w:rPr>
        <w:t xml:space="preserve">, </w:t>
      </w:r>
      <w:r w:rsidRPr="006E1B5C">
        <w:rPr>
          <w:rFonts w:ascii="Verdana" w:eastAsia="Verdana" w:hAnsi="Verdana" w:cs="Verdana"/>
          <w:bCs/>
          <w:szCs w:val="20"/>
          <w:lang w:val="fr-FR" w:eastAsia="zh-CN"/>
        </w:rPr>
        <w:t>actele de deţinere legală a spaţiului şi că nu am contracte de închiriere/comodat/etc. ale căror termene au expirat;</w:t>
      </w:r>
    </w:p>
    <w:p w:rsidR="008666CF" w:rsidRPr="00FD0C56" w:rsidRDefault="008666CF" w:rsidP="008666CF">
      <w:pPr>
        <w:suppressAutoHyphens/>
        <w:jc w:val="both"/>
        <w:rPr>
          <w:rFonts w:ascii="Verdana" w:eastAsia="Verdana" w:hAnsi="Verdana" w:cs="Verdana"/>
          <w:bCs/>
          <w:sz w:val="16"/>
          <w:szCs w:val="16"/>
          <w:lang w:val="fr-FR" w:eastAsia="zh-CN"/>
        </w:rPr>
      </w:pPr>
    </w:p>
    <w:p w:rsidR="008666CF" w:rsidRPr="006E1B5C" w:rsidRDefault="008666CF" w:rsidP="008666CF">
      <w:pPr>
        <w:suppressAutoHyphens/>
        <w:spacing w:after="0" w:line="240" w:lineRule="auto"/>
        <w:jc w:val="both"/>
        <w:rPr>
          <w:rFonts w:ascii="Verdana" w:eastAsia="Verdana" w:hAnsi="Verdana" w:cs="Verdana"/>
          <w:bCs/>
          <w:szCs w:val="20"/>
          <w:lang w:val="fr-FR" w:eastAsia="zh-CN"/>
        </w:rPr>
      </w:pP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w:t>
      </w:r>
      <w:r w:rsidRPr="006E1B5C">
        <w:rPr>
          <w:rFonts w:ascii="Verdana" w:eastAsia="Verdana" w:hAnsi="Verdana" w:cs="Verdana"/>
          <w:bCs/>
          <w:szCs w:val="20"/>
          <w:lang w:val="fr-FR" w:eastAsia="zh-CN"/>
        </w:rPr>
        <w:t>au survenit modificări cu privire la :</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Verdana" w:hAnsi="Verdana" w:cs="Verdana"/>
          <w:bCs/>
          <w:szCs w:val="20"/>
          <w:lang w:val="fr-FR"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sediu social: ____________________________________________________</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suprafața de desfășurare a activității: ________________________________</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orar de funcționare: ______________________________________________</w:t>
      </w:r>
    </w:p>
    <w:p w:rsidR="008666CF" w:rsidRPr="00FD0C56" w:rsidRDefault="008666CF" w:rsidP="008666CF">
      <w:pPr>
        <w:suppressAutoHyphens/>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denumire: ___________________________</w:t>
      </w:r>
      <w:r>
        <w:rPr>
          <w:rFonts w:ascii="Verdana" w:eastAsia="Symbol" w:hAnsi="Verdana" w:cs="Verdana"/>
          <w:szCs w:val="20"/>
          <w:lang w:eastAsia="zh-CN"/>
        </w:rPr>
        <w:t>__________________________</w:t>
      </w:r>
    </w:p>
    <w:p w:rsidR="008666CF" w:rsidRPr="00FA57A7" w:rsidRDefault="008666CF" w:rsidP="008666CF">
      <w:pPr>
        <w:suppressAutoHyphens/>
        <w:jc w:val="both"/>
        <w:rPr>
          <w:rFonts w:ascii="Verdana" w:eastAsia="Calibri" w:hAnsi="Verdana" w:cs="Verdana"/>
          <w:szCs w:val="20"/>
          <w:lang w:eastAsia="zh-CN"/>
        </w:rPr>
      </w:pPr>
      <w:r w:rsidRPr="006E1B5C">
        <w:rPr>
          <w:rFonts w:ascii="Verdana" w:eastAsia="Calibri" w:hAnsi="Verdana" w:cs="Verdana"/>
          <w:szCs w:val="20"/>
          <w:lang w:eastAsia="zh-CN"/>
        </w:rPr>
        <w:t xml:space="preserve">Declaraţia neconformă cu realitatea duce la anularea </w:t>
      </w:r>
      <w:r w:rsidRPr="006E1B5C">
        <w:rPr>
          <w:rFonts w:ascii="Verdana" w:eastAsia="Times New Roman" w:hAnsi="Verdana" w:cs="Times New Roman"/>
          <w:szCs w:val="20"/>
          <w:lang w:val="fr-FR" w:eastAsia="zh-CN"/>
        </w:rPr>
        <w:t>autorizației de</w:t>
      </w:r>
      <w:r>
        <w:rPr>
          <w:rFonts w:ascii="Verdana" w:eastAsia="Times New Roman" w:hAnsi="Verdana" w:cs="Times New Roman"/>
          <w:szCs w:val="20"/>
          <w:lang w:val="fr-FR" w:eastAsia="zh-CN"/>
        </w:rPr>
        <w:t xml:space="preserve"> funcționare pentru desfășurare de activități recreative și distractive</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Verdana" w:hAnsi="Verdana" w:cs="Verdana"/>
          <w:szCs w:val="20"/>
          <w:lang w:eastAsia="zh-CN"/>
        </w:rPr>
      </w:pPr>
      <w:r w:rsidRPr="006E1B5C">
        <w:rPr>
          <w:rFonts w:ascii="Verdana" w:eastAsia="Verdana" w:hAnsi="Verdana" w:cs="Verdana"/>
          <w:szCs w:val="20"/>
          <w:lang w:eastAsia="zh-CN"/>
        </w:rPr>
        <w:t xml:space="preserve">                                                                                    </w:t>
      </w:r>
      <w:r w:rsidRPr="006E1B5C">
        <w:rPr>
          <w:rFonts w:ascii="Verdana" w:eastAsia="Calibri" w:hAnsi="Verdana" w:cs="Verdana"/>
          <w:szCs w:val="20"/>
          <w:lang w:eastAsia="zh-CN"/>
        </w:rPr>
        <w:t>Nume şi prenume</w:t>
      </w:r>
    </w:p>
    <w:p w:rsidR="008666CF" w:rsidRPr="006E1B5C" w:rsidRDefault="008666CF" w:rsidP="008666CF">
      <w:pPr>
        <w:suppressAutoHyphens/>
        <w:spacing w:after="0" w:line="240" w:lineRule="auto"/>
        <w:jc w:val="both"/>
        <w:rPr>
          <w:rFonts w:ascii="Verdana" w:eastAsia="Verdana" w:hAnsi="Verdana" w:cs="Verdana"/>
          <w:b/>
          <w:bCs/>
          <w:szCs w:val="20"/>
          <w:lang w:val="fr-FR" w:eastAsia="zh-CN"/>
        </w:rPr>
      </w:pPr>
      <w:r w:rsidRPr="006E1B5C">
        <w:rPr>
          <w:rFonts w:ascii="Verdana" w:eastAsia="Verdana" w:hAnsi="Verdana" w:cs="Verdana"/>
          <w:szCs w:val="20"/>
          <w:lang w:eastAsia="zh-CN"/>
        </w:rPr>
        <w:t xml:space="preserve"> </w:t>
      </w:r>
      <w:r w:rsidRPr="00C9251A">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Semnătura</w:t>
      </w:r>
    </w:p>
    <w:p w:rsidR="00FD0C56" w:rsidRDefault="00FD0C56" w:rsidP="00FD0C56">
      <w:pPr>
        <w:ind w:firstLine="720"/>
        <w:jc w:val="both"/>
        <w:rPr>
          <w:rFonts w:ascii="Verdana" w:hAnsi="Verdana"/>
          <w:b/>
          <w:i/>
        </w:rPr>
      </w:pPr>
    </w:p>
    <w:p w:rsidR="00DB7756" w:rsidRDefault="00DB7756" w:rsidP="00FD0C56">
      <w:pPr>
        <w:ind w:firstLine="720"/>
        <w:jc w:val="both"/>
        <w:rPr>
          <w:rFonts w:ascii="Verdana" w:hAnsi="Verdana"/>
          <w:b/>
          <w:i/>
        </w:rPr>
      </w:pPr>
    </w:p>
    <w:p w:rsidR="008666CF" w:rsidRPr="00DB7756" w:rsidRDefault="00FD0C56" w:rsidP="00E12187">
      <w:pPr>
        <w:ind w:firstLine="720"/>
        <w:jc w:val="both"/>
        <w:rPr>
          <w:rFonts w:ascii="Verdana" w:hAnsi="Verdana"/>
          <w:i/>
          <w:sz w:val="18"/>
          <w:szCs w:val="18"/>
        </w:rPr>
      </w:pPr>
      <w:r w:rsidRPr="00DB7756">
        <w:rPr>
          <w:rFonts w:ascii="Verdana" w:hAnsi="Verdana"/>
          <w:i/>
          <w:sz w:val="18"/>
          <w:szCs w:val="18"/>
        </w:rPr>
        <w:t xml:space="preserve">Am luat la cunoştinţă că informaţiile din prezenta cerere şi actele ataşate la aceasta, vor fi prelucrate de Primăria municipiului Constanţa cu respectarea prevederilor Regulamentului (UE) 679/2016 privind </w:t>
      </w:r>
      <w:r w:rsidRPr="00DB7756">
        <w:rPr>
          <w:rFonts w:ascii="Verdana" w:hAnsi="Verdana"/>
          <w:i/>
          <w:sz w:val="18"/>
          <w:szCs w:val="18"/>
        </w:rPr>
        <w:lastRenderedPageBreak/>
        <w:t>protecţia persoanelor fizice în ceea ce priveşte prelucrarea datelor cu caracter personal şi libera circulaţie a acestor date.</w:t>
      </w:r>
    </w:p>
    <w:p w:rsidR="002D4F26" w:rsidRPr="00121DC6" w:rsidRDefault="008666CF" w:rsidP="002D4F26">
      <w:pPr>
        <w:pStyle w:val="Heading3"/>
        <w:rPr>
          <w:lang w:val="ro-RO" w:eastAsia="zh-CN"/>
        </w:rPr>
      </w:pPr>
      <w:bookmarkStart w:id="163" w:name="_Toc479067030"/>
      <w:bookmarkStart w:id="164" w:name="_Toc37929397"/>
      <w:r w:rsidRPr="00121DC6">
        <w:rPr>
          <w:lang w:val="ro-RO" w:eastAsia="zh-CN"/>
        </w:rPr>
        <w:t>C.3. Modificarea autorizației de funcționare</w:t>
      </w:r>
      <w:bookmarkEnd w:id="163"/>
      <w:bookmarkEnd w:id="164"/>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 atunci când modificările solicitate - altele decât cele mai sus menționate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Pr="00CB7650" w:rsidRDefault="008666CF" w:rsidP="008666CF">
      <w:pPr>
        <w:pStyle w:val="Default"/>
        <w:jc w:val="both"/>
        <w:rPr>
          <w:rFonts w:eastAsiaTheme="minorHAnsi" w:cstheme="minorBidi"/>
          <w:color w:val="00000A"/>
          <w:sz w:val="22"/>
          <w:szCs w:val="22"/>
          <w:lang w:eastAsia="en-US" w:bidi="ar-SA"/>
        </w:rPr>
      </w:pPr>
      <w:r w:rsidRPr="00CB7650">
        <w:rPr>
          <w:rFonts w:eastAsiaTheme="minorHAnsi" w:cstheme="minorBidi"/>
          <w:color w:val="00000A"/>
          <w:sz w:val="22"/>
          <w:szCs w:val="22"/>
          <w:lang w:eastAsia="en-US" w:bidi="ar-SA"/>
        </w:rPr>
        <w:t xml:space="preserve">        </w:t>
      </w:r>
      <w:r w:rsidRPr="00CB7650">
        <w:rPr>
          <w:rFonts w:eastAsiaTheme="minorHAnsi" w:cstheme="minorBidi"/>
          <w:b/>
          <w:color w:val="00000A"/>
          <w:sz w:val="22"/>
          <w:szCs w:val="22"/>
          <w:lang w:eastAsia="en-US" w:bidi="ar-SA"/>
        </w:rPr>
        <w:t>1.</w:t>
      </w:r>
      <w:r w:rsidRPr="00CB7650">
        <w:rPr>
          <w:rFonts w:eastAsiaTheme="minorHAnsi" w:cstheme="minorBidi"/>
          <w:color w:val="00000A"/>
          <w:sz w:val="22"/>
          <w:szCs w:val="22"/>
          <w:lang w:eastAsia="en-US" w:bidi="ar-SA"/>
        </w:rPr>
        <w:t xml:space="preserve"> Cerere pentru modificarea autorizației de funcționare - </w:t>
      </w:r>
      <w:r w:rsidRPr="00CB7650">
        <w:rPr>
          <w:rFonts w:eastAsiaTheme="minorHAnsi" w:cstheme="minorBidi"/>
          <w:b/>
          <w:color w:val="00000A"/>
          <w:sz w:val="22"/>
          <w:szCs w:val="22"/>
          <w:lang w:eastAsia="en-US" w:bidi="ar-SA"/>
        </w:rPr>
        <w:t>F.6</w:t>
      </w:r>
    </w:p>
    <w:p w:rsidR="008666CF" w:rsidRPr="00CB7650" w:rsidRDefault="008666CF" w:rsidP="008666CF">
      <w:pPr>
        <w:tabs>
          <w:tab w:val="left" w:pos="284"/>
          <w:tab w:val="left" w:pos="709"/>
        </w:tabs>
        <w:spacing w:after="0" w:line="240" w:lineRule="auto"/>
        <w:jc w:val="both"/>
        <w:rPr>
          <w:rFonts w:ascii="Verdana" w:hAnsi="Verdana"/>
        </w:rPr>
      </w:pPr>
      <w:r w:rsidRPr="00CB7650">
        <w:rPr>
          <w:rFonts w:ascii="Verdana" w:hAnsi="Verdana"/>
          <w:b/>
        </w:rPr>
        <w:t xml:space="preserve">        2.</w:t>
      </w:r>
      <w:r w:rsidRPr="00CB7650">
        <w:rPr>
          <w:rFonts w:ascii="Verdana" w:hAnsi="Verdana"/>
        </w:rPr>
        <w:t xml:space="preserve"> </w:t>
      </w:r>
      <w:r w:rsidRPr="00CB7650">
        <w:rPr>
          <w:rFonts w:ascii="Verdana" w:hAnsi="Verdana" w:cs="Verdana"/>
        </w:rPr>
        <w:t xml:space="preserve">Actele necesare pentru aprobarea modificării solicitate </w:t>
      </w:r>
    </w:p>
    <w:p w:rsidR="008666CF" w:rsidRPr="00CB7650" w:rsidRDefault="008666CF" w:rsidP="008666CF">
      <w:pPr>
        <w:tabs>
          <w:tab w:val="left" w:pos="284"/>
          <w:tab w:val="left" w:pos="709"/>
        </w:tabs>
        <w:spacing w:after="0" w:line="240" w:lineRule="auto"/>
        <w:jc w:val="both"/>
        <w:rPr>
          <w:rFonts w:ascii="Verdana" w:hAnsi="Verdana"/>
        </w:rPr>
      </w:pPr>
      <w:r w:rsidRPr="00CB7650">
        <w:rPr>
          <w:rFonts w:ascii="Verdana" w:hAnsi="Verdana"/>
        </w:rPr>
        <w:t xml:space="preserve">        </w:t>
      </w:r>
      <w:r w:rsidRPr="00CB7650">
        <w:rPr>
          <w:rFonts w:ascii="Verdana" w:hAnsi="Verdana"/>
          <w:b/>
        </w:rPr>
        <w:t>3.</w:t>
      </w:r>
      <w:r w:rsidRPr="00CB7650">
        <w:rPr>
          <w:rFonts w:ascii="Verdana" w:hAnsi="Verdana"/>
        </w:rPr>
        <w:t xml:space="preserve"> Autorizația de funcționare - în original</w:t>
      </w:r>
    </w:p>
    <w:p w:rsidR="008666CF" w:rsidRPr="00CB7650" w:rsidRDefault="008666CF" w:rsidP="00CB7650">
      <w:pPr>
        <w:rPr>
          <w:rFonts w:ascii="Verdana" w:hAnsi="Verdana"/>
        </w:rPr>
      </w:pPr>
      <w:r w:rsidRPr="00CB7650">
        <w:rPr>
          <w:rFonts w:ascii="Verdana" w:hAnsi="Verdana"/>
          <w:b/>
          <w:i/>
        </w:rPr>
        <w:t xml:space="preserve">        </w:t>
      </w:r>
      <w:bookmarkStart w:id="165" w:name="_Toc470682306"/>
      <w:bookmarkStart w:id="166" w:name="_Toc479067031"/>
      <w:r w:rsidRPr="00CB7650">
        <w:rPr>
          <w:rFonts w:ascii="Verdana" w:hAnsi="Verdana"/>
          <w:b/>
        </w:rPr>
        <w:t>4.</w:t>
      </w:r>
      <w:r w:rsidRPr="00CB7650">
        <w:rPr>
          <w:rFonts w:ascii="Verdana" w:hAnsi="Verdana"/>
        </w:rPr>
        <w:t xml:space="preserve"> Dovada achitării diferențelor de taxă (unde este cazul)</w:t>
      </w:r>
      <w:bookmarkEnd w:id="165"/>
      <w:bookmarkEnd w:id="166"/>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5D1258" w:rsidRDefault="005D1258" w:rsidP="00E12187">
      <w:pPr>
        <w:jc w:val="right"/>
        <w:rPr>
          <w:rFonts w:ascii="Verdana" w:eastAsia="Times New Roman" w:hAnsi="Verdana" w:cs="Times New Roman"/>
          <w:b/>
          <w:sz w:val="20"/>
          <w:szCs w:val="20"/>
          <w:lang w:val="it-IT" w:eastAsia="zh-CN"/>
        </w:rPr>
      </w:pPr>
      <w:bookmarkStart w:id="167" w:name="_Hlk502312337"/>
    </w:p>
    <w:p w:rsidR="005D1258" w:rsidRDefault="005D1258" w:rsidP="00E12187">
      <w:pPr>
        <w:jc w:val="right"/>
        <w:rPr>
          <w:rFonts w:ascii="Verdana" w:eastAsia="Times New Roman" w:hAnsi="Verdana" w:cs="Times New Roman"/>
          <w:b/>
          <w:sz w:val="20"/>
          <w:szCs w:val="20"/>
          <w:lang w:val="it-IT" w:eastAsia="zh-CN"/>
        </w:rPr>
      </w:pPr>
    </w:p>
    <w:p w:rsidR="005D1258" w:rsidRDefault="005D1258" w:rsidP="00E12187">
      <w:pPr>
        <w:jc w:val="right"/>
        <w:rPr>
          <w:rFonts w:ascii="Verdana" w:eastAsia="Times New Roman" w:hAnsi="Verdana" w:cs="Times New Roman"/>
          <w:b/>
          <w:sz w:val="20"/>
          <w:szCs w:val="20"/>
          <w:lang w:val="it-IT" w:eastAsia="zh-CN"/>
        </w:rPr>
      </w:pPr>
    </w:p>
    <w:p w:rsidR="005D1258" w:rsidRDefault="005D1258" w:rsidP="00E12187">
      <w:pPr>
        <w:jc w:val="right"/>
        <w:rPr>
          <w:rFonts w:ascii="Verdana" w:eastAsia="Times New Roman" w:hAnsi="Verdana" w:cs="Times New Roman"/>
          <w:b/>
          <w:sz w:val="20"/>
          <w:szCs w:val="20"/>
          <w:lang w:val="it-IT" w:eastAsia="zh-CN"/>
        </w:rPr>
      </w:pPr>
    </w:p>
    <w:p w:rsidR="005D1258" w:rsidRDefault="005D1258" w:rsidP="00E12187">
      <w:pPr>
        <w:jc w:val="right"/>
        <w:rPr>
          <w:rFonts w:ascii="Verdana" w:eastAsia="Times New Roman" w:hAnsi="Verdana" w:cs="Times New Roman"/>
          <w:b/>
          <w:sz w:val="20"/>
          <w:szCs w:val="20"/>
          <w:lang w:val="it-IT" w:eastAsia="zh-CN"/>
        </w:rPr>
      </w:pPr>
    </w:p>
    <w:p w:rsidR="008666CF" w:rsidRPr="00E12187" w:rsidRDefault="008666CF" w:rsidP="00E12187">
      <w:pPr>
        <w:jc w:val="right"/>
        <w:rPr>
          <w:rFonts w:ascii="Verdana" w:hAnsi="Verdana"/>
          <w:b/>
        </w:rPr>
      </w:pPr>
      <w:r w:rsidRPr="00705414">
        <w:lastRenderedPageBreak/>
        <w:t xml:space="preserve">                           </w:t>
      </w:r>
      <w:r>
        <w:tab/>
      </w:r>
      <w:r>
        <w:tab/>
      </w:r>
      <w:r>
        <w:tab/>
      </w:r>
      <w:r>
        <w:tab/>
      </w:r>
      <w:r>
        <w:tab/>
      </w:r>
      <w:r>
        <w:tab/>
      </w:r>
      <w:r>
        <w:tab/>
      </w:r>
      <w:r>
        <w:tab/>
      </w:r>
      <w:r>
        <w:tab/>
      </w:r>
      <w:r>
        <w:tab/>
      </w:r>
      <w:r>
        <w:tab/>
      </w:r>
      <w:r>
        <w:tab/>
      </w:r>
      <w:r>
        <w:tab/>
      </w:r>
      <w:r w:rsidR="00CB7650">
        <w:tab/>
      </w:r>
      <w:r w:rsidR="00CB7650">
        <w:tab/>
      </w:r>
      <w:r w:rsidR="00CB7650">
        <w:tab/>
      </w:r>
      <w:r w:rsidR="00CB7650">
        <w:tab/>
      </w:r>
      <w:r w:rsidR="00CB7650">
        <w:tab/>
      </w:r>
      <w:r w:rsidRPr="00CB7650">
        <w:rPr>
          <w:rFonts w:ascii="Verdana" w:hAnsi="Verdana"/>
          <w:b/>
        </w:rPr>
        <w:t>F.6</w:t>
      </w:r>
    </w:p>
    <w:p w:rsidR="008666CF" w:rsidRPr="00E12187" w:rsidRDefault="008666CF" w:rsidP="00E12187">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jc w:val="center"/>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E12187"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DB7756" w:rsidRDefault="00DB7756" w:rsidP="008666CF"/>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2D4F26" w:rsidRDefault="002D4F26"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DB7756" w:rsidRDefault="00E12187" w:rsidP="00E12187">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67"/>
    </w:p>
    <w:p w:rsidR="008666CF" w:rsidRPr="00BB198E" w:rsidRDefault="008666CF" w:rsidP="00CF67EF">
      <w:pPr>
        <w:pStyle w:val="Heading3"/>
        <w:rPr>
          <w:b/>
          <w:i/>
        </w:rPr>
      </w:pPr>
      <w:bookmarkStart w:id="168" w:name="_Toc462060642"/>
      <w:bookmarkStart w:id="169" w:name="_Toc462211653"/>
      <w:bookmarkStart w:id="170" w:name="_Toc479067032"/>
      <w:bookmarkStart w:id="171" w:name="_Toc37929398"/>
      <w:bookmarkEnd w:id="168"/>
      <w:bookmarkEnd w:id="169"/>
      <w:r w:rsidRPr="00BB198E">
        <w:lastRenderedPageBreak/>
        <w:t>C.4. Anularea autorizației de funcționare</w:t>
      </w:r>
      <w:bookmarkEnd w:id="170"/>
      <w:bookmarkEnd w:id="171"/>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426"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anularea autorizația de funcționare:</w:t>
      </w:r>
    </w:p>
    <w:p w:rsidR="008666CF" w:rsidRDefault="008666CF" w:rsidP="008666CF">
      <w:pPr>
        <w:pStyle w:val="Default"/>
        <w:ind w:left="482"/>
        <w:jc w:val="both"/>
        <w:rPr>
          <w:rFonts w:eastAsiaTheme="minorHAnsi" w:cstheme="minorBidi"/>
          <w:color w:val="00000A"/>
          <w:lang w:eastAsia="en-US" w:bidi="ar-SA"/>
        </w:rPr>
      </w:pPr>
      <w:r>
        <w:rPr>
          <w:rFonts w:eastAsiaTheme="minorHAnsi" w:cstheme="minorBidi"/>
          <w:b/>
          <w:color w:val="00000A"/>
          <w:lang w:eastAsia="en-US" w:bidi="ar-SA"/>
        </w:rPr>
        <w:t xml:space="preserve"> 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p>
    <w:p w:rsidR="008666CF" w:rsidRDefault="008666CF" w:rsidP="008666CF">
      <w:pPr>
        <w:tabs>
          <w:tab w:val="left" w:pos="284"/>
          <w:tab w:val="left" w:pos="709"/>
        </w:tabs>
        <w:spacing w:after="0" w:line="240" w:lineRule="auto"/>
        <w:ind w:left="482"/>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Autorizația de funcționare - în original</w:t>
      </w:r>
    </w:p>
    <w:p w:rsidR="008666CF" w:rsidRDefault="008666CF" w:rsidP="008666CF">
      <w:pPr>
        <w:tabs>
          <w:tab w:val="left" w:pos="284"/>
          <w:tab w:val="left" w:pos="709"/>
        </w:tabs>
        <w:spacing w:after="0" w:line="240" w:lineRule="auto"/>
        <w:ind w:left="482"/>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bookmarkStart w:id="172" w:name="_Hlk502312507"/>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FE2A4F" w:rsidRDefault="00FE2A4F" w:rsidP="008666CF">
      <w:pPr>
        <w:suppressAutoHyphens/>
        <w:spacing w:after="0" w:line="240" w:lineRule="auto"/>
        <w:jc w:val="both"/>
        <w:rPr>
          <w:rFonts w:ascii="Verdana" w:eastAsia="Times New Roman" w:hAnsi="Verdana" w:cs="Times New Roman"/>
          <w:b/>
          <w:sz w:val="20"/>
          <w:szCs w:val="20"/>
          <w:lang w:val="it-IT"/>
        </w:rPr>
      </w:pPr>
    </w:p>
    <w:p w:rsidR="00FE2A4F" w:rsidRDefault="00FE2A4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BD5EF3"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FE2A4F" w:rsidRPr="006E1B5C" w:rsidRDefault="00FE2A4F" w:rsidP="008666CF">
      <w:pPr>
        <w:suppressAutoHyphens/>
        <w:rPr>
          <w:rFonts w:ascii="Verdana" w:eastAsia="Wingdings 2" w:hAnsi="Verdana" w:cs="Verdana"/>
          <w:lang w:eastAsia="zh-CN"/>
        </w:rPr>
      </w:pPr>
    </w:p>
    <w:p w:rsidR="00DB7756" w:rsidRPr="006E1B5C" w:rsidRDefault="00DB7756"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DB7756" w:rsidRDefault="00DB7756"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DB7756" w:rsidRPr="00F34630" w:rsidRDefault="00DB7756"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FE2A4F" w:rsidRPr="00DB7756" w:rsidRDefault="00FE2A4F" w:rsidP="00FE2A4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tabs>
          <w:tab w:val="left" w:pos="284"/>
          <w:tab w:val="left" w:pos="709"/>
        </w:tabs>
        <w:jc w:val="both"/>
        <w:rPr>
          <w:rFonts w:ascii="Verdana" w:hAnsi="Verdana"/>
          <w:sz w:val="20"/>
          <w:szCs w:val="20"/>
        </w:rPr>
      </w:pPr>
    </w:p>
    <w:p w:rsidR="008666CF" w:rsidRDefault="008666CF" w:rsidP="003E6C69">
      <w:pPr>
        <w:pStyle w:val="ListParagraph1"/>
        <w:numPr>
          <w:ilvl w:val="0"/>
          <w:numId w:val="99"/>
        </w:numPr>
        <w:tabs>
          <w:tab w:val="left" w:pos="0"/>
        </w:tabs>
        <w:spacing w:after="120"/>
        <w:ind w:left="142" w:firstLine="0"/>
        <w:jc w:val="both"/>
        <w:outlineLvl w:val="1"/>
        <w:rPr>
          <w:rFonts w:ascii="Verdana" w:hAnsi="Verdana"/>
          <w:i/>
          <w:sz w:val="20"/>
          <w:szCs w:val="20"/>
        </w:rPr>
      </w:pPr>
      <w:bookmarkStart w:id="173" w:name="_Toc479067033"/>
      <w:bookmarkStart w:id="174" w:name="_Toc37929399"/>
      <w:bookmarkEnd w:id="172"/>
      <w:r w:rsidRPr="003952C0">
        <w:rPr>
          <w:rFonts w:ascii="Verdana" w:eastAsia="Symbol" w:hAnsi="Verdana" w:cs="Symbol"/>
          <w:b/>
          <w:sz w:val="20"/>
          <w:szCs w:val="20"/>
          <w:lang w:val="it-IT" w:eastAsia="zh-CN"/>
        </w:rPr>
        <w:lastRenderedPageBreak/>
        <w:t>Autorizaţie de funcţionare pentru structuri de primire turistice, tip</w:t>
      </w:r>
      <w:r w:rsidRPr="003952C0">
        <w:rPr>
          <w:rFonts w:ascii="Verdana" w:eastAsia="Calibri" w:hAnsi="Verdana" w:cs="Calibri"/>
          <w:b/>
          <w:sz w:val="20"/>
          <w:szCs w:val="20"/>
          <w:lang w:val="it-IT" w:eastAsia="zh-CN"/>
        </w:rPr>
        <w:t xml:space="preserve"> COMPLEX HOTELIER</w:t>
      </w:r>
      <w:r>
        <w:rPr>
          <w:rFonts w:ascii="Verdana" w:hAnsi="Verdana"/>
          <w:b/>
          <w:sz w:val="20"/>
          <w:szCs w:val="20"/>
        </w:rPr>
        <w:t xml:space="preserve">, </w:t>
      </w:r>
      <w:r>
        <w:rPr>
          <w:rFonts w:ascii="Verdana" w:hAnsi="Verdana"/>
          <w:b/>
          <w:i/>
          <w:sz w:val="20"/>
          <w:szCs w:val="20"/>
        </w:rPr>
        <w:t>vizarea anuală, modificarea și anularea acesteia</w:t>
      </w:r>
      <w:bookmarkEnd w:id="173"/>
      <w:bookmarkEnd w:id="174"/>
    </w:p>
    <w:p w:rsidR="008666CF" w:rsidRPr="003952C0" w:rsidRDefault="008666CF" w:rsidP="008666CF">
      <w:pPr>
        <w:pStyle w:val="ListParagraph1"/>
        <w:tabs>
          <w:tab w:val="left" w:pos="0"/>
        </w:tabs>
        <w:spacing w:after="120"/>
        <w:ind w:left="142"/>
        <w:jc w:val="both"/>
        <w:outlineLvl w:val="2"/>
        <w:rPr>
          <w:rFonts w:ascii="Verdana" w:hAnsi="Verdana"/>
          <w:b/>
          <w:i/>
          <w:sz w:val="20"/>
          <w:szCs w:val="20"/>
        </w:rPr>
      </w:pPr>
      <w:bookmarkStart w:id="175" w:name="_Toc479067034"/>
      <w:bookmarkStart w:id="176" w:name="_Toc37929400"/>
      <w:r>
        <w:rPr>
          <w:rFonts w:ascii="Verdana" w:hAnsi="Verdana"/>
          <w:b/>
          <w:i/>
          <w:sz w:val="20"/>
          <w:szCs w:val="20"/>
        </w:rPr>
        <w:t>D.1</w:t>
      </w:r>
      <w:r w:rsidRPr="003952C0">
        <w:rPr>
          <w:rFonts w:ascii="Verdana" w:eastAsia="Symbol" w:hAnsi="Verdana" w:cs="Symbol"/>
          <w:lang w:val="it-IT" w:eastAsia="zh-CN"/>
        </w:rPr>
        <w:t xml:space="preserve"> </w:t>
      </w:r>
      <w:r w:rsidRPr="003952C0">
        <w:rPr>
          <w:rFonts w:ascii="Verdana" w:eastAsia="Symbol" w:hAnsi="Verdana" w:cs="Symbol"/>
          <w:b/>
          <w:sz w:val="20"/>
          <w:szCs w:val="20"/>
          <w:lang w:val="it-IT" w:eastAsia="zh-CN"/>
        </w:rPr>
        <w:t>Autorizaţie de funcţionare pentru structuri de primire turistice, tip</w:t>
      </w:r>
      <w:r w:rsidRPr="003952C0">
        <w:rPr>
          <w:rFonts w:ascii="Verdana" w:eastAsia="Calibri" w:hAnsi="Verdana" w:cs="Calibri"/>
          <w:b/>
          <w:sz w:val="20"/>
          <w:szCs w:val="20"/>
          <w:lang w:val="it-IT" w:eastAsia="zh-CN"/>
        </w:rPr>
        <w:t xml:space="preserve"> COMPLEX HOTELIER</w:t>
      </w:r>
      <w:bookmarkEnd w:id="175"/>
      <w:bookmarkEnd w:id="176"/>
    </w:p>
    <w:p w:rsidR="008666CF" w:rsidRDefault="008666CF" w:rsidP="00CB7650">
      <w:r>
        <w:tab/>
      </w:r>
      <w:bookmarkStart w:id="177" w:name="_Toc479067035"/>
    </w:p>
    <w:p w:rsidR="008666CF" w:rsidRDefault="008666CF" w:rsidP="00CB7650">
      <w:r>
        <w:t xml:space="preserve">    Taxa pentru eliberarea autorizației de funcționare se achită odată cu depunerea documentației  și se încasează pentru fiecare tip de unitate din cadrul complexului hotelier. </w:t>
      </w:r>
    </w:p>
    <w:p w:rsidR="008666CF" w:rsidRDefault="008666CF" w:rsidP="00CB7650"/>
    <w:p w:rsidR="008666CF" w:rsidRPr="003952C0" w:rsidRDefault="008666CF" w:rsidP="00CB7650">
      <w:r>
        <w:rPr>
          <w:i/>
        </w:rPr>
        <w:t xml:space="preserve">Acte necesare pentru depunerea documentației în vederea </w:t>
      </w:r>
      <w:r w:rsidRPr="003952C0">
        <w:rPr>
          <w:lang w:val="it-IT" w:eastAsia="zh-CN"/>
        </w:rPr>
        <w:t>autorizaţie de funcţionare pentru structuri de primire turistice, tip</w:t>
      </w:r>
      <w:r w:rsidRPr="003952C0">
        <w:rPr>
          <w:rFonts w:eastAsia="Calibri" w:cs="Calibri"/>
          <w:lang w:val="it-IT" w:eastAsia="zh-CN"/>
        </w:rPr>
        <w:t xml:space="preserve"> COMPLEX HOTELIER</w:t>
      </w:r>
      <w:bookmarkEnd w:id="177"/>
    </w:p>
    <w:p w:rsidR="008666CF" w:rsidRDefault="008666CF" w:rsidP="008666CF">
      <w:pPr>
        <w:widowControl w:val="0"/>
        <w:numPr>
          <w:ilvl w:val="0"/>
          <w:numId w:val="2"/>
        </w:numPr>
        <w:tabs>
          <w:tab w:val="clear" w:pos="0"/>
          <w:tab w:val="left" w:pos="2835"/>
        </w:tabs>
        <w:autoSpaceDE w:val="0"/>
        <w:spacing w:after="0" w:line="240" w:lineRule="auto"/>
        <w:ind w:left="0" w:hanging="284"/>
        <w:jc w:val="both"/>
        <w:rPr>
          <w:rFonts w:ascii="Verdana" w:eastAsia="SimSun" w:hAnsi="Verdana"/>
          <w:strike/>
          <w:sz w:val="20"/>
          <w:szCs w:val="20"/>
          <w:lang w:bidi="hi-IN"/>
        </w:rPr>
      </w:pPr>
      <w:r>
        <w:rPr>
          <w:rFonts w:ascii="Verdana" w:eastAsia="SimSun" w:hAnsi="Verdana" w:cs="Verdana"/>
          <w:b/>
          <w:bCs/>
          <w:sz w:val="20"/>
          <w:szCs w:val="20"/>
          <w:lang w:bidi="hi-IN"/>
        </w:rPr>
        <w:t>1)</w:t>
      </w:r>
      <w:r>
        <w:rPr>
          <w:rFonts w:ascii="Verdana" w:eastAsia="SimSun" w:hAnsi="Verdana" w:cs="Verdana"/>
          <w:bCs/>
          <w:sz w:val="20"/>
          <w:szCs w:val="20"/>
          <w:lang w:bidi="hi-IN"/>
        </w:rPr>
        <w:t xml:space="preserve"> </w:t>
      </w:r>
      <w:r>
        <w:rPr>
          <w:rFonts w:ascii="Verdana" w:eastAsia="SimSun" w:hAnsi="Verdana" w:cs="Verdana"/>
          <w:b/>
          <w:bCs/>
          <w:sz w:val="20"/>
          <w:szCs w:val="20"/>
          <w:lang w:bidi="hi-IN"/>
        </w:rPr>
        <w:t>Cerere</w:t>
      </w:r>
      <w:r>
        <w:rPr>
          <w:rFonts w:ascii="Verdana" w:eastAsia="SimSun" w:hAnsi="Verdana" w:cs="Verdana"/>
          <w:bCs/>
          <w:sz w:val="20"/>
          <w:szCs w:val="20"/>
          <w:lang w:bidi="hi-IN"/>
        </w:rPr>
        <w:t xml:space="preserve"> pentru eliberarea </w:t>
      </w:r>
      <w:r>
        <w:rPr>
          <w:rFonts w:ascii="Verdana" w:eastAsia="Symbol" w:hAnsi="Verdana" w:cs="Symbol"/>
          <w:sz w:val="20"/>
          <w:szCs w:val="20"/>
          <w:lang w:val="it-IT" w:eastAsia="zh-CN"/>
        </w:rPr>
        <w:t>a</w:t>
      </w:r>
      <w:r w:rsidRPr="003952C0">
        <w:rPr>
          <w:rFonts w:ascii="Verdana" w:eastAsia="Symbol" w:hAnsi="Verdana" w:cs="Symbol"/>
          <w:sz w:val="20"/>
          <w:szCs w:val="20"/>
          <w:lang w:val="it-IT" w:eastAsia="zh-CN"/>
        </w:rPr>
        <w:t>utorizaţie</w:t>
      </w:r>
      <w:r>
        <w:rPr>
          <w:rFonts w:ascii="Verdana" w:eastAsia="Symbol" w:hAnsi="Verdana" w:cs="Symbol"/>
          <w:sz w:val="20"/>
          <w:szCs w:val="20"/>
          <w:lang w:val="it-IT" w:eastAsia="zh-CN"/>
        </w:rPr>
        <w:t>i</w:t>
      </w:r>
      <w:r w:rsidRPr="003952C0">
        <w:rPr>
          <w:rFonts w:ascii="Verdana" w:eastAsia="Symbol" w:hAnsi="Verdana" w:cs="Symbol"/>
          <w:sz w:val="20"/>
          <w:szCs w:val="20"/>
          <w:lang w:val="it-IT" w:eastAsia="zh-CN"/>
        </w:rPr>
        <w:t xml:space="preserve"> de funcţionare pentru structuri de primire turistice, tip</w:t>
      </w:r>
      <w:r w:rsidRPr="003952C0">
        <w:rPr>
          <w:rFonts w:ascii="Verdana" w:eastAsia="Calibri" w:hAnsi="Verdana" w:cs="Calibri"/>
          <w:sz w:val="20"/>
          <w:szCs w:val="20"/>
          <w:lang w:val="it-IT" w:eastAsia="zh-CN"/>
        </w:rPr>
        <w:t xml:space="preserve"> COMPLEX HOTELIER</w:t>
      </w:r>
      <w:r>
        <w:rPr>
          <w:rFonts w:ascii="Verdana" w:eastAsia="SimSun" w:hAnsi="Verdana" w:cs="Verdana"/>
          <w:bCs/>
          <w:sz w:val="20"/>
          <w:szCs w:val="20"/>
          <w:lang w:bidi="hi-IN"/>
        </w:rPr>
        <w:t xml:space="preserve"> – </w:t>
      </w:r>
      <w:r>
        <w:rPr>
          <w:rFonts w:ascii="Verdana" w:eastAsia="SimSun" w:hAnsi="Verdana" w:cs="Verdana"/>
          <w:b/>
          <w:bCs/>
          <w:sz w:val="20"/>
          <w:szCs w:val="20"/>
          <w:lang w:bidi="hi-IN"/>
        </w:rPr>
        <w:t>F.13</w:t>
      </w:r>
      <w:r>
        <w:rPr>
          <w:rFonts w:ascii="Verdana" w:eastAsia="SimSun" w:hAnsi="Verdana" w:cs="Verdana"/>
          <w:bCs/>
          <w:sz w:val="20"/>
          <w:szCs w:val="20"/>
          <w:lang w:bidi="hi-IN"/>
        </w:rPr>
        <w:t xml:space="preserve">; </w:t>
      </w:r>
    </w:p>
    <w:p w:rsidR="008666CF" w:rsidRDefault="008666CF" w:rsidP="008666CF">
      <w:pPr>
        <w:widowControl w:val="0"/>
        <w:numPr>
          <w:ilvl w:val="0"/>
          <w:numId w:val="2"/>
        </w:numPr>
        <w:tabs>
          <w:tab w:val="clear" w:pos="0"/>
          <w:tab w:val="left" w:pos="2835"/>
        </w:tabs>
        <w:autoSpaceDE w:val="0"/>
        <w:spacing w:after="0" w:line="240" w:lineRule="auto"/>
        <w:ind w:left="567" w:hanging="851"/>
        <w:jc w:val="both"/>
        <w:rPr>
          <w:rFonts w:ascii="Verdana" w:eastAsia="SimSun" w:hAnsi="Verdana"/>
          <w:strike/>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 xml:space="preserve">1.1. </w:t>
      </w:r>
      <w:r>
        <w:rPr>
          <w:rFonts w:ascii="Verdana" w:eastAsia="SimSun" w:hAnsi="Verdana" w:cs="Verdana"/>
          <w:bCs/>
          <w:sz w:val="20"/>
          <w:szCs w:val="20"/>
          <w:lang w:bidi="hi-IN"/>
        </w:rPr>
        <w:t xml:space="preserve">Se va specifica pentru fiecare unitate din cadrul complexului hotelier, conform codului CAEN, orarul de funcționare și suprafața aferentă. </w:t>
      </w:r>
    </w:p>
    <w:p w:rsidR="008666CF" w:rsidRDefault="008666CF" w:rsidP="008666CF">
      <w:pPr>
        <w:widowControl w:val="0"/>
        <w:autoSpaceDE w:val="0"/>
        <w:spacing w:after="0" w:line="240" w:lineRule="auto"/>
        <w:ind w:left="567" w:hanging="851"/>
        <w:jc w:val="both"/>
        <w:rPr>
          <w:rFonts w:ascii="Verdana" w:eastAsia="SimSun" w:hAnsi="Verdana"/>
          <w:color w:val="000000"/>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1.2.</w:t>
      </w:r>
      <w:r>
        <w:rPr>
          <w:rFonts w:ascii="Verdana" w:eastAsia="SimSun" w:hAnsi="Verdana" w:cs="Verdana"/>
          <w:bCs/>
          <w:sz w:val="20"/>
          <w:szCs w:val="20"/>
          <w:lang w:bidi="hi-IN"/>
        </w:rPr>
        <w:t>Pentru unitățile de alimentație publică din cadrul complexului hotelier suprafața supusă autorizării va reprezenta însumarea tuturor suprafețelor aferente fiecărei unități în parte. Taxa de autorizare se calculează în funcție de suprafața totală în care se desfășoară activitatea de alimentație publică. Această prevedere este valabilă și pentru activitățile recreative și distractive.</w:t>
      </w:r>
    </w:p>
    <w:p w:rsidR="008666CF" w:rsidRPr="00227B28" w:rsidRDefault="008666CF" w:rsidP="008666CF">
      <w:pPr>
        <w:widowControl w:val="0"/>
        <w:autoSpaceDE w:val="0"/>
        <w:spacing w:after="0" w:line="240" w:lineRule="auto"/>
        <w:ind w:left="142" w:hanging="284"/>
        <w:jc w:val="both"/>
        <w:rPr>
          <w:rFonts w:ascii="Verdana" w:eastAsia="SimSun" w:hAnsi="Verdana" w:cs="Verdana"/>
          <w:bCs/>
          <w:color w:val="000000"/>
          <w:sz w:val="20"/>
          <w:szCs w:val="20"/>
          <w:lang w:bidi="hi-IN"/>
        </w:rPr>
      </w:pPr>
      <w:r>
        <w:rPr>
          <w:rFonts w:ascii="Verdana" w:eastAsia="Verdana" w:hAnsi="Verdana" w:cs="Verdana"/>
          <w:b/>
          <w:bCs/>
          <w:color w:val="000000"/>
          <w:sz w:val="20"/>
          <w:szCs w:val="20"/>
          <w:lang w:bidi="hi-IN"/>
        </w:rPr>
        <w:t>2)</w:t>
      </w:r>
      <w:r>
        <w:rPr>
          <w:rFonts w:ascii="Verdana" w:eastAsia="Verdana" w:hAnsi="Verdana" w:cs="Verdana"/>
          <w:bCs/>
          <w:color w:val="000000"/>
          <w:sz w:val="20"/>
          <w:szCs w:val="20"/>
          <w:lang w:bidi="hi-IN"/>
        </w:rPr>
        <w:t xml:space="preserve"> </w:t>
      </w:r>
      <w:r>
        <w:rPr>
          <w:rFonts w:ascii="Verdana" w:eastAsia="SimSun" w:hAnsi="Verdana" w:cs="Verdana"/>
          <w:b/>
          <w:bCs/>
          <w:color w:val="000000"/>
          <w:sz w:val="20"/>
          <w:szCs w:val="20"/>
          <w:lang w:bidi="hi-IN"/>
        </w:rPr>
        <w:t>Dovada deţinerii legale a bunului imobil</w:t>
      </w:r>
      <w:r>
        <w:rPr>
          <w:rFonts w:ascii="Verdana" w:eastAsia="SimSun" w:hAnsi="Verdana" w:cs="Verdana"/>
          <w:bCs/>
          <w:color w:val="000000"/>
          <w:sz w:val="20"/>
          <w:szCs w:val="20"/>
          <w:lang w:bidi="hi-IN"/>
        </w:rPr>
        <w:t xml:space="preserve"> edificat conform legislației în vigoare și încadrarea activității solicitate pentru autorizare în reglementările urbanistice aprobate:</w:t>
      </w:r>
    </w:p>
    <w:p w:rsidR="008666CF" w:rsidRDefault="008666CF" w:rsidP="008666CF">
      <w:pPr>
        <w:widowControl w:val="0"/>
        <w:tabs>
          <w:tab w:val="left" w:pos="709"/>
        </w:tabs>
        <w:autoSpaceDE w:val="0"/>
        <w:spacing w:after="0" w:line="240" w:lineRule="auto"/>
        <w:ind w:left="567" w:hanging="1135"/>
        <w:jc w:val="both"/>
        <w:rPr>
          <w:rFonts w:ascii="Verdana" w:eastAsia="SimSun" w:hAnsi="Verdana" w:cs="Verdana"/>
          <w:b/>
          <w:sz w:val="20"/>
          <w:szCs w:val="20"/>
          <w:lang w:val="en-US"/>
        </w:rPr>
      </w:pPr>
      <w:r>
        <w:rPr>
          <w:rFonts w:ascii="Verdana" w:eastAsia="SimSun" w:hAnsi="Verdana" w:cs="Verdana"/>
          <w:bCs/>
          <w:color w:val="000000"/>
          <w:sz w:val="20"/>
          <w:szCs w:val="20"/>
          <w:lang w:bidi="hi-IN"/>
        </w:rPr>
        <w:t xml:space="preserve">          </w:t>
      </w:r>
      <w:r w:rsidRPr="00BD5EF3">
        <w:rPr>
          <w:rFonts w:ascii="Verdana" w:eastAsia="SimSun" w:hAnsi="Verdana" w:cs="Verdana"/>
          <w:b/>
          <w:bCs/>
          <w:color w:val="000000"/>
          <w:sz w:val="20"/>
          <w:szCs w:val="20"/>
          <w:lang w:bidi="hi-IN"/>
        </w:rPr>
        <w:t xml:space="preserve">2.1  </w:t>
      </w:r>
      <w:r w:rsidRPr="00BD5EF3">
        <w:rPr>
          <w:rFonts w:ascii="Verdana" w:eastAsia="SimSun" w:hAnsi="Verdana" w:cs="Verdana"/>
          <w:bCs/>
          <w:color w:val="000000"/>
          <w:sz w:val="20"/>
          <w:szCs w:val="20"/>
          <w:lang w:bidi="hi-IN"/>
        </w:rPr>
        <w:t>Extras</w:t>
      </w:r>
      <w:r w:rsidRPr="00227B28">
        <w:rPr>
          <w:rFonts w:ascii="Verdana" w:eastAsia="SimSun" w:hAnsi="Verdana" w:cs="Verdana"/>
          <w:bCs/>
          <w:color w:val="000000"/>
          <w:sz w:val="20"/>
          <w:szCs w:val="20"/>
          <w:lang w:bidi="hi-IN"/>
        </w:rPr>
        <w:t xml:space="preserve"> de carte funciară pentru informare (actualizat), din care să rezulte aria  desfășurată</w:t>
      </w:r>
      <w:r w:rsidRPr="00227B28">
        <w:rPr>
          <w:rFonts w:ascii="Verdana" w:eastAsia="SimSun" w:hAnsi="Verdana" w:cs="Verdana"/>
          <w:b/>
          <w:sz w:val="20"/>
          <w:szCs w:val="20"/>
          <w:lang w:val="en-US"/>
        </w:rPr>
        <w:t xml:space="preserve">  </w:t>
      </w:r>
    </w:p>
    <w:p w:rsidR="008666CF" w:rsidRPr="00B603A0" w:rsidRDefault="008666CF" w:rsidP="008666CF">
      <w:pPr>
        <w:widowControl w:val="0"/>
        <w:tabs>
          <w:tab w:val="left" w:pos="709"/>
        </w:tabs>
        <w:autoSpaceDE w:val="0"/>
        <w:spacing w:after="0" w:line="240" w:lineRule="auto"/>
        <w:ind w:left="567" w:hanging="1135"/>
        <w:jc w:val="both"/>
        <w:rPr>
          <w:rFonts w:ascii="Verdana" w:eastAsia="SimSun" w:hAnsi="Verdana" w:cs="Verdana"/>
          <w:b/>
          <w:sz w:val="20"/>
          <w:szCs w:val="20"/>
          <w:lang w:val="en-US"/>
        </w:rPr>
      </w:pPr>
    </w:p>
    <w:p w:rsidR="008666CF" w:rsidRPr="00BD5EF3"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bidi="hi-IN"/>
        </w:rPr>
      </w:pPr>
      <w:r w:rsidRPr="00227B28">
        <w:rPr>
          <w:rFonts w:ascii="Verdana" w:eastAsia="SimSun" w:hAnsi="Verdana" w:cs="Verdana"/>
          <w:b/>
          <w:sz w:val="20"/>
        </w:rPr>
        <w:t xml:space="preserve"> </w:t>
      </w:r>
      <w:r>
        <w:rPr>
          <w:rFonts w:ascii="Verdana" w:eastAsia="SimSun" w:hAnsi="Verdana" w:cs="Verdana"/>
          <w:b/>
          <w:bCs/>
          <w:color w:val="000000"/>
          <w:sz w:val="20"/>
          <w:lang w:bidi="hi-IN"/>
        </w:rPr>
        <w:t>Mențiune</w:t>
      </w:r>
      <w:r>
        <w:rPr>
          <w:rFonts w:ascii="Verdana" w:eastAsia="SimSun" w:hAnsi="Verdana" w:cs="Verdana"/>
          <w:bCs/>
          <w:color w:val="000000"/>
          <w:szCs w:val="22"/>
          <w:lang w:bidi="hi-IN"/>
        </w:rPr>
        <w:t xml:space="preserve">: </w:t>
      </w:r>
      <w:r w:rsidRPr="0062152E">
        <w:rPr>
          <w:rFonts w:ascii="Verdana" w:eastAsia="SimSun" w:hAnsi="Verdana" w:cs="Verdana"/>
          <w:bCs/>
          <w:color w:val="000000"/>
          <w:sz w:val="20"/>
          <w:lang w:bidi="hi-IN"/>
        </w:rPr>
        <w:t>În cazul în care operatorul economic nu prezintă extrasul de carte funciară (</w:t>
      </w:r>
      <w:bookmarkStart w:id="178" w:name="_Hlk502317992"/>
      <w:r w:rsidRPr="0062152E">
        <w:rPr>
          <w:rFonts w:ascii="Verdana" w:eastAsia="SimSun" w:hAnsi="Verdana" w:cs="Verdana"/>
          <w:bCs/>
          <w:color w:val="000000"/>
          <w:sz w:val="20"/>
          <w:lang w:bidi="hi-IN"/>
        </w:rPr>
        <w:t>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bookmarkEnd w:id="178"/>
    <w:p w:rsidR="008666CF" w:rsidRPr="00C9251A" w:rsidRDefault="008666CF" w:rsidP="008666CF">
      <w:pPr>
        <w:widowControl w:val="0"/>
        <w:tabs>
          <w:tab w:val="left" w:pos="709"/>
        </w:tabs>
        <w:autoSpaceDE w:val="0"/>
        <w:spacing w:after="0" w:line="240" w:lineRule="auto"/>
        <w:ind w:left="142" w:hanging="1135"/>
        <w:jc w:val="both"/>
        <w:rPr>
          <w:rFonts w:ascii="Verdana" w:eastAsia="SimSun" w:hAnsi="Verdana" w:cs="Verdana"/>
          <w:sz w:val="20"/>
          <w:szCs w:val="20"/>
        </w:rPr>
      </w:pPr>
    </w:p>
    <w:p w:rsidR="008666CF" w:rsidRDefault="008666CF" w:rsidP="008666CF">
      <w:pPr>
        <w:tabs>
          <w:tab w:val="left" w:pos="426"/>
          <w:tab w:val="left" w:pos="709"/>
        </w:tabs>
        <w:spacing w:after="0" w:line="240" w:lineRule="auto"/>
        <w:ind w:left="284" w:hanging="709"/>
        <w:jc w:val="both"/>
        <w:rPr>
          <w:rFonts w:ascii="Verdana" w:eastAsia="SimSun" w:hAnsi="Verdana"/>
          <w:b/>
          <w:sz w:val="20"/>
          <w:szCs w:val="20"/>
          <w:lang w:val="en-US"/>
        </w:rPr>
      </w:pPr>
      <w:r w:rsidRPr="00C9251A">
        <w:rPr>
          <w:rFonts w:ascii="Verdana" w:eastAsia="Verdana" w:hAnsi="Verdana" w:cs="Verdana"/>
          <w:sz w:val="20"/>
          <w:szCs w:val="20"/>
        </w:rPr>
        <w:t xml:space="preserve">      </w:t>
      </w:r>
      <w:r>
        <w:rPr>
          <w:rFonts w:ascii="Verdana" w:eastAsia="SimSun" w:hAnsi="Verdana" w:cs="Verdana"/>
          <w:b/>
          <w:sz w:val="20"/>
          <w:szCs w:val="20"/>
          <w:lang w:val="en-US"/>
        </w:rPr>
        <w:t>2.2.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Default="008666CF" w:rsidP="008666CF">
      <w:pPr>
        <w:widowControl w:val="0"/>
        <w:autoSpaceDE w:val="0"/>
        <w:spacing w:after="0" w:line="240" w:lineRule="auto"/>
        <w:ind w:hanging="284"/>
        <w:jc w:val="both"/>
        <w:rPr>
          <w:rFonts w:ascii="Verdana" w:eastAsia="SimSun" w:hAnsi="Verdana" w:cs="Verdana"/>
          <w:b/>
          <w:bCs/>
          <w:sz w:val="20"/>
          <w:szCs w:val="20"/>
          <w:lang w:bidi="hi-IN"/>
        </w:rPr>
      </w:pPr>
      <w:r>
        <w:rPr>
          <w:rFonts w:ascii="Verdana" w:eastAsia="SimSun" w:hAnsi="Verdana" w:cs="Verdana"/>
          <w:b/>
          <w:bCs/>
          <w:sz w:val="20"/>
          <w:szCs w:val="20"/>
          <w:lang w:bidi="hi-IN"/>
        </w:rPr>
        <w:t xml:space="preserve">    3)</w:t>
      </w:r>
      <w:r>
        <w:rPr>
          <w:rFonts w:ascii="Verdana" w:eastAsia="SimSun" w:hAnsi="Verdana" w:cs="Verdana"/>
          <w:bCs/>
          <w:sz w:val="20"/>
          <w:szCs w:val="20"/>
          <w:lang w:bidi="hi-IN"/>
        </w:rPr>
        <w:t xml:space="preserve"> </w:t>
      </w:r>
      <w:r>
        <w:rPr>
          <w:rFonts w:ascii="Verdana" w:eastAsia="SimSun" w:hAnsi="Verdana" w:cs="Verdana"/>
          <w:b/>
          <w:bCs/>
          <w:sz w:val="20"/>
          <w:szCs w:val="20"/>
          <w:lang w:bidi="hi-IN"/>
        </w:rPr>
        <w:t>Certificat de clasificare/autorizație provizorie de funcționare</w:t>
      </w:r>
      <w:r>
        <w:rPr>
          <w:rFonts w:ascii="Verdana" w:eastAsia="SimSun" w:hAnsi="Verdana" w:cs="Verdana"/>
          <w:bCs/>
          <w:sz w:val="20"/>
          <w:szCs w:val="20"/>
          <w:lang w:bidi="hi-IN"/>
        </w:rPr>
        <w:t xml:space="preserve"> pentru unitățile de cazare</w:t>
      </w:r>
      <w:r w:rsidRPr="00C9251A">
        <w:rPr>
          <w:rFonts w:ascii="Verdana" w:eastAsia="SimSun" w:hAnsi="Verdana" w:cs="Verdana"/>
          <w:bCs/>
          <w:sz w:val="20"/>
          <w:szCs w:val="20"/>
          <w:lang w:bidi="hi-IN"/>
        </w:rPr>
        <w:t>;</w:t>
      </w:r>
      <w:r>
        <w:rPr>
          <w:rFonts w:ascii="Verdana" w:eastAsia="SimSun" w:hAnsi="Verdana" w:cs="Verdana"/>
          <w:bCs/>
          <w:sz w:val="20"/>
          <w:szCs w:val="20"/>
          <w:lang w:bidi="hi-IN"/>
        </w:rPr>
        <w:t xml:space="preserve">  </w:t>
      </w:r>
      <w:r>
        <w:rPr>
          <w:rFonts w:ascii="Verdana" w:eastAsia="SimSun" w:hAnsi="Verdana" w:cs="Verdana"/>
          <w:b/>
          <w:bCs/>
          <w:sz w:val="20"/>
          <w:szCs w:val="20"/>
          <w:lang w:bidi="hi-IN"/>
        </w:rPr>
        <w:t xml:space="preserve"> </w:t>
      </w:r>
    </w:p>
    <w:p w:rsidR="008666CF" w:rsidRPr="00B603A0" w:rsidRDefault="008666CF" w:rsidP="008666CF">
      <w:pPr>
        <w:widowControl w:val="0"/>
        <w:autoSpaceDE w:val="0"/>
        <w:spacing w:after="0" w:line="240" w:lineRule="auto"/>
        <w:ind w:hanging="284"/>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4)Certificat de clasificare/autorizație provizorie de funcționare</w:t>
      </w:r>
      <w:r>
        <w:rPr>
          <w:rFonts w:ascii="Verdana" w:eastAsia="SimSun" w:hAnsi="Verdana" w:cs="Verdana"/>
          <w:bCs/>
          <w:sz w:val="20"/>
          <w:szCs w:val="20"/>
          <w:lang w:bidi="hi-IN"/>
        </w:rPr>
        <w:t xml:space="preserve"> pentru structuri de primire turistice cu funcțiuni de alimentație publică, eliberat conform prevederilor legale în vigoare</w:t>
      </w:r>
      <w:r>
        <w:rPr>
          <w:rFonts w:ascii="Verdana" w:eastAsia="SimSun" w:hAnsi="Verdana" w:cs="Verdana"/>
          <w:b/>
          <w:bCs/>
          <w:sz w:val="20"/>
          <w:szCs w:val="20"/>
          <w:lang w:bidi="hi-IN"/>
        </w:rPr>
        <w:t xml:space="preserve">, </w:t>
      </w:r>
      <w:r>
        <w:rPr>
          <w:rFonts w:ascii="Verdana" w:eastAsia="SimSun" w:hAnsi="Verdana" w:cs="Verdana"/>
          <w:bCs/>
          <w:sz w:val="20"/>
          <w:szCs w:val="20"/>
          <w:lang w:bidi="hi-IN"/>
        </w:rPr>
        <w:t>inclusiv pentru unitățile de alimentație publică din stațiunea Mamaia și Sat Vacanță;</w:t>
      </w:r>
    </w:p>
    <w:p w:rsidR="008666CF" w:rsidRDefault="008666CF" w:rsidP="008666CF">
      <w:pPr>
        <w:widowControl w:val="0"/>
        <w:autoSpaceDE w:val="0"/>
        <w:spacing w:after="0" w:line="240" w:lineRule="auto"/>
        <w:ind w:left="-142"/>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 xml:space="preserve">  5)</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Contract de salubrizare;</w:t>
      </w:r>
      <w:r>
        <w:rPr>
          <w:rFonts w:ascii="Verdana" w:eastAsia="SimSun" w:hAnsi="Verdana" w:cs="Verdana"/>
          <w:bCs/>
          <w:color w:val="000000"/>
          <w:sz w:val="20"/>
          <w:szCs w:val="20"/>
          <w:lang w:bidi="hi-IN"/>
        </w:rPr>
        <w:t xml:space="preserve"> </w:t>
      </w:r>
    </w:p>
    <w:p w:rsidR="008666CF" w:rsidRDefault="008666CF" w:rsidP="008666CF">
      <w:pPr>
        <w:widowControl w:val="0"/>
        <w:autoSpaceDE w:val="0"/>
        <w:spacing w:after="0" w:line="240" w:lineRule="auto"/>
        <w:ind w:left="-142"/>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 xml:space="preserve">  6)</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Declaraţie pe propria răspundere</w:t>
      </w:r>
      <w:r>
        <w:rPr>
          <w:rFonts w:ascii="Verdana" w:eastAsia="SimSun" w:hAnsi="Verdana" w:cs="Verdana"/>
          <w:bCs/>
          <w:color w:val="000000"/>
          <w:sz w:val="20"/>
          <w:szCs w:val="20"/>
          <w:lang w:bidi="hi-IN"/>
        </w:rPr>
        <w:t xml:space="preserve"> cu privire la deținerea tuturor  avizelor/autorizațiilor necesare pentru desfășurarea activității, conform legislației în vigoare (se completează cu dețin/nu este cazul) – formular tip- </w:t>
      </w:r>
      <w:r>
        <w:rPr>
          <w:rFonts w:ascii="Verdana" w:eastAsia="SimSun" w:hAnsi="Verdana" w:cs="Verdana"/>
          <w:b/>
          <w:bCs/>
          <w:color w:val="000000"/>
          <w:sz w:val="20"/>
          <w:szCs w:val="20"/>
          <w:lang w:bidi="hi-IN"/>
        </w:rPr>
        <w:t>F.4</w:t>
      </w:r>
      <w:r>
        <w:rPr>
          <w:rFonts w:ascii="Verdana" w:eastAsia="SimSun" w:hAnsi="Verdana" w:cs="Verdana"/>
          <w:bCs/>
          <w:color w:val="000000"/>
          <w:sz w:val="20"/>
          <w:szCs w:val="20"/>
          <w:lang w:bidi="hi-IN"/>
        </w:rPr>
        <w:t>;</w:t>
      </w:r>
    </w:p>
    <w:p w:rsidR="008666CF" w:rsidRDefault="008666CF" w:rsidP="008666CF">
      <w:pPr>
        <w:widowControl w:val="0"/>
        <w:autoSpaceDE w:val="0"/>
        <w:spacing w:after="0" w:line="240" w:lineRule="auto"/>
        <w:ind w:left="426" w:hanging="426"/>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7)</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Fotografii</w:t>
      </w:r>
      <w:r>
        <w:rPr>
          <w:rFonts w:ascii="Verdana" w:eastAsia="SimSun" w:hAnsi="Verdana" w:cs="Verdana"/>
          <w:bCs/>
          <w:color w:val="000000"/>
          <w:sz w:val="20"/>
          <w:szCs w:val="20"/>
          <w:lang w:bidi="hi-IN"/>
        </w:rPr>
        <w:t xml:space="preserve"> din unghiuri diferite pentru exteriorul unității</w:t>
      </w:r>
      <w:r>
        <w:rPr>
          <w:rFonts w:ascii="Verdana" w:eastAsia="SimSun" w:hAnsi="Verdana" w:cs="Verdana"/>
          <w:b/>
          <w:bCs/>
          <w:color w:val="000000"/>
          <w:sz w:val="20"/>
          <w:szCs w:val="20"/>
          <w:lang w:bidi="hi-IN"/>
        </w:rPr>
        <w:t xml:space="preserve"> </w:t>
      </w:r>
      <w:r>
        <w:rPr>
          <w:rFonts w:ascii="Verdana" w:eastAsia="SimSun" w:hAnsi="Verdana" w:cs="Verdana"/>
          <w:bCs/>
          <w:color w:val="000000"/>
          <w:sz w:val="20"/>
          <w:szCs w:val="20"/>
          <w:lang w:bidi="hi-IN"/>
        </w:rPr>
        <w:t>și interiorul unității   supuse autorizării;</w:t>
      </w:r>
    </w:p>
    <w:p w:rsidR="008666CF" w:rsidRDefault="008666CF" w:rsidP="008666CF">
      <w:pPr>
        <w:widowControl w:val="0"/>
        <w:autoSpaceDE w:val="0"/>
        <w:spacing w:after="0" w:line="240" w:lineRule="auto"/>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8)</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Dovada achitării taxei</w:t>
      </w:r>
    </w:p>
    <w:p w:rsidR="008666CF" w:rsidRDefault="008666CF" w:rsidP="008666CF">
      <w:pPr>
        <w:tabs>
          <w:tab w:val="left" w:pos="284"/>
        </w:tabs>
        <w:spacing w:after="120"/>
        <w:jc w:val="both"/>
        <w:rPr>
          <w:rFonts w:ascii="Verdana" w:hAnsi="Verdana"/>
          <w:b/>
          <w:i/>
          <w:sz w:val="20"/>
          <w:szCs w:val="20"/>
        </w:rPr>
      </w:pPr>
    </w:p>
    <w:p w:rsidR="008666CF" w:rsidRDefault="008666CF" w:rsidP="008666CF">
      <w:pPr>
        <w:tabs>
          <w:tab w:val="left" w:pos="284"/>
        </w:tabs>
        <w:spacing w:after="120"/>
        <w:jc w:val="both"/>
        <w:rPr>
          <w:rFonts w:ascii="Verdana" w:hAnsi="Verdana"/>
          <w:b/>
          <w:i/>
          <w:sz w:val="20"/>
          <w:szCs w:val="20"/>
        </w:rPr>
      </w:pPr>
    </w:p>
    <w:p w:rsidR="008666CF" w:rsidRPr="00FE2A4F" w:rsidRDefault="008666CF" w:rsidP="00FE2A4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p>
    <w:p w:rsidR="008666CF" w:rsidRPr="000604CB" w:rsidRDefault="00FE2A4F" w:rsidP="00FE2A4F">
      <w:pPr>
        <w:jc w:val="center"/>
        <w:rPr>
          <w:rFonts w:ascii="Verdana" w:hAnsi="Verdana"/>
          <w:b/>
          <w:sz w:val="20"/>
          <w:szCs w:val="20"/>
        </w:rPr>
      </w:pPr>
      <w:r>
        <w:rPr>
          <w:rFonts w:ascii="Verdana" w:hAnsi="Verdana"/>
          <w:b/>
          <w:sz w:val="20"/>
          <w:szCs w:val="20"/>
        </w:rPr>
        <w:lastRenderedPageBreak/>
        <w:t xml:space="preserve">                                                </w:t>
      </w:r>
      <w:r w:rsidR="008666CF" w:rsidRPr="000604CB">
        <w:rPr>
          <w:rFonts w:ascii="Verdana" w:hAnsi="Verdana"/>
          <w:b/>
          <w:sz w:val="20"/>
          <w:szCs w:val="20"/>
        </w:rPr>
        <w:t>DOMNULE PRIMAR</w:t>
      </w:r>
      <w:r>
        <w:rPr>
          <w:rFonts w:ascii="Verdana" w:hAnsi="Verdana"/>
          <w:b/>
          <w:sz w:val="20"/>
          <w:szCs w:val="20"/>
        </w:rPr>
        <w:t xml:space="preserve">                                                       F.13</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S.C./P.F.A./I.I./I.F. _________________________________________________,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înmatriculată la Registrul comerțului cu nr._____/_______/___________, cod unic de înregistrare _____________________, cu sediul social în jud. 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loc.__________________, str.___________________, nr._____, bl.______, sc._____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ap.____ legal reprezentată prin administrator 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tel.___________ e-mail ____________________________________.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Împuternicit (unde este cazul)_________________ tel. _________, e-mail _________________,</w:t>
      </w:r>
    </w:p>
    <w:p w:rsidR="008666CF" w:rsidRPr="000604CB" w:rsidRDefault="008666CF" w:rsidP="008666CF">
      <w:pPr>
        <w:spacing w:after="0" w:line="240" w:lineRule="auto"/>
        <w:ind w:right="-142"/>
        <w:jc w:val="both"/>
        <w:rPr>
          <w:rFonts w:ascii="Verdana" w:hAnsi="Verdana" w:cs="Verdana"/>
          <w:b/>
          <w:sz w:val="20"/>
          <w:szCs w:val="20"/>
          <w:lang w:eastAsia="zh-CN"/>
        </w:rPr>
      </w:pPr>
      <w:r w:rsidRPr="000604CB">
        <w:rPr>
          <w:rFonts w:ascii="Verdana" w:hAnsi="Verdana" w:cs="Verdana"/>
          <w:sz w:val="20"/>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0604CB">
        <w:rPr>
          <w:rFonts w:ascii="Verdana" w:hAnsi="Verdana" w:cs="Verdana"/>
          <w:b/>
          <w:sz w:val="20"/>
          <w:szCs w:val="20"/>
          <w:lang w:eastAsia="zh-CN"/>
        </w:rPr>
        <w:t xml:space="preserve">AUTORIZAȚIEI DE FUNCȚIONARE </w:t>
      </w:r>
      <w:r w:rsidRPr="000604CB">
        <w:rPr>
          <w:rFonts w:ascii="Verdana" w:hAnsi="Verdana" w:cs="Verdana"/>
          <w:sz w:val="20"/>
          <w:szCs w:val="20"/>
          <w:lang w:eastAsia="zh-CN"/>
        </w:rPr>
        <w:t>pentru structuri de primire turistice</w:t>
      </w:r>
      <w:r w:rsidRPr="000604CB">
        <w:rPr>
          <w:rFonts w:ascii="Verdana" w:hAnsi="Verdana" w:cs="Verdana"/>
          <w:b/>
          <w:sz w:val="20"/>
          <w:szCs w:val="20"/>
          <w:lang w:eastAsia="zh-CN"/>
        </w:rPr>
        <w:t>, tip COMPLEX HOTELIER (denumirea comercială)___________,</w:t>
      </w:r>
      <w:r w:rsidRPr="000604CB">
        <w:rPr>
          <w:rFonts w:ascii="Verdana" w:hAnsi="Verdana" w:cs="Verdana"/>
          <w:sz w:val="20"/>
          <w:szCs w:val="20"/>
          <w:lang w:eastAsia="zh-CN"/>
        </w:rPr>
        <w:t>situat în (Constanța/Stațiunea Mamaia/Sat Vacanță) ___________, str.____________, nr.____, zonă_____________,</w:t>
      </w:r>
      <w:r w:rsidRPr="000604CB">
        <w:rPr>
          <w:rFonts w:ascii="Verdana" w:hAnsi="Verdana" w:cs="Verdana"/>
          <w:b/>
          <w:sz w:val="20"/>
          <w:szCs w:val="20"/>
          <w:lang w:eastAsia="zh-CN"/>
        </w:rPr>
        <w:t xml:space="preserve"> </w:t>
      </w:r>
      <w:r w:rsidRPr="000604CB">
        <w:rPr>
          <w:rFonts w:ascii="Verdana" w:hAnsi="Verdana" w:cs="Verdana"/>
          <w:sz w:val="20"/>
          <w:szCs w:val="20"/>
          <w:lang w:eastAsia="zh-CN"/>
        </w:rPr>
        <w:t>suprafață totală____________mp:</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b/>
          <w:sz w:val="20"/>
          <w:szCs w:val="20"/>
          <w:lang w:eastAsia="zh-CN"/>
        </w:rPr>
        <w:t>1.</w:t>
      </w:r>
      <w:r w:rsidRPr="000604CB">
        <w:rPr>
          <w:rFonts w:ascii="Verdana" w:hAnsi="Verdana" w:cs="Verdana"/>
          <w:sz w:val="20"/>
          <w:szCs w:val="20"/>
          <w:lang w:eastAsia="zh-CN"/>
        </w:rPr>
        <w:t xml:space="preserve"> Unitate de cazare:__________________Tip/Clasificare_________Nr. camere_____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Facilități: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sală de conferințe;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salon de înfrumusețare;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sală de întreținere       corporală;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SPA;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saună;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club pentru copii;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piscină;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plajă; </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restaurant ____________;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rotiserie;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braserie/bistrou;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bar_____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cafe-bar/cafenea;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club/disco-bar;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bufet 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fast-food;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pizzerie</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snack-bar;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cofetărie;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patiserie;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terasă;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teren de sport: minigolf/tenis/fotbal/baschet/volei/altele 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Cod CAEN: __________________; Suprafață totală: ______________________ 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b/>
          <w:sz w:val="20"/>
          <w:szCs w:val="20"/>
          <w:lang w:eastAsia="zh-CN"/>
        </w:rPr>
        <w:t>2.</w:t>
      </w:r>
      <w:r w:rsidRPr="000604CB">
        <w:rPr>
          <w:rFonts w:ascii="Verdana" w:hAnsi="Verdana" w:cs="Verdana"/>
          <w:sz w:val="20"/>
          <w:szCs w:val="20"/>
          <w:lang w:eastAsia="zh-CN"/>
        </w:rPr>
        <w:t xml:space="preserve"> Unități pentru activități comerciale și de prestări servicii:</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2.1._____________Tip:________Cod CAEN:_____________Suprafață:________mp;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2.2._____________Tip:________Cod CAEN:____________Suprafață:________mp;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2.3._____________Tip:________Cod CAEN:____________Suprafață:________mp;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(2.1.+2.2.+2.3.):___________________mp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b/>
          <w:sz w:val="20"/>
          <w:szCs w:val="20"/>
          <w:lang w:eastAsia="zh-CN"/>
        </w:rPr>
        <w:t xml:space="preserve">3. </w:t>
      </w:r>
      <w:r w:rsidRPr="000604CB">
        <w:rPr>
          <w:rFonts w:ascii="Verdana" w:hAnsi="Verdana" w:cs="Verdana"/>
          <w:sz w:val="20"/>
          <w:szCs w:val="20"/>
          <w:lang w:eastAsia="zh-CN"/>
        </w:rPr>
        <w:t>Unități de alimentație publică:</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3.1._____________Tip:________Cod CAEN:____Nr. locuri___Suprafață:_______mp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3.2._____________Tip:________Cod CAEN:____Nr. locuri___Suprafață:_______mp</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3.3._____________Tip:________Cod CAEN:____Nr. locuri___Suprafață:_______mp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(3.1.+3.2.+3.3.):___________________mp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3.4. Terasă (comerț de întâmpinare): domeniu privat; Suprafață ______________mp.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b/>
          <w:sz w:val="20"/>
          <w:szCs w:val="20"/>
          <w:lang w:eastAsia="zh-CN"/>
        </w:rPr>
        <w:t xml:space="preserve">4. </w:t>
      </w:r>
      <w:r w:rsidRPr="000604CB">
        <w:rPr>
          <w:rFonts w:ascii="Verdana" w:hAnsi="Verdana" w:cs="Verdana"/>
          <w:sz w:val="20"/>
          <w:szCs w:val="20"/>
          <w:lang w:eastAsia="zh-CN"/>
        </w:rPr>
        <w:t>Unități pentru activități recreative și distractive:</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4.1._____________Tip:________Cod CAEN:______________Suprafață:_______mp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4.2._____________Tip:________Cod CAEN:_____________Suprafață:________mp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(4.1.+4.2.):___________________mp</w:t>
      </w:r>
    </w:p>
    <w:p w:rsidR="008666CF" w:rsidRPr="000604CB" w:rsidRDefault="008666CF" w:rsidP="008666CF">
      <w:pPr>
        <w:suppressAutoHyphens/>
        <w:jc w:val="both"/>
        <w:rPr>
          <w:rFonts w:ascii="Verdana" w:eastAsia="Calibri" w:hAnsi="Verdana" w:cs="Verdana"/>
          <w:b/>
          <w:sz w:val="20"/>
          <w:szCs w:val="20"/>
          <w:lang w:eastAsia="zh-CN"/>
        </w:rPr>
      </w:pPr>
      <w:r w:rsidRPr="000604CB">
        <w:rPr>
          <w:rFonts w:ascii="Verdana" w:eastAsia="Calibri" w:hAnsi="Verdana" w:cs="Verdana"/>
          <w:sz w:val="20"/>
          <w:szCs w:val="20"/>
          <w:lang w:eastAsia="zh-CN"/>
        </w:rPr>
        <w:t xml:space="preserve">Anexez prezentei documentaţia necesară în vederea obţinerii </w:t>
      </w:r>
      <w:r w:rsidRPr="000604CB">
        <w:rPr>
          <w:rFonts w:ascii="Verdana" w:eastAsia="Calibri" w:hAnsi="Verdana" w:cs="Verdana"/>
          <w:sz w:val="20"/>
          <w:szCs w:val="20"/>
          <w:lang w:val="fr-FR" w:eastAsia="zh-CN"/>
        </w:rPr>
        <w:t>Autorizației de funcționare pentru structuri de primire turistice, tip COMPLEX HOTELIER.</w:t>
      </w:r>
    </w:p>
    <w:p w:rsidR="008666CF" w:rsidRPr="000604CB" w:rsidRDefault="008666CF" w:rsidP="008666CF">
      <w:pPr>
        <w:suppressAutoHyphens/>
        <w:jc w:val="both"/>
        <w:rPr>
          <w:rFonts w:ascii="Verdana" w:eastAsia="Calibri" w:hAnsi="Verdana" w:cs="Verdana"/>
          <w:sz w:val="20"/>
          <w:szCs w:val="20"/>
          <w:lang w:eastAsia="zh-CN"/>
        </w:rPr>
      </w:pPr>
      <w:r w:rsidRPr="000604CB">
        <w:rPr>
          <w:rFonts w:ascii="Verdana" w:eastAsia="Calibri" w:hAnsi="Verdana" w:cs="Verdana"/>
          <w:b/>
          <w:sz w:val="20"/>
          <w:szCs w:val="20"/>
          <w:lang w:eastAsia="zh-CN"/>
        </w:rPr>
        <w:tab/>
      </w:r>
      <w:r w:rsidRPr="000604CB">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Default="008666CF" w:rsidP="008666CF">
      <w:pPr>
        <w:suppressAutoHyphens/>
        <w:spacing w:after="0" w:line="240" w:lineRule="auto"/>
        <w:jc w:val="both"/>
        <w:rPr>
          <w:rFonts w:ascii="Verdana" w:eastAsia="Calibri" w:hAnsi="Verdana" w:cs="Verdana"/>
          <w:sz w:val="20"/>
          <w:szCs w:val="20"/>
          <w:lang w:eastAsia="zh-CN"/>
        </w:rPr>
      </w:pPr>
      <w:r w:rsidRPr="000604CB">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ab/>
        <w:t xml:space="preserve"> </w:t>
      </w:r>
      <w:r w:rsidR="00FE2A4F">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 xml:space="preserve"> </w:t>
      </w:r>
      <w:r w:rsidRPr="000604CB">
        <w:rPr>
          <w:rFonts w:ascii="Verdana" w:eastAsia="Calibri" w:hAnsi="Verdana" w:cs="Verdana"/>
          <w:sz w:val="20"/>
          <w:szCs w:val="20"/>
          <w:lang w:eastAsia="zh-CN"/>
        </w:rPr>
        <w:t>Nume şi prenume</w:t>
      </w:r>
    </w:p>
    <w:p w:rsidR="008666CF" w:rsidRPr="000604CB" w:rsidRDefault="008666CF" w:rsidP="008666CF">
      <w:pPr>
        <w:suppressAutoHyphens/>
        <w:spacing w:after="0" w:line="240" w:lineRule="auto"/>
        <w:jc w:val="both"/>
        <w:rPr>
          <w:rFonts w:ascii="Verdana" w:eastAsia="Verdana" w:hAnsi="Verdana" w:cs="Verdana"/>
          <w:sz w:val="20"/>
          <w:szCs w:val="20"/>
          <w:lang w:eastAsia="zh-CN"/>
        </w:rPr>
      </w:pPr>
      <w:r>
        <w:rPr>
          <w:rFonts w:ascii="Verdana" w:eastAsia="Calibri" w:hAnsi="Verdana" w:cs="Verdana"/>
          <w:sz w:val="20"/>
          <w:szCs w:val="20"/>
          <w:lang w:eastAsia="zh-CN"/>
        </w:rPr>
        <w:t xml:space="preserve">                    Data                                                                                  Semnatura</w:t>
      </w:r>
    </w:p>
    <w:p w:rsidR="00FE2A4F" w:rsidRDefault="00FE2A4F" w:rsidP="00B3361C">
      <w:pPr>
        <w:suppressAutoHyphens/>
        <w:spacing w:after="0" w:line="240" w:lineRule="auto"/>
        <w:jc w:val="right"/>
        <w:rPr>
          <w:rFonts w:ascii="Verdana" w:eastAsia="Verdana" w:hAnsi="Verdana" w:cs="Verdana"/>
          <w:sz w:val="20"/>
          <w:szCs w:val="20"/>
          <w:lang w:eastAsia="zh-CN"/>
        </w:rPr>
      </w:pPr>
    </w:p>
    <w:p w:rsidR="00DB7756" w:rsidRDefault="00DB7756" w:rsidP="00B3361C">
      <w:pPr>
        <w:suppressAutoHyphens/>
        <w:spacing w:after="0" w:line="240" w:lineRule="auto"/>
        <w:jc w:val="right"/>
        <w:rPr>
          <w:rFonts w:ascii="Verdana" w:eastAsia="Verdana" w:hAnsi="Verdana" w:cs="Verdana"/>
          <w:sz w:val="20"/>
          <w:szCs w:val="20"/>
          <w:lang w:eastAsia="zh-CN"/>
        </w:rPr>
      </w:pPr>
    </w:p>
    <w:p w:rsidR="00FE2A4F" w:rsidRDefault="008666CF" w:rsidP="00B3361C">
      <w:pPr>
        <w:suppressAutoHyphens/>
        <w:spacing w:after="0" w:line="240" w:lineRule="auto"/>
        <w:jc w:val="right"/>
        <w:rPr>
          <w:rFonts w:ascii="Verdana" w:eastAsia="Calibri" w:hAnsi="Verdana" w:cs="Verdana"/>
          <w:sz w:val="20"/>
          <w:szCs w:val="20"/>
          <w:lang w:eastAsia="zh-CN"/>
        </w:rPr>
      </w:pPr>
      <w:r w:rsidRPr="000604CB">
        <w:rPr>
          <w:rFonts w:ascii="Verdana" w:eastAsia="Verdana" w:hAnsi="Verdana" w:cs="Verdana"/>
          <w:sz w:val="20"/>
          <w:szCs w:val="20"/>
          <w:lang w:eastAsia="zh-CN"/>
        </w:rPr>
        <w:t xml:space="preserve">        </w:t>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t xml:space="preserve">                </w:t>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t xml:space="preserve">        </w:t>
      </w:r>
    </w:p>
    <w:p w:rsidR="008666CF" w:rsidRPr="00DB7756" w:rsidRDefault="00FE2A4F" w:rsidP="00FA0F1C">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FA0F1C" w:rsidRPr="00DB7756">
        <w:rPr>
          <w:rFonts w:ascii="Verdana" w:hAnsi="Verdana"/>
          <w:i/>
          <w:sz w:val="18"/>
          <w:szCs w:val="18"/>
        </w:rPr>
        <w:t>.</w:t>
      </w:r>
      <w:r w:rsidR="008666CF" w:rsidRPr="00DB7756">
        <w:rPr>
          <w:rFonts w:ascii="Verdana" w:eastAsia="Calibri" w:hAnsi="Verdana" w:cs="Verdana"/>
          <w:b/>
          <w:sz w:val="18"/>
          <w:szCs w:val="18"/>
          <w:lang w:eastAsia="zh-CN"/>
        </w:rPr>
        <w:t xml:space="preserve">                                                                                                 </w:t>
      </w:r>
    </w:p>
    <w:p w:rsidR="008666CF" w:rsidRDefault="008666CF" w:rsidP="00FA0F1C">
      <w:pPr>
        <w:suppressAutoHyphens/>
        <w:spacing w:after="0" w:line="276" w:lineRule="auto"/>
        <w:jc w:val="right"/>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sidR="00FA0F1C">
        <w:rPr>
          <w:rFonts w:ascii="Verdana" w:eastAsia="Calibri" w:hAnsi="Verdana" w:cs="Verdana"/>
          <w:b/>
          <w:sz w:val="20"/>
          <w:szCs w:val="20"/>
          <w:lang w:eastAsia="zh-CN"/>
        </w:rPr>
        <w:t xml:space="preserve">                F.4</w:t>
      </w:r>
      <w:r>
        <w:rPr>
          <w:rFonts w:ascii="Verdana" w:eastAsia="Calibri" w:hAnsi="Verdana" w:cs="Verdana"/>
          <w:b/>
          <w:sz w:val="20"/>
          <w:szCs w:val="20"/>
          <w:lang w:eastAsia="zh-CN"/>
        </w:rPr>
        <w:tab/>
      </w:r>
      <w:r>
        <w:rPr>
          <w:rFonts w:ascii="Verdana" w:eastAsia="Calibri" w:hAnsi="Verdana" w:cs="Verdana"/>
          <w:b/>
          <w:sz w:val="20"/>
          <w:szCs w:val="20"/>
          <w:lang w:eastAsia="zh-CN"/>
        </w:rPr>
        <w:tab/>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1935B8" w:rsidRDefault="008666CF" w:rsidP="001935B8">
      <w:pPr>
        <w:suppressAutoHyphens/>
        <w:spacing w:before="120"/>
        <w:contextualSpacing/>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Default="008666CF" w:rsidP="001935B8">
      <w:pPr>
        <w:suppressAutoHyphens/>
        <w:spacing w:before="120"/>
        <w:contextualSpacing/>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1935B8" w:rsidRPr="001935B8" w:rsidRDefault="001935B8" w:rsidP="001935B8">
      <w:pPr>
        <w:suppressAutoHyphens/>
        <w:spacing w:before="120"/>
        <w:contextualSpacing/>
        <w:jc w:val="both"/>
        <w:rPr>
          <w:rFonts w:ascii="Verdana" w:eastAsia="Calibri" w:hAnsi="Verdana" w:cs="Verdana"/>
          <w:b/>
          <w:sz w:val="20"/>
          <w:szCs w:val="20"/>
          <w:lang w:eastAsia="zh-CN"/>
        </w:rPr>
      </w:pP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0604CB"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C9251A">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r>
        <w:rPr>
          <w:rFonts w:ascii="Verdana" w:eastAsia="Calibri" w:hAnsi="Verdana" w:cs="Calibri"/>
          <w:b/>
          <w:lang w:eastAsia="zh-CN"/>
        </w:rPr>
        <w:t xml:space="preserve">                             </w:t>
      </w:r>
      <w:r>
        <w:rPr>
          <w:rFonts w:ascii="Verdana" w:eastAsia="Calibri" w:hAnsi="Verdana" w:cs="Calibri"/>
          <w:sz w:val="20"/>
          <w:szCs w:val="20"/>
          <w:lang w:eastAsia="zh-CN"/>
        </w:rPr>
        <w:t xml:space="preserve">                    </w:t>
      </w:r>
      <w:r>
        <w:rPr>
          <w:rFonts w:ascii="Verdana" w:eastAsia="Calibri" w:hAnsi="Verdana" w:cs="Calibri"/>
          <w:b/>
          <w:lang w:eastAsia="zh-CN"/>
        </w:rPr>
        <w:t xml:space="preserve">                                                        </w:t>
      </w:r>
      <w:r>
        <w:rPr>
          <w:rFonts w:ascii="Verdana" w:hAnsi="Verdana"/>
          <w:sz w:val="20"/>
          <w:szCs w:val="20"/>
        </w:rPr>
        <w:t xml:space="preserve">                                          </w:t>
      </w:r>
      <w:r>
        <w:rPr>
          <w:rFonts w:ascii="Verdana" w:hAnsi="Verdana"/>
          <w:b/>
          <w:sz w:val="20"/>
          <w:szCs w:val="20"/>
        </w:rPr>
        <w:t xml:space="preserve">                                                             </w:t>
      </w:r>
      <w:r>
        <w:rPr>
          <w:rFonts w:ascii="Verdana" w:hAnsi="Verdana"/>
          <w:sz w:val="20"/>
          <w:szCs w:val="20"/>
        </w:rPr>
        <w:t xml:space="preserve">                                                                                       </w:t>
      </w:r>
    </w:p>
    <w:p w:rsidR="008666CF" w:rsidRDefault="008666CF" w:rsidP="008666CF">
      <w:pPr>
        <w:tabs>
          <w:tab w:val="left" w:pos="284"/>
        </w:tabs>
        <w:spacing w:after="120"/>
        <w:jc w:val="both"/>
        <w:rPr>
          <w:rFonts w:ascii="Verdana" w:hAnsi="Verdana"/>
          <w:b/>
          <w:i/>
          <w:sz w:val="20"/>
          <w:szCs w:val="20"/>
        </w:rPr>
      </w:pPr>
    </w:p>
    <w:p w:rsidR="00DB7756" w:rsidRDefault="00DB7756" w:rsidP="008666CF">
      <w:pPr>
        <w:tabs>
          <w:tab w:val="left" w:pos="284"/>
        </w:tabs>
        <w:spacing w:after="120"/>
        <w:jc w:val="both"/>
        <w:rPr>
          <w:rFonts w:ascii="Verdana" w:hAnsi="Verdana"/>
          <w:b/>
          <w:i/>
          <w:sz w:val="20"/>
          <w:szCs w:val="20"/>
        </w:rPr>
      </w:pPr>
    </w:p>
    <w:p w:rsidR="001935B8" w:rsidRDefault="001935B8" w:rsidP="008666CF">
      <w:pPr>
        <w:tabs>
          <w:tab w:val="left" w:pos="284"/>
        </w:tabs>
        <w:spacing w:after="120"/>
        <w:jc w:val="both"/>
        <w:rPr>
          <w:rFonts w:ascii="Verdana" w:hAnsi="Verdana"/>
          <w:b/>
          <w:i/>
          <w:sz w:val="20"/>
          <w:szCs w:val="20"/>
        </w:rPr>
      </w:pPr>
    </w:p>
    <w:p w:rsidR="008666CF" w:rsidRPr="00DB7756" w:rsidRDefault="001935B8" w:rsidP="00732B2C">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rPr>
      </w:pPr>
      <w:bookmarkStart w:id="179" w:name="_Toc479067036"/>
      <w:bookmarkStart w:id="180" w:name="_Toc37929401"/>
      <w:r w:rsidRPr="00BB198E">
        <w:rPr>
          <w:rFonts w:eastAsiaTheme="minorHAnsi" w:cstheme="minorBidi"/>
          <w:color w:val="000000"/>
          <w14:textFill>
            <w14:solidFill>
              <w14:srgbClr w14:val="000000">
                <w14:lumMod w14:val="75000"/>
              </w14:srgbClr>
            </w14:solidFill>
          </w14:textFill>
        </w:rPr>
        <w:lastRenderedPageBreak/>
        <w:t>D.2</w:t>
      </w:r>
      <w:r w:rsidRPr="00BB198E">
        <w:t xml:space="preserve">. </w:t>
      </w:r>
      <w:r w:rsidRPr="00BB198E">
        <w:rPr>
          <w:color w:val="00000A"/>
          <w14:textFill>
            <w14:solidFill>
              <w14:srgbClr w14:val="00000A">
                <w14:lumMod w14:val="75000"/>
              </w14:srgbClr>
            </w14:solidFill>
          </w14:textFill>
        </w:rPr>
        <w:t xml:space="preserve">Vizarea autorizației de funcționare pentru </w:t>
      </w:r>
      <w:r w:rsidRPr="00BB198E">
        <w:rPr>
          <w:rFonts w:eastAsia="Symbol"/>
          <w:lang w:eastAsia="zh-CN"/>
        </w:rPr>
        <w:t>autorizaţie de funcţionare pentru structuri de primire turistice, tip</w:t>
      </w:r>
      <w:r w:rsidRPr="00BB198E">
        <w:rPr>
          <w:rFonts w:cs="Calibri"/>
          <w:lang w:eastAsia="zh-CN"/>
        </w:rPr>
        <w:t xml:space="preserve"> COMPLEX HOTELIER</w:t>
      </w:r>
      <w:bookmarkEnd w:id="179"/>
      <w:bookmarkEnd w:id="180"/>
    </w:p>
    <w:p w:rsidR="008666CF" w:rsidRDefault="008666CF" w:rsidP="008666CF">
      <w:pPr>
        <w:pStyle w:val="Default"/>
        <w:tabs>
          <w:tab w:val="left" w:pos="709"/>
        </w:tabs>
        <w:ind w:left="426" w:hanging="426"/>
        <w:jc w:val="both"/>
        <w:rPr>
          <w:rFonts w:eastAsiaTheme="minorHAnsi" w:cstheme="minorBidi"/>
          <w:color w:val="00000A"/>
          <w:lang w:eastAsia="en-US" w:bidi="ar-SA"/>
        </w:rPr>
      </w:pP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xml:space="preserve">- vizarea este obligatorie pînă la data de 31 martie a fiecărui an. </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autorizației de funcționare din anul precedent.</w:t>
      </w: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xml:space="preserve">-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 xml:space="preserve"> 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2D4F26" w:rsidRDefault="008666CF" w:rsidP="008666CF">
      <w:pPr>
        <w:pStyle w:val="ListParagraph1"/>
        <w:tabs>
          <w:tab w:val="left" w:pos="709"/>
        </w:tabs>
        <w:spacing w:after="0"/>
        <w:ind w:left="284" w:hanging="284"/>
        <w:jc w:val="both"/>
        <w:rPr>
          <w:rFonts w:ascii="Verdana" w:hAnsi="Verdana"/>
          <w:sz w:val="20"/>
          <w:szCs w:val="20"/>
        </w:rPr>
      </w:pPr>
      <w:r>
        <w:rPr>
          <w:rFonts w:ascii="Verdana" w:hAnsi="Verdana"/>
          <w:sz w:val="20"/>
          <w:szCs w:val="20"/>
        </w:rPr>
        <w:t>- vizarea autorizației de funcționare se efe</w:t>
      </w:r>
      <w:r w:rsidR="002D4F26">
        <w:rPr>
          <w:rFonts w:ascii="Verdana" w:hAnsi="Verdana"/>
          <w:sz w:val="20"/>
          <w:szCs w:val="20"/>
        </w:rPr>
        <w:t>ctuează anual, taxa aplicându-se astfel :</w:t>
      </w:r>
    </w:p>
    <w:p w:rsidR="008666CF" w:rsidRDefault="002D4F26" w:rsidP="002D4F26">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a). taxă pentru aviz program de funcționare</w:t>
      </w:r>
    </w:p>
    <w:p w:rsidR="002D4F26" w:rsidRDefault="002D4F26" w:rsidP="002D4F26">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b). taxă pentru autorizație de funcționare privind desfășurarea activităților de alimentație publică desfășurate în cadrul complexurilor hoteliere care dețin și u</w:t>
      </w:r>
      <w:r w:rsidR="00774A3D">
        <w:rPr>
          <w:rFonts w:ascii="Verdana" w:hAnsi="Verdana"/>
          <w:sz w:val="20"/>
          <w:szCs w:val="20"/>
        </w:rPr>
        <w:t>ni</w:t>
      </w:r>
      <w:r>
        <w:rPr>
          <w:rFonts w:ascii="Verdana" w:hAnsi="Verdana"/>
          <w:sz w:val="20"/>
          <w:szCs w:val="20"/>
        </w:rPr>
        <w:t>tăți de alimentație publică, cu excepția barurilor de pe plajă (beach-baruri) – în funcție de suprafață( suprafață totală : suprafețele însumate ale unităților de alimentație publică din cadrul complexului hotelier)</w:t>
      </w:r>
    </w:p>
    <w:p w:rsidR="00774A3D" w:rsidRDefault="002D4F26" w:rsidP="00774A3D">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c). taxă pentru autorizație de funcționare </w:t>
      </w:r>
      <w:r w:rsidR="00774A3D">
        <w:rPr>
          <w:rFonts w:ascii="Verdana" w:hAnsi="Verdana"/>
          <w:sz w:val="20"/>
          <w:szCs w:val="20"/>
        </w:rPr>
        <w:t>emisă pentru activități recreative și distractive - în funcție de suprafață</w:t>
      </w:r>
      <w:r w:rsidR="00774A3D" w:rsidRPr="00774A3D">
        <w:rPr>
          <w:rFonts w:ascii="Verdana" w:hAnsi="Verdana"/>
          <w:sz w:val="20"/>
          <w:szCs w:val="20"/>
        </w:rPr>
        <w:t xml:space="preserve"> </w:t>
      </w:r>
      <w:r w:rsidR="00774A3D">
        <w:rPr>
          <w:rFonts w:ascii="Verdana" w:hAnsi="Verdana"/>
          <w:sz w:val="20"/>
          <w:szCs w:val="20"/>
        </w:rPr>
        <w:t>suprafață totală : suprafețele însumate ale unităților de alimentație publică din cadrul complexului hotelier)</w:t>
      </w:r>
    </w:p>
    <w:p w:rsidR="002D4F26" w:rsidRDefault="002D4F26" w:rsidP="002D4F26">
      <w:pPr>
        <w:pStyle w:val="ListParagraph1"/>
        <w:tabs>
          <w:tab w:val="left" w:pos="709"/>
        </w:tabs>
        <w:spacing w:after="0"/>
        <w:ind w:left="284" w:hanging="284"/>
        <w:jc w:val="both"/>
        <w:rPr>
          <w:rFonts w:ascii="Verdana" w:hAnsi="Verdana"/>
          <w:sz w:val="20"/>
          <w:szCs w:val="20"/>
        </w:rPr>
      </w:pPr>
    </w:p>
    <w:p w:rsidR="008666CF" w:rsidRDefault="008666CF" w:rsidP="008666CF">
      <w:pPr>
        <w:tabs>
          <w:tab w:val="left" w:pos="284"/>
          <w:tab w:val="left" w:pos="709"/>
        </w:tabs>
        <w:jc w:val="both"/>
        <w:rPr>
          <w:rFonts w:ascii="Verdana" w:hAnsi="Verdana"/>
          <w:b/>
          <w:sz w:val="20"/>
          <w:szCs w:val="20"/>
        </w:rPr>
      </w:pPr>
    </w:p>
    <w:p w:rsidR="008666CF" w:rsidRPr="002D4F26" w:rsidRDefault="008666CF" w:rsidP="008666CF">
      <w:pPr>
        <w:tabs>
          <w:tab w:val="left" w:pos="284"/>
          <w:tab w:val="left" w:pos="709"/>
        </w:tabs>
        <w:jc w:val="both"/>
        <w:rPr>
          <w:rFonts w:ascii="Verdana" w:hAnsi="Verdana"/>
          <w:b/>
          <w:sz w:val="20"/>
          <w:szCs w:val="20"/>
        </w:rPr>
      </w:pPr>
      <w:r>
        <w:rPr>
          <w:rFonts w:ascii="Verdana" w:hAnsi="Verdana"/>
          <w:b/>
          <w:i/>
          <w:sz w:val="20"/>
          <w:szCs w:val="20"/>
        </w:rPr>
        <w:t>Acte necesare pentru vizarea autorizației de funcționare</w:t>
      </w:r>
      <w:r w:rsidRPr="002D4F26">
        <w:rPr>
          <w:rFonts w:ascii="Verdana" w:hAnsi="Verdana"/>
          <w:b/>
          <w:sz w:val="20"/>
          <w:szCs w:val="20"/>
        </w:rPr>
        <w:t>:</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1.</w:t>
      </w:r>
      <w:r>
        <w:rPr>
          <w:rFonts w:eastAsiaTheme="minorHAnsi" w:cstheme="minorBidi"/>
          <w:color w:val="00000A"/>
          <w:lang w:eastAsia="en-US" w:bidi="ar-SA"/>
        </w:rPr>
        <w:t xml:space="preserve"> Cerere pentru vizarea autorizației de funcționare –</w:t>
      </w:r>
      <w:r>
        <w:rPr>
          <w:rFonts w:eastAsiaTheme="minorHAnsi" w:cstheme="minorBidi"/>
          <w:b/>
          <w:color w:val="00000A"/>
          <w:lang w:eastAsia="en-US" w:bidi="ar-SA"/>
        </w:rPr>
        <w:t>F.14</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2.</w:t>
      </w:r>
      <w:r>
        <w:rPr>
          <w:rFonts w:eastAsiaTheme="minorHAnsi" w:cstheme="minorBidi"/>
          <w:color w:val="00000A"/>
          <w:lang w:eastAsia="en-US" w:bidi="ar-SA"/>
        </w:rPr>
        <w:t xml:space="preserve"> Dovada achitării taxei de viză</w:t>
      </w:r>
    </w:p>
    <w:p w:rsidR="008666CF" w:rsidRDefault="008666CF" w:rsidP="008666CF">
      <w:pPr>
        <w:pStyle w:val="Default"/>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B3361C" w:rsidRPr="00774A3D" w:rsidRDefault="008666CF" w:rsidP="00774A3D">
      <w:pPr>
        <w:tabs>
          <w:tab w:val="left" w:pos="2835"/>
        </w:tabs>
        <w:suppressAutoHyphens/>
        <w:spacing w:after="0" w:line="240" w:lineRule="auto"/>
        <w:ind w:left="3267"/>
        <w:jc w:val="both"/>
        <w:rPr>
          <w:rFonts w:ascii="Verdana" w:eastAsia="Times New Roman" w:hAnsi="Verdana" w:cs="Times New Roman"/>
          <w:b/>
          <w:sz w:val="20"/>
          <w:szCs w:val="20"/>
          <w:lang w:val="it-IT" w:eastAsia="zh-CN"/>
        </w:rPr>
      </w:pPr>
      <w:r w:rsidRPr="000604CB">
        <w:rPr>
          <w:rFonts w:ascii="Verdana" w:eastAsia="Times New Roman" w:hAnsi="Verdana" w:cs="Times New Roman"/>
          <w:b/>
          <w:sz w:val="20"/>
          <w:szCs w:val="20"/>
          <w:lang w:val="it-IT" w:eastAsia="zh-CN"/>
        </w:rPr>
        <w:t xml:space="preserve">                       </w:t>
      </w:r>
      <w:r w:rsidR="00774A3D">
        <w:rPr>
          <w:rFonts w:ascii="Verdana" w:eastAsia="Times New Roman" w:hAnsi="Verdana" w:cs="Times New Roman"/>
          <w:b/>
          <w:sz w:val="20"/>
          <w:szCs w:val="20"/>
          <w:lang w:val="it-IT" w:eastAsia="zh-CN"/>
        </w:rPr>
        <w:t xml:space="preserve">                     </w:t>
      </w:r>
    </w:p>
    <w:p w:rsidR="008666CF" w:rsidRPr="00B3361C" w:rsidRDefault="008666CF" w:rsidP="00B3361C">
      <w:pPr>
        <w:jc w:val="right"/>
        <w:rPr>
          <w:b/>
          <w:lang w:val="it-IT" w:eastAsia="zh-CN"/>
        </w:rPr>
      </w:pPr>
      <w:r>
        <w:rPr>
          <w:lang w:val="it-IT" w:eastAsia="zh-CN"/>
        </w:rPr>
        <w:lastRenderedPageBreak/>
        <w:t xml:space="preserve"> </w:t>
      </w:r>
      <w:r w:rsidRPr="00B3361C">
        <w:rPr>
          <w:b/>
          <w:lang w:val="it-IT" w:eastAsia="zh-CN"/>
        </w:rPr>
        <w:t>F.14</w:t>
      </w:r>
    </w:p>
    <w:p w:rsidR="008666CF" w:rsidRDefault="008666CF" w:rsidP="008666CF">
      <w:pPr>
        <w:suppressAutoHyphens/>
        <w:spacing w:after="0" w:line="240" w:lineRule="auto"/>
        <w:jc w:val="both"/>
        <w:rPr>
          <w:rFonts w:ascii="Verdana" w:eastAsia="Calibri" w:hAnsi="Verdana" w:cs="Verdana"/>
          <w:b/>
          <w:sz w:val="20"/>
          <w:szCs w:val="20"/>
          <w:lang w:val="it-IT" w:eastAsia="zh-CN"/>
        </w:rPr>
      </w:pPr>
    </w:p>
    <w:p w:rsidR="008666CF" w:rsidRPr="00732B2C" w:rsidRDefault="008666CF" w:rsidP="00732B2C">
      <w:pPr>
        <w:jc w:val="center"/>
        <w:rPr>
          <w:rFonts w:ascii="Verdana" w:hAnsi="Verdana"/>
          <w:b/>
          <w:lang w:val="it-IT" w:eastAsia="zh-CN"/>
        </w:rPr>
      </w:pPr>
      <w:r w:rsidRPr="00B3361C">
        <w:rPr>
          <w:rFonts w:ascii="Verdana" w:hAnsi="Verdana"/>
          <w:b/>
          <w:lang w:val="it-IT" w:eastAsia="zh-CN"/>
        </w:rPr>
        <w:t>DOMNULE PRIMAR</w:t>
      </w:r>
      <w:r w:rsidR="00B3361C">
        <w:rPr>
          <w:rFonts w:ascii="Verdana" w:hAnsi="Verdana"/>
          <w:b/>
          <w:lang w:val="it-IT" w:eastAsia="zh-CN"/>
        </w:rPr>
        <w:t>,</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Împuternicit</w:t>
      </w:r>
      <w:r>
        <w:rPr>
          <w:rFonts w:ascii="Verdana" w:hAnsi="Verdana" w:cs="Verdana"/>
          <w:lang w:eastAsia="zh-CN"/>
        </w:rPr>
        <w:t xml:space="preserve"> </w:t>
      </w:r>
      <w:r w:rsidRPr="006E1B5C">
        <w:rPr>
          <w:rFonts w:ascii="Verdana" w:hAnsi="Verdana" w:cs="Verdana"/>
          <w:lang w:eastAsia="zh-CN"/>
        </w:rPr>
        <w:t>(unde este cazul)</w:t>
      </w:r>
      <w:r>
        <w:rPr>
          <w:rFonts w:ascii="Verdana" w:hAnsi="Verdana" w:cs="Verdana"/>
          <w:lang w:eastAsia="zh-CN"/>
        </w:rPr>
        <w:t>________________________ tel. 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 xml:space="preserve"> e-mail _________________,</w:t>
      </w:r>
    </w:p>
    <w:p w:rsidR="008666CF" w:rsidRPr="00C9251A" w:rsidRDefault="008666CF" w:rsidP="008666CF">
      <w:pPr>
        <w:suppressAutoHyphens/>
        <w:ind w:right="-284"/>
        <w:jc w:val="both"/>
        <w:rPr>
          <w:rFonts w:ascii="Verdana" w:eastAsia="Times New Roman" w:hAnsi="Verdana" w:cs="Times New Roman"/>
          <w:b/>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lang w:eastAsia="zh-CN"/>
        </w:rPr>
        <w:t>solicit viza pe anul _________, pentru</w:t>
      </w:r>
      <w:r w:rsidRPr="006E1B5C">
        <w:rPr>
          <w:rFonts w:ascii="Verdana" w:eastAsia="Times New Roman" w:hAnsi="Verdana" w:cs="Times New Roman"/>
          <w:b/>
          <w:lang w:val="fr-FR" w:eastAsia="zh-CN"/>
        </w:rPr>
        <w:t xml:space="preserve"> </w:t>
      </w:r>
      <w:r w:rsidRPr="006E1B5C">
        <w:rPr>
          <w:rFonts w:ascii="Verdana" w:hAnsi="Verdana" w:cs="Verdana"/>
          <w:b/>
          <w:lang w:eastAsia="zh-CN"/>
        </w:rPr>
        <w:t>AUTORIZAȚIA DE FUNCȚIONARE pentru structuri de primire turistice, tip COMPLEX HOTELIER</w:t>
      </w:r>
      <w:r w:rsidRPr="00C9251A">
        <w:rPr>
          <w:rFonts w:ascii="Verdana" w:eastAsia="Times New Roman" w:hAnsi="Verdana" w:cs="Times New Roman"/>
          <w:b/>
          <w:lang w:eastAsia="zh-CN"/>
        </w:rPr>
        <w:t>:</w:t>
      </w:r>
    </w:p>
    <w:p w:rsidR="008666CF" w:rsidRPr="006E1B5C" w:rsidRDefault="008666CF" w:rsidP="008666CF">
      <w:pPr>
        <w:suppressAutoHyphens/>
        <w:spacing w:after="0" w:line="240" w:lineRule="auto"/>
        <w:ind w:right="-284"/>
        <w:jc w:val="both"/>
        <w:rPr>
          <w:rFonts w:ascii="Verdana" w:eastAsia="Times New Roman" w:hAnsi="Verdana" w:cs="Times New Roman"/>
          <w:lang w:eastAsia="zh-CN"/>
        </w:rPr>
      </w:pPr>
    </w:p>
    <w:p w:rsidR="008666CF" w:rsidRPr="006E1B5C" w:rsidRDefault="008666CF" w:rsidP="008666CF">
      <w:pPr>
        <w:suppressAutoHyphens/>
        <w:spacing w:after="0" w:line="240" w:lineRule="auto"/>
        <w:ind w:right="-284"/>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left="1985" w:right="-284"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line="240" w:lineRule="auto"/>
        <w:ind w:left="1985" w:right="-284"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732B2C" w:rsidRDefault="008666CF" w:rsidP="008666CF">
      <w:pPr>
        <w:suppressAutoHyphens/>
        <w:spacing w:after="0" w:line="240" w:lineRule="auto"/>
        <w:ind w:right="-284"/>
        <w:rPr>
          <w:rFonts w:ascii="Verdana" w:eastAsia="Times New Roman" w:hAnsi="Verdana" w:cs="Times New Roman"/>
          <w:sz w:val="16"/>
          <w:szCs w:val="16"/>
          <w:lang w:val="it-IT" w:eastAsia="zh-CN"/>
        </w:rPr>
      </w:pPr>
    </w:p>
    <w:p w:rsidR="008666CF" w:rsidRPr="00732B2C" w:rsidRDefault="008666CF" w:rsidP="008666CF">
      <w:pPr>
        <w:suppressAutoHyphens/>
        <w:spacing w:after="0" w:line="240" w:lineRule="auto"/>
        <w:ind w:right="-284"/>
        <w:rPr>
          <w:rFonts w:ascii="Verdana" w:eastAsia="Times New Roman" w:hAnsi="Verdana" w:cs="Times New Roman"/>
          <w:sz w:val="16"/>
          <w:szCs w:val="16"/>
          <w:lang w:val="it-IT" w:eastAsia="zh-CN"/>
        </w:rPr>
      </w:pP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732B2C" w:rsidRDefault="008666CF" w:rsidP="008666CF">
      <w:pPr>
        <w:suppressAutoHyphens/>
        <w:ind w:right="-284"/>
        <w:jc w:val="both"/>
        <w:rPr>
          <w:rFonts w:ascii="Verdana" w:eastAsia="Symbol" w:hAnsi="Verdana" w:cs="Verdana"/>
          <w:sz w:val="16"/>
          <w:szCs w:val="16"/>
          <w:lang w:eastAsia="zh-CN"/>
        </w:rPr>
      </w:pPr>
      <w:r w:rsidRPr="00732B2C">
        <w:rPr>
          <w:rFonts w:ascii="Verdana" w:eastAsia="Symbol" w:hAnsi="Verdana" w:cs="Verdana"/>
          <w:sz w:val="16"/>
          <w:szCs w:val="16"/>
          <w:lang w:eastAsia="zh-CN"/>
        </w:rPr>
        <w:t xml:space="preserve">         </w:t>
      </w:r>
    </w:p>
    <w:p w:rsidR="008666CF" w:rsidRPr="000604CB" w:rsidRDefault="008666CF" w:rsidP="008666CF">
      <w:pPr>
        <w:suppressAutoHyphens/>
        <w:ind w:right="-284"/>
        <w:jc w:val="both"/>
        <w:rPr>
          <w:rFonts w:ascii="Verdana" w:eastAsia="Calibri" w:hAnsi="Verdana" w:cs="Verdana"/>
          <w:lang w:eastAsia="zh-CN"/>
        </w:rPr>
      </w:pPr>
      <w:r w:rsidRPr="006E1B5C">
        <w:rPr>
          <w:rFonts w:ascii="Verdana" w:eastAsia="Calibri" w:hAnsi="Verdana" w:cs="Verdana"/>
          <w:lang w:eastAsia="zh-CN"/>
        </w:rPr>
        <w:t xml:space="preserve">Declaraţia neconformă cu realitatea duce la anularea </w:t>
      </w:r>
      <w:r w:rsidRPr="006E1B5C">
        <w:rPr>
          <w:rFonts w:ascii="Verdana" w:eastAsia="Times New Roman" w:hAnsi="Verdana" w:cs="Times New Roman"/>
          <w:lang w:val="fr-FR" w:eastAsia="zh-CN"/>
        </w:rPr>
        <w:t xml:space="preserve">autorizației de funcționare pentru </w:t>
      </w:r>
      <w:r w:rsidRPr="00D64779">
        <w:rPr>
          <w:rFonts w:ascii="Verdana" w:hAnsi="Verdana" w:cs="Verdana"/>
          <w:lang w:eastAsia="zh-CN"/>
        </w:rPr>
        <w:t>structuri de primire turistice, tip COMPLEX HOTELIER</w:t>
      </w:r>
      <w:r w:rsidRPr="006E1B5C">
        <w:rPr>
          <w:rFonts w:ascii="Verdana" w:eastAsia="Calibri" w:hAnsi="Verdana" w:cs="Verdana"/>
          <w:lang w:eastAsia="zh-CN"/>
        </w:rPr>
        <w:t>.</w:t>
      </w:r>
    </w:p>
    <w:p w:rsidR="008666CF" w:rsidRPr="00732B2C" w:rsidRDefault="008666CF" w:rsidP="008666CF">
      <w:pPr>
        <w:suppressAutoHyphens/>
        <w:ind w:right="-284"/>
        <w:rPr>
          <w:rFonts w:ascii="Verdana" w:eastAsia="Times New Roman" w:hAnsi="Verdana" w:cs="Times New Roman"/>
          <w:sz w:val="16"/>
          <w:szCs w:val="16"/>
          <w:lang w:val="it-IT" w:eastAsia="zh-CN"/>
        </w:rPr>
      </w:pPr>
    </w:p>
    <w:p w:rsidR="008666CF" w:rsidRPr="006E1B5C" w:rsidRDefault="008666CF" w:rsidP="008666CF">
      <w:pPr>
        <w:suppressAutoHyphens/>
        <w:spacing w:after="0" w:line="240" w:lineRule="auto"/>
        <w:ind w:right="-284"/>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ind w:right="-284"/>
        <w:jc w:val="both"/>
        <w:rPr>
          <w:rFonts w:ascii="Verdana" w:eastAsia="Verdana" w:hAnsi="Verdana" w:cs="Verdana"/>
          <w:b/>
          <w:bCs/>
          <w:lang w:val="fr-FR"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Default="008666CF" w:rsidP="008666CF">
      <w:pPr>
        <w:ind w:right="-284"/>
      </w:pPr>
    </w:p>
    <w:p w:rsidR="00732B2C" w:rsidRDefault="00732B2C" w:rsidP="008666CF">
      <w:pPr>
        <w:ind w:right="-284"/>
      </w:pPr>
    </w:p>
    <w:p w:rsidR="00732B2C" w:rsidRDefault="00732B2C" w:rsidP="008666CF">
      <w:pPr>
        <w:ind w:right="-284"/>
      </w:pPr>
    </w:p>
    <w:p w:rsidR="00DB7756" w:rsidRDefault="00DB7756" w:rsidP="008666CF">
      <w:pPr>
        <w:ind w:right="-284"/>
      </w:pPr>
    </w:p>
    <w:p w:rsidR="008666CF" w:rsidRPr="00DB7756" w:rsidRDefault="00732B2C" w:rsidP="00066AB2">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121DC6" w:rsidRDefault="008666CF" w:rsidP="00CF67EF">
      <w:pPr>
        <w:pStyle w:val="Heading3"/>
        <w:rPr>
          <w:b/>
          <w:i/>
          <w:lang w:val="ro-RO" w:eastAsia="zh-CN"/>
        </w:rPr>
      </w:pPr>
      <w:bookmarkStart w:id="181" w:name="_Toc479067037"/>
      <w:bookmarkStart w:id="182" w:name="_Toc37929402"/>
      <w:r w:rsidRPr="00121DC6">
        <w:rPr>
          <w:lang w:val="ro-RO" w:eastAsia="zh-CN"/>
        </w:rPr>
        <w:lastRenderedPageBreak/>
        <w:t>D.3. Modificarea autorizației de funcționare</w:t>
      </w:r>
      <w:bookmarkEnd w:id="181"/>
      <w:bookmarkEnd w:id="182"/>
    </w:p>
    <w:p w:rsidR="008666CF" w:rsidRDefault="008666CF" w:rsidP="008666CF">
      <w:pPr>
        <w:pStyle w:val="Default"/>
        <w:ind w:firstLine="567"/>
        <w:jc w:val="both"/>
        <w:rPr>
          <w:rFonts w:cs="Verdana"/>
          <w:strike/>
        </w:rPr>
      </w:pPr>
      <w:r>
        <w:rPr>
          <w:rFonts w:cs="Verdana"/>
          <w:color w:val="auto"/>
        </w:rPr>
        <w:t>-atunci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-atunci când modificările solicitate - altele decât cele mai su menționate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p>
    <w:p w:rsidR="008666CF" w:rsidRPr="00A31F50" w:rsidRDefault="008666CF" w:rsidP="008666CF">
      <w:pPr>
        <w:tabs>
          <w:tab w:val="left" w:pos="284"/>
          <w:tab w:val="left" w:pos="709"/>
        </w:tabs>
        <w:spacing w:after="0" w:line="240" w:lineRule="auto"/>
        <w:jc w:val="both"/>
        <w:rPr>
          <w:rFonts w:ascii="Verdana" w:hAnsi="Verdana"/>
        </w:rPr>
      </w:pPr>
      <w:r>
        <w:rPr>
          <w:rFonts w:ascii="Verdana" w:hAnsi="Verdana"/>
          <w:sz w:val="20"/>
          <w:szCs w:val="20"/>
        </w:rPr>
        <w:t xml:space="preserve">        </w:t>
      </w:r>
      <w:r w:rsidR="00A31F50">
        <w:rPr>
          <w:rFonts w:ascii="Verdana" w:hAnsi="Verdana"/>
          <w:sz w:val="20"/>
          <w:szCs w:val="20"/>
        </w:rPr>
        <w:t xml:space="preserve">  </w:t>
      </w:r>
      <w:r>
        <w:rPr>
          <w:rFonts w:ascii="Verdana" w:hAnsi="Verdana"/>
          <w:sz w:val="20"/>
          <w:szCs w:val="20"/>
        </w:rPr>
        <w:t xml:space="preserve"> </w:t>
      </w:r>
      <w:r w:rsidRPr="00A31F50">
        <w:rPr>
          <w:rFonts w:ascii="Verdana" w:hAnsi="Verdana"/>
          <w:b/>
        </w:rPr>
        <w:t>2.</w:t>
      </w:r>
      <w:r w:rsidRPr="00A31F50">
        <w:rPr>
          <w:rFonts w:ascii="Verdana" w:hAnsi="Verdana"/>
        </w:rPr>
        <w:t xml:space="preserve"> </w:t>
      </w:r>
      <w:r w:rsidRPr="00A31F50">
        <w:rPr>
          <w:rFonts w:ascii="Verdana" w:hAnsi="Verdana" w:cs="Verdana"/>
        </w:rPr>
        <w:t xml:space="preserve">Actele necesare pentru aprobarea modificării solicitate </w:t>
      </w:r>
    </w:p>
    <w:p w:rsidR="008666CF" w:rsidRPr="00A31F50" w:rsidRDefault="008666CF" w:rsidP="008666CF">
      <w:pPr>
        <w:tabs>
          <w:tab w:val="left" w:pos="284"/>
          <w:tab w:val="left" w:pos="709"/>
        </w:tabs>
        <w:spacing w:after="0" w:line="240" w:lineRule="auto"/>
        <w:jc w:val="both"/>
        <w:rPr>
          <w:rFonts w:ascii="Verdana" w:hAnsi="Verdana"/>
        </w:rPr>
      </w:pPr>
      <w:r w:rsidRPr="00A31F50">
        <w:rPr>
          <w:rFonts w:ascii="Verdana" w:hAnsi="Verdana"/>
        </w:rPr>
        <w:t xml:space="preserve">         </w:t>
      </w:r>
      <w:r w:rsidR="00A31F50">
        <w:rPr>
          <w:rFonts w:ascii="Verdana" w:hAnsi="Verdana"/>
        </w:rPr>
        <w:t xml:space="preserve"> </w:t>
      </w:r>
      <w:r w:rsidRPr="00A31F50">
        <w:rPr>
          <w:rFonts w:ascii="Verdana" w:hAnsi="Verdana"/>
          <w:b/>
        </w:rPr>
        <w:t>3.</w:t>
      </w:r>
      <w:r w:rsidRPr="00A31F50">
        <w:rPr>
          <w:rFonts w:ascii="Verdana" w:hAnsi="Verdana"/>
        </w:rPr>
        <w:t xml:space="preserve"> Autorizația de funcționare - în original</w:t>
      </w:r>
    </w:p>
    <w:p w:rsidR="008666CF" w:rsidRPr="00A31F50" w:rsidRDefault="008666CF" w:rsidP="00CB7650">
      <w:pPr>
        <w:rPr>
          <w:rFonts w:ascii="Verdana" w:hAnsi="Verdana"/>
        </w:rPr>
      </w:pPr>
      <w:r w:rsidRPr="00A31F50">
        <w:rPr>
          <w:rFonts w:ascii="Verdana" w:hAnsi="Verdana"/>
          <w:b/>
        </w:rPr>
        <w:t xml:space="preserve">        </w:t>
      </w:r>
      <w:r w:rsidR="00A31F50">
        <w:rPr>
          <w:rFonts w:ascii="Verdana" w:hAnsi="Verdana"/>
          <w:b/>
        </w:rPr>
        <w:t xml:space="preserve"> </w:t>
      </w:r>
      <w:r w:rsidRPr="00A31F50">
        <w:rPr>
          <w:rFonts w:ascii="Verdana" w:hAnsi="Verdana"/>
        </w:rPr>
        <w:t xml:space="preserve"> </w:t>
      </w:r>
      <w:bookmarkStart w:id="183" w:name="_Toc470682312"/>
      <w:bookmarkStart w:id="184" w:name="_Toc479067038"/>
      <w:r w:rsidRPr="00A31F50">
        <w:rPr>
          <w:rFonts w:ascii="Verdana" w:hAnsi="Verdana"/>
          <w:b/>
        </w:rPr>
        <w:t>4.</w:t>
      </w:r>
      <w:r w:rsidRPr="00A31F50">
        <w:rPr>
          <w:rFonts w:ascii="Verdana" w:hAnsi="Verdana"/>
        </w:rPr>
        <w:t xml:space="preserve"> Dovada achitării diferențelor de taxă (unde este cazul)</w:t>
      </w:r>
      <w:bookmarkEnd w:id="183"/>
      <w:bookmarkEnd w:id="184"/>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CB7650">
      <w:bookmarkStart w:id="185" w:name="_Hlk502313850"/>
      <w:r w:rsidRPr="00705414">
        <w:t xml:space="preserve">                           </w:t>
      </w:r>
      <w:r>
        <w:t xml:space="preserve">                              </w:t>
      </w:r>
      <w:r w:rsidRPr="00705414">
        <w:t xml:space="preserve">                                                    </w:t>
      </w:r>
    </w:p>
    <w:p w:rsidR="008666CF" w:rsidRPr="00066AB2" w:rsidRDefault="008666CF" w:rsidP="00066AB2">
      <w:pPr>
        <w:jc w:val="right"/>
        <w:rPr>
          <w:rFonts w:ascii="Verdana" w:hAnsi="Verdana"/>
          <w:b/>
        </w:rPr>
      </w:pPr>
      <w:r w:rsidRPr="00705414">
        <w:lastRenderedPageBreak/>
        <w:t xml:space="preserve"> </w:t>
      </w:r>
      <w:r>
        <w:t xml:space="preserve">                                                                                                                            </w:t>
      </w:r>
      <w:r>
        <w:tab/>
      </w:r>
      <w:r>
        <w:tab/>
      </w:r>
      <w:r>
        <w:tab/>
      </w:r>
      <w:r>
        <w:tab/>
      </w:r>
      <w:r>
        <w:tab/>
      </w:r>
      <w:r>
        <w:tab/>
      </w:r>
      <w:r>
        <w:tab/>
      </w:r>
      <w:r>
        <w:tab/>
      </w:r>
      <w:r>
        <w:tab/>
      </w:r>
      <w:r>
        <w:tab/>
      </w:r>
      <w:r>
        <w:tab/>
      </w:r>
      <w:r>
        <w:tab/>
      </w:r>
      <w:r>
        <w:tab/>
      </w:r>
      <w:r w:rsidRPr="00B3361C">
        <w:rPr>
          <w:rFonts w:ascii="Verdana" w:hAnsi="Verdana"/>
          <w:b/>
        </w:rPr>
        <w:t>F.6</w:t>
      </w:r>
    </w:p>
    <w:p w:rsidR="008666CF" w:rsidRPr="006E1B5C" w:rsidRDefault="008666CF" w:rsidP="008666CF">
      <w:pPr>
        <w:suppressAutoHyphens/>
        <w:jc w:val="center"/>
        <w:rPr>
          <w:rFonts w:ascii="Verdana" w:eastAsia="Calibri" w:hAnsi="Verdana" w:cs="Calibri"/>
          <w:lang w:val="fr-FR" w:eastAsia="zh-CN"/>
        </w:rPr>
      </w:pPr>
      <w:r w:rsidRPr="00B3361C">
        <w:rPr>
          <w:rFonts w:ascii="Verdana" w:eastAsia="Calibri" w:hAnsi="Verdana" w:cs="Calibri"/>
          <w:b/>
          <w:lang w:val="fr-FR" w:eastAsia="zh-CN"/>
        </w:rPr>
        <w:t>Domnule Primar</w:t>
      </w:r>
      <w:r w:rsidRPr="006E1B5C">
        <w:rPr>
          <w:rFonts w:ascii="Verdana" w:eastAsia="Calibri" w:hAnsi="Verdana" w:cs="Calibri"/>
          <w:lang w:val="fr-FR" w:eastAsia="zh-CN"/>
        </w:rPr>
        <w:t>,</w:t>
      </w:r>
    </w:p>
    <w:p w:rsidR="008666CF" w:rsidRPr="006E1B5C" w:rsidRDefault="008666CF" w:rsidP="00066AB2">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7B3D54">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7B3D54" w:rsidRDefault="007B3D54" w:rsidP="008666CF"/>
    <w:p w:rsidR="00DB7756" w:rsidRDefault="00DB7756" w:rsidP="008666CF"/>
    <w:p w:rsidR="007B3D54" w:rsidRDefault="007B3D54" w:rsidP="008666CF"/>
    <w:p w:rsidR="008666CF" w:rsidRPr="00705414"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8666CF" w:rsidRPr="00DB7756" w:rsidRDefault="00066AB2" w:rsidP="00066AB2">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85"/>
    </w:p>
    <w:p w:rsidR="008666CF" w:rsidRPr="00BB198E" w:rsidRDefault="008666CF" w:rsidP="00CF67EF">
      <w:pPr>
        <w:pStyle w:val="Heading3"/>
        <w:rPr>
          <w:b/>
          <w:i/>
        </w:rPr>
      </w:pPr>
      <w:bookmarkStart w:id="186" w:name="_Toc479067039"/>
      <w:bookmarkStart w:id="187" w:name="_Toc37929403"/>
      <w:r w:rsidRPr="00BB198E">
        <w:lastRenderedPageBreak/>
        <w:t>D.4. Anularea autorizației de funcționare</w:t>
      </w:r>
      <w:bookmarkEnd w:id="186"/>
      <w:bookmarkEnd w:id="187"/>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în cazul  unității din cadrul complexului hotelier  pentru care a fost emisă decizia de suspendare sau de retragerea  a unui aviz/autorizație emis de către instituțiile abilitate ale statului, autorizația de funcțioare se va anula parțial, doar pentru unitatea în cauză. Operatorului economic i se va elibera un act administrativ modificat</w:t>
      </w:r>
      <w:r>
        <w:rPr>
          <w:rFonts w:ascii="Verdana" w:hAnsi="Verdana"/>
          <w:sz w:val="20"/>
          <w:szCs w:val="20"/>
        </w:rPr>
        <w:t>;</w:t>
      </w:r>
    </w:p>
    <w:p w:rsidR="008666CF" w:rsidRDefault="008666CF" w:rsidP="008666CF">
      <w:pPr>
        <w:tabs>
          <w:tab w:val="left" w:pos="945"/>
        </w:tabs>
        <w:spacing w:after="0" w:line="240" w:lineRule="auto"/>
        <w:ind w:left="360"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lang w:val="en-US"/>
        </w:rPr>
      </w:pPr>
      <w:r>
        <w:rPr>
          <w:rFonts w:ascii="Verdana" w:hAnsi="Verdana"/>
          <w:b/>
          <w:i/>
          <w:sz w:val="20"/>
          <w:szCs w:val="20"/>
        </w:rPr>
        <w:t>Acte necesare pentru anularea autorizația de funcționare</w:t>
      </w:r>
      <w:r>
        <w:rPr>
          <w:rFonts w:ascii="Verdana" w:hAnsi="Verdana"/>
          <w:b/>
          <w:i/>
          <w:sz w:val="20"/>
          <w:szCs w:val="20"/>
          <w:lang w:val="en-US"/>
        </w:rPr>
        <w:t>:</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 xml:space="preserve">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p>
    <w:p w:rsidR="008666CF" w:rsidRPr="00BD723E" w:rsidRDefault="008666CF" w:rsidP="008666CF">
      <w:pPr>
        <w:tabs>
          <w:tab w:val="left" w:pos="284"/>
          <w:tab w:val="left" w:pos="709"/>
        </w:tabs>
        <w:spacing w:after="0" w:line="240" w:lineRule="auto"/>
        <w:ind w:left="480"/>
        <w:jc w:val="both"/>
        <w:rPr>
          <w:rFonts w:ascii="Verdana" w:hAnsi="Verdana"/>
        </w:rPr>
      </w:pPr>
      <w:r>
        <w:rPr>
          <w:rFonts w:ascii="Verdana" w:hAnsi="Verdana"/>
          <w:sz w:val="20"/>
          <w:szCs w:val="20"/>
        </w:rPr>
        <w:t xml:space="preserve"> </w:t>
      </w:r>
      <w:r w:rsidR="00BD723E">
        <w:rPr>
          <w:rFonts w:ascii="Verdana" w:hAnsi="Verdana"/>
          <w:sz w:val="20"/>
          <w:szCs w:val="20"/>
        </w:rPr>
        <w:t xml:space="preserve">  </w:t>
      </w:r>
      <w:r w:rsidRPr="00BD723E">
        <w:rPr>
          <w:rFonts w:ascii="Verdana" w:hAnsi="Verdana"/>
          <w:b/>
        </w:rPr>
        <w:t xml:space="preserve">2. </w:t>
      </w:r>
      <w:r w:rsidRPr="00BD723E">
        <w:rPr>
          <w:rFonts w:ascii="Verdana" w:hAnsi="Verdana"/>
        </w:rPr>
        <w:t>Autorizația de funcționare - în original</w:t>
      </w: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B3361C" w:rsidRDefault="00B3361C" w:rsidP="008666CF">
      <w:pPr>
        <w:suppressAutoHyphens/>
        <w:spacing w:after="0" w:line="240" w:lineRule="auto"/>
        <w:jc w:val="both"/>
        <w:rPr>
          <w:rFonts w:ascii="Verdana" w:eastAsia="Times New Roman" w:hAnsi="Verdana" w:cs="Times New Roman"/>
          <w:b/>
          <w:sz w:val="20"/>
          <w:szCs w:val="20"/>
          <w:lang w:val="it-IT"/>
        </w:rPr>
      </w:pPr>
    </w:p>
    <w:p w:rsidR="00B3361C" w:rsidRDefault="00B3361C"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E6EAF">
      <w:pPr>
        <w:suppressAutoHyphens/>
        <w:spacing w:after="0" w:line="240" w:lineRule="auto"/>
        <w:jc w:val="right"/>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Default="008666CF" w:rsidP="008666CF">
      <w:pPr>
        <w:suppressAutoHyphens/>
        <w:rPr>
          <w:rFonts w:ascii="Verdana" w:eastAsia="Calibri" w:hAnsi="Verdana" w:cs="Calibri"/>
          <w:lang w:val="fr-FR" w:eastAsia="zh-CN"/>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8E6EAF" w:rsidRDefault="008666CF" w:rsidP="008E6EA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A41DC5" w:rsidRDefault="00A41DC5" w:rsidP="008666CF">
      <w:pPr>
        <w:suppressAutoHyphens/>
        <w:rPr>
          <w:rFonts w:ascii="Verdana" w:eastAsia="Wingdings 2" w:hAnsi="Verdana" w:cs="Verdana"/>
          <w:lang w:eastAsia="zh-CN"/>
        </w:rPr>
      </w:pPr>
    </w:p>
    <w:p w:rsidR="00A41DC5" w:rsidRPr="006E1B5C" w:rsidRDefault="00A41DC5" w:rsidP="008666CF">
      <w:pPr>
        <w:suppressAutoHyphens/>
        <w:rPr>
          <w:rFonts w:ascii="Verdana" w:eastAsia="Wingdings 2" w:hAnsi="Verdana" w:cs="Verdana"/>
          <w:lang w:eastAsia="zh-CN"/>
        </w:rPr>
      </w:pPr>
    </w:p>
    <w:p w:rsidR="008666CF" w:rsidRPr="006E1B5C" w:rsidRDefault="008666CF"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A41DC5" w:rsidRPr="00333E66" w:rsidRDefault="00A41DC5"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A41DC5" w:rsidRPr="00DB7756" w:rsidRDefault="00A41DC5" w:rsidP="00A41DC5">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40" w:lineRule="auto"/>
        <w:rPr>
          <w:rFonts w:ascii="Verdana" w:eastAsia="Calibri" w:hAnsi="Verdana" w:cs="Calibri"/>
          <w:sz w:val="20"/>
          <w:szCs w:val="20"/>
          <w:lang w:val="fr-FR" w:eastAsia="zh-CN"/>
        </w:rPr>
      </w:pPr>
    </w:p>
    <w:p w:rsidR="008666CF" w:rsidRDefault="008666CF" w:rsidP="008666CF">
      <w:pPr>
        <w:suppressAutoHyphens/>
        <w:spacing w:after="0" w:line="240" w:lineRule="auto"/>
        <w:rPr>
          <w:rFonts w:ascii="Verdana" w:eastAsia="Calibri" w:hAnsi="Verdana" w:cs="Calibri"/>
          <w:sz w:val="20"/>
          <w:szCs w:val="20"/>
          <w:lang w:val="fr-FR" w:eastAsia="zh-CN"/>
        </w:rPr>
      </w:pPr>
    </w:p>
    <w:p w:rsidR="008772E0" w:rsidRDefault="008666CF" w:rsidP="008772E0">
      <w:pPr>
        <w:pStyle w:val="ListParagraph1"/>
        <w:numPr>
          <w:ilvl w:val="0"/>
          <w:numId w:val="99"/>
        </w:numPr>
        <w:tabs>
          <w:tab w:val="left" w:pos="284"/>
          <w:tab w:val="left" w:pos="709"/>
        </w:tabs>
        <w:jc w:val="both"/>
        <w:outlineLvl w:val="1"/>
        <w:rPr>
          <w:rFonts w:ascii="Verdana" w:hAnsi="Verdana"/>
          <w:b/>
          <w:i/>
          <w:sz w:val="20"/>
          <w:szCs w:val="20"/>
        </w:rPr>
      </w:pPr>
      <w:bookmarkStart w:id="188" w:name="_Toc37929404"/>
      <w:r w:rsidRPr="00294DD6">
        <w:rPr>
          <w:rFonts w:ascii="Verdana" w:eastAsia="Verdana" w:hAnsi="Verdana" w:cs="Verdana"/>
          <w:b/>
          <w:i/>
          <w:sz w:val="20"/>
          <w:szCs w:val="20"/>
          <w:u w:val="single"/>
        </w:rPr>
        <w:lastRenderedPageBreak/>
        <w:t xml:space="preserve">Autorizație de funcționare pentru desfășurare de activități complementare la același </w:t>
      </w:r>
      <w:r w:rsidRPr="0048419E">
        <w:rPr>
          <w:rFonts w:ascii="Verdana" w:eastAsia="Verdana" w:hAnsi="Verdana" w:cs="Verdana"/>
          <w:b/>
          <w:i/>
          <w:sz w:val="20"/>
          <w:szCs w:val="20"/>
          <w:u w:val="single"/>
        </w:rPr>
        <w:t>punct de lucru</w:t>
      </w:r>
      <w:r w:rsidRPr="0048419E">
        <w:rPr>
          <w:rFonts w:ascii="Verdana" w:hAnsi="Verdana"/>
          <w:b/>
          <w:i/>
          <w:sz w:val="20"/>
          <w:szCs w:val="20"/>
        </w:rPr>
        <w:t>, viza anuală, modificarea  cât și anularea acesteia</w:t>
      </w:r>
      <w:bookmarkEnd w:id="188"/>
      <w:r w:rsidRPr="0048419E">
        <w:rPr>
          <w:rFonts w:ascii="Verdana" w:hAnsi="Verdana"/>
          <w:b/>
          <w:i/>
          <w:sz w:val="20"/>
          <w:szCs w:val="20"/>
        </w:rPr>
        <w:t xml:space="preserve"> </w:t>
      </w:r>
    </w:p>
    <w:p w:rsidR="008772E0" w:rsidRDefault="008772E0" w:rsidP="008772E0"/>
    <w:p w:rsidR="008666CF" w:rsidRPr="0048419E" w:rsidRDefault="008666CF" w:rsidP="008772E0">
      <w:r w:rsidRPr="0048419E">
        <w:t xml:space="preserve"> </w:t>
      </w:r>
    </w:p>
    <w:p w:rsidR="008666CF" w:rsidRPr="0048419E" w:rsidRDefault="008666CF" w:rsidP="00CF67EF">
      <w:pPr>
        <w:pStyle w:val="Heading3"/>
        <w:rPr>
          <w:rFonts w:cs="Calibri"/>
          <w:lang w:val="fr-FR" w:eastAsia="zh-CN"/>
        </w:rPr>
      </w:pPr>
      <w:bookmarkStart w:id="189" w:name="_Toc37929405"/>
      <w:r w:rsidRPr="00121DC6">
        <w:rPr>
          <w:rFonts w:eastAsia="Verdana"/>
          <w:lang w:val="ro-RO"/>
        </w:rPr>
        <w:t>E.1. Autorizația de funcționare pentru desfășurare de activități complementare la același punct de lucru</w:t>
      </w:r>
      <w:bookmarkEnd w:id="189"/>
    </w:p>
    <w:p w:rsidR="008666CF" w:rsidRPr="0048419E" w:rsidRDefault="008666CF" w:rsidP="008666CF">
      <w:pPr>
        <w:suppressAutoHyphens/>
        <w:spacing w:after="0" w:line="240" w:lineRule="auto"/>
        <w:rPr>
          <w:rFonts w:ascii="Verdana" w:eastAsia="Calibri" w:hAnsi="Verdana" w:cs="Calibri"/>
          <w:sz w:val="20"/>
          <w:szCs w:val="20"/>
          <w:lang w:val="fr-FR" w:eastAsia="zh-CN"/>
        </w:rPr>
      </w:pPr>
    </w:p>
    <w:p w:rsidR="008666CF" w:rsidRPr="0048419E" w:rsidRDefault="008666CF" w:rsidP="008666CF">
      <w:pPr>
        <w:suppressAutoHyphens/>
        <w:spacing w:after="0" w:line="240" w:lineRule="auto"/>
        <w:jc w:val="both"/>
        <w:rPr>
          <w:rFonts w:ascii="Verdana" w:eastAsia="Calibri" w:hAnsi="Verdana" w:cs="Calibri"/>
          <w:sz w:val="20"/>
          <w:szCs w:val="20"/>
          <w:lang w:val="fr-FR" w:eastAsia="zh-CN"/>
        </w:rPr>
      </w:pPr>
      <w:r w:rsidRPr="0048419E">
        <w:rPr>
          <w:rFonts w:ascii="Verdana" w:hAnsi="Verdana"/>
          <w:sz w:val="20"/>
          <w:szCs w:val="20"/>
        </w:rPr>
        <w:t xml:space="preserve">Taxa pentru eliberarea autorizației de funcționare se achită odată cu depunerea documentației  și se încasează pentru fiecare tip de activitate. </w:t>
      </w:r>
    </w:p>
    <w:p w:rsidR="008666CF" w:rsidRPr="0048419E" w:rsidRDefault="008666CF" w:rsidP="008666CF">
      <w:pPr>
        <w:suppressAutoHyphens/>
        <w:spacing w:after="0" w:line="240" w:lineRule="auto"/>
        <w:jc w:val="both"/>
        <w:rPr>
          <w:rFonts w:ascii="Verdana" w:eastAsia="Calibri" w:hAnsi="Verdana" w:cs="Calibri"/>
          <w:sz w:val="20"/>
          <w:szCs w:val="20"/>
          <w:lang w:val="fr-FR" w:eastAsia="zh-CN"/>
        </w:rPr>
      </w:pPr>
      <w:r w:rsidRPr="0048419E">
        <w:rPr>
          <w:rFonts w:ascii="Verdana" w:eastAsia="Calibri" w:hAnsi="Verdana" w:cs="Calibri"/>
          <w:sz w:val="20"/>
          <w:szCs w:val="20"/>
          <w:lang w:val="fr-FR" w:eastAsia="zh-CN"/>
        </w:rPr>
        <w:t xml:space="preserve">       </w:t>
      </w:r>
    </w:p>
    <w:p w:rsidR="008666CF" w:rsidRPr="0048419E" w:rsidRDefault="008666CF" w:rsidP="008666CF">
      <w:pPr>
        <w:suppressAutoHyphens/>
        <w:spacing w:after="0" w:line="240" w:lineRule="auto"/>
        <w:jc w:val="both"/>
        <w:rPr>
          <w:rFonts w:ascii="Verdana" w:hAnsi="Verdana"/>
          <w:b/>
          <w:sz w:val="20"/>
          <w:szCs w:val="20"/>
        </w:rPr>
      </w:pPr>
      <w:r w:rsidRPr="0048419E">
        <w:rPr>
          <w:rFonts w:ascii="Verdana" w:eastAsia="Calibri" w:hAnsi="Verdana" w:cs="Calibri"/>
          <w:sz w:val="20"/>
          <w:szCs w:val="20"/>
          <w:lang w:val="fr-FR" w:eastAsia="zh-CN"/>
        </w:rPr>
        <w:t xml:space="preserve">  </w:t>
      </w:r>
      <w:r w:rsidRPr="0048419E">
        <w:rPr>
          <w:rFonts w:ascii="Verdana" w:hAnsi="Verdana"/>
          <w:b/>
          <w:sz w:val="20"/>
          <w:szCs w:val="20"/>
        </w:rPr>
        <w:t>Acte necesare pentru depunerea documentației în vederea obținerii autorizației  de funcționare pentru desfășurarea de activități complementare la același punct de lucru</w:t>
      </w:r>
    </w:p>
    <w:p w:rsidR="008666CF" w:rsidRPr="0048419E" w:rsidRDefault="008666CF" w:rsidP="008666CF">
      <w:pPr>
        <w:suppressAutoHyphens/>
        <w:spacing w:after="0" w:line="240" w:lineRule="auto"/>
        <w:jc w:val="both"/>
        <w:rPr>
          <w:rFonts w:ascii="Verdana" w:hAnsi="Verdana"/>
          <w:b/>
          <w:sz w:val="20"/>
          <w:szCs w:val="20"/>
        </w:rPr>
      </w:pPr>
      <w:r w:rsidRPr="0048419E">
        <w:rPr>
          <w:rFonts w:ascii="Verdana" w:hAnsi="Verdana"/>
          <w:b/>
          <w:sz w:val="20"/>
          <w:szCs w:val="20"/>
        </w:rPr>
        <w:t xml:space="preserve">     1) </w:t>
      </w:r>
      <w:r w:rsidRPr="0048419E">
        <w:rPr>
          <w:rFonts w:ascii="Verdana" w:hAnsi="Verdana"/>
          <w:sz w:val="20"/>
          <w:szCs w:val="20"/>
        </w:rPr>
        <w:t xml:space="preserve">Cererea pentru obținerea autorizației de funcționare pentru punctul de lucru - </w:t>
      </w:r>
      <w:r w:rsidRPr="0048419E">
        <w:rPr>
          <w:rFonts w:ascii="Verdana" w:hAnsi="Verdana"/>
          <w:b/>
          <w:sz w:val="20"/>
          <w:szCs w:val="20"/>
        </w:rPr>
        <w:t>F.15</w:t>
      </w:r>
    </w:p>
    <w:p w:rsidR="008666CF" w:rsidRPr="00C9251A" w:rsidRDefault="008666CF" w:rsidP="008666CF">
      <w:pPr>
        <w:suppressAutoHyphens/>
        <w:spacing w:after="0" w:line="240" w:lineRule="auto"/>
        <w:ind w:left="142"/>
        <w:jc w:val="both"/>
        <w:rPr>
          <w:rFonts w:ascii="Verdana" w:hAnsi="Verdana"/>
          <w:sz w:val="20"/>
          <w:szCs w:val="20"/>
        </w:rPr>
      </w:pPr>
      <w:r>
        <w:rPr>
          <w:rFonts w:ascii="Verdana" w:hAnsi="Verdana"/>
          <w:b/>
          <w:sz w:val="20"/>
          <w:szCs w:val="20"/>
        </w:rPr>
        <w:t xml:space="preserve">  </w:t>
      </w:r>
      <w:r w:rsidRPr="0048419E">
        <w:rPr>
          <w:rFonts w:ascii="Verdana" w:hAnsi="Verdana"/>
          <w:b/>
          <w:sz w:val="20"/>
          <w:szCs w:val="20"/>
        </w:rPr>
        <w:t xml:space="preserve"> 2</w:t>
      </w:r>
      <w:r w:rsidRPr="00C9251A">
        <w:rPr>
          <w:rFonts w:ascii="Verdana" w:hAnsi="Verdana"/>
          <w:b/>
          <w:sz w:val="20"/>
          <w:szCs w:val="20"/>
        </w:rPr>
        <w:t xml:space="preserve">) </w:t>
      </w:r>
      <w:r>
        <w:rPr>
          <w:rFonts w:ascii="Verdana" w:hAnsi="Verdana"/>
          <w:sz w:val="20"/>
          <w:szCs w:val="20"/>
        </w:rPr>
        <w:t>A</w:t>
      </w:r>
      <w:r w:rsidRPr="0048419E">
        <w:rPr>
          <w:rFonts w:ascii="Verdana" w:hAnsi="Verdana"/>
          <w:sz w:val="20"/>
          <w:szCs w:val="20"/>
        </w:rPr>
        <w:t>cordurile proprietarilor imobilelor limitrofe pe hotar cu caracter de locuință se vor depune în funcție de fiecare activitate desfășurată, astfel</w:t>
      </w:r>
      <w:r w:rsidRPr="00C9251A">
        <w:rPr>
          <w:rFonts w:ascii="Verdana" w:hAnsi="Verdana"/>
          <w:sz w:val="20"/>
          <w:szCs w:val="20"/>
        </w:rPr>
        <w:t>:</w:t>
      </w:r>
    </w:p>
    <w:p w:rsidR="008666CF" w:rsidRPr="00C9251A" w:rsidRDefault="008666CF" w:rsidP="008666CF">
      <w:pPr>
        <w:pStyle w:val="ListParagraph1"/>
        <w:ind w:left="426" w:right="-286" w:hanging="142"/>
        <w:jc w:val="both"/>
        <w:rPr>
          <w:rFonts w:ascii="Verdana" w:hAnsi="Verdana"/>
          <w:sz w:val="20"/>
          <w:szCs w:val="20"/>
        </w:rPr>
      </w:pPr>
      <w:r w:rsidRPr="0048419E">
        <w:rPr>
          <w:rFonts w:ascii="Verdana" w:hAnsi="Verdana"/>
          <w:b/>
          <w:sz w:val="20"/>
          <w:szCs w:val="20"/>
        </w:rPr>
        <w:t>2.1</w:t>
      </w:r>
      <w:r w:rsidRPr="0048419E">
        <w:rPr>
          <w:rFonts w:ascii="Verdana" w:hAnsi="Verdana"/>
          <w:sz w:val="20"/>
          <w:szCs w:val="20"/>
        </w:rPr>
        <w:t xml:space="preserve"> </w:t>
      </w:r>
      <w:r w:rsidRPr="0048419E">
        <w:rPr>
          <w:rFonts w:ascii="Verdana" w:hAnsi="Verdana"/>
          <w:b/>
          <w:sz w:val="20"/>
          <w:szCs w:val="20"/>
        </w:rPr>
        <w:t>activități de alimentație publică</w:t>
      </w:r>
      <w:r w:rsidRPr="0048419E">
        <w:rPr>
          <w:rFonts w:ascii="Verdana" w:eastAsia="Calibri" w:hAnsi="Verdana" w:cs="Calibri"/>
          <w:sz w:val="20"/>
          <w:szCs w:val="20"/>
          <w:lang w:val="fr-FR" w:eastAsia="zh-CN"/>
        </w:rPr>
        <w:t> :</w:t>
      </w:r>
      <w:r w:rsidRPr="0048419E">
        <w:rPr>
          <w:rFonts w:ascii="Verdana" w:hAnsi="Verdana" w:cs="Verdana"/>
          <w:sz w:val="20"/>
          <w:szCs w:val="20"/>
        </w:rPr>
        <w:t xml:space="preserve">acordul asociaţiei de proprietari/locatari (nume în clar al președintelui asociației de proprietari/locatari, semnătura, ștampila și data) </w:t>
      </w:r>
      <w:r w:rsidRPr="0048419E">
        <w:rPr>
          <w:rFonts w:ascii="Verdana" w:hAnsi="Verdana" w:cs="Verdana"/>
          <w:b/>
          <w:sz w:val="20"/>
          <w:szCs w:val="20"/>
        </w:rPr>
        <w:t>– F.3</w:t>
      </w:r>
      <w:r w:rsidRPr="0048419E">
        <w:rPr>
          <w:rFonts w:ascii="Verdana" w:hAnsi="Verdana" w:cs="Verdana"/>
          <w:sz w:val="20"/>
          <w:szCs w:val="20"/>
        </w:rPr>
        <w:t xml:space="preserve"> și acordul proprietarilor imobilelor limitrofe (pe hotar) pe plan orizontal și vertical cu destinație de locuință - </w:t>
      </w:r>
      <w:r w:rsidRPr="0048419E">
        <w:rPr>
          <w:rFonts w:ascii="Verdana" w:hAnsi="Verdana" w:cs="Verdana"/>
          <w:b/>
          <w:sz w:val="20"/>
          <w:szCs w:val="20"/>
        </w:rPr>
        <w:t>F.2</w:t>
      </w:r>
      <w:r w:rsidRPr="0048419E">
        <w:rPr>
          <w:rFonts w:ascii="Verdana" w:hAnsi="Verdana" w:cs="Verdana"/>
          <w:sz w:val="20"/>
          <w:szCs w:val="20"/>
        </w:rPr>
        <w:t>, referitor la activitatea desfășurată și orarul de funcționare atunci când unitatea este amplasată la parterul blocurilor sau la subsolul/parterul unor clădiri colective ,</w:t>
      </w:r>
      <w:r w:rsidRPr="0048419E">
        <w:rPr>
          <w:rFonts w:ascii="Verdana" w:hAnsi="Verdana"/>
          <w:b/>
          <w:sz w:val="20"/>
          <w:szCs w:val="20"/>
        </w:rPr>
        <w:t xml:space="preserve"> acordul proprietarilor imobilelor limitrofe (pe hotar) cu caracter de locuință </w:t>
      </w:r>
      <w:r w:rsidRPr="0048419E">
        <w:rPr>
          <w:rFonts w:ascii="Verdana" w:eastAsia="SimSun" w:hAnsi="Verdana" w:cs="Times New Roman"/>
          <w:bCs/>
          <w:color w:val="000000"/>
          <w:sz w:val="20"/>
          <w:szCs w:val="20"/>
          <w:lang w:bidi="hi-IN"/>
        </w:rPr>
        <w:t xml:space="preserve">atunci când </w:t>
      </w:r>
      <w:r w:rsidRPr="0048419E">
        <w:rPr>
          <w:rFonts w:ascii="Verdana" w:hAnsi="Verdana"/>
          <w:sz w:val="20"/>
          <w:szCs w:val="20"/>
        </w:rPr>
        <w:t xml:space="preserve">unitatea se află în zonă de case </w:t>
      </w:r>
      <w:r w:rsidRPr="0048419E">
        <w:rPr>
          <w:rFonts w:ascii="Verdana" w:hAnsi="Verdana"/>
          <w:b/>
          <w:sz w:val="20"/>
          <w:szCs w:val="20"/>
        </w:rPr>
        <w:t>reglementate</w:t>
      </w:r>
      <w:r w:rsidRPr="0048419E">
        <w:rPr>
          <w:rFonts w:ascii="Verdana" w:hAnsi="Verdana"/>
          <w:sz w:val="20"/>
          <w:szCs w:val="20"/>
        </w:rPr>
        <w:t xml:space="preserve"> prin autorizație de construire (PUZ, PUG, PUD) din care reiese destinația de alimentație publică și activitatea se desfășoară înainte de ora 08</w:t>
      </w:r>
      <w:r w:rsidRPr="00C9251A">
        <w:rPr>
          <w:rFonts w:ascii="Verdana" w:hAnsi="Verdana"/>
          <w:sz w:val="20"/>
          <w:szCs w:val="20"/>
        </w:rPr>
        <w:t>:00</w:t>
      </w:r>
      <w:r w:rsidRPr="0048419E">
        <w:rPr>
          <w:rFonts w:ascii="Verdana" w:hAnsi="Verdana"/>
          <w:sz w:val="20"/>
          <w:szCs w:val="20"/>
        </w:rPr>
        <w:t xml:space="preserve"> și peste ora 22</w:t>
      </w:r>
      <w:r w:rsidRPr="00C9251A">
        <w:rPr>
          <w:rFonts w:ascii="Verdana" w:hAnsi="Verdana"/>
          <w:sz w:val="20"/>
          <w:szCs w:val="20"/>
        </w:rPr>
        <w:t xml:space="preserve">:00 - </w:t>
      </w:r>
      <w:r w:rsidRPr="00C9251A">
        <w:rPr>
          <w:rFonts w:ascii="Verdana" w:hAnsi="Verdana"/>
          <w:b/>
          <w:sz w:val="20"/>
          <w:szCs w:val="20"/>
        </w:rPr>
        <w:t xml:space="preserve">F.2 sau acordul  proprietarilor imobilelor limitrofe (pe hotar) cu caracter de </w:t>
      </w:r>
      <w:r w:rsidRPr="0048419E">
        <w:rPr>
          <w:rFonts w:ascii="Verdana" w:eastAsia="SimSun" w:hAnsi="Verdana" w:cs="Times New Roman"/>
          <w:b/>
          <w:bCs/>
          <w:color w:val="000000"/>
          <w:sz w:val="20"/>
          <w:szCs w:val="20"/>
          <w:lang w:bidi="hi-IN"/>
        </w:rPr>
        <w:t>locuință</w:t>
      </w:r>
      <w:r>
        <w:rPr>
          <w:rFonts w:ascii="Verdana" w:eastAsia="SimSun" w:hAnsi="Verdana" w:cs="Times New Roman"/>
          <w:bCs/>
          <w:color w:val="000000"/>
          <w:sz w:val="20"/>
          <w:szCs w:val="20"/>
          <w:lang w:bidi="hi-IN"/>
        </w:rPr>
        <w:t xml:space="preserve"> </w:t>
      </w:r>
      <w:r w:rsidRPr="00C9251A">
        <w:rPr>
          <w:rFonts w:ascii="Verdana" w:hAnsi="Verdana"/>
          <w:sz w:val="20"/>
          <w:szCs w:val="20"/>
        </w:rPr>
        <w:t xml:space="preserve">atunci când unitatea se află în zonă de case </w:t>
      </w:r>
      <w:r w:rsidRPr="00C9251A">
        <w:rPr>
          <w:rFonts w:ascii="Verdana" w:hAnsi="Verdana"/>
          <w:b/>
          <w:sz w:val="20"/>
          <w:szCs w:val="20"/>
        </w:rPr>
        <w:t>nereglementate</w:t>
      </w:r>
      <w:r w:rsidRPr="00C9251A">
        <w:rPr>
          <w:rFonts w:ascii="Verdana" w:hAnsi="Verdana"/>
          <w:sz w:val="20"/>
          <w:szCs w:val="20"/>
        </w:rPr>
        <w:t xml:space="preserve"> prin autorizație de construire (PUZ, PUG, PUD) din care să reiesă destinația de alimentație publică, (indiferent de orarul de funcționare) - </w:t>
      </w:r>
      <w:r w:rsidRPr="00C9251A">
        <w:rPr>
          <w:rFonts w:ascii="Verdana" w:hAnsi="Verdana"/>
          <w:b/>
          <w:sz w:val="20"/>
          <w:szCs w:val="20"/>
        </w:rPr>
        <w:t>F.2</w:t>
      </w:r>
      <w:r w:rsidRPr="00C9251A">
        <w:rPr>
          <w:rFonts w:ascii="Verdana" w:hAnsi="Verdana"/>
          <w:sz w:val="20"/>
          <w:szCs w:val="20"/>
        </w:rPr>
        <w:t>;</w:t>
      </w:r>
    </w:p>
    <w:p w:rsidR="008666CF" w:rsidRPr="00C9251A" w:rsidRDefault="008666CF" w:rsidP="008666CF">
      <w:pPr>
        <w:pStyle w:val="ListParagraph1"/>
        <w:tabs>
          <w:tab w:val="left" w:pos="284"/>
        </w:tabs>
        <w:spacing w:after="0" w:line="240" w:lineRule="auto"/>
        <w:ind w:left="426" w:hanging="142"/>
        <w:jc w:val="both"/>
        <w:rPr>
          <w:rFonts w:ascii="Verdana" w:hAnsi="Verdana"/>
          <w:b/>
          <w:sz w:val="20"/>
          <w:szCs w:val="20"/>
        </w:rPr>
      </w:pPr>
      <w:r w:rsidRPr="00C9251A">
        <w:rPr>
          <w:rFonts w:ascii="Verdana" w:hAnsi="Verdana"/>
          <w:b/>
          <w:sz w:val="20"/>
          <w:szCs w:val="20"/>
        </w:rPr>
        <w:t>2.2</w:t>
      </w:r>
      <w:r w:rsidRPr="00C9251A">
        <w:rPr>
          <w:rFonts w:ascii="Verdana" w:hAnsi="Verdana"/>
          <w:sz w:val="20"/>
          <w:szCs w:val="20"/>
        </w:rPr>
        <w:t xml:space="preserve"> </w:t>
      </w:r>
      <w:r w:rsidRPr="00C9251A">
        <w:rPr>
          <w:rFonts w:ascii="Verdana" w:hAnsi="Verdana"/>
          <w:b/>
          <w:sz w:val="20"/>
          <w:szCs w:val="20"/>
        </w:rPr>
        <w:t>activități comerciale și de prestări servicii</w:t>
      </w:r>
      <w:r w:rsidRPr="00C9251A">
        <w:rPr>
          <w:rFonts w:ascii="Verdana" w:hAnsi="Verdana"/>
          <w:sz w:val="20"/>
          <w:szCs w:val="20"/>
        </w:rPr>
        <w:t>:</w:t>
      </w:r>
      <w:r w:rsidRPr="0048419E">
        <w:rPr>
          <w:rFonts w:ascii="Verdana" w:hAnsi="Verdana"/>
          <w:sz w:val="20"/>
          <w:szCs w:val="20"/>
        </w:rPr>
        <w:t xml:space="preserve"> </w:t>
      </w:r>
      <w:r w:rsidRPr="0048419E">
        <w:rPr>
          <w:rFonts w:ascii="Verdana" w:hAnsi="Verdana" w:cs="Verdana"/>
          <w:sz w:val="20"/>
          <w:szCs w:val="20"/>
        </w:rPr>
        <w:t xml:space="preserve">acordul asociaţiei de proprietari/locatari (nume în clar al președintelui asociației de proprietari/locatari, semnătura, ștampila și data) </w:t>
      </w:r>
      <w:r w:rsidRPr="0048419E">
        <w:rPr>
          <w:rFonts w:ascii="Verdana" w:hAnsi="Verdana" w:cs="Verdana"/>
          <w:b/>
          <w:sz w:val="20"/>
          <w:szCs w:val="20"/>
        </w:rPr>
        <w:t>– F.3</w:t>
      </w:r>
      <w:r w:rsidRPr="0048419E">
        <w:rPr>
          <w:rFonts w:ascii="Verdana" w:hAnsi="Verdana" w:cs="Verdana"/>
          <w:sz w:val="20"/>
          <w:szCs w:val="20"/>
        </w:rPr>
        <w:t xml:space="preserve"> </w:t>
      </w:r>
      <w:r w:rsidRPr="00C9251A">
        <w:rPr>
          <w:rFonts w:ascii="Verdana" w:hAnsi="Verdana"/>
          <w:sz w:val="20"/>
          <w:szCs w:val="20"/>
        </w:rPr>
        <w:t xml:space="preserve"> </w:t>
      </w:r>
      <w:r w:rsidRPr="0048419E">
        <w:rPr>
          <w:rFonts w:ascii="Verdana" w:hAnsi="Verdana" w:cs="Verdana"/>
          <w:sz w:val="20"/>
          <w:szCs w:val="20"/>
        </w:rPr>
        <w:t xml:space="preserve">referitor la activitatea desfășurată și orarul de funcționare atunci când unitatea este amplasată la parterul blocurilor sau la subsolul/parterul unor clădiri colective  sau </w:t>
      </w:r>
      <w:r w:rsidRPr="00C9251A">
        <w:rPr>
          <w:rFonts w:ascii="Verdana" w:hAnsi="Verdana"/>
          <w:sz w:val="20"/>
          <w:szCs w:val="20"/>
        </w:rPr>
        <w:t xml:space="preserve"> </w:t>
      </w:r>
      <w:r w:rsidRPr="0048419E">
        <w:rPr>
          <w:rFonts w:ascii="Verdana" w:hAnsi="Verdana"/>
          <w:b/>
          <w:sz w:val="20"/>
          <w:szCs w:val="20"/>
        </w:rPr>
        <w:t>acordul proprietarilor imobilelor limitrofe (pe hotar) cu caracter de locuință</w:t>
      </w:r>
      <w:r w:rsidRPr="0048419E">
        <w:rPr>
          <w:rFonts w:ascii="Verdana" w:hAnsi="Verdana"/>
          <w:sz w:val="20"/>
          <w:szCs w:val="20"/>
        </w:rPr>
        <w:t xml:space="preserve"> </w:t>
      </w:r>
      <w:r w:rsidRPr="0048419E">
        <w:rPr>
          <w:rFonts w:ascii="Verdana" w:eastAsia="SimSun" w:hAnsi="Verdana" w:cs="Times New Roman"/>
          <w:bCs/>
          <w:color w:val="000000"/>
          <w:sz w:val="20"/>
          <w:szCs w:val="20"/>
          <w:lang w:bidi="hi-IN"/>
        </w:rPr>
        <w:t xml:space="preserve"> </w:t>
      </w:r>
      <w:r w:rsidRPr="0048419E">
        <w:rPr>
          <w:rFonts w:ascii="Verdana" w:hAnsi="Verdana"/>
          <w:sz w:val="20"/>
          <w:szCs w:val="20"/>
        </w:rPr>
        <w:t xml:space="preserve">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Pr="00FF76B0" w:rsidRDefault="008666CF" w:rsidP="008666CF">
      <w:pPr>
        <w:pStyle w:val="Default"/>
        <w:ind w:left="851"/>
        <w:jc w:val="both"/>
        <w:rPr>
          <w:rFonts w:cs="Verdana"/>
        </w:rPr>
      </w:pPr>
    </w:p>
    <w:p w:rsidR="008666CF" w:rsidRPr="0048419E" w:rsidRDefault="008666CF" w:rsidP="008666CF">
      <w:pPr>
        <w:pStyle w:val="Default"/>
        <w:numPr>
          <w:ilvl w:val="0"/>
          <w:numId w:val="96"/>
        </w:numPr>
        <w:ind w:left="426" w:hanging="142"/>
        <w:jc w:val="both"/>
        <w:rPr>
          <w:rFonts w:cs="Verdana"/>
        </w:rPr>
      </w:pPr>
      <w:r w:rsidRPr="00C9251A">
        <w:rPr>
          <w:b/>
        </w:rPr>
        <w:t>Mențiune:</w:t>
      </w:r>
      <w:r w:rsidRPr="00C9251A">
        <w:t xml:space="preserve"> </w:t>
      </w:r>
      <w:r w:rsidRPr="0048419E">
        <w:rPr>
          <w:rFonts w:cs="Verdana"/>
        </w:rPr>
        <w:t xml:space="preserve">Operatorii economici care au ca obiect de activitate ,,Întreținerea și repararea autovehiculelor – </w:t>
      </w:r>
      <w:r w:rsidRPr="0048419E">
        <w:rPr>
          <w:rFonts w:cs="Verdana"/>
          <w:b/>
        </w:rPr>
        <w:t>cod CAEN 4520</w:t>
      </w:r>
      <w:r w:rsidRPr="0048419E">
        <w:rPr>
          <w:rFonts w:cs="Verdana"/>
        </w:rPr>
        <w:t>, trebuie să prezinte acordurile proprietarilor imobilelor limitrofe (pe hotar) cu destinaţia de locuinţă, indiferent de orarul de funcționare.</w:t>
      </w:r>
    </w:p>
    <w:p w:rsidR="008666CF" w:rsidRPr="00C9251A" w:rsidRDefault="008666CF" w:rsidP="008666CF">
      <w:pPr>
        <w:pStyle w:val="ListParagraph1"/>
        <w:tabs>
          <w:tab w:val="left" w:pos="284"/>
        </w:tabs>
        <w:ind w:left="426" w:hanging="142"/>
        <w:jc w:val="both"/>
        <w:rPr>
          <w:rFonts w:ascii="Verdana" w:hAnsi="Verdana"/>
          <w:b/>
          <w:sz w:val="20"/>
          <w:szCs w:val="20"/>
        </w:rPr>
      </w:pPr>
    </w:p>
    <w:p w:rsidR="008666CF" w:rsidRPr="00C9251A" w:rsidRDefault="008666CF" w:rsidP="008666CF">
      <w:pPr>
        <w:pStyle w:val="ListParagraph1"/>
        <w:tabs>
          <w:tab w:val="left" w:pos="284"/>
        </w:tabs>
        <w:ind w:left="426" w:hanging="142"/>
        <w:jc w:val="both"/>
        <w:rPr>
          <w:rFonts w:ascii="Verdana" w:hAnsi="Verdana"/>
          <w:b/>
          <w:sz w:val="20"/>
          <w:szCs w:val="20"/>
        </w:rPr>
      </w:pPr>
      <w:r w:rsidRPr="00C9251A">
        <w:rPr>
          <w:rFonts w:ascii="Verdana" w:hAnsi="Verdana"/>
          <w:b/>
          <w:sz w:val="20"/>
          <w:szCs w:val="20"/>
        </w:rPr>
        <w:t xml:space="preserve"> 2.3.activități recreative și distractive: acordul asociației de proprietari/locatari </w:t>
      </w:r>
      <w:r w:rsidRPr="00C9251A">
        <w:rPr>
          <w:rFonts w:ascii="Verdana" w:hAnsi="Verdana"/>
          <w:sz w:val="20"/>
          <w:szCs w:val="20"/>
        </w:rPr>
        <w:t xml:space="preserve"> (nume </w:t>
      </w:r>
      <w:r w:rsidRPr="0048419E">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 xml:space="preserve">F.3 sau </w:t>
      </w:r>
      <w:r w:rsidRPr="0048419E">
        <w:rPr>
          <w:rFonts w:ascii="Verdana" w:hAnsi="Verdana"/>
          <w:b/>
          <w:sz w:val="20"/>
          <w:szCs w:val="20"/>
        </w:rPr>
        <w:t>acordul proprietarilor imobilelor limitrofe (pe hotar) cu caracter de locuință</w:t>
      </w:r>
      <w:r w:rsidRPr="0048419E">
        <w:rPr>
          <w:rFonts w:ascii="Verdana" w:hAnsi="Verdana"/>
          <w:sz w:val="20"/>
          <w:szCs w:val="20"/>
        </w:rPr>
        <w:t xml:space="preserve"> - 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Pr="0048419E"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3)</w:t>
      </w:r>
      <w:r w:rsidRPr="0048419E">
        <w:rPr>
          <w:rFonts w:ascii="Verdana" w:hAnsi="Verdana"/>
          <w:sz w:val="20"/>
          <w:szCs w:val="20"/>
          <w:lang w:val="en-US"/>
        </w:rPr>
        <w:t xml:space="preserve"> Acordul coproprietarilor (unde este cazul și doar pentru unitățile în care se desfășoară activitatea de alimentație publică)</w:t>
      </w:r>
    </w:p>
    <w:p w:rsidR="008666CF" w:rsidRPr="0048419E"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 xml:space="preserve"> 4) </w:t>
      </w:r>
      <w:r>
        <w:rPr>
          <w:rFonts w:ascii="Verdana" w:hAnsi="Verdana"/>
          <w:sz w:val="20"/>
          <w:szCs w:val="20"/>
          <w:lang w:val="en-US"/>
        </w:rPr>
        <w:t>D</w:t>
      </w:r>
      <w:r w:rsidRPr="0048419E">
        <w:rPr>
          <w:rFonts w:ascii="Verdana" w:hAnsi="Verdana"/>
          <w:sz w:val="20"/>
          <w:szCs w:val="20"/>
          <w:lang w:val="en-US"/>
        </w:rPr>
        <w:t>ovada deținerii legale a spațiului edificat conform legislației în vigoare și încadrarea activității solicitate pentru autorizare în reglementările urbanistice aprobate</w:t>
      </w:r>
    </w:p>
    <w:p w:rsidR="008666CF" w:rsidRDefault="008666CF" w:rsidP="008666CF">
      <w:pPr>
        <w:pStyle w:val="ListParagraph1"/>
        <w:spacing w:before="120" w:after="0" w:line="240" w:lineRule="auto"/>
        <w:ind w:left="0"/>
        <w:jc w:val="both"/>
        <w:rPr>
          <w:rFonts w:ascii="Verdana" w:hAnsi="Verdana"/>
          <w:sz w:val="20"/>
          <w:szCs w:val="20"/>
          <w:lang w:val="en-US"/>
        </w:rPr>
      </w:pPr>
      <w:r w:rsidRPr="0048419E">
        <w:rPr>
          <w:rFonts w:ascii="Verdana" w:hAnsi="Verdana"/>
          <w:b/>
          <w:sz w:val="20"/>
          <w:szCs w:val="20"/>
          <w:lang w:val="en-US"/>
        </w:rPr>
        <w:t xml:space="preserve">   4.1</w:t>
      </w:r>
      <w:r w:rsidRPr="0048419E">
        <w:rPr>
          <w:rFonts w:ascii="Verdana" w:hAnsi="Verdana"/>
          <w:sz w:val="20"/>
          <w:szCs w:val="20"/>
          <w:lang w:val="en-US"/>
        </w:rPr>
        <w:t>. extras de carte funciară pentru informare ( actualizat), din care să rezulte aria desfășurată</w:t>
      </w:r>
    </w:p>
    <w:p w:rsidR="008666CF" w:rsidRPr="0048419E" w:rsidRDefault="008666CF" w:rsidP="008666CF">
      <w:pPr>
        <w:pStyle w:val="ListParagraph1"/>
        <w:spacing w:before="120" w:after="0" w:line="240" w:lineRule="auto"/>
        <w:ind w:left="0"/>
        <w:jc w:val="both"/>
        <w:rPr>
          <w:rFonts w:ascii="Verdana" w:hAnsi="Verdana"/>
          <w:sz w:val="20"/>
          <w:szCs w:val="20"/>
          <w:lang w:val="en-US"/>
        </w:rPr>
      </w:pPr>
    </w:p>
    <w:p w:rsidR="008666CF" w:rsidRPr="00BD5EF3" w:rsidRDefault="008666CF" w:rsidP="003E6C69">
      <w:pPr>
        <w:pStyle w:val="ListParagraph"/>
        <w:widowControl w:val="0"/>
        <w:numPr>
          <w:ilvl w:val="0"/>
          <w:numId w:val="103"/>
        </w:numPr>
        <w:autoSpaceDE w:val="0"/>
        <w:ind w:left="993"/>
        <w:jc w:val="both"/>
        <w:rPr>
          <w:rFonts w:ascii="Verdana" w:eastAsia="SimSun" w:hAnsi="Verdana" w:cs="Verdana"/>
          <w:bCs/>
          <w:color w:val="000000"/>
          <w:sz w:val="20"/>
          <w:lang w:bidi="hi-IN"/>
        </w:rPr>
      </w:pPr>
      <w:r w:rsidRPr="0048419E">
        <w:rPr>
          <w:rFonts w:ascii="Verdana" w:hAnsi="Verdana"/>
          <w:sz w:val="20"/>
        </w:rPr>
        <w:t xml:space="preserve"> </w:t>
      </w:r>
      <w:r w:rsidRPr="0048419E">
        <w:rPr>
          <w:rFonts w:ascii="Verdana" w:eastAsia="SimSun" w:hAnsi="Verdana" w:cs="Verdana"/>
          <w:b/>
          <w:bCs/>
          <w:color w:val="000000"/>
          <w:sz w:val="20"/>
          <w:lang w:bidi="hi-IN"/>
        </w:rPr>
        <w:t xml:space="preserve"> Mențiune</w:t>
      </w:r>
      <w:r w:rsidRPr="00C9251A">
        <w:rPr>
          <w:rFonts w:ascii="Verdana" w:eastAsia="SimSun" w:hAnsi="Verdana" w:cs="Verdana"/>
          <w:bCs/>
          <w:color w:val="000000"/>
          <w:sz w:val="20"/>
          <w:lang w:bidi="hi-IN"/>
        </w:rPr>
        <w:t xml:space="preserve">: </w:t>
      </w:r>
      <w:r w:rsidRPr="0048419E">
        <w:rPr>
          <w:rFonts w:ascii="Verdana" w:eastAsia="SimSun" w:hAnsi="Verdana" w:cs="Verdana"/>
          <w:bCs/>
          <w:color w:val="000000"/>
          <w:sz w:val="20"/>
          <w:lang w:bidi="hi-IN"/>
        </w:rPr>
        <w:t xml:space="preserve">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w:t>
      </w:r>
      <w:r w:rsidRPr="0048419E">
        <w:rPr>
          <w:rFonts w:ascii="Verdana" w:eastAsia="SimSun" w:hAnsi="Verdana" w:cs="Verdana"/>
          <w:bCs/>
          <w:color w:val="000000"/>
          <w:sz w:val="20"/>
          <w:lang w:bidi="hi-IN"/>
        </w:rPr>
        <w:lastRenderedPageBreak/>
        <w:t>obține autorizație de funcționare doar în situația în care, din procesul verbal reiese că spațiul ce urmează să fie autorizat este realizat inte</w:t>
      </w:r>
      <w:r w:rsidRPr="0062152E">
        <w:rPr>
          <w:rFonts w:ascii="Verdana" w:eastAsia="SimSun" w:hAnsi="Verdana" w:cs="Verdana"/>
          <w:bCs/>
          <w:color w:val="000000"/>
          <w:sz w:val="20"/>
          <w:lang w:bidi="hi-IN"/>
        </w:rPr>
        <w:t>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p w:rsidR="008666CF" w:rsidRPr="00C9251A" w:rsidRDefault="008666CF" w:rsidP="008666CF">
      <w:pPr>
        <w:pStyle w:val="ListParagraph1"/>
        <w:spacing w:before="120" w:after="120" w:line="240" w:lineRule="auto"/>
        <w:ind w:left="0"/>
        <w:jc w:val="both"/>
        <w:rPr>
          <w:rFonts w:ascii="Verdana" w:hAnsi="Verdana"/>
          <w:sz w:val="20"/>
          <w:szCs w:val="20"/>
        </w:rPr>
      </w:pPr>
    </w:p>
    <w:p w:rsidR="008666CF" w:rsidRDefault="008666CF" w:rsidP="008666CF">
      <w:pPr>
        <w:pStyle w:val="ListParagraph1"/>
        <w:spacing w:before="120" w:after="120" w:line="240" w:lineRule="auto"/>
        <w:ind w:left="0"/>
        <w:jc w:val="both"/>
        <w:rPr>
          <w:rFonts w:ascii="Verdana" w:hAnsi="Verdana"/>
          <w:sz w:val="20"/>
          <w:szCs w:val="20"/>
          <w:lang w:val="en-US"/>
        </w:rPr>
      </w:pPr>
      <w:r w:rsidRPr="00C9251A">
        <w:rPr>
          <w:rFonts w:ascii="Verdana" w:hAnsi="Verdana"/>
          <w:sz w:val="20"/>
          <w:szCs w:val="20"/>
        </w:rPr>
        <w:t xml:space="preserve">   </w:t>
      </w:r>
      <w:r w:rsidRPr="007A3546">
        <w:rPr>
          <w:rFonts w:ascii="Verdana" w:hAnsi="Verdana"/>
          <w:b/>
          <w:sz w:val="20"/>
          <w:szCs w:val="20"/>
          <w:lang w:val="en-US"/>
        </w:rPr>
        <w:t>4.2</w:t>
      </w:r>
      <w:r>
        <w:rPr>
          <w:rFonts w:ascii="Verdana" w:hAnsi="Verdana"/>
          <w:sz w:val="20"/>
          <w:szCs w:val="20"/>
          <w:lang w:val="en-US"/>
        </w:rPr>
        <w:t xml:space="preserve">  Contact de închiriere(copie)/contract de comodat( copie conform cu originalul)/altele</w:t>
      </w:r>
    </w:p>
    <w:p w:rsidR="008666CF" w:rsidRDefault="008666CF" w:rsidP="008666CF">
      <w:pPr>
        <w:pStyle w:val="ListParagraph1"/>
        <w:spacing w:before="120" w:after="120" w:line="240" w:lineRule="auto"/>
        <w:ind w:left="0"/>
        <w:jc w:val="both"/>
        <w:rPr>
          <w:rFonts w:ascii="Verdana" w:hAnsi="Verdana"/>
          <w:sz w:val="20"/>
          <w:szCs w:val="20"/>
          <w:lang w:val="en-US"/>
        </w:rPr>
      </w:pPr>
      <w:r w:rsidRPr="007A3546">
        <w:rPr>
          <w:rFonts w:ascii="Verdana" w:hAnsi="Verdana"/>
          <w:b/>
          <w:sz w:val="20"/>
          <w:szCs w:val="20"/>
          <w:lang w:val="en-US"/>
        </w:rPr>
        <w:t>5</w:t>
      </w:r>
      <w:r>
        <w:rPr>
          <w:rFonts w:ascii="Verdana" w:hAnsi="Verdana"/>
          <w:sz w:val="20"/>
          <w:szCs w:val="20"/>
          <w:lang w:val="en-US"/>
        </w:rPr>
        <w:t>) Certificat de clasificare/autorizație provizorie de funcționare pentru structuri de primire turistice cu funcțiuni de alimentație publică, eliberat conform prevederilor legale în vigoare, inclusiv pentru  unitățile de alimentație publică din Stațiunea Mamaia și Sat Vacanță</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p>
    <w:p w:rsidR="008666CF" w:rsidRPr="009E011C" w:rsidRDefault="008666CF" w:rsidP="008666CF">
      <w:pPr>
        <w:pStyle w:val="ListParagraph1"/>
        <w:spacing w:before="120" w:after="120" w:line="240" w:lineRule="auto"/>
        <w:ind w:left="0"/>
        <w:jc w:val="both"/>
        <w:rPr>
          <w:rFonts w:ascii="Verdana" w:hAnsi="Verdana"/>
          <w:b/>
          <w:sz w:val="20"/>
          <w:szCs w:val="20"/>
          <w:lang w:val="en-US"/>
        </w:rPr>
      </w:pPr>
      <w:r w:rsidRPr="009E011C">
        <w:rPr>
          <w:rFonts w:ascii="Verdana" w:hAnsi="Verdana"/>
          <w:b/>
          <w:sz w:val="20"/>
          <w:szCs w:val="20"/>
          <w:lang w:val="en-US"/>
        </w:rPr>
        <w:t xml:space="preserve">                                                             sau</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Declarație pe propria răspundere referitoare la tipul unității de alimentație publică conform prevedreilor HG nr.843/1999 privind încadrarea pe tipuri de alimentație publică neincluse în structurile de primire turistică – </w:t>
      </w:r>
      <w:r w:rsidRPr="007A3546">
        <w:rPr>
          <w:rFonts w:ascii="Verdana" w:hAnsi="Verdana"/>
          <w:b/>
          <w:sz w:val="20"/>
          <w:szCs w:val="20"/>
          <w:lang w:val="en-US"/>
        </w:rPr>
        <w:t>F.9</w:t>
      </w:r>
      <w:r>
        <w:rPr>
          <w:rFonts w:ascii="Verdana" w:hAnsi="Verdana"/>
          <w:sz w:val="20"/>
          <w:szCs w:val="20"/>
          <w:lang w:val="en-US"/>
        </w:rPr>
        <w:t xml:space="preserve"> (doar pentru unitățile de alimentație publică din orașul Constanța), unde este cazul</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 xml:space="preserve"> 6)</w:t>
      </w:r>
      <w:r>
        <w:rPr>
          <w:rFonts w:ascii="Verdana" w:hAnsi="Verdana"/>
          <w:sz w:val="20"/>
          <w:szCs w:val="20"/>
          <w:lang w:val="en-US"/>
        </w:rPr>
        <w:t xml:space="preserve"> Contract de salubrizare</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r w:rsidRPr="007A3546">
        <w:rPr>
          <w:rFonts w:ascii="Verdana" w:hAnsi="Verdana"/>
          <w:b/>
          <w:sz w:val="20"/>
          <w:szCs w:val="20"/>
          <w:lang w:val="en-US"/>
        </w:rPr>
        <w:t>7</w:t>
      </w:r>
      <w:r>
        <w:rPr>
          <w:rFonts w:ascii="Verdana" w:hAnsi="Verdana"/>
          <w:sz w:val="20"/>
          <w:szCs w:val="20"/>
          <w:lang w:val="en-US"/>
        </w:rPr>
        <w:t xml:space="preserve">) Declarația pe proprie răspundere cu privire la deținerea tuturor avizelor/autorizațiilor necesare pentru desfășurarea activității , conform legislației în vigoare – </w:t>
      </w:r>
      <w:r w:rsidRPr="007A3546">
        <w:rPr>
          <w:rFonts w:ascii="Verdana" w:hAnsi="Verdana"/>
          <w:b/>
          <w:sz w:val="20"/>
          <w:szCs w:val="20"/>
          <w:lang w:val="en-US"/>
        </w:rPr>
        <w:t>F.4</w:t>
      </w:r>
    </w:p>
    <w:p w:rsidR="008666CF" w:rsidRPr="00C9251A" w:rsidRDefault="008666CF" w:rsidP="008666CF">
      <w:pPr>
        <w:pStyle w:val="ListParagraph1"/>
        <w:spacing w:before="120" w:after="120" w:line="240" w:lineRule="auto"/>
        <w:ind w:left="-142"/>
        <w:jc w:val="both"/>
        <w:rPr>
          <w:rFonts w:ascii="Verdana" w:hAnsi="Verdana"/>
          <w:sz w:val="20"/>
          <w:szCs w:val="20"/>
          <w:lang w:val="da-DK"/>
        </w:rPr>
      </w:pPr>
      <w:r>
        <w:rPr>
          <w:rFonts w:ascii="Verdana" w:hAnsi="Verdana"/>
          <w:sz w:val="20"/>
          <w:szCs w:val="20"/>
          <w:lang w:val="en-US"/>
        </w:rPr>
        <w:t xml:space="preserve">   </w:t>
      </w:r>
      <w:r w:rsidRPr="00C9251A">
        <w:rPr>
          <w:rFonts w:ascii="Verdana" w:hAnsi="Verdana"/>
          <w:b/>
          <w:sz w:val="20"/>
          <w:szCs w:val="20"/>
          <w:lang w:val="da-DK"/>
        </w:rPr>
        <w:t>8.</w:t>
      </w:r>
      <w:r w:rsidRPr="00C9251A">
        <w:rPr>
          <w:rFonts w:ascii="Verdana" w:hAnsi="Verdana"/>
          <w:sz w:val="20"/>
          <w:szCs w:val="20"/>
          <w:lang w:val="da-DK"/>
        </w:rPr>
        <w:t xml:space="preserve"> Fotografii din unghiuri diferite pentru exteriorul și interiorul unității supuse autorizării </w:t>
      </w:r>
    </w:p>
    <w:p w:rsidR="008666CF" w:rsidRPr="0062152E" w:rsidRDefault="008666CF" w:rsidP="008666CF">
      <w:pPr>
        <w:pStyle w:val="ListParagraph1"/>
        <w:spacing w:before="120" w:after="120" w:line="240" w:lineRule="auto"/>
        <w:ind w:left="284" w:hanging="426"/>
        <w:jc w:val="both"/>
        <w:rPr>
          <w:rFonts w:ascii="Verdana" w:hAnsi="Verdana"/>
          <w:sz w:val="20"/>
          <w:szCs w:val="20"/>
        </w:rPr>
      </w:pPr>
      <w:r w:rsidRPr="00C9251A">
        <w:rPr>
          <w:rFonts w:ascii="Verdana" w:hAnsi="Verdana"/>
          <w:b/>
          <w:sz w:val="20"/>
          <w:szCs w:val="20"/>
          <w:lang w:val="da-DK"/>
        </w:rPr>
        <w:t xml:space="preserve">   9.</w:t>
      </w:r>
      <w:r w:rsidRPr="00C9251A">
        <w:rPr>
          <w:rFonts w:ascii="Verdana" w:hAnsi="Verdana"/>
          <w:sz w:val="20"/>
          <w:szCs w:val="20"/>
          <w:lang w:val="da-DK"/>
        </w:rPr>
        <w:t xml:space="preserve"> Dovada achitării taxelor aferente autorizației de funcționare</w:t>
      </w:r>
    </w:p>
    <w:p w:rsidR="008666CF" w:rsidRPr="001443AF" w:rsidRDefault="008666CF" w:rsidP="008666CF">
      <w:pPr>
        <w:pStyle w:val="ListParagraph1"/>
        <w:tabs>
          <w:tab w:val="left" w:pos="284"/>
        </w:tabs>
        <w:ind w:left="0"/>
        <w:jc w:val="both"/>
        <w:rPr>
          <w:rFonts w:ascii="Verdana" w:hAnsi="Verdana"/>
          <w:b/>
          <w:sz w:val="20"/>
          <w:szCs w:val="20"/>
        </w:rPr>
      </w:pPr>
    </w:p>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Pr="00B3361C" w:rsidRDefault="008666CF" w:rsidP="00B3361C">
      <w:pPr>
        <w:jc w:val="right"/>
        <w:rPr>
          <w:rFonts w:ascii="Verdana" w:hAnsi="Verdana"/>
          <w:b/>
        </w:rPr>
      </w:pPr>
      <w:r>
        <w:lastRenderedPageBreak/>
        <w:t xml:space="preserve">                                                                                                     </w:t>
      </w:r>
      <w:r>
        <w:tab/>
      </w:r>
      <w:r>
        <w:tab/>
      </w:r>
      <w:r w:rsidRPr="00B3361C">
        <w:rPr>
          <w:rFonts w:ascii="Verdana" w:hAnsi="Verdana"/>
          <w:b/>
        </w:rPr>
        <w:t xml:space="preserve">   F.15</w:t>
      </w:r>
    </w:p>
    <w:p w:rsidR="008666CF" w:rsidRDefault="008666CF" w:rsidP="00CB7650"/>
    <w:p w:rsidR="008666CF" w:rsidRPr="00B3361C" w:rsidRDefault="008666CF" w:rsidP="00B3361C">
      <w:pPr>
        <w:jc w:val="center"/>
        <w:rPr>
          <w:rFonts w:ascii="Verdana" w:hAnsi="Verdana"/>
          <w:b/>
          <w:lang w:eastAsia="zh-CN"/>
        </w:rPr>
      </w:pPr>
      <w:r w:rsidRPr="00B3361C">
        <w:rPr>
          <w:rFonts w:ascii="Verdana" w:hAnsi="Verdana"/>
          <w:b/>
          <w:lang w:eastAsia="zh-CN"/>
        </w:rPr>
        <w:t>DOMNULE PRIMAR</w:t>
      </w:r>
      <w:r w:rsidR="00B3361C">
        <w:rPr>
          <w:rFonts w:ascii="Verdana" w:hAnsi="Verdana"/>
          <w:b/>
          <w:lang w:eastAsia="zh-CN"/>
        </w:rPr>
        <w:t>,</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 xml:space="preserve">Împuternicit (unde este cazul) </w:t>
      </w:r>
      <w:r>
        <w:rPr>
          <w:rFonts w:ascii="Verdana" w:eastAsia="Calibri" w:hAnsi="Verdana" w:cs="Verdana"/>
          <w:szCs w:val="20"/>
          <w:lang w:eastAsia="zh-CN"/>
        </w:rPr>
        <w:t>________________________tel. 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6E1B5C">
        <w:rPr>
          <w:rFonts w:ascii="Verdana" w:eastAsia="Calibri" w:hAnsi="Verdana" w:cs="Verdana"/>
          <w:b/>
          <w:szCs w:val="20"/>
          <w:lang w:eastAsia="zh-CN"/>
        </w:rPr>
        <w:t xml:space="preserve">AUTORIZAȚIEI DE FUNCȚIONARE pentru desfășurare de activități complementare la același punct de lucru </w:t>
      </w:r>
      <w:r w:rsidRPr="006E1B5C">
        <w:rPr>
          <w:rFonts w:ascii="Verdana" w:eastAsia="Calibri" w:hAnsi="Verdana" w:cs="Verdana"/>
          <w:szCs w:val="20"/>
          <w:lang w:eastAsia="zh-CN"/>
        </w:rPr>
        <w:t>situat în (Constanța/Stațiunea Mamaia/Sat Vacanță)_____</w:t>
      </w:r>
      <w:r>
        <w:rPr>
          <w:rFonts w:ascii="Verdana" w:eastAsia="Calibri" w:hAnsi="Verdana" w:cs="Verdana"/>
          <w:szCs w:val="20"/>
          <w:lang w:eastAsia="zh-CN"/>
        </w:rPr>
        <w:t>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Str._____________________________________, nr.</w:t>
      </w:r>
      <w:r>
        <w:rPr>
          <w:rFonts w:ascii="Verdana" w:eastAsia="Calibri" w:hAnsi="Verdana" w:cs="Verdana"/>
          <w:szCs w:val="20"/>
          <w:lang w:eastAsia="zh-CN"/>
        </w:rPr>
        <w:t>____, bl._____, sc.___, ap.____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Zona:________________________________.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Activitate conform Cod CAEN 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 de tip:____________________________Tip</w:t>
      </w:r>
      <w:r>
        <w:rPr>
          <w:rFonts w:ascii="Verdana" w:eastAsia="Calibri" w:hAnsi="Verdana" w:cs="Verdana"/>
          <w:szCs w:val="20"/>
          <w:lang w:eastAsia="zh-CN"/>
        </w:rPr>
        <w:t>/Clasificare_______Nr. locuri__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Denumirea unității:____________________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 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Activitate conform Cod CAEN 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 de tip:____________________________Tip</w:t>
      </w:r>
      <w:r>
        <w:rPr>
          <w:rFonts w:ascii="Verdana" w:eastAsia="Calibri" w:hAnsi="Verdana" w:cs="Verdana"/>
          <w:szCs w:val="20"/>
          <w:lang w:eastAsia="zh-CN"/>
        </w:rPr>
        <w:t>/Clasificare_______Nr. locuri__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Denumirea unității:___________________________________________________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 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07629E">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 funcţionare pentru desfăşurare de activităţi complementare la același punct de lucru.</w:t>
      </w:r>
    </w:p>
    <w:p w:rsidR="008666CF" w:rsidRPr="009E011C" w:rsidRDefault="008666CF" w:rsidP="008666CF">
      <w:pPr>
        <w:suppressAutoHyphens/>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w:t>
      </w:r>
      <w:r>
        <w:rPr>
          <w:rFonts w:ascii="Verdana" w:eastAsia="Calibri" w:hAnsi="Verdana" w:cs="Verdana"/>
          <w:szCs w:val="20"/>
          <w:lang w:eastAsia="zh-CN"/>
        </w:rPr>
        <w:t>ie sunt conforme cu realitatea.</w:t>
      </w: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836903" w:rsidRDefault="008666CF" w:rsidP="008666CF">
      <w:pPr>
        <w:suppressAutoHyphens/>
        <w:spacing w:after="0" w:line="240" w:lineRule="auto"/>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Pr>
          <w:rFonts w:ascii="Verdana" w:eastAsia="Calibri" w:hAnsi="Verdana" w:cs="Verdana"/>
          <w:szCs w:val="20"/>
          <w:lang w:eastAsia="zh-CN"/>
        </w:rPr>
        <w:t xml:space="preserve">           </w:t>
      </w:r>
      <w:r>
        <w:rPr>
          <w:rFonts w:ascii="Verdana" w:eastAsia="Calibri" w:hAnsi="Verdana" w:cs="Verdana"/>
          <w:szCs w:val="20"/>
          <w:lang w:eastAsia="zh-CN"/>
        </w:rPr>
        <w:tab/>
        <w:t xml:space="preserve">           Semnătura</w:t>
      </w:r>
    </w:p>
    <w:p w:rsidR="008666CF" w:rsidRDefault="008666CF" w:rsidP="008666CF">
      <w:pPr>
        <w:suppressAutoHyphens/>
        <w:spacing w:after="0" w:line="276" w:lineRule="auto"/>
        <w:rPr>
          <w:rFonts w:ascii="Verdana" w:eastAsia="Calibri" w:hAnsi="Verdana" w:cs="Verdana"/>
          <w:b/>
          <w:sz w:val="20"/>
          <w:szCs w:val="20"/>
          <w:lang w:eastAsia="zh-CN"/>
        </w:rPr>
      </w:pPr>
    </w:p>
    <w:p w:rsidR="00B059AA"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07629E"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Pr="00B059AA" w:rsidRDefault="008666CF" w:rsidP="00055D4D">
      <w:pPr>
        <w:ind w:firstLine="720"/>
        <w:jc w:val="both"/>
        <w:rPr>
          <w:rFonts w:ascii="Verdana" w:hAnsi="Verdana"/>
          <w:i/>
          <w:sz w:val="18"/>
          <w:szCs w:val="18"/>
        </w:rPr>
      </w:pPr>
      <w:r>
        <w:rPr>
          <w:rFonts w:ascii="Verdana" w:eastAsia="Calibri" w:hAnsi="Verdana" w:cs="Verdana"/>
          <w:b/>
          <w:sz w:val="20"/>
          <w:szCs w:val="20"/>
          <w:lang w:eastAsia="zh-CN"/>
        </w:rPr>
        <w:t xml:space="preserve">       </w:t>
      </w:r>
      <w:r w:rsidR="0007629E" w:rsidRPr="00B059AA">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055D4D" w:rsidRPr="00B059AA">
        <w:rPr>
          <w:rFonts w:ascii="Verdana" w:hAnsi="Verdana"/>
          <w:i/>
          <w:sz w:val="18"/>
          <w:szCs w:val="18"/>
        </w:rPr>
        <w:t>.</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t xml:space="preserve"> F.2</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6E1B5C" w:rsidRDefault="008666CF" w:rsidP="00055D4D">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ACORDURILE  PROPRIETARILOR IMOBILELOR LIMITROFE (PE HOTAR)</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Pr="00055D4D" w:rsidRDefault="008666CF" w:rsidP="008666CF">
      <w:pPr>
        <w:suppressAutoHyphens/>
        <w:spacing w:after="0" w:line="240" w:lineRule="auto"/>
        <w:jc w:val="both"/>
        <w:rPr>
          <w:rFonts w:ascii="Verdana" w:eastAsia="Calibri" w:hAnsi="Verdana" w:cs="Calibri"/>
          <w:sz w:val="16"/>
          <w:szCs w:val="16"/>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055D4D">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055D4D">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055D4D">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8666CF" w:rsidRPr="00055D4D" w:rsidRDefault="008666CF" w:rsidP="00CB7650">
      <w:pPr>
        <w:rPr>
          <w:sz w:val="16"/>
          <w:szCs w:val="16"/>
        </w:rPr>
      </w:pPr>
    </w:p>
    <w:p w:rsidR="00055D4D" w:rsidRPr="00055D4D" w:rsidRDefault="00055D4D" w:rsidP="00CB7650">
      <w:pPr>
        <w:rPr>
          <w:sz w:val="16"/>
          <w:szCs w:val="16"/>
        </w:rPr>
      </w:pPr>
    </w:p>
    <w:p w:rsidR="008666CF" w:rsidRDefault="00055D4D" w:rsidP="00055D4D">
      <w:pPr>
        <w:ind w:firstLine="720"/>
        <w:jc w:val="both"/>
        <w:rPr>
          <w:rFonts w:ascii="Verdana" w:hAnsi="Verdana"/>
          <w:i/>
          <w:sz w:val="18"/>
          <w:szCs w:val="18"/>
        </w:rPr>
      </w:pPr>
      <w:r w:rsidRPr="00B059AA">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059AA">
        <w:rPr>
          <w:rFonts w:ascii="Verdana" w:hAnsi="Verdana"/>
          <w:i/>
          <w:sz w:val="18"/>
          <w:szCs w:val="18"/>
        </w:rPr>
        <w:t>.</w:t>
      </w:r>
    </w:p>
    <w:p w:rsidR="00B059AA" w:rsidRPr="00B059AA" w:rsidRDefault="00B059AA" w:rsidP="00055D4D">
      <w:pPr>
        <w:ind w:firstLine="720"/>
        <w:jc w:val="both"/>
        <w:rPr>
          <w:rFonts w:ascii="Verdana" w:hAnsi="Verdana"/>
          <w:i/>
          <w:sz w:val="18"/>
          <w:szCs w:val="18"/>
        </w:rPr>
      </w:pPr>
    </w:p>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r w:rsidR="00B3361C">
        <w:rPr>
          <w:rFonts w:ascii="Verdana" w:eastAsia="Calibri" w:hAnsi="Verdana" w:cs="Calibri"/>
          <w:b/>
          <w:lang w:eastAsia="zh-CN"/>
        </w:rPr>
        <w:t xml:space="preserve">                         </w:t>
      </w:r>
      <w:r>
        <w:rPr>
          <w:rFonts w:ascii="Verdana" w:eastAsia="Calibri" w:hAnsi="Verdana" w:cs="Calibri"/>
          <w:b/>
          <w:lang w:eastAsia="zh-CN"/>
        </w:rPr>
        <w:t>F.3</w:t>
      </w:r>
    </w:p>
    <w:p w:rsidR="008666CF" w:rsidRDefault="008666CF" w:rsidP="00055D4D">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055D4D">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ind w:firstLine="708"/>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w:t>
      </w:r>
      <w:r>
        <w:rPr>
          <w:rFonts w:ascii="Verdana" w:eastAsia="Calibri" w:hAnsi="Verdana" w:cs="Calibri"/>
          <w:lang w:eastAsia="zh-CN"/>
        </w:rPr>
        <w:t>196/2018</w:t>
      </w:r>
      <w:r w:rsidRPr="006E1B5C">
        <w:rPr>
          <w:rFonts w:ascii="Verdana" w:eastAsia="Calibri" w:hAnsi="Verdana" w:cs="Calibri"/>
          <w:lang w:eastAsia="zh-CN"/>
        </w:rPr>
        <w:t xml:space="preserve"> privind </w:t>
      </w:r>
      <w:r>
        <w:rPr>
          <w:rFonts w:ascii="Verdana" w:eastAsia="Calibri" w:hAnsi="Verdana" w:cs="Calibri"/>
          <w:lang w:eastAsia="zh-CN"/>
        </w:rPr>
        <w:t xml:space="preserve">înființarea, </w:t>
      </w:r>
      <w:r w:rsidRPr="006E1B5C">
        <w:rPr>
          <w:rFonts w:ascii="Verdana" w:eastAsia="Calibri" w:hAnsi="Verdana" w:cs="Calibri"/>
          <w:lang w:eastAsia="zh-CN"/>
        </w:rPr>
        <w:t>organizarea şi funcţiona</w:t>
      </w:r>
      <w:r>
        <w:rPr>
          <w:rFonts w:ascii="Verdana" w:eastAsia="Calibri" w:hAnsi="Verdana" w:cs="Calibri"/>
          <w:lang w:eastAsia="zh-CN"/>
        </w:rPr>
        <w:t>rea asociaţiilor de proprietari și administrarea condominiilor</w:t>
      </w:r>
      <w:r w:rsidRPr="006E1B5C">
        <w:rPr>
          <w:rFonts w:ascii="Verdana" w:eastAsia="Calibri" w:hAnsi="Verdana" w:cs="Calibri"/>
          <w:lang w:eastAsia="zh-CN"/>
        </w:rPr>
        <w:t>, că asociaţia de proprietari/locatari, inclusiv proprietarii/locatarii direct afectaţi sunt de acord cu funcţionarea unităţii _________________deţinută de către S.C./P.F./A.F./I.F  ______________________ la adresa  _______________________________, în vederea desfăşurării activităţii de ________________________ după următorul program de funcţionare:</w:t>
      </w:r>
      <w:r w:rsidRPr="006E1B5C">
        <w:rPr>
          <w:rFonts w:ascii="Verdana" w:eastAsia="Calibri" w:hAnsi="Verdana" w:cs="Calibri"/>
          <w:lang w:eastAsia="zh-CN"/>
        </w:rPr>
        <w:tab/>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 xml:space="preserve"> Sâmbătă: _________________________________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Duminică: ________________________________</w:t>
      </w:r>
    </w:p>
    <w:p w:rsidR="005D1258" w:rsidRPr="006E1B5C" w:rsidRDefault="005D1258" w:rsidP="005D1258">
      <w:pPr>
        <w:suppressAutoHyphens/>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C30830" w:rsidRDefault="00C30830" w:rsidP="008666CF">
      <w:pPr>
        <w:spacing w:after="0" w:line="240" w:lineRule="auto"/>
      </w:pPr>
    </w:p>
    <w:p w:rsidR="00C30830" w:rsidRDefault="00C30830" w:rsidP="008666CF">
      <w:pPr>
        <w:spacing w:after="0" w:line="240" w:lineRule="auto"/>
      </w:pPr>
    </w:p>
    <w:p w:rsidR="00C30830" w:rsidRDefault="00C30830" w:rsidP="008666CF">
      <w:pPr>
        <w:spacing w:after="0" w:line="240" w:lineRule="auto"/>
      </w:pPr>
    </w:p>
    <w:p w:rsidR="008666CF" w:rsidRDefault="008666CF" w:rsidP="00CB7650"/>
    <w:p w:rsidR="008666CF" w:rsidRDefault="008666CF" w:rsidP="00CB7650"/>
    <w:p w:rsidR="00055D4D" w:rsidRPr="00C30830" w:rsidRDefault="00055D4D" w:rsidP="00055D4D">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CB7650"/>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sidR="00F1002D">
        <w:rPr>
          <w:rFonts w:ascii="Verdana" w:eastAsia="Calibri" w:hAnsi="Verdana" w:cs="Verdana"/>
          <w:b/>
          <w:sz w:val="20"/>
          <w:szCs w:val="20"/>
          <w:lang w:eastAsia="zh-CN"/>
        </w:rPr>
        <w:t>F.9</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7D18B5" w:rsidRDefault="008666CF" w:rsidP="008666CF">
      <w:pPr>
        <w:suppressAutoHyphens/>
        <w:autoSpaceDE w:val="0"/>
        <w:jc w:val="center"/>
        <w:rPr>
          <w:rFonts w:ascii="Verdana" w:eastAsia="Calibri" w:hAnsi="Verdana" w:cs="Verdana"/>
          <w:b/>
          <w:lang w:eastAsia="zh-CN"/>
        </w:rPr>
      </w:pPr>
      <w:r w:rsidRPr="006E1B5C">
        <w:rPr>
          <w:rFonts w:ascii="Verdana" w:eastAsia="Calibri" w:hAnsi="Verdana" w:cs="Verdana"/>
          <w:b/>
          <w:lang w:eastAsia="zh-CN"/>
        </w:rPr>
        <w:t>DECLARAŢIE</w:t>
      </w:r>
    </w:p>
    <w:p w:rsidR="008666CF" w:rsidRPr="006E1B5C" w:rsidRDefault="008666CF" w:rsidP="008666CF">
      <w:pPr>
        <w:suppressAutoHyphens/>
        <w:autoSpaceDE w:val="0"/>
        <w:rPr>
          <w:rFonts w:ascii="Verdana" w:eastAsia="Calibri" w:hAnsi="Verdana" w:cs="Verdana"/>
          <w:lang w:eastAsia="zh-CN"/>
        </w:rPr>
      </w:pPr>
    </w:p>
    <w:p w:rsidR="008666CF" w:rsidRPr="006E1B5C" w:rsidRDefault="008666CF" w:rsidP="008666CF">
      <w:pPr>
        <w:suppressAutoHyphens/>
        <w:autoSpaceDE w:val="0"/>
        <w:jc w:val="both"/>
        <w:rPr>
          <w:rFonts w:ascii="Verdana" w:eastAsia="Verdana" w:hAnsi="Verdana" w:cs="Verdana"/>
          <w:lang w:eastAsia="zh-CN"/>
        </w:rPr>
      </w:pPr>
      <w:r w:rsidRPr="006E1B5C">
        <w:rPr>
          <w:rFonts w:ascii="Verdana" w:eastAsia="Calibri" w:hAnsi="Verdana" w:cs="Verdana"/>
          <w:lang w:eastAsia="zh-CN"/>
        </w:rPr>
        <w:tab/>
        <w:t xml:space="preserve">Subsemnatul </w:t>
      </w:r>
      <w:r w:rsidRPr="006E1B5C">
        <w:rPr>
          <w:rFonts w:ascii="Verdana" w:eastAsia="Calibri" w:hAnsi="Verdana" w:cs="Verdana"/>
          <w:lang w:val="en-GB" w:eastAsia="zh-CN"/>
        </w:rPr>
        <w:t xml:space="preserve">__________________ cu domiciliul </w:t>
      </w:r>
      <w:r w:rsidRPr="006E1B5C">
        <w:rPr>
          <w:rFonts w:ascii="Verdana" w:eastAsia="Calibri" w:hAnsi="Verdana" w:cs="Verdana"/>
          <w:lang w:eastAsia="zh-CN"/>
        </w:rPr>
        <w:t>în localitatea _______________</w:t>
      </w:r>
      <w:r w:rsidRPr="006E1B5C">
        <w:rPr>
          <w:rFonts w:ascii="Verdana" w:eastAsia="Calibri" w:hAnsi="Verdana" w:cs="Verdana"/>
          <w:lang w:val="en-GB" w:eastAsia="zh-CN"/>
        </w:rPr>
        <w:t>, jude</w:t>
      </w:r>
      <w:r w:rsidRPr="006E1B5C">
        <w:rPr>
          <w:rFonts w:ascii="Verdana" w:eastAsia="Calibri" w:hAnsi="Verdana" w:cs="Verdana"/>
          <w:lang w:eastAsia="zh-CN"/>
        </w:rPr>
        <w:t>ţul</w:t>
      </w:r>
      <w:r w:rsidRPr="006E1B5C">
        <w:rPr>
          <w:rFonts w:ascii="Verdana" w:eastAsia="Calibri" w:hAnsi="Verdana" w:cs="Verdana"/>
          <w:lang w:val="en-GB" w:eastAsia="zh-CN"/>
        </w:rPr>
        <w:t>______________, strada  ______</w:t>
      </w:r>
      <w:r w:rsidRPr="006E1B5C">
        <w:rPr>
          <w:rFonts w:ascii="Verdana" w:eastAsia="Calibri" w:hAnsi="Verdana" w:cs="Verdana"/>
          <w:lang w:eastAsia="zh-CN"/>
        </w:rPr>
        <w:t>___________________</w:t>
      </w:r>
      <w:r w:rsidRPr="006E1B5C">
        <w:rPr>
          <w:rFonts w:ascii="Verdana" w:eastAsia="Calibri" w:hAnsi="Verdana" w:cs="Verdana"/>
          <w:lang w:val="en-GB" w:eastAsia="zh-CN"/>
        </w:rPr>
        <w:t>, nr. ___, bl. ____, sc __,</w:t>
      </w:r>
      <w:r w:rsidRPr="006E1B5C">
        <w:rPr>
          <w:rFonts w:ascii="Verdana" w:eastAsia="Calibri" w:hAnsi="Verdana" w:cs="Verdana"/>
          <w:lang w:eastAsia="zh-CN"/>
        </w:rPr>
        <w:t xml:space="preserve"> </w:t>
      </w:r>
      <w:r w:rsidRPr="006E1B5C">
        <w:rPr>
          <w:rFonts w:ascii="Verdana" w:eastAsia="Calibri" w:hAnsi="Verdana" w:cs="Verdana"/>
          <w:lang w:val="en-GB" w:eastAsia="zh-CN"/>
        </w:rPr>
        <w:t xml:space="preserve">ap. ___, legitimat cu BI/CI seria ___ nr. </w:t>
      </w:r>
      <w:r w:rsidRPr="006E1B5C">
        <w:rPr>
          <w:rFonts w:ascii="Verdana" w:eastAsia="Calibri" w:hAnsi="Verdana" w:cs="Verdana"/>
          <w:lang w:val="fr-FR" w:eastAsia="zh-CN"/>
        </w:rPr>
        <w:t xml:space="preserve">__________ </w:t>
      </w:r>
      <w:r w:rsidRPr="006E1B5C">
        <w:rPr>
          <w:rFonts w:ascii="Verdana" w:eastAsia="Calibri" w:hAnsi="Verdana" w:cs="Verdana"/>
          <w:lang w:val="en-US" w:eastAsia="zh-CN"/>
        </w:rPr>
        <w:t>CNP</w:t>
      </w:r>
      <w:r w:rsidRPr="006E1B5C">
        <w:rPr>
          <w:rFonts w:ascii="Verdana" w:eastAsia="Calibri" w:hAnsi="Verdana" w:cs="Verdana"/>
          <w:lang w:val="fr-FR" w:eastAsia="zh-CN"/>
        </w:rPr>
        <w:t xml:space="preserve"> _____________, </w:t>
      </w:r>
      <w:r w:rsidRPr="006E1B5C">
        <w:rPr>
          <w:rFonts w:ascii="Verdana" w:eastAsia="Calibri" w:hAnsi="Verdana" w:cs="Verdana"/>
          <w:lang w:eastAsia="zh-CN"/>
        </w:rPr>
        <w:t>în</w:t>
      </w:r>
      <w:r w:rsidRPr="006E1B5C">
        <w:rPr>
          <w:rFonts w:ascii="Verdana" w:eastAsia="Calibri" w:hAnsi="Verdana" w:cs="Verdana"/>
          <w:lang w:val="fr-FR" w:eastAsia="zh-CN"/>
        </w:rPr>
        <w:t xml:space="preserve"> </w:t>
      </w:r>
      <w:r w:rsidRPr="006E1B5C">
        <w:rPr>
          <w:rFonts w:ascii="Verdana" w:eastAsia="Calibri" w:hAnsi="Verdana" w:cs="Verdana"/>
          <w:lang w:eastAsia="zh-CN"/>
        </w:rPr>
        <w:t xml:space="preserve">calitate de administrator la S.C./P.F.A./Î.I./I.F.  ______________________________ înregistrată la Registrul comerţului sub nr. de înmatriculare ______/_____/_____, cu sediul social  în judeţul ______________, localitatea ______________, str._______________, nr.___,bl.___,ap.__   declar pe propria răspundere cunoscând sancţiunile prevăzute la art.326 - Falsul în declaraţii, conform prevederilor Legii nr.286/17.07.2009, actualizată, privind Cod Penal, că </w:t>
      </w:r>
      <w:r w:rsidRPr="006E1B5C">
        <w:rPr>
          <w:rFonts w:ascii="Verdana" w:eastAsia="Calibri" w:hAnsi="Verdana" w:cs="Verdana"/>
          <w:b/>
          <w:lang w:eastAsia="zh-CN"/>
        </w:rPr>
        <w:t>unitatea de alimentaţie publică</w:t>
      </w:r>
      <w:r w:rsidRPr="006E1B5C">
        <w:rPr>
          <w:rFonts w:ascii="Verdana" w:eastAsia="Calibri" w:hAnsi="Verdana" w:cs="Verdana"/>
          <w:lang w:eastAsia="zh-CN"/>
        </w:rPr>
        <w:t xml:space="preserve"> situată în judeţul ______________, localitatea _____________, str._______________, nr._____,bl.___</w:t>
      </w:r>
    </w:p>
    <w:p w:rsidR="008666CF" w:rsidRPr="006E1B5C" w:rsidRDefault="008666CF" w:rsidP="008666CF">
      <w:pPr>
        <w:suppressAutoHyphens/>
        <w:autoSpaceDE w:val="0"/>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(sediul unităţii)</w:t>
      </w:r>
    </w:p>
    <w:p w:rsidR="008666CF" w:rsidRPr="006E1B5C" w:rsidRDefault="008666CF" w:rsidP="008666CF">
      <w:pPr>
        <w:suppressAutoHyphens/>
        <w:autoSpaceDE w:val="0"/>
        <w:rPr>
          <w:rFonts w:ascii="Verdana" w:eastAsia="Calibri" w:hAnsi="Verdana" w:cs="Verdana"/>
          <w:lang w:eastAsia="zh-CN"/>
        </w:rPr>
      </w:pPr>
    </w:p>
    <w:p w:rsidR="008666CF" w:rsidRDefault="008666CF" w:rsidP="008666CF">
      <w:pPr>
        <w:suppressAutoHyphens/>
        <w:autoSpaceDE w:val="0"/>
        <w:rPr>
          <w:rFonts w:ascii="Verdana" w:eastAsia="Verdana" w:hAnsi="Verdana" w:cs="Verdana"/>
          <w:lang w:eastAsia="zh-CN"/>
        </w:rPr>
      </w:pPr>
      <w:r w:rsidRPr="006E1B5C">
        <w:rPr>
          <w:rFonts w:ascii="Verdana" w:eastAsia="Calibri" w:hAnsi="Verdana" w:cs="Verdana"/>
          <w:lang w:eastAsia="zh-CN"/>
        </w:rPr>
        <w:t>este de tipul ____________________________, având următoarele caracteristici funcţionale:</w:t>
      </w: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1. Total suprafata (mp) ....................................., din care:</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servire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pregătire/predare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depozitare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anexe-utilităţi ...........................................;</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(birouri, grupuri sanitare, vestiare etc)</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2. Numărul locurilor pentru consumatori:</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spacing w:after="0" w:line="240" w:lineRule="auto"/>
        <w:rPr>
          <w:rFonts w:ascii="Courier New" w:eastAsia="Courier New" w:hAnsi="Courier New" w:cs="Courier New"/>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 xml:space="preserve">Total,            din care:               Terasa     Gradina de vara </w:t>
      </w:r>
      <w:r w:rsidRPr="006E1B5C">
        <w:rPr>
          <w:rFonts w:ascii="Verdana" w:eastAsia="Verdana" w:hAnsi="Verdana" w:cs="Verdana"/>
          <w:lang w:eastAsia="zh-CN"/>
        </w:rPr>
        <w:t xml:space="preserve">                </w:t>
      </w:r>
      <w:r w:rsidRPr="006E1B5C">
        <w:rPr>
          <w:rFonts w:ascii="Verdana" w:eastAsia="Calibri" w:hAnsi="Verdana" w:cs="Verdana"/>
          <w:lang w:eastAsia="zh-CN"/>
        </w:rPr>
        <w:t>saloane</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rPr>
          <w:rFonts w:ascii="Verdana" w:eastAsia="Calibri" w:hAnsi="Verdana" w:cs="Verdana"/>
          <w:lang w:eastAsia="zh-CN"/>
        </w:rPr>
      </w:pPr>
    </w:p>
    <w:p w:rsidR="008666CF" w:rsidRPr="007D18B5" w:rsidRDefault="008666CF" w:rsidP="008666CF">
      <w:pPr>
        <w:suppressAutoHyphens/>
        <w:autoSpaceDE w:val="0"/>
        <w:rPr>
          <w:rFonts w:ascii="Verdana" w:eastAsia="Verdana" w:hAnsi="Verdana" w:cs="Verdana"/>
          <w:lang w:eastAsia="zh-CN"/>
        </w:rPr>
      </w:pPr>
      <w:r w:rsidRPr="006E1B5C">
        <w:rPr>
          <w:rFonts w:ascii="Courier New" w:eastAsia="Courier New" w:hAnsi="Courier New" w:cs="Courier New"/>
          <w:lang w:eastAsia="zh-CN"/>
        </w:rPr>
        <w:t>─────────────────────────────────────────</w:t>
      </w:r>
      <w:r>
        <w:rPr>
          <w:rFonts w:ascii="Courier New" w:eastAsia="Courier New" w:hAnsi="Courier New" w:cs="Courier New"/>
          <w:lang w:eastAsia="zh-CN"/>
        </w:rPr>
        <w:t>───────────────────────────────</w:t>
      </w:r>
    </w:p>
    <w:p w:rsidR="008666CF" w:rsidRPr="006E1B5C" w:rsidRDefault="008666CF" w:rsidP="008666CF">
      <w:pPr>
        <w:suppressAutoHyphens/>
        <w:autoSpaceDE w:val="0"/>
        <w:jc w:val="both"/>
        <w:rPr>
          <w:rFonts w:ascii="Verdana" w:eastAsia="Calibri" w:hAnsi="Verdana" w:cs="Verdana"/>
          <w:b/>
          <w:lang w:eastAsia="zh-CN"/>
        </w:rPr>
      </w:pPr>
      <w:r w:rsidRPr="006E1B5C">
        <w:rPr>
          <w:rFonts w:ascii="Verdana" w:eastAsia="Calibri" w:hAnsi="Verdana" w:cs="Verdana"/>
          <w:b/>
          <w:lang w:eastAsia="zh-CN"/>
        </w:rPr>
        <w:t>Declaraţia neconformă cu realitatea duce la anularea</w:t>
      </w:r>
      <w:r w:rsidRPr="006E1B5C">
        <w:rPr>
          <w:rFonts w:ascii="Verdana" w:eastAsia="Calibri" w:hAnsi="Verdana" w:cs="Verdana"/>
          <w:lang w:eastAsia="zh-CN"/>
        </w:rPr>
        <w:t xml:space="preserve"> </w:t>
      </w:r>
      <w:r w:rsidRPr="006E1B5C">
        <w:rPr>
          <w:rFonts w:ascii="Verdana" w:eastAsia="Calibri" w:hAnsi="Verdana" w:cs="Verdana"/>
          <w:b/>
          <w:lang w:eastAsia="zh-CN"/>
        </w:rPr>
        <w:t>autorizaţiei de funcţionare.</w:t>
      </w:r>
    </w:p>
    <w:p w:rsidR="008666CF" w:rsidRPr="006E1B5C" w:rsidRDefault="008666CF" w:rsidP="008666CF">
      <w:pPr>
        <w:suppressAutoHyphens/>
        <w:autoSpaceDE w:val="0"/>
        <w:rPr>
          <w:rFonts w:ascii="Verdana" w:eastAsia="Calibri" w:hAnsi="Verdana" w:cs="Verdana"/>
          <w:b/>
          <w:lang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7711C">
        <w:rPr>
          <w:rFonts w:ascii="Verdana" w:eastAsia="Calibri" w:hAnsi="Verdana" w:cs="Verdana"/>
          <w:lang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Pr="006E1B5C" w:rsidRDefault="008666CF" w:rsidP="008666CF"/>
    <w:p w:rsidR="00055D4D"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p>
    <w:p w:rsidR="00B3361C"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p>
    <w:p w:rsidR="00C30830" w:rsidRDefault="008666CF" w:rsidP="00055D4D">
      <w:pPr>
        <w:ind w:firstLine="720"/>
        <w:jc w:val="both"/>
        <w:rPr>
          <w:rFonts w:ascii="Verdana" w:eastAsia="Calibri" w:hAnsi="Verdana" w:cs="Verdana"/>
          <w:sz w:val="18"/>
          <w:szCs w:val="18"/>
          <w:lang w:eastAsia="zh-CN"/>
        </w:rPr>
      </w:pPr>
      <w:r>
        <w:rPr>
          <w:rFonts w:ascii="Verdana" w:eastAsia="Calibri" w:hAnsi="Verdana" w:cs="Verdana"/>
          <w:b/>
          <w:sz w:val="20"/>
          <w:szCs w:val="20"/>
          <w:lang w:eastAsia="zh-CN"/>
        </w:rPr>
        <w:t xml:space="preserve">   </w:t>
      </w:r>
      <w:r w:rsidR="00055D4D"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Pr="00C30830">
        <w:rPr>
          <w:rFonts w:ascii="Verdana" w:eastAsia="Calibri" w:hAnsi="Verdana" w:cs="Verdana"/>
          <w:sz w:val="18"/>
          <w:szCs w:val="18"/>
          <w:lang w:eastAsia="zh-CN"/>
        </w:rPr>
        <w:t xml:space="preserve">      </w:t>
      </w:r>
    </w:p>
    <w:p w:rsidR="008666CF" w:rsidRPr="00C30830" w:rsidRDefault="008666CF" w:rsidP="00055D4D">
      <w:pPr>
        <w:ind w:firstLine="720"/>
        <w:jc w:val="both"/>
        <w:rPr>
          <w:rFonts w:ascii="Verdana" w:hAnsi="Verdana"/>
          <w:i/>
          <w:sz w:val="18"/>
          <w:szCs w:val="18"/>
        </w:rPr>
      </w:pPr>
      <w:r w:rsidRPr="00C30830">
        <w:rPr>
          <w:rFonts w:ascii="Verdana" w:eastAsia="Calibri" w:hAnsi="Verdana" w:cs="Verdana"/>
          <w:sz w:val="18"/>
          <w:szCs w:val="18"/>
          <w:lang w:eastAsia="zh-CN"/>
        </w:rPr>
        <w:t xml:space="preserve">                        </w:t>
      </w:r>
      <w:r w:rsidR="005D1258">
        <w:rPr>
          <w:rFonts w:ascii="Verdana" w:eastAsia="Calibri" w:hAnsi="Verdana" w:cs="Verdana"/>
          <w:sz w:val="18"/>
          <w:szCs w:val="18"/>
          <w:lang w:eastAsia="zh-CN"/>
        </w:rPr>
        <w:t xml:space="preserve">                              </w:t>
      </w:r>
      <w:r w:rsidRPr="00C30830">
        <w:rPr>
          <w:rFonts w:ascii="Verdana" w:eastAsia="Calibri" w:hAnsi="Verdana" w:cs="Verdana"/>
          <w:sz w:val="18"/>
          <w:szCs w:val="18"/>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lastRenderedPageBreak/>
        <w:t xml:space="preserve">                                                      </w:t>
      </w: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F.4</w:t>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055D4D" w:rsidRDefault="008666CF" w:rsidP="008666CF">
      <w:pPr>
        <w:suppressAutoHyphens/>
        <w:spacing w:after="0"/>
        <w:ind w:right="-426"/>
        <w:jc w:val="both"/>
        <w:rPr>
          <w:rFonts w:ascii="Verdana" w:eastAsia="Calibri" w:hAnsi="Verdana" w:cs="Verdana"/>
          <w:sz w:val="16"/>
          <w:szCs w:val="16"/>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8666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F1002D"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p>
    <w:p w:rsidR="008666CF" w:rsidRPr="008557C1" w:rsidRDefault="00F1002D" w:rsidP="008666CF">
      <w:pPr>
        <w:suppressAutoHyphens/>
        <w:spacing w:after="0"/>
        <w:jc w:val="both"/>
        <w:rPr>
          <w:rFonts w:ascii="Verdana" w:eastAsia="Verdana" w:hAnsi="Verdana" w:cs="Verdana"/>
          <w:sz w:val="20"/>
          <w:szCs w:val="20"/>
          <w:lang w:eastAsia="zh-CN"/>
        </w:rPr>
      </w:pPr>
      <w:r>
        <w:rPr>
          <w:rFonts w:ascii="Verdana" w:eastAsia="Verdana" w:hAnsi="Verdana" w:cs="Verdana"/>
          <w:sz w:val="20"/>
          <w:szCs w:val="20"/>
          <w:lang w:eastAsia="zh-CN"/>
        </w:rPr>
        <w:t xml:space="preserve">                                                                                                  </w:t>
      </w:r>
      <w:r w:rsidR="008666CF" w:rsidRPr="008557C1">
        <w:rPr>
          <w:rFonts w:ascii="Verdana" w:eastAsia="Verdana" w:hAnsi="Verdana" w:cs="Verdana"/>
          <w:sz w:val="20"/>
          <w:szCs w:val="20"/>
          <w:lang w:eastAsia="zh-CN"/>
        </w:rPr>
        <w:t xml:space="preserve"> </w:t>
      </w:r>
      <w:r w:rsidR="008666CF" w:rsidRPr="008557C1">
        <w:rPr>
          <w:rFonts w:ascii="Verdana" w:eastAsia="Calibri" w:hAnsi="Verdana" w:cs="Verdana"/>
          <w:sz w:val="20"/>
          <w:szCs w:val="20"/>
          <w:lang w:eastAsia="zh-CN"/>
        </w:rPr>
        <w:t>Nume şi prenume</w:t>
      </w:r>
    </w:p>
    <w:p w:rsidR="008666CF" w:rsidRDefault="008666CF" w:rsidP="00CB7650">
      <w:pPr>
        <w:rPr>
          <w:b/>
          <w:i/>
        </w:rPr>
      </w:pPr>
      <w:r w:rsidRPr="008557C1">
        <w:rPr>
          <w:rFonts w:eastAsia="Verdana"/>
          <w:lang w:eastAsia="zh-CN"/>
        </w:rPr>
        <w:t xml:space="preserve"> </w:t>
      </w:r>
      <w:r w:rsidRPr="0067711C">
        <w:rPr>
          <w:lang w:eastAsia="zh-CN"/>
        </w:rPr>
        <w:t>Data</w:t>
      </w:r>
      <w:r w:rsidRPr="008557C1">
        <w:rPr>
          <w:lang w:eastAsia="zh-CN"/>
        </w:rPr>
        <w:tab/>
      </w:r>
      <w:r w:rsidRPr="008557C1">
        <w:rPr>
          <w:lang w:eastAsia="zh-CN"/>
        </w:rPr>
        <w:tab/>
      </w:r>
      <w:r w:rsidRPr="008557C1">
        <w:rPr>
          <w:lang w:eastAsia="zh-CN"/>
        </w:rPr>
        <w:tab/>
      </w:r>
      <w:r w:rsidRPr="008557C1">
        <w:rPr>
          <w:lang w:eastAsia="zh-CN"/>
        </w:rPr>
        <w:tab/>
      </w:r>
      <w:r w:rsidRPr="008557C1">
        <w:rPr>
          <w:lang w:eastAsia="zh-CN"/>
        </w:rPr>
        <w:tab/>
      </w:r>
      <w:r w:rsidRPr="008557C1">
        <w:rPr>
          <w:lang w:eastAsia="zh-CN"/>
        </w:rPr>
        <w:tab/>
      </w:r>
      <w:r>
        <w:rPr>
          <w:lang w:eastAsia="zh-CN"/>
        </w:rPr>
        <w:t xml:space="preserve">                 </w:t>
      </w:r>
      <w:r>
        <w:rPr>
          <w:lang w:eastAsia="zh-CN"/>
        </w:rPr>
        <w:tab/>
      </w:r>
      <w:r>
        <w:rPr>
          <w:lang w:eastAsia="zh-CN"/>
        </w:rPr>
        <w:tab/>
        <w:t xml:space="preserve">    </w:t>
      </w:r>
      <w:r w:rsidR="00055D4D">
        <w:rPr>
          <w:lang w:eastAsia="zh-CN"/>
        </w:rPr>
        <w:t xml:space="preserve">                 </w:t>
      </w:r>
      <w:r>
        <w:rPr>
          <w:lang w:eastAsia="zh-CN"/>
        </w:rPr>
        <w:t xml:space="preserve">  Semnatura</w:t>
      </w:r>
      <w:r>
        <w:rPr>
          <w:rFonts w:cs="Calibri"/>
          <w:b/>
          <w:lang w:eastAsia="zh-CN"/>
        </w:rPr>
        <w:t xml:space="preserve">              </w:t>
      </w:r>
    </w:p>
    <w:p w:rsidR="00C30830" w:rsidRDefault="00C30830" w:rsidP="00CB7650"/>
    <w:p w:rsidR="00C30830" w:rsidRDefault="00C30830" w:rsidP="00CB7650"/>
    <w:p w:rsidR="00055D4D" w:rsidRPr="00C30830" w:rsidRDefault="00055D4D" w:rsidP="00055D4D">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pStyle w:val="ListParagraph1"/>
        <w:tabs>
          <w:tab w:val="left" w:pos="709"/>
        </w:tabs>
        <w:spacing w:after="120"/>
        <w:ind w:left="0" w:right="-284"/>
        <w:jc w:val="both"/>
        <w:outlineLvl w:val="2"/>
        <w:rPr>
          <w:rFonts w:ascii="Verdana" w:hAnsi="Verdana"/>
          <w:b/>
          <w:i/>
          <w:sz w:val="20"/>
          <w:szCs w:val="20"/>
        </w:rPr>
      </w:pPr>
      <w:bookmarkStart w:id="190" w:name="_Toc37929406"/>
      <w:r>
        <w:rPr>
          <w:rFonts w:ascii="Verdana" w:hAnsi="Verdana"/>
          <w:b/>
          <w:i/>
          <w:sz w:val="20"/>
          <w:szCs w:val="20"/>
        </w:rPr>
        <w:lastRenderedPageBreak/>
        <w:t>E.2. Vizarea autorizației de funcționare pentru desfășurarea de activități complementare la același punct de lucru</w:t>
      </w:r>
      <w:bookmarkEnd w:id="190"/>
      <w:r>
        <w:rPr>
          <w:rFonts w:ascii="Verdana" w:hAnsi="Verdana"/>
          <w:b/>
          <w:i/>
          <w:sz w:val="20"/>
          <w:szCs w:val="20"/>
        </w:rPr>
        <w:t xml:space="preserve"> </w:t>
      </w:r>
    </w:p>
    <w:p w:rsidR="008666CF" w:rsidRDefault="008666CF" w:rsidP="008666CF">
      <w:pPr>
        <w:pStyle w:val="ListParagraph1"/>
        <w:tabs>
          <w:tab w:val="left" w:pos="709"/>
        </w:tabs>
        <w:spacing w:after="120"/>
        <w:ind w:left="0"/>
        <w:jc w:val="both"/>
        <w:rPr>
          <w:rFonts w:ascii="Verdana" w:hAnsi="Verdana"/>
          <w:b/>
          <w:i/>
          <w:sz w:val="20"/>
          <w:szCs w:val="20"/>
          <w:u w:val="thick"/>
        </w:rPr>
      </w:pP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xml:space="preserve">- vizarea este obligatorie pînă la data de 31 martie a fiecărui an. </w:t>
      </w:r>
    </w:p>
    <w:p w:rsidR="008666CF" w:rsidRDefault="008666CF" w:rsidP="008666CF">
      <w:pPr>
        <w:pStyle w:val="ListParagraph1"/>
        <w:spacing w:after="0" w:line="240" w:lineRule="auto"/>
        <w:ind w:left="0"/>
        <w:jc w:val="both"/>
        <w:rPr>
          <w:rFonts w:ascii="Verdana" w:hAnsi="Verdana"/>
          <w:sz w:val="20"/>
          <w:szCs w:val="20"/>
        </w:rPr>
      </w:pPr>
      <w:r>
        <w:rPr>
          <w:rFonts w:ascii="Verdana" w:hAnsi="Verdana"/>
          <w:sz w:val="20"/>
          <w:szCs w:val="20"/>
        </w:rPr>
        <w:t>- operatorii economici își pot desfășura activitatea în perioada 01 ianuarie -31 martie în baza autorizației de funcționare din anul precedent.</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nevizarea în termen generează majorări de întârziere, conform legislației în vigoare.</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xml:space="preserve">- vizarea autorizației de funcționare se efectuează anual, taxa aplicată </w:t>
      </w:r>
      <w:r w:rsidR="00A7636E">
        <w:rPr>
          <w:rFonts w:ascii="Verdana" w:hAnsi="Verdana"/>
          <w:sz w:val="20"/>
          <w:szCs w:val="20"/>
        </w:rPr>
        <w:t>astfel:</w:t>
      </w:r>
    </w:p>
    <w:p w:rsidR="00A7636E" w:rsidRDefault="00A7636E"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a). dacă sunt două unități ce desfășoară activi</w:t>
      </w:r>
      <w:r w:rsidR="00F1002D">
        <w:rPr>
          <w:rFonts w:ascii="Verdana" w:hAnsi="Verdana"/>
          <w:sz w:val="20"/>
          <w:szCs w:val="20"/>
        </w:rPr>
        <w:t>tatea de comerț taxa este de 107</w:t>
      </w:r>
      <w:r>
        <w:rPr>
          <w:rFonts w:ascii="Verdana" w:hAnsi="Verdana"/>
          <w:sz w:val="20"/>
          <w:szCs w:val="20"/>
        </w:rPr>
        <w:t xml:space="preserve"> lei pentru fiecare unitate în parte</w:t>
      </w:r>
    </w:p>
    <w:p w:rsidR="00A7636E" w:rsidRDefault="00A7636E"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b) dacă sunt două unități – cu o activitate de comerț și cu o activitate de alimentație publică sau de activit</w:t>
      </w:r>
      <w:r w:rsidR="00F1002D">
        <w:rPr>
          <w:rFonts w:ascii="Verdana" w:hAnsi="Verdana"/>
          <w:sz w:val="20"/>
          <w:szCs w:val="20"/>
        </w:rPr>
        <w:t>ăți recreative, taxa este de 107</w:t>
      </w:r>
      <w:r>
        <w:rPr>
          <w:rFonts w:ascii="Verdana" w:hAnsi="Verdana"/>
          <w:sz w:val="20"/>
          <w:szCs w:val="20"/>
        </w:rPr>
        <w:t xml:space="preserve"> lei pentru prima activitate iar pentru cea de-a doua activitate taxa se achită în funcție de suprafată și orar de funcționare</w:t>
      </w:r>
    </w:p>
    <w:p w:rsidR="008666CF" w:rsidRDefault="008666CF" w:rsidP="008666CF">
      <w:pPr>
        <w:pStyle w:val="ListParagraph1"/>
        <w:tabs>
          <w:tab w:val="left" w:pos="709"/>
        </w:tabs>
        <w:spacing w:after="0" w:line="240" w:lineRule="auto"/>
        <w:ind w:left="0"/>
        <w:jc w:val="both"/>
        <w:rPr>
          <w:rFonts w:ascii="Verdana" w:hAnsi="Verdana"/>
          <w:b/>
          <w:sz w:val="20"/>
          <w:szCs w:val="20"/>
        </w:rPr>
      </w:pPr>
    </w:p>
    <w:p w:rsidR="008666CF" w:rsidRDefault="008666CF" w:rsidP="008666CF">
      <w:pPr>
        <w:pStyle w:val="ListParagraph1"/>
        <w:tabs>
          <w:tab w:val="left" w:pos="709"/>
        </w:tabs>
        <w:spacing w:after="0" w:line="240" w:lineRule="auto"/>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b/>
          <w:sz w:val="20"/>
          <w:szCs w:val="20"/>
        </w:rPr>
      </w:pPr>
      <w:r>
        <w:rPr>
          <w:rFonts w:ascii="Verdana" w:hAnsi="Verdana"/>
          <w:b/>
          <w:i/>
          <w:sz w:val="20"/>
          <w:szCs w:val="20"/>
        </w:rPr>
        <w:t>Acte necesare pentru vizarea autorizației de funcționare</w:t>
      </w:r>
      <w:r>
        <w:rPr>
          <w:rFonts w:ascii="Verdana" w:hAnsi="Verdana"/>
          <w:b/>
          <w:sz w:val="20"/>
          <w:szCs w:val="20"/>
        </w:rPr>
        <w:t>:</w:t>
      </w:r>
    </w:p>
    <w:p w:rsidR="008666CF" w:rsidRDefault="008666CF" w:rsidP="008666CF">
      <w:pPr>
        <w:pStyle w:val="ListParagraph1"/>
        <w:tabs>
          <w:tab w:val="left" w:pos="709"/>
        </w:tabs>
        <w:ind w:left="284" w:hanging="284"/>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1.</w:t>
      </w:r>
      <w:r>
        <w:rPr>
          <w:rFonts w:ascii="Verdana" w:hAnsi="Verdana"/>
          <w:sz w:val="20"/>
          <w:szCs w:val="20"/>
        </w:rPr>
        <w:t xml:space="preserve"> Cerere pentru vizarea autorizației de funcționare </w:t>
      </w:r>
      <w:r>
        <w:rPr>
          <w:rFonts w:ascii="Verdana" w:hAnsi="Verdana"/>
          <w:b/>
          <w:sz w:val="20"/>
          <w:szCs w:val="20"/>
        </w:rPr>
        <w:t>– F.16</w:t>
      </w: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Dovada achitării taxei de viză</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8666CF" w:rsidRDefault="008666CF" w:rsidP="00B3361C">
      <w:pPr>
        <w:pStyle w:val="ListParagraph1"/>
        <w:tabs>
          <w:tab w:val="left" w:pos="709"/>
        </w:tabs>
        <w:ind w:left="0"/>
        <w:jc w:val="both"/>
        <w:rPr>
          <w:rFonts w:ascii="Verdana" w:hAnsi="Verdana"/>
          <w:b/>
          <w:sz w:val="20"/>
          <w:szCs w:val="20"/>
        </w:rPr>
      </w:pPr>
      <w:r>
        <w:rPr>
          <w:rFonts w:ascii="Verdana" w:hAnsi="Verdana"/>
          <w:b/>
          <w:sz w:val="20"/>
          <w:szCs w:val="20"/>
        </w:rPr>
        <w:t xml:space="preserve">     </w:t>
      </w:r>
      <w:r w:rsidRPr="009E011C">
        <w:rPr>
          <w:rFonts w:ascii="Verdana" w:hAnsi="Verdana"/>
          <w:b/>
          <w:sz w:val="20"/>
          <w:szCs w:val="20"/>
        </w:rPr>
        <w:t xml:space="preserve">     </w:t>
      </w:r>
    </w:p>
    <w:p w:rsidR="008666CF" w:rsidRDefault="008666CF" w:rsidP="008666CF">
      <w:pPr>
        <w:pStyle w:val="ListParagraph1"/>
        <w:tabs>
          <w:tab w:val="left" w:pos="709"/>
        </w:tabs>
        <w:ind w:left="284" w:hanging="284"/>
        <w:jc w:val="both"/>
        <w:rPr>
          <w:rFonts w:ascii="Verdana" w:hAnsi="Verdana"/>
          <w:b/>
          <w:sz w:val="20"/>
          <w:szCs w:val="20"/>
        </w:rPr>
      </w:pPr>
    </w:p>
    <w:p w:rsidR="008666CF" w:rsidRPr="009E011C" w:rsidRDefault="008666CF" w:rsidP="008666CF">
      <w:pPr>
        <w:pStyle w:val="ListParagraph1"/>
        <w:tabs>
          <w:tab w:val="left" w:pos="709"/>
        </w:tabs>
        <w:ind w:left="284" w:hanging="284"/>
        <w:jc w:val="both"/>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00B3361C">
        <w:rPr>
          <w:rFonts w:ascii="Verdana" w:hAnsi="Verdana"/>
          <w:b/>
          <w:sz w:val="20"/>
          <w:szCs w:val="20"/>
        </w:rPr>
        <w:t xml:space="preserve">      </w:t>
      </w:r>
      <w:r w:rsidRPr="009E011C">
        <w:rPr>
          <w:rFonts w:ascii="Verdana" w:hAnsi="Verdana"/>
          <w:b/>
          <w:sz w:val="20"/>
          <w:szCs w:val="20"/>
        </w:rPr>
        <w:t xml:space="preserve"> F.16</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Pr="006E1B5C" w:rsidRDefault="008666CF" w:rsidP="00ED359A">
      <w:pPr>
        <w:tabs>
          <w:tab w:val="num" w:pos="2835"/>
        </w:tabs>
        <w:suppressAutoHyphens/>
        <w:spacing w:line="276" w:lineRule="auto"/>
        <w:jc w:val="center"/>
        <w:rPr>
          <w:rFonts w:ascii="Verdana" w:eastAsia="Calibri" w:hAnsi="Verdana" w:cs="Verdana"/>
          <w:b/>
          <w:lang w:eastAsia="zh-CN"/>
        </w:rPr>
      </w:pPr>
      <w:r w:rsidRPr="006E1B5C">
        <w:rPr>
          <w:rFonts w:ascii="Verdana" w:eastAsia="Calibri" w:hAnsi="Verdana" w:cs="Verdana"/>
          <w:b/>
          <w:lang w:eastAsia="zh-CN"/>
        </w:rPr>
        <w:t>DOMNULE PRIMAR</w:t>
      </w:r>
    </w:p>
    <w:p w:rsidR="008666CF" w:rsidRPr="006E1B5C" w:rsidRDefault="008666CF" w:rsidP="008666CF">
      <w:pPr>
        <w:tabs>
          <w:tab w:val="num" w:pos="2835"/>
        </w:tabs>
        <w:suppressAutoHyphens/>
        <w:spacing w:after="0" w:line="240" w:lineRule="auto"/>
        <w:ind w:right="-142"/>
        <w:jc w:val="center"/>
        <w:rPr>
          <w:rFonts w:ascii="Verdana" w:eastAsia="Calibri" w:hAnsi="Verdana" w:cs="Verdana"/>
          <w:b/>
          <w:lang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soci</w:t>
      </w:r>
      <w:r>
        <w:rPr>
          <w:rFonts w:ascii="Verdana" w:hAnsi="Verdana" w:cs="Verdana"/>
          <w:lang w:eastAsia="zh-CN"/>
        </w:rPr>
        <w:t>al în jud. 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C9251A" w:rsidRDefault="008666CF" w:rsidP="008666CF">
      <w:pPr>
        <w:suppressAutoHyphens/>
        <w:ind w:right="-142"/>
        <w:jc w:val="both"/>
        <w:rPr>
          <w:rFonts w:ascii="Verdana" w:eastAsia="Times New Roman" w:hAnsi="Verdana" w:cs="Times New Roman"/>
          <w:b/>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lang w:eastAsia="zh-CN"/>
        </w:rPr>
        <w:t>solicit viza pe anul _________, pentru</w:t>
      </w:r>
      <w:r w:rsidRPr="006E1B5C">
        <w:rPr>
          <w:rFonts w:ascii="Verdana" w:eastAsia="Times New Roman" w:hAnsi="Verdana" w:cs="Times New Roman"/>
          <w:b/>
          <w:lang w:val="fr-FR" w:eastAsia="zh-CN"/>
        </w:rPr>
        <w:t xml:space="preserve"> AUTORIZAȚIA DE FUNCȚIONARE pentru desfășurare de activități complementare la același punct de lucru :</w:t>
      </w:r>
    </w:p>
    <w:p w:rsidR="008666CF" w:rsidRPr="006E1B5C" w:rsidRDefault="008666CF" w:rsidP="008666CF">
      <w:pPr>
        <w:suppressAutoHyphens/>
        <w:spacing w:after="0" w:line="240" w:lineRule="auto"/>
        <w:ind w:right="-142"/>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left="1985" w:right="-142"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line="240" w:lineRule="auto"/>
        <w:ind w:left="1985" w:right="-142"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right="-142"/>
        <w:rPr>
          <w:rFonts w:ascii="Verdana" w:eastAsia="Times New Roman" w:hAnsi="Verdana" w:cs="Times New Roman"/>
          <w:lang w:val="it-IT" w:eastAsia="zh-CN"/>
        </w:rPr>
      </w:pP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ED359A" w:rsidRDefault="008666CF" w:rsidP="00ED359A">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p>
    <w:p w:rsidR="008666CF" w:rsidRPr="006E1B5C" w:rsidRDefault="008666CF" w:rsidP="008666CF">
      <w:pPr>
        <w:suppressAutoHyphens/>
        <w:jc w:val="both"/>
        <w:rPr>
          <w:rFonts w:ascii="Verdana" w:eastAsia="Times New Roman" w:hAnsi="Verdana" w:cs="Times New Roman"/>
          <w:lang w:val="it-IT" w:eastAsia="zh-CN"/>
        </w:rPr>
      </w:pPr>
      <w:r w:rsidRPr="006E1B5C">
        <w:rPr>
          <w:rFonts w:ascii="Verdana" w:eastAsia="Calibri" w:hAnsi="Verdana" w:cs="Verdana"/>
          <w:lang w:eastAsia="zh-CN"/>
        </w:rPr>
        <w:t xml:space="preserve">Declaraţia neconformă cu realitatea duce la anularea </w:t>
      </w:r>
      <w:r w:rsidRPr="006E1B5C">
        <w:rPr>
          <w:rFonts w:ascii="Verdana" w:eastAsia="Times New Roman" w:hAnsi="Verdana" w:cs="Times New Roman"/>
          <w:lang w:val="fr-FR" w:eastAsia="zh-CN"/>
        </w:rPr>
        <w:t xml:space="preserve">autorizației de funcționare pentru desfășurare </w:t>
      </w:r>
      <w:r w:rsidRPr="006E1B5C">
        <w:rPr>
          <w:rFonts w:ascii="Verdana" w:eastAsia="Calibri" w:hAnsi="Verdana" w:cs="Verdana"/>
          <w:lang w:eastAsia="zh-CN"/>
        </w:rPr>
        <w:t>de activități complementare la același punct de lucru</w:t>
      </w:r>
      <w:r>
        <w:rPr>
          <w:rFonts w:ascii="Verdana" w:eastAsia="Calibri" w:hAnsi="Verdana" w:cs="Verdana"/>
          <w:lang w:eastAsia="zh-CN"/>
        </w:rPr>
        <w:t>.</w:t>
      </w:r>
      <w:r w:rsidRPr="006E1B5C">
        <w:rPr>
          <w:rFonts w:ascii="Verdana" w:eastAsia="Times New Roman" w:hAnsi="Verdana" w:cs="Times New Roman"/>
          <w:b/>
          <w:lang w:val="fr-FR" w:eastAsia="zh-CN"/>
        </w:rPr>
        <w:t> </w:t>
      </w:r>
    </w:p>
    <w:p w:rsidR="008666CF" w:rsidRPr="006E1B5C" w:rsidRDefault="008666CF" w:rsidP="008666CF">
      <w:pPr>
        <w:suppressAutoHyphens/>
        <w:spacing w:after="0" w:line="240" w:lineRule="auto"/>
        <w:rPr>
          <w:rFonts w:ascii="Verdana" w:eastAsia="Times New Roman" w:hAnsi="Verdana" w:cs="Times New Roman"/>
          <w:lang w:val="it-IT"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b/>
          <w:bCs/>
          <w:lang w:val="fr-FR"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Default="008666CF" w:rsidP="008666CF">
      <w:pPr>
        <w:pStyle w:val="ListParagraph1"/>
        <w:tabs>
          <w:tab w:val="left" w:pos="709"/>
        </w:tabs>
        <w:ind w:left="0"/>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C30830" w:rsidRDefault="00C30830" w:rsidP="008666CF">
      <w:pPr>
        <w:pStyle w:val="ListParagraph1"/>
        <w:tabs>
          <w:tab w:val="left" w:pos="709"/>
        </w:tabs>
        <w:ind w:left="284" w:hanging="284"/>
        <w:jc w:val="both"/>
        <w:rPr>
          <w:rFonts w:ascii="Verdana" w:hAnsi="Verdana"/>
          <w:sz w:val="20"/>
          <w:szCs w:val="20"/>
        </w:rPr>
      </w:pPr>
    </w:p>
    <w:p w:rsidR="00C30830" w:rsidRDefault="00C30830"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ED359A" w:rsidRPr="00C30830" w:rsidRDefault="00ED359A" w:rsidP="00ED359A">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pStyle w:val="ListParagraph1"/>
        <w:tabs>
          <w:tab w:val="left" w:pos="709"/>
        </w:tabs>
        <w:ind w:left="0"/>
        <w:jc w:val="both"/>
        <w:rPr>
          <w:rFonts w:ascii="Verdana" w:hAnsi="Verdana"/>
          <w:sz w:val="20"/>
          <w:szCs w:val="20"/>
        </w:rPr>
      </w:pPr>
    </w:p>
    <w:p w:rsidR="008666CF" w:rsidRPr="00121DC6" w:rsidRDefault="008666CF" w:rsidP="00CF67EF">
      <w:pPr>
        <w:pStyle w:val="Heading3"/>
        <w:rPr>
          <w:b/>
          <w:i/>
          <w:lang w:val="ro-RO" w:eastAsia="zh-CN"/>
        </w:rPr>
      </w:pPr>
      <w:bookmarkStart w:id="191" w:name="_Toc37929407"/>
      <w:r w:rsidRPr="00121DC6">
        <w:rPr>
          <w:lang w:val="ro-RO" w:eastAsia="zh-CN"/>
        </w:rPr>
        <w:t>E.3. Modificarea autorizației de funcționare</w:t>
      </w:r>
      <w:bookmarkEnd w:id="191"/>
    </w:p>
    <w:p w:rsidR="008666CF" w:rsidRDefault="008666CF" w:rsidP="008666CF">
      <w:pPr>
        <w:pStyle w:val="Default"/>
        <w:ind w:firstLine="567"/>
        <w:jc w:val="both"/>
        <w:rPr>
          <w:rFonts w:cs="Verdana"/>
          <w:color w:val="auto"/>
        </w:rPr>
      </w:pP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Pr="00607D7C" w:rsidRDefault="008666CF" w:rsidP="008666CF">
      <w:pPr>
        <w:pStyle w:val="Default"/>
        <w:ind w:firstLine="567"/>
        <w:jc w:val="both"/>
        <w:rPr>
          <w:rFonts w:cs="Verdana"/>
        </w:rPr>
      </w:pPr>
      <w:r>
        <w:rPr>
          <w:rFonts w:cs="Verdana"/>
        </w:rPr>
        <w:t>- atunci când modificările solicitate - altele decât cele menționate la alin.(1)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i/>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sidRPr="00436D26">
        <w:rPr>
          <w:rFonts w:eastAsiaTheme="minorHAnsi" w:cstheme="minorBidi"/>
          <w:b/>
          <w:color w:val="00000A"/>
          <w:sz w:val="20"/>
          <w:szCs w:val="20"/>
          <w:lang w:eastAsia="en-US" w:bidi="ar-SA"/>
        </w:rPr>
        <w:t>1</w:t>
      </w:r>
      <w:r>
        <w:rPr>
          <w:rFonts w:eastAsiaTheme="minorHAnsi" w:cstheme="minorBidi"/>
          <w:b/>
          <w:color w:val="00000A"/>
          <w:lang w:eastAsia="en-US" w:bidi="ar-SA"/>
        </w:rPr>
        <w:t>.</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r>
        <w:rPr>
          <w:rFonts w:eastAsiaTheme="minorHAnsi" w:cstheme="minorBidi"/>
          <w:color w:val="00000A"/>
          <w:lang w:eastAsia="en-US" w:bidi="ar-SA"/>
        </w:rPr>
        <w:t xml:space="preserv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w:t>
      </w:r>
      <w:r>
        <w:rPr>
          <w:rFonts w:ascii="Verdana" w:hAnsi="Verdana" w:cs="Verdana"/>
          <w:sz w:val="20"/>
          <w:szCs w:val="20"/>
        </w:rPr>
        <w:t xml:space="preserve">Actele necesare pentru aprobarea modificării solicitate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b/>
          <w:sz w:val="20"/>
          <w:szCs w:val="20"/>
        </w:rPr>
        <w:t xml:space="preserve">         3.</w:t>
      </w:r>
      <w:r>
        <w:rPr>
          <w:rFonts w:ascii="Verdana" w:hAnsi="Verdana"/>
          <w:sz w:val="20"/>
          <w:szCs w:val="20"/>
        </w:rPr>
        <w:t xml:space="preserve"> Autorizația de funcționare - în original</w:t>
      </w:r>
    </w:p>
    <w:p w:rsidR="008666CF" w:rsidRPr="00436D26" w:rsidRDefault="008666CF" w:rsidP="008772E0">
      <w:pPr>
        <w:rPr>
          <w:rFonts w:ascii="Verdana" w:hAnsi="Verdana"/>
          <w:sz w:val="20"/>
          <w:szCs w:val="20"/>
        </w:rPr>
      </w:pPr>
      <w:r w:rsidRPr="00436D26">
        <w:rPr>
          <w:rFonts w:ascii="Verdana" w:hAnsi="Verdana"/>
          <w:b/>
          <w:i/>
          <w:sz w:val="20"/>
          <w:szCs w:val="20"/>
        </w:rPr>
        <w:t xml:space="preserve">         </w:t>
      </w:r>
      <w:r w:rsidRPr="00436D26">
        <w:rPr>
          <w:rFonts w:ascii="Verdana" w:hAnsi="Verdana"/>
          <w:b/>
          <w:sz w:val="20"/>
          <w:szCs w:val="20"/>
        </w:rPr>
        <w:t>4.</w:t>
      </w:r>
      <w:r w:rsidRPr="00436D26">
        <w:rPr>
          <w:rFonts w:ascii="Verdana" w:hAnsi="Verdana"/>
          <w:sz w:val="20"/>
          <w:szCs w:val="20"/>
        </w:rPr>
        <w:t xml:space="preserve"> Dovada achitării diferențelor de taxă (unde este cazul)</w:t>
      </w: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772E0"/>
    <w:p w:rsidR="008666CF" w:rsidRPr="00B3361C" w:rsidRDefault="008666CF" w:rsidP="00B3361C">
      <w:pPr>
        <w:jc w:val="right"/>
        <w:rPr>
          <w:rFonts w:ascii="Verdana" w:hAnsi="Verdana"/>
          <w:b/>
        </w:rPr>
      </w:pPr>
      <w:r>
        <w:tab/>
      </w:r>
      <w:r>
        <w:tab/>
      </w:r>
      <w:r>
        <w:tab/>
      </w:r>
      <w:r>
        <w:tab/>
      </w:r>
      <w:r>
        <w:tab/>
      </w:r>
      <w:r>
        <w:tab/>
      </w:r>
      <w:r>
        <w:tab/>
      </w:r>
      <w:r w:rsidRPr="00B3361C">
        <w:rPr>
          <w:rFonts w:ascii="Verdana" w:hAnsi="Verdana"/>
          <w:b/>
        </w:rPr>
        <w:t>F.6</w:t>
      </w:r>
    </w:p>
    <w:p w:rsidR="008666CF" w:rsidRDefault="008666CF" w:rsidP="008772E0"/>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A872B5">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A872B5" w:rsidRDefault="00A872B5" w:rsidP="008666CF"/>
    <w:p w:rsidR="008666CF" w:rsidRPr="00607D7C"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8666CF" w:rsidRPr="00C30830" w:rsidRDefault="00A872B5" w:rsidP="00A872B5">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rPr>
      </w:pPr>
      <w:bookmarkStart w:id="192" w:name="_Toc37929408"/>
      <w:r w:rsidRPr="00BB198E">
        <w:lastRenderedPageBreak/>
        <w:t>E.4. Anularea autorizației de funcționare</w:t>
      </w:r>
      <w:bookmarkEnd w:id="192"/>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426"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anularea autorizația de funcționare:</w:t>
      </w:r>
    </w:p>
    <w:p w:rsidR="008666CF" w:rsidRDefault="008666CF" w:rsidP="008666CF">
      <w:pPr>
        <w:pStyle w:val="Default"/>
        <w:ind w:left="482"/>
        <w:jc w:val="both"/>
        <w:rPr>
          <w:rFonts w:eastAsiaTheme="minorHAnsi" w:cstheme="minorBidi"/>
          <w:color w:val="00000A"/>
          <w:lang w:eastAsia="en-US" w:bidi="ar-SA"/>
        </w:rPr>
      </w:pPr>
      <w:r>
        <w:rPr>
          <w:rFonts w:eastAsiaTheme="minorHAnsi" w:cstheme="minorBidi"/>
          <w:b/>
          <w:color w:val="00000A"/>
          <w:lang w:eastAsia="en-US" w:bidi="ar-SA"/>
        </w:rPr>
        <w:t xml:space="preserve"> 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r>
        <w:rPr>
          <w:rFonts w:eastAsiaTheme="minorHAnsi" w:cstheme="minorBidi"/>
          <w:color w:val="00000A"/>
          <w:lang w:eastAsia="en-US" w:bidi="ar-SA"/>
        </w:rPr>
        <w:t xml:space="preserve"> </w:t>
      </w:r>
    </w:p>
    <w:p w:rsidR="008666CF" w:rsidRPr="006C4BFD" w:rsidRDefault="008666CF" w:rsidP="008666CF">
      <w:pPr>
        <w:tabs>
          <w:tab w:val="left" w:pos="284"/>
          <w:tab w:val="left" w:pos="709"/>
        </w:tabs>
        <w:spacing w:after="0" w:line="240" w:lineRule="auto"/>
        <w:ind w:left="482"/>
        <w:jc w:val="both"/>
        <w:rPr>
          <w:rFonts w:ascii="Verdana" w:hAnsi="Verdana"/>
        </w:rPr>
      </w:pPr>
      <w:r w:rsidRPr="006C4BFD">
        <w:rPr>
          <w:rFonts w:ascii="Verdana" w:hAnsi="Verdana"/>
        </w:rPr>
        <w:t xml:space="preserve"> </w:t>
      </w:r>
      <w:r w:rsidRPr="006C4BFD">
        <w:rPr>
          <w:rFonts w:ascii="Verdana" w:hAnsi="Verdana"/>
          <w:b/>
        </w:rPr>
        <w:t>2.</w:t>
      </w:r>
      <w:r w:rsidRPr="006C4BFD">
        <w:rPr>
          <w:rFonts w:ascii="Verdana" w:hAnsi="Verdana"/>
        </w:rPr>
        <w:t xml:space="preserve"> Autorizația de funcționare - în original</w:t>
      </w:r>
    </w:p>
    <w:p w:rsidR="008666CF" w:rsidRDefault="008666CF" w:rsidP="008666CF">
      <w:pPr>
        <w:tabs>
          <w:tab w:val="left" w:pos="284"/>
          <w:tab w:val="left" w:pos="709"/>
        </w:tabs>
        <w:spacing w:after="0" w:line="240" w:lineRule="auto"/>
        <w:ind w:left="482"/>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B3361C"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FD74B0" w:rsidRDefault="008666CF" w:rsidP="00FD74B0">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8666CF" w:rsidRDefault="008666CF" w:rsidP="008666CF">
      <w:pPr>
        <w:suppressAutoHyphens/>
        <w:rPr>
          <w:rFonts w:ascii="Verdana" w:eastAsia="Wingdings 2" w:hAnsi="Verdana" w:cs="Verdana"/>
          <w:lang w:eastAsia="zh-CN"/>
        </w:rPr>
      </w:pPr>
    </w:p>
    <w:p w:rsidR="00C30830" w:rsidRDefault="00C30830" w:rsidP="008666CF">
      <w:pPr>
        <w:suppressAutoHyphens/>
        <w:rPr>
          <w:rFonts w:ascii="Verdana" w:eastAsia="Wingdings 2" w:hAnsi="Verdana" w:cs="Verdana"/>
          <w:lang w:eastAsia="zh-CN"/>
        </w:rPr>
      </w:pPr>
    </w:p>
    <w:p w:rsidR="00C30830" w:rsidRDefault="00C30830" w:rsidP="008666CF">
      <w:pPr>
        <w:suppressAutoHyphens/>
        <w:rPr>
          <w:rFonts w:ascii="Verdana" w:eastAsia="Wingdings 2" w:hAnsi="Verdana" w:cs="Verdana"/>
          <w:lang w:eastAsia="zh-CN"/>
        </w:rPr>
      </w:pPr>
    </w:p>
    <w:p w:rsidR="00FD74B0" w:rsidRPr="006E1B5C" w:rsidRDefault="00FD74B0"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Pr>
          <w:rFonts w:ascii="Verdana" w:eastAsia="Wingdings 2" w:hAnsi="Verdana" w:cs="Verdana"/>
          <w:b/>
          <w:bCs/>
          <w:lang w:val="en-GB" w:eastAsia="zh-CN"/>
        </w:rPr>
        <w:t>Ane</w:t>
      </w:r>
      <w:r w:rsidRPr="006E1B5C">
        <w:rPr>
          <w:rFonts w:ascii="Verdana" w:eastAsia="Wingdings 2" w:hAnsi="Verdana" w:cs="Verdana"/>
          <w:b/>
          <w:bCs/>
          <w:lang w:val="en-GB" w:eastAsia="zh-CN"/>
        </w:rPr>
        <w:t>xez prezente</w:t>
      </w:r>
      <w:r>
        <w:rPr>
          <w:rFonts w:ascii="Verdana" w:eastAsia="Wingdings 2" w:hAnsi="Verdana" w:cs="Verdana"/>
          <w:b/>
          <w:bCs/>
          <w:lang w:val="en-GB" w:eastAsia="zh-CN"/>
        </w:rPr>
        <w:t>i actele necesare pentru anulare</w:t>
      </w:r>
    </w:p>
    <w:p w:rsidR="00FD74B0" w:rsidRPr="00607D7C" w:rsidRDefault="00FD74B0"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C30830" w:rsidRDefault="008666CF" w:rsidP="00C30830">
      <w:pPr>
        <w:ind w:firstLine="720"/>
        <w:jc w:val="both"/>
        <w:rPr>
          <w:rFonts w:ascii="Verdana" w:hAnsi="Verdana"/>
          <w:i/>
          <w:sz w:val="18"/>
          <w:szCs w:val="18"/>
        </w:rPr>
      </w:pPr>
      <w:r>
        <w:rPr>
          <w:rFonts w:ascii="Verdana" w:hAnsi="Verdana"/>
          <w:sz w:val="20"/>
          <w:szCs w:val="20"/>
          <w:lang w:val="en-US"/>
        </w:rPr>
        <w:tab/>
      </w:r>
      <w:r w:rsidR="00FD74B0"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40" w:lineRule="auto"/>
        <w:jc w:val="both"/>
        <w:rPr>
          <w:rFonts w:ascii="Verdana" w:eastAsia="Calibri" w:hAnsi="Verdana" w:cs="Calibri"/>
          <w:b/>
          <w:sz w:val="20"/>
          <w:szCs w:val="20"/>
          <w:lang w:val="fr-FR" w:eastAsia="zh-CN"/>
        </w:rPr>
      </w:pPr>
    </w:p>
    <w:p w:rsidR="008666CF" w:rsidRDefault="008666CF" w:rsidP="008666CF">
      <w:pPr>
        <w:pStyle w:val="ListParagraph1"/>
        <w:tabs>
          <w:tab w:val="left" w:pos="284"/>
        </w:tabs>
        <w:spacing w:after="120"/>
        <w:ind w:left="0"/>
        <w:jc w:val="both"/>
        <w:outlineLvl w:val="1"/>
        <w:rPr>
          <w:rFonts w:ascii="Verdana" w:hAnsi="Verdana"/>
          <w:i/>
          <w:sz w:val="20"/>
          <w:szCs w:val="20"/>
        </w:rPr>
      </w:pPr>
      <w:bookmarkStart w:id="193" w:name="_Toc462211654"/>
      <w:bookmarkStart w:id="194" w:name="_Toc462060643"/>
      <w:bookmarkStart w:id="195" w:name="_Toc479067040"/>
      <w:bookmarkStart w:id="196" w:name="_Toc37929409"/>
      <w:r>
        <w:rPr>
          <w:rFonts w:ascii="Verdana" w:hAnsi="Verdana"/>
          <w:b/>
          <w:i/>
          <w:sz w:val="20"/>
          <w:szCs w:val="20"/>
        </w:rPr>
        <w:t xml:space="preserve">F.Autorizație de funcționare pentru desfășurarea de activități cu caracter temporar </w:t>
      </w:r>
      <w:bookmarkEnd w:id="193"/>
      <w:bookmarkEnd w:id="194"/>
      <w:r>
        <w:rPr>
          <w:rFonts w:ascii="Verdana" w:hAnsi="Verdana"/>
          <w:b/>
          <w:i/>
          <w:sz w:val="20"/>
          <w:szCs w:val="20"/>
        </w:rPr>
        <w:t>în zone publice sau cu acces public</w:t>
      </w:r>
      <w:bookmarkEnd w:id="195"/>
      <w:bookmarkEnd w:id="196"/>
    </w:p>
    <w:p w:rsidR="008666CF" w:rsidRDefault="008666CF" w:rsidP="008666CF">
      <w:pPr>
        <w:pStyle w:val="ListParagraph1"/>
        <w:tabs>
          <w:tab w:val="left" w:pos="0"/>
        </w:tabs>
        <w:spacing w:after="120"/>
        <w:ind w:left="0"/>
        <w:jc w:val="both"/>
        <w:rPr>
          <w:rFonts w:ascii="Verdana" w:hAnsi="Verdana"/>
          <w:sz w:val="20"/>
          <w:szCs w:val="20"/>
        </w:rPr>
      </w:pPr>
      <w:r>
        <w:rPr>
          <w:rFonts w:ascii="Verdana" w:hAnsi="Verdana"/>
          <w:b/>
          <w:sz w:val="20"/>
          <w:szCs w:val="20"/>
        </w:rPr>
        <w:t xml:space="preserve">Activitate cu caracter temporar </w:t>
      </w:r>
      <w:r>
        <w:rPr>
          <w:rFonts w:ascii="Verdana" w:hAnsi="Verdana"/>
          <w:sz w:val="20"/>
          <w:szCs w:val="20"/>
        </w:rPr>
        <w:t xml:space="preserve">- activitatea desfășurată pe domeniu public sau privat al municipiului Constanța sau pe teren aparținând persoanelor fizice sau juridice, pe perioadă determinată din cadrul unui an calendaristic, de tipul: </w:t>
      </w:r>
    </w:p>
    <w:p w:rsidR="008666CF" w:rsidRDefault="008666CF" w:rsidP="003E6C69">
      <w:pPr>
        <w:pStyle w:val="ListParagraph1"/>
        <w:numPr>
          <w:ilvl w:val="0"/>
          <w:numId w:val="100"/>
        </w:numPr>
        <w:tabs>
          <w:tab w:val="left" w:pos="0"/>
        </w:tabs>
        <w:spacing w:after="0" w:line="240" w:lineRule="auto"/>
        <w:jc w:val="both"/>
        <w:rPr>
          <w:rFonts w:ascii="Verdana" w:hAnsi="Verdana"/>
          <w:sz w:val="20"/>
          <w:szCs w:val="20"/>
        </w:rPr>
      </w:pPr>
      <w:r>
        <w:rPr>
          <w:rFonts w:ascii="Verdana" w:hAnsi="Verdana"/>
          <w:b/>
          <w:sz w:val="20"/>
          <w:szCs w:val="20"/>
        </w:rPr>
        <w:t xml:space="preserve">comerț de întâmpinare pentru unități comerciale ( magazin, laborator patiserie, etc.) </w:t>
      </w:r>
      <w:r>
        <w:rPr>
          <w:rFonts w:ascii="Verdana" w:hAnsi="Verdana"/>
          <w:sz w:val="20"/>
          <w:szCs w:val="20"/>
        </w:rPr>
        <w:t>- expunerea produselor din unitate (fără vînzare în exteriorul unității);</w:t>
      </w:r>
    </w:p>
    <w:p w:rsidR="008666CF" w:rsidRPr="00CF4EC3" w:rsidRDefault="008666CF" w:rsidP="003E6C69">
      <w:pPr>
        <w:pStyle w:val="Default"/>
        <w:numPr>
          <w:ilvl w:val="0"/>
          <w:numId w:val="100"/>
        </w:numPr>
        <w:tabs>
          <w:tab w:val="left" w:pos="330"/>
        </w:tabs>
        <w:autoSpaceDE w:val="0"/>
        <w:jc w:val="both"/>
        <w:rPr>
          <w:rFonts w:cs="Verdana"/>
          <w:sz w:val="22"/>
          <w:szCs w:val="22"/>
        </w:rPr>
      </w:pPr>
      <w:r w:rsidRPr="00CF4EC3">
        <w:rPr>
          <w:b/>
          <w:sz w:val="22"/>
          <w:szCs w:val="22"/>
        </w:rPr>
        <w:t xml:space="preserve">comerț de întâmpinare pentru unități de alimentație publică </w:t>
      </w:r>
      <w:r w:rsidRPr="00CF4EC3">
        <w:rPr>
          <w:sz w:val="22"/>
          <w:szCs w:val="22"/>
        </w:rPr>
        <w:t>–</w:t>
      </w:r>
      <w:r w:rsidRPr="00CF4EC3">
        <w:rPr>
          <w:rFonts w:cs="Verdana"/>
          <w:b/>
          <w:sz w:val="22"/>
          <w:szCs w:val="22"/>
        </w:rPr>
        <w:t xml:space="preserve"> </w:t>
      </w:r>
      <w:r w:rsidRPr="00CF4EC3">
        <w:rPr>
          <w:rFonts w:cs="Verdana"/>
          <w:sz w:val="22"/>
          <w:szCs w:val="22"/>
        </w:rPr>
        <w:t>(restaurant, bar, cofetărie, patiserie, etc.) inclusiv pentru terasele de alimentație publică– comercializarea produselor din unitate pe terasa amenajată la exteriorul unității de alimentație publică;</w:t>
      </w:r>
    </w:p>
    <w:p w:rsidR="008666CF" w:rsidRPr="00CF4EC3" w:rsidRDefault="008666CF" w:rsidP="008666CF">
      <w:pPr>
        <w:tabs>
          <w:tab w:val="left" w:pos="0"/>
        </w:tabs>
        <w:spacing w:after="0" w:line="240" w:lineRule="auto"/>
        <w:jc w:val="both"/>
        <w:rPr>
          <w:rFonts w:ascii="Verdana" w:hAnsi="Verdana"/>
        </w:rPr>
      </w:pPr>
      <w:r w:rsidRPr="00CF4EC3">
        <w:rPr>
          <w:rFonts w:ascii="Verdana" w:hAnsi="Verdana"/>
          <w:b/>
        </w:rPr>
        <w:t>c)</w:t>
      </w:r>
      <w:r w:rsidRPr="00CF4EC3">
        <w:rPr>
          <w:rFonts w:ascii="Verdana" w:hAnsi="Verdana" w:cs="Verdana"/>
          <w:b/>
        </w:rPr>
        <w:t xml:space="preserve"> terasă de alimentație publică </w:t>
      </w:r>
      <w:r w:rsidRPr="00CF4EC3">
        <w:rPr>
          <w:rFonts w:ascii="Verdana" w:hAnsi="Verdana" w:cs="Verdana"/>
        </w:rPr>
        <w:t>– loc special amenajat la exteriorul unității de alimentație publică cu mese, scaune, echipamente adiacente, elemente de umbrire, jardiniere, destinat servirii consumatorilor cu produse de alimentaţie publică, și care nu este clasificată ca unitate de alimentație publică tip - terasă, conform O. nr.65/2013</w:t>
      </w:r>
    </w:p>
    <w:p w:rsidR="008666CF" w:rsidRPr="00CF4EC3" w:rsidRDefault="008666CF" w:rsidP="008666CF">
      <w:pPr>
        <w:pStyle w:val="Default"/>
        <w:ind w:left="426" w:hanging="426"/>
        <w:jc w:val="both"/>
        <w:rPr>
          <w:rFonts w:cs="Verdana"/>
          <w:color w:val="auto"/>
          <w:sz w:val="22"/>
          <w:szCs w:val="22"/>
        </w:rPr>
      </w:pPr>
      <w:r w:rsidRPr="00CF4EC3">
        <w:rPr>
          <w:b/>
          <w:sz w:val="22"/>
          <w:szCs w:val="22"/>
        </w:rPr>
        <w:t xml:space="preserve">d) comerț de mic detaliu </w:t>
      </w:r>
      <w:r w:rsidRPr="00CF4EC3">
        <w:rPr>
          <w:sz w:val="22"/>
          <w:szCs w:val="22"/>
        </w:rPr>
        <w:t>-</w:t>
      </w:r>
      <w:r w:rsidRPr="00CF4EC3">
        <w:rPr>
          <w:b/>
          <w:sz w:val="22"/>
          <w:szCs w:val="22"/>
        </w:rPr>
        <w:t xml:space="preserve"> </w:t>
      </w:r>
      <w:r w:rsidRPr="00CF4EC3">
        <w:rPr>
          <w:sz w:val="22"/>
          <w:szCs w:val="22"/>
        </w:rPr>
        <w:t>activitatea de comercializare a produselor în cantități și sortimente restrînse pe perioade determinată în puncte fixe sau mobile - flori; legume - fructe; presă; cărți; obiecte religioase; hand-made (articole lucrate manual) și cadouri estivale cu articole promoționale pentru municipiul Constanța, stațiunea Mamaia și Sat Vacanță; înghețată, baloane,produse specifice sărbătorilor tradiționale (Paște, Crăciun, Moșii de vară, Moșii de iarnă; mărțișoare,felicitări, etc.); bilete jocuri de noroc; obiecte de uz casnic și produse de artizanat (</w:t>
      </w:r>
      <w:r w:rsidRPr="00CF4EC3">
        <w:rPr>
          <w:b/>
          <w:sz w:val="22"/>
          <w:szCs w:val="22"/>
        </w:rPr>
        <w:t>doar zona Tomis III</w:t>
      </w:r>
      <w:r w:rsidRPr="00CF4EC3">
        <w:rPr>
          <w:sz w:val="22"/>
          <w:szCs w:val="22"/>
        </w:rPr>
        <w:t>),</w:t>
      </w:r>
      <w:r w:rsidRPr="00CF4EC3">
        <w:rPr>
          <w:rFonts w:cs="Verdana"/>
          <w:sz w:val="22"/>
          <w:szCs w:val="22"/>
        </w:rPr>
        <w:t xml:space="preserve"> </w:t>
      </w:r>
      <w:r w:rsidRPr="00CF4EC3">
        <w:rPr>
          <w:rFonts w:cs="Verdana"/>
          <w:color w:val="auto"/>
          <w:sz w:val="22"/>
          <w:szCs w:val="22"/>
        </w:rPr>
        <w:t>bilete și legitimații de călătorie pentru transportul public în comun;</w:t>
      </w:r>
    </w:p>
    <w:p w:rsidR="008666CF" w:rsidRPr="00CF4EC3" w:rsidRDefault="008666CF" w:rsidP="008666CF">
      <w:pPr>
        <w:pStyle w:val="Default"/>
        <w:ind w:left="426" w:hanging="426"/>
        <w:jc w:val="both"/>
        <w:rPr>
          <w:rFonts w:cs="Verdana"/>
          <w:color w:val="auto"/>
          <w:sz w:val="22"/>
          <w:szCs w:val="22"/>
        </w:rPr>
      </w:pPr>
      <w:r w:rsidRPr="00CF4EC3">
        <w:rPr>
          <w:b/>
          <w:sz w:val="22"/>
          <w:szCs w:val="22"/>
        </w:rPr>
        <w:t xml:space="preserve">e) prestări servicii </w:t>
      </w:r>
      <w:r w:rsidRPr="00CF4EC3">
        <w:rPr>
          <w:rFonts w:cs="Verdana"/>
          <w:sz w:val="22"/>
          <w:szCs w:val="22"/>
        </w:rPr>
        <w:t>- orice acțiune sau prestație care face obiectul vânzării-cumpărării pe piață, efectuată în scopul satisfacerii unor necesități ale consumatorilor</w:t>
      </w:r>
      <w:r w:rsidRPr="00CF4EC3">
        <w:rPr>
          <w:b/>
          <w:sz w:val="22"/>
          <w:szCs w:val="22"/>
        </w:rPr>
        <w:t xml:space="preserve"> (cinema, etc.);</w:t>
      </w:r>
    </w:p>
    <w:p w:rsidR="008666CF" w:rsidRDefault="008666CF" w:rsidP="008666CF">
      <w:pPr>
        <w:tabs>
          <w:tab w:val="left" w:pos="0"/>
        </w:tabs>
        <w:spacing w:after="0" w:line="240" w:lineRule="auto"/>
        <w:jc w:val="both"/>
        <w:rPr>
          <w:rFonts w:ascii="Verdana" w:hAnsi="Verdana"/>
          <w:b/>
          <w:sz w:val="20"/>
          <w:szCs w:val="20"/>
        </w:rPr>
      </w:pPr>
      <w:r>
        <w:rPr>
          <w:rFonts w:ascii="Verdana" w:hAnsi="Verdana"/>
          <w:b/>
          <w:sz w:val="20"/>
          <w:szCs w:val="20"/>
        </w:rPr>
        <w:t xml:space="preserve"> f)  circuri</w:t>
      </w:r>
      <w:r>
        <w:rPr>
          <w:rFonts w:ascii="Verdana" w:hAnsi="Verdana"/>
          <w:b/>
          <w:sz w:val="20"/>
          <w:szCs w:val="20"/>
          <w:lang w:val="en-US"/>
        </w:rPr>
        <w:t xml:space="preserve"> (</w:t>
      </w:r>
      <w:r w:rsidRPr="008113A2">
        <w:rPr>
          <w:rFonts w:ascii="Verdana" w:hAnsi="Verdana" w:cs="Verdana"/>
          <w:sz w:val="20"/>
          <w:szCs w:val="20"/>
          <w:u w:val="single"/>
        </w:rPr>
        <w:t>doar în zone cu acces public</w:t>
      </w:r>
      <w:r>
        <w:rPr>
          <w:rFonts w:ascii="Verdana" w:hAnsi="Verdana" w:cs="Verdana"/>
          <w:u w:val="single"/>
        </w:rPr>
        <w:t>)</w:t>
      </w:r>
      <w:r>
        <w:rPr>
          <w:rFonts w:ascii="Verdana" w:hAnsi="Verdana"/>
          <w:b/>
          <w:sz w:val="20"/>
          <w:szCs w:val="20"/>
        </w:rPr>
        <w:t>;</w:t>
      </w:r>
    </w:p>
    <w:p w:rsidR="008666CF" w:rsidRDefault="008666CF" w:rsidP="008666CF">
      <w:pPr>
        <w:tabs>
          <w:tab w:val="left" w:pos="0"/>
        </w:tabs>
        <w:spacing w:after="0" w:line="240" w:lineRule="auto"/>
        <w:jc w:val="both"/>
        <w:rPr>
          <w:rFonts w:ascii="Verdana" w:hAnsi="Verdana"/>
          <w:b/>
          <w:sz w:val="20"/>
          <w:szCs w:val="20"/>
        </w:rPr>
      </w:pPr>
      <w:r>
        <w:rPr>
          <w:rFonts w:ascii="Verdana" w:hAnsi="Verdana"/>
          <w:b/>
          <w:sz w:val="20"/>
          <w:szCs w:val="20"/>
        </w:rPr>
        <w:t xml:space="preserve"> g) filmări</w:t>
      </w:r>
    </w:p>
    <w:p w:rsidR="008666CF" w:rsidRDefault="008666CF" w:rsidP="008666CF">
      <w:pPr>
        <w:tabs>
          <w:tab w:val="left" w:pos="426"/>
        </w:tabs>
        <w:spacing w:after="0" w:line="240" w:lineRule="auto"/>
        <w:jc w:val="both"/>
        <w:rPr>
          <w:rFonts w:ascii="Verdana" w:hAnsi="Verdana"/>
          <w:b/>
          <w:sz w:val="20"/>
          <w:szCs w:val="20"/>
        </w:rPr>
      </w:pPr>
      <w:r>
        <w:rPr>
          <w:rFonts w:ascii="Verdana" w:hAnsi="Verdana"/>
          <w:b/>
          <w:sz w:val="20"/>
          <w:szCs w:val="20"/>
        </w:rPr>
        <w:t xml:space="preserve"> h) activități cu caracter cultural/artistic/sportiv (târguri, expoziții,spectacole, festivaluri, etc.);</w:t>
      </w:r>
    </w:p>
    <w:p w:rsidR="008666CF" w:rsidRDefault="008666CF" w:rsidP="003E6C69">
      <w:pPr>
        <w:pStyle w:val="ListParagraph1"/>
        <w:numPr>
          <w:ilvl w:val="0"/>
          <w:numId w:val="101"/>
        </w:numPr>
        <w:tabs>
          <w:tab w:val="left" w:pos="284"/>
        </w:tabs>
        <w:spacing w:after="0" w:line="240" w:lineRule="auto"/>
        <w:ind w:left="426"/>
        <w:jc w:val="both"/>
        <w:rPr>
          <w:rFonts w:ascii="Verdana" w:hAnsi="Verdana"/>
          <w:b/>
          <w:sz w:val="20"/>
          <w:szCs w:val="20"/>
        </w:rPr>
      </w:pPr>
      <w:r>
        <w:rPr>
          <w:rFonts w:ascii="Verdana" w:hAnsi="Verdana"/>
          <w:b/>
          <w:sz w:val="20"/>
          <w:szCs w:val="20"/>
        </w:rPr>
        <w:t>campanii promoționale;</w:t>
      </w:r>
    </w:p>
    <w:p w:rsidR="008666CF" w:rsidRDefault="008666CF" w:rsidP="003E6C69">
      <w:pPr>
        <w:pStyle w:val="ListParagraph1"/>
        <w:numPr>
          <w:ilvl w:val="0"/>
          <w:numId w:val="101"/>
        </w:numPr>
        <w:tabs>
          <w:tab w:val="left" w:pos="284"/>
        </w:tabs>
        <w:spacing w:after="0" w:line="240" w:lineRule="auto"/>
        <w:ind w:left="426"/>
        <w:jc w:val="both"/>
        <w:rPr>
          <w:rFonts w:ascii="Verdana" w:hAnsi="Verdana"/>
          <w:b/>
          <w:sz w:val="20"/>
          <w:szCs w:val="20"/>
        </w:rPr>
      </w:pPr>
      <w:r>
        <w:rPr>
          <w:rFonts w:ascii="Verdana" w:hAnsi="Verdana"/>
          <w:b/>
          <w:sz w:val="20"/>
          <w:szCs w:val="20"/>
        </w:rPr>
        <w:t xml:space="preserve">realizare și comercializare produse de artizanat, pictură și alte asemenea. </w:t>
      </w:r>
    </w:p>
    <w:p w:rsidR="008666CF" w:rsidRDefault="008666CF" w:rsidP="008666CF">
      <w:pPr>
        <w:pStyle w:val="ListParagraph1"/>
        <w:tabs>
          <w:tab w:val="left" w:pos="284"/>
        </w:tabs>
        <w:spacing w:after="120"/>
        <w:ind w:left="0"/>
        <w:jc w:val="both"/>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sz w:val="20"/>
          <w:szCs w:val="20"/>
        </w:rPr>
        <w:t>Taxa de autorizare pentru desfășurarea de activități tempoarare se va incasa pentru fiecare punct de lucru al operatorilor economici, pentru anul în curs.</w:t>
      </w:r>
    </w:p>
    <w:p w:rsidR="008666CF" w:rsidRDefault="008666CF" w:rsidP="008666CF">
      <w:pPr>
        <w:pStyle w:val="ListParagraph1"/>
        <w:tabs>
          <w:tab w:val="left" w:pos="0"/>
        </w:tabs>
        <w:spacing w:after="120"/>
        <w:ind w:left="0"/>
        <w:jc w:val="both"/>
        <w:rPr>
          <w:rFonts w:ascii="Verdana" w:hAnsi="Verdana"/>
          <w:sz w:val="20"/>
          <w:szCs w:val="20"/>
        </w:rPr>
      </w:pPr>
      <w:r>
        <w:rPr>
          <w:rFonts w:ascii="Verdana" w:hAnsi="Verdana"/>
          <w:sz w:val="20"/>
          <w:szCs w:val="20"/>
        </w:rPr>
        <w:tab/>
        <w:t>Operatorii economici care desfășoară activități temporare în zone publice sau cu acces public în municipiul Constanța, datorează o taxă zilnică/diferențiată în raport cu activitatea desfășurată, suprafața ocupată, zona de amplasament.</w:t>
      </w:r>
      <w:r>
        <w:rPr>
          <w:rFonts w:ascii="Verdana" w:hAnsi="Verdana"/>
          <w:sz w:val="20"/>
          <w:szCs w:val="20"/>
        </w:rPr>
        <w:tab/>
      </w:r>
    </w:p>
    <w:p w:rsidR="008666CF" w:rsidRDefault="008666CF" w:rsidP="008666CF">
      <w:pPr>
        <w:pStyle w:val="Default"/>
        <w:spacing w:after="40"/>
        <w:ind w:left="709" w:hanging="720"/>
        <w:jc w:val="both"/>
        <w:outlineLvl w:val="2"/>
        <w:rPr>
          <w:rFonts w:cs="Verdana"/>
          <w:b/>
        </w:rPr>
      </w:pPr>
      <w:bookmarkStart w:id="197" w:name="_Toc479067041"/>
      <w:bookmarkStart w:id="198" w:name="_Toc37929410"/>
      <w:r>
        <w:rPr>
          <w:rFonts w:cs="Verdana"/>
          <w:b/>
          <w:i/>
        </w:rPr>
        <w:t>F.1.</w:t>
      </w:r>
      <w:r>
        <w:rPr>
          <w:rFonts w:cs="Verdana"/>
          <w:b/>
        </w:rPr>
        <w:t xml:space="preserve"> </w:t>
      </w:r>
      <w:r>
        <w:rPr>
          <w:rFonts w:cs="Verdana"/>
          <w:b/>
          <w:i/>
        </w:rPr>
        <w:t>Acte necesare</w:t>
      </w:r>
      <w:r>
        <w:rPr>
          <w:rFonts w:cs="Verdana"/>
          <w:i/>
        </w:rPr>
        <w:t xml:space="preserve"> </w:t>
      </w:r>
      <w:r>
        <w:rPr>
          <w:rFonts w:cs="Verdana"/>
          <w:b/>
          <w:i/>
        </w:rPr>
        <w:t>pentru eliberarea autorizaţiei de funcţionare</w:t>
      </w:r>
      <w:r>
        <w:rPr>
          <w:rFonts w:cs="Verdana"/>
          <w:i/>
        </w:rPr>
        <w:t xml:space="preserve"> - </w:t>
      </w:r>
      <w:r>
        <w:rPr>
          <w:rFonts w:cs="Verdana"/>
          <w:b/>
          <w:i/>
        </w:rPr>
        <w:t>comerţ de întâmpinare</w:t>
      </w:r>
      <w:bookmarkEnd w:id="197"/>
      <w:bookmarkEnd w:id="198"/>
      <w:r>
        <w:rPr>
          <w:rFonts w:cs="Verdana"/>
          <w:b/>
        </w:rPr>
        <w:t xml:space="preserve"> </w:t>
      </w:r>
    </w:p>
    <w:p w:rsidR="008666CF" w:rsidRDefault="008666CF" w:rsidP="003E6C69">
      <w:pPr>
        <w:pStyle w:val="Default"/>
        <w:numPr>
          <w:ilvl w:val="0"/>
          <w:numId w:val="102"/>
        </w:numPr>
        <w:autoSpaceDE w:val="0"/>
        <w:spacing w:after="40" w:line="259" w:lineRule="auto"/>
        <w:jc w:val="both"/>
        <w:rPr>
          <w:rFonts w:cs="Verdana"/>
        </w:rPr>
      </w:pPr>
      <w:r>
        <w:rPr>
          <w:rFonts w:cs="Verdana"/>
          <w:b/>
        </w:rPr>
        <w:t>pentru unităti comerciale:</w:t>
      </w:r>
      <w:r>
        <w:rPr>
          <w:rFonts w:cs="Verdana"/>
        </w:rPr>
        <w:t xml:space="preserve"> </w:t>
      </w:r>
    </w:p>
    <w:p w:rsidR="008666CF" w:rsidRDefault="008666CF" w:rsidP="008666CF">
      <w:pPr>
        <w:widowControl w:val="0"/>
        <w:autoSpaceDE w:val="0"/>
        <w:spacing w:after="0" w:line="240" w:lineRule="auto"/>
        <w:ind w:left="425" w:hanging="425"/>
        <w:jc w:val="both"/>
        <w:rPr>
          <w:rFonts w:ascii="Verdana" w:eastAsia="SimSun" w:hAnsi="Verdana" w:cs="Verdana"/>
          <w:bCs/>
          <w:color w:val="000000"/>
          <w:sz w:val="20"/>
          <w:szCs w:val="20"/>
          <w:lang w:bidi="hi-IN"/>
        </w:rPr>
      </w:pPr>
      <w:r>
        <w:rPr>
          <w:rFonts w:ascii="Verdana" w:eastAsia="Verdana" w:hAnsi="Verdana" w:cs="Verdana"/>
          <w:bCs/>
          <w:color w:val="000000"/>
          <w:sz w:val="20"/>
          <w:szCs w:val="20"/>
          <w:lang w:bidi="hi-IN"/>
        </w:rPr>
        <w:t xml:space="preserve">     </w:t>
      </w:r>
      <w:r>
        <w:rPr>
          <w:rFonts w:ascii="Verdana" w:eastAsia="Verdana" w:hAnsi="Verdana" w:cs="Verdana"/>
          <w:b/>
          <w:bCs/>
          <w:color w:val="000000"/>
          <w:sz w:val="20"/>
          <w:szCs w:val="20"/>
          <w:lang w:bidi="hi-IN"/>
        </w:rPr>
        <w:t>1.</w:t>
      </w:r>
      <w:r>
        <w:rPr>
          <w:rFonts w:ascii="Verdana" w:eastAsia="Verdana" w:hAnsi="Verdana" w:cs="Verdana"/>
          <w:bCs/>
          <w:color w:val="000000"/>
          <w:sz w:val="20"/>
          <w:szCs w:val="20"/>
          <w:lang w:bidi="hi-IN"/>
        </w:rPr>
        <w:t xml:space="preserve"> </w:t>
      </w:r>
      <w:r>
        <w:rPr>
          <w:rFonts w:ascii="Verdana" w:eastAsia="SimSun" w:hAnsi="Verdana" w:cs="Verdana"/>
          <w:bCs/>
          <w:color w:val="000000"/>
          <w:sz w:val="20"/>
          <w:szCs w:val="20"/>
          <w:lang w:bidi="hi-IN"/>
        </w:rPr>
        <w:t xml:space="preserve">Cerere pentru eliberarea autorizației de funcționare - </w:t>
      </w:r>
      <w:r>
        <w:rPr>
          <w:rFonts w:ascii="Verdana" w:eastAsia="SimSun" w:hAnsi="Verdana" w:cs="Verdana"/>
          <w:b/>
          <w:bCs/>
          <w:color w:val="000000"/>
          <w:sz w:val="20"/>
          <w:szCs w:val="20"/>
          <w:lang w:bidi="hi-IN"/>
        </w:rPr>
        <w:t>F.16</w:t>
      </w:r>
      <w:r>
        <w:rPr>
          <w:rFonts w:ascii="Verdana" w:eastAsia="SimSun" w:hAnsi="Verdana" w:cs="Verdana"/>
          <w:bCs/>
          <w:color w:val="000000"/>
          <w:sz w:val="20"/>
          <w:szCs w:val="20"/>
          <w:lang w:bidi="hi-IN"/>
        </w:rPr>
        <w:t>;</w:t>
      </w:r>
    </w:p>
    <w:p w:rsidR="008666CF" w:rsidRDefault="008666CF" w:rsidP="008666CF">
      <w:pPr>
        <w:widowControl w:val="0"/>
        <w:tabs>
          <w:tab w:val="left" w:pos="420"/>
        </w:tabs>
        <w:autoSpaceDE w:val="0"/>
        <w:spacing w:after="0" w:line="240" w:lineRule="auto"/>
        <w:ind w:left="425" w:hanging="425"/>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2.</w:t>
      </w:r>
      <w:r>
        <w:rPr>
          <w:rFonts w:ascii="Verdana" w:eastAsia="SimSun" w:hAnsi="Verdana" w:cs="Verdana"/>
          <w:bCs/>
          <w:color w:val="000000"/>
          <w:sz w:val="20"/>
          <w:szCs w:val="20"/>
          <w:lang w:bidi="hi-IN"/>
        </w:rPr>
        <w:t xml:space="preserve"> Aviz program de funcționare (copie);</w:t>
      </w:r>
    </w:p>
    <w:p w:rsidR="008666CF" w:rsidRDefault="008666CF" w:rsidP="008666CF">
      <w:pPr>
        <w:widowControl w:val="0"/>
        <w:autoSpaceDE w:val="0"/>
        <w:spacing w:after="0" w:line="240" w:lineRule="auto"/>
        <w:ind w:left="284" w:hanging="284"/>
        <w:jc w:val="both"/>
        <w:rPr>
          <w:rFonts w:ascii="Verdana" w:eastAsia="SimSun" w:hAnsi="Verdana" w:cs="Verdana"/>
          <w:bCs/>
          <w:sz w:val="20"/>
          <w:szCs w:val="20"/>
          <w:lang w:bidi="hi-IN"/>
        </w:rPr>
      </w:pPr>
      <w:r>
        <w:rPr>
          <w:rFonts w:ascii="Verdana" w:eastAsia="SimSun" w:hAnsi="Verdana" w:cs="Verdana"/>
          <w:b/>
          <w:bCs/>
          <w:color w:val="000000"/>
          <w:sz w:val="20"/>
          <w:szCs w:val="20"/>
          <w:lang w:bidi="hi-IN"/>
        </w:rPr>
        <w:t xml:space="preserve">     3.</w:t>
      </w:r>
      <w:r>
        <w:rPr>
          <w:rFonts w:ascii="Verdana" w:eastAsia="SimSun" w:hAnsi="Verdana" w:cs="Verdana"/>
          <w:bCs/>
          <w:color w:val="000000"/>
          <w:sz w:val="20"/>
          <w:szCs w:val="20"/>
          <w:lang w:bidi="hi-IN"/>
        </w:rPr>
        <w:t xml:space="preserve"> Dovada deținerii legale a terenului </w:t>
      </w:r>
      <w:r>
        <w:rPr>
          <w:rFonts w:ascii="Verdana" w:eastAsia="SimSun" w:hAnsi="Verdana" w:cs="Verdana"/>
          <w:bCs/>
          <w:sz w:val="20"/>
          <w:szCs w:val="20"/>
          <w:lang w:bidi="hi-IN"/>
        </w:rPr>
        <w:t>în situația în care comerțul de întâmpinare urmează să se desfășoare pe teren  aparținând persoanelor fizice sau juridice</w:t>
      </w:r>
    </w:p>
    <w:p w:rsidR="008666CF" w:rsidRDefault="008666CF" w:rsidP="008666CF">
      <w:pPr>
        <w:widowControl w:val="0"/>
        <w:autoSpaceDE w:val="0"/>
        <w:spacing w:after="0" w:line="240" w:lineRule="auto"/>
        <w:ind w:left="426" w:hanging="426"/>
        <w:jc w:val="both"/>
        <w:rPr>
          <w:rFonts w:ascii="Verdana" w:eastAsia="SimSun" w:hAnsi="Verdana" w:cs="Verdana"/>
          <w:bCs/>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3.1.</w:t>
      </w:r>
      <w:r>
        <w:rPr>
          <w:rFonts w:ascii="Verdana" w:eastAsia="SimSun" w:hAnsi="Verdana" w:cs="Verdana"/>
          <w:bCs/>
          <w:sz w:val="20"/>
          <w:szCs w:val="20"/>
          <w:lang w:bidi="hi-IN"/>
        </w:rPr>
        <w:t xml:space="preserve"> </w:t>
      </w:r>
      <w:r>
        <w:rPr>
          <w:rFonts w:ascii="Verdana" w:eastAsia="SimSun" w:hAnsi="Verdana" w:cs="Verdana"/>
          <w:b/>
          <w:bCs/>
          <w:sz w:val="20"/>
          <w:szCs w:val="20"/>
          <w:lang w:bidi="hi-IN"/>
        </w:rPr>
        <w:t>Titlul de proprietate pentru teren</w:t>
      </w:r>
      <w:r>
        <w:rPr>
          <w:rFonts w:ascii="Verdana" w:eastAsia="SimSun" w:hAnsi="Verdana" w:cs="Verdana"/>
          <w:bCs/>
          <w:sz w:val="20"/>
          <w:szCs w:val="20"/>
          <w:lang w:bidi="hi-IN"/>
        </w:rPr>
        <w:t>:</w:t>
      </w:r>
    </w:p>
    <w:p w:rsidR="00CF4EC3" w:rsidRDefault="008666CF" w:rsidP="00CF4EC3">
      <w:pPr>
        <w:widowControl w:val="0"/>
        <w:autoSpaceDE w:val="0"/>
        <w:ind w:left="567" w:hanging="567"/>
        <w:jc w:val="both"/>
        <w:rPr>
          <w:rFonts w:ascii="Verdana" w:eastAsia="SimSun" w:hAnsi="Verdana" w:cs="Verdana"/>
          <w:bCs/>
          <w:sz w:val="20"/>
          <w:szCs w:val="20"/>
          <w:lang w:bidi="hi-IN"/>
        </w:rPr>
      </w:pPr>
      <w:r>
        <w:rPr>
          <w:rFonts w:ascii="Verdana" w:eastAsia="SimSun" w:hAnsi="Verdana" w:cs="Verdana"/>
          <w:bCs/>
          <w:sz w:val="20"/>
          <w:szCs w:val="20"/>
          <w:lang w:bidi="hi-IN"/>
        </w:rPr>
        <w:t xml:space="preserve">      - intabulare și documentație cadastrală/extras de carte funciară pentru informare (actualizat), pentru terenul pe care se va des</w:t>
      </w:r>
      <w:r w:rsidR="00CF4EC3">
        <w:rPr>
          <w:rFonts w:ascii="Verdana" w:eastAsia="SimSun" w:hAnsi="Verdana" w:cs="Verdana"/>
          <w:bCs/>
          <w:sz w:val="20"/>
          <w:szCs w:val="20"/>
          <w:lang w:bidi="hi-IN"/>
        </w:rPr>
        <w:t>fășura comerțul de întâmpinare;</w:t>
      </w:r>
    </w:p>
    <w:p w:rsidR="008666CF" w:rsidRPr="00CF4EC3" w:rsidRDefault="008666CF" w:rsidP="00CF4EC3">
      <w:pPr>
        <w:widowControl w:val="0"/>
        <w:autoSpaceDE w:val="0"/>
        <w:ind w:left="567" w:hanging="567"/>
        <w:jc w:val="center"/>
        <w:rPr>
          <w:rFonts w:ascii="Verdana" w:eastAsia="SimSun" w:hAnsi="Verdana" w:cs="Verdana"/>
          <w:bCs/>
          <w:sz w:val="20"/>
          <w:szCs w:val="20"/>
          <w:lang w:bidi="hi-IN"/>
        </w:rPr>
      </w:pPr>
      <w:r>
        <w:rPr>
          <w:rFonts w:ascii="Verdana" w:eastAsia="SimSun" w:hAnsi="Verdana" w:cs="Verdana"/>
          <w:b/>
          <w:bCs/>
          <w:sz w:val="20"/>
          <w:szCs w:val="20"/>
          <w:lang w:bidi="hi-IN"/>
        </w:rPr>
        <w:t>sau</w:t>
      </w:r>
    </w:p>
    <w:p w:rsidR="008666CF" w:rsidRDefault="008666CF" w:rsidP="008666CF">
      <w:pPr>
        <w:widowControl w:val="0"/>
        <w:numPr>
          <w:ilvl w:val="0"/>
          <w:numId w:val="79"/>
        </w:numPr>
        <w:tabs>
          <w:tab w:val="left" w:pos="1635"/>
        </w:tabs>
        <w:autoSpaceDE w:val="0"/>
        <w:spacing w:after="0" w:line="240" w:lineRule="auto"/>
        <w:ind w:left="709" w:hanging="283"/>
        <w:jc w:val="both"/>
        <w:rPr>
          <w:rFonts w:ascii="Verdana" w:eastAsia="SimSun" w:hAnsi="Verdana" w:cs="Verdana"/>
          <w:b/>
          <w:bCs/>
          <w:sz w:val="20"/>
          <w:szCs w:val="20"/>
          <w:lang w:bidi="hi-IN"/>
        </w:rPr>
      </w:pPr>
      <w:r>
        <w:rPr>
          <w:rFonts w:ascii="Verdana" w:eastAsia="SimSun" w:hAnsi="Verdana" w:cs="Verdana"/>
          <w:bCs/>
          <w:sz w:val="20"/>
          <w:szCs w:val="20"/>
          <w:lang w:bidi="hi-IN"/>
        </w:rPr>
        <w:t>contract de vânzare cumpărare/certificat de moștenitor/hotărâre judecătorească, etc.;</w:t>
      </w:r>
    </w:p>
    <w:p w:rsidR="008666CF" w:rsidRDefault="008666CF" w:rsidP="008666CF">
      <w:pPr>
        <w:widowControl w:val="0"/>
        <w:autoSpaceDE w:val="0"/>
        <w:ind w:left="851" w:hanging="851"/>
        <w:jc w:val="both"/>
        <w:rPr>
          <w:rFonts w:ascii="Verdana" w:eastAsia="SimSun" w:hAnsi="Verdana" w:cs="Verdana"/>
          <w:b/>
          <w:bCs/>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3.2. Contract de închiriere (copie)/contract de comodat (copie conform cu originalul), etc., unde este cazul;</w:t>
      </w:r>
    </w:p>
    <w:p w:rsidR="008666CF" w:rsidRDefault="008666CF" w:rsidP="008666CF">
      <w:pPr>
        <w:widowControl w:val="0"/>
        <w:autoSpaceDE w:val="0"/>
        <w:spacing w:after="0" w:line="240" w:lineRule="auto"/>
        <w:ind w:left="425" w:hanging="425"/>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4.</w:t>
      </w:r>
      <w:r>
        <w:rPr>
          <w:rFonts w:ascii="Verdana" w:eastAsia="SimSun" w:hAnsi="Verdana" w:cs="Verdana"/>
          <w:bCs/>
          <w:sz w:val="20"/>
          <w:szCs w:val="20"/>
          <w:lang w:bidi="hi-IN"/>
        </w:rPr>
        <w:t xml:space="preserve"> Plan de situație cotat cu încadrarea în zonă a amplasamentului propus, în raport cu unitatea economică și vecinătățile existente;</w:t>
      </w:r>
    </w:p>
    <w:p w:rsidR="008666CF" w:rsidRPr="00776D3F" w:rsidRDefault="008666CF" w:rsidP="00776D3F">
      <w:pPr>
        <w:widowControl w:val="0"/>
        <w:autoSpaceDE w:val="0"/>
        <w:spacing w:after="0" w:line="240" w:lineRule="auto"/>
        <w:ind w:left="425" w:hanging="425"/>
        <w:jc w:val="right"/>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5.</w:t>
      </w:r>
      <w:r>
        <w:rPr>
          <w:rFonts w:ascii="Verdana" w:eastAsia="SimSun" w:hAnsi="Verdana" w:cs="Verdana"/>
          <w:bCs/>
          <w:color w:val="000000"/>
          <w:sz w:val="20"/>
          <w:szCs w:val="20"/>
          <w:lang w:bidi="hi-IN"/>
        </w:rPr>
        <w:t xml:space="preserve"> Fotografii din unghiuri diferite din care să reiasă zona amplasamentului supus autorizării</w:t>
      </w:r>
      <w:r>
        <w:rPr>
          <w:rFonts w:ascii="Verdana" w:eastAsia="Verdana" w:hAnsi="Verdana" w:cs="Verdana"/>
          <w:b/>
          <w:lang w:val="it-IT" w:eastAsia="zh-CN"/>
        </w:rPr>
        <w:t xml:space="preserve">                                                                                                     </w:t>
      </w:r>
      <w:r w:rsidR="00B3361C">
        <w:rPr>
          <w:rFonts w:ascii="Verdana" w:eastAsia="Verdana" w:hAnsi="Verdana" w:cs="Verdana"/>
          <w:b/>
          <w:lang w:val="it-IT" w:eastAsia="zh-CN"/>
        </w:rPr>
        <w:t xml:space="preserve">        </w:t>
      </w:r>
      <w:r>
        <w:rPr>
          <w:rFonts w:ascii="Verdana" w:eastAsia="Verdana" w:hAnsi="Verdana" w:cs="Verdana"/>
          <w:b/>
          <w:lang w:val="it-IT" w:eastAsia="zh-CN"/>
        </w:rPr>
        <w:lastRenderedPageBreak/>
        <w:t>F.17</w:t>
      </w:r>
    </w:p>
    <w:p w:rsidR="008666CF" w:rsidRPr="006E1B5C" w:rsidRDefault="008666CF" w:rsidP="00776D3F">
      <w:pPr>
        <w:suppressAutoHyphens/>
        <w:jc w:val="center"/>
        <w:rPr>
          <w:rFonts w:ascii="Verdana" w:eastAsia="Calibri" w:hAnsi="Verdana" w:cs="Calibri"/>
          <w:b/>
          <w:szCs w:val="20"/>
          <w:lang w:val="fr-FR" w:eastAsia="zh-CN"/>
        </w:rPr>
      </w:pPr>
      <w:r w:rsidRPr="006E1B5C">
        <w:rPr>
          <w:rFonts w:ascii="Verdana" w:eastAsia="Calibri" w:hAnsi="Verdana" w:cs="Calibri"/>
          <w:b/>
          <w:szCs w:val="20"/>
          <w:lang w:val="fr-FR" w:eastAsia="zh-CN"/>
        </w:rPr>
        <w:t>Domnule Primar,</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w:t>
      </w:r>
      <w:r>
        <w:rPr>
          <w:rFonts w:ascii="Verdana" w:eastAsia="Calibri" w:hAnsi="Verdana" w:cs="Verdana"/>
          <w:szCs w:val="20"/>
          <w:lang w:eastAsia="zh-CN"/>
        </w:rPr>
        <w:t>t prin H.C.L. nr._____/_______</w:t>
      </w:r>
      <w:r w:rsidRPr="006E1B5C">
        <w:rPr>
          <w:rFonts w:ascii="Verdana" w:eastAsia="Calibri" w:hAnsi="Verdana" w:cs="Verdana"/>
          <w:szCs w:val="20"/>
          <w:lang w:eastAsia="zh-CN"/>
        </w:rPr>
        <w:t>, solicit:</w:t>
      </w:r>
    </w:p>
    <w:p w:rsidR="008666CF" w:rsidRPr="006E1B5C" w:rsidRDefault="008666CF" w:rsidP="008772E0">
      <w:pPr>
        <w:rPr>
          <w:lang w:eastAsia="zh-CN"/>
        </w:rPr>
      </w:pPr>
      <w:r w:rsidRPr="006E1B5C">
        <w:rPr>
          <w:lang w:eastAsia="zh-CN"/>
        </w:rPr>
        <w:t xml:space="preserve">      </w:t>
      </w:r>
      <w:r w:rsidRPr="006E1B5C">
        <w:rPr>
          <w:rFonts w:ascii="Wingdings" w:hAnsi="Wingdings" w:cs="Wingdings"/>
          <w:lang w:eastAsia="zh-CN"/>
        </w:rPr>
        <w:t></w:t>
      </w:r>
      <w:r w:rsidRPr="006E1B5C">
        <w:rPr>
          <w:b/>
          <w:lang w:eastAsia="zh-CN"/>
        </w:rPr>
        <w:t xml:space="preserve"> </w:t>
      </w:r>
      <w:r w:rsidRPr="006E1B5C">
        <w:rPr>
          <w:lang w:eastAsia="zh-CN"/>
        </w:rPr>
        <w:t>eliberarea autorizaţiei de funcţionare pentru desfășurare de activităţi economice cu caracter temporar în zone publice sau cu acces public</w:t>
      </w:r>
      <w:r w:rsidRPr="006E1B5C">
        <w:rPr>
          <w:b/>
          <w:bCs/>
          <w:sz w:val="32"/>
          <w:lang w:eastAsia="zh-CN"/>
        </w:rPr>
        <w:t xml:space="preserve"> </w:t>
      </w:r>
      <w:r w:rsidRPr="006E1B5C">
        <w:rPr>
          <w:lang w:eastAsia="zh-CN"/>
        </w:rPr>
        <w:t>(taxa de amplasament se va încasa cu prima zi a perioadei de valabilitate solicitată);</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achitarea taxei de ocupare a domeniului public aferentă autorizaţiei de funcţionare nr. _______/______, </w:t>
      </w:r>
    </w:p>
    <w:p w:rsidR="008666CF" w:rsidRPr="006E1B5C" w:rsidRDefault="008666CF" w:rsidP="008666CF">
      <w:pPr>
        <w:suppressAutoHyphens/>
        <w:spacing w:after="0" w:line="240" w:lineRule="auto"/>
        <w:jc w:val="both"/>
        <w:rPr>
          <w:rFonts w:ascii="Wingdings" w:eastAsia="Calibri" w:hAnsi="Wingdings" w:cs="Wingdings"/>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prelungirea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 xml:space="preserve"> nr.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val="fr-FR" w:eastAsia="zh-CN"/>
        </w:rPr>
        <w:t xml:space="preserve">pentru perioada ______________________________, </w:t>
      </w:r>
      <w:r w:rsidRPr="006E1B5C">
        <w:rPr>
          <w:rFonts w:ascii="Verdana" w:eastAsia="Calibri" w:hAnsi="Verdana" w:cs="Verdana"/>
          <w:szCs w:val="20"/>
          <w:lang w:eastAsia="zh-CN"/>
        </w:rPr>
        <w:t xml:space="preserve">în vederea desfăşurării activităţii de:     </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mic detaliu (în zone publice sau cu acces public);</w:t>
      </w:r>
    </w:p>
    <w:p w:rsidR="008666CF" w:rsidRPr="006E1B5C" w:rsidRDefault="008666CF" w:rsidP="008666CF">
      <w:pPr>
        <w:tabs>
          <w:tab w:val="left" w:pos="108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comerţ de întâmpinare (în zone publice sau cu acces public) pentru unităţi comerciale ___________________________________________;</w:t>
      </w:r>
    </w:p>
    <w:p w:rsidR="008666CF" w:rsidRPr="006E1B5C" w:rsidRDefault="008666CF" w:rsidP="008666CF">
      <w:pPr>
        <w:tabs>
          <w:tab w:val="left" w:pos="1020"/>
          <w:tab w:val="left" w:pos="1080"/>
          <w:tab w:val="left" w:pos="113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întâmpinare (în zone publice sau cu acces public) pentru unități de alimentație publică _____________________________________; </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altele ____________________________________________________________ ___________________________________________________________________;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pentru amplasarea 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pe </w:t>
      </w:r>
      <w:r w:rsidRPr="006E1B5C">
        <w:rPr>
          <w:rFonts w:ascii="Verdana" w:eastAsia="Calibri" w:hAnsi="Verdana" w:cs="Verdana"/>
          <w:szCs w:val="20"/>
          <w:lang w:eastAsia="zh-CN"/>
        </w:rPr>
        <w:t xml:space="preserve">domeniul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public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privat </w:t>
      </w:r>
      <w:r w:rsidRPr="006E1B5C">
        <w:rPr>
          <w:rFonts w:ascii="Verdana" w:eastAsia="Calibri" w:hAnsi="Verdana" w:cs="Verdana"/>
          <w:szCs w:val="20"/>
          <w:lang w:val="fr-FR" w:eastAsia="zh-CN"/>
        </w:rPr>
        <w:t>; pe o suprafaţă de__</w:t>
      </w:r>
      <w:r>
        <w:rPr>
          <w:rFonts w:ascii="Verdana" w:eastAsia="Calibri" w:hAnsi="Verdana" w:cs="Verdana"/>
          <w:szCs w:val="20"/>
          <w:lang w:val="fr-FR" w:eastAsia="zh-CN"/>
        </w:rPr>
        <w:t>____________________, în vederea</w:t>
      </w:r>
      <w:r w:rsidRPr="006E1B5C">
        <w:rPr>
          <w:rFonts w:ascii="Verdana" w:eastAsia="Calibri" w:hAnsi="Verdana" w:cs="Verdana"/>
          <w:szCs w:val="20"/>
          <w:lang w:val="fr-FR" w:eastAsia="zh-CN"/>
        </w:rPr>
        <w:t xml:space="preserve"> comercializării 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în </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Constanța:</w:t>
      </w:r>
      <w:r w:rsidRPr="006E1B5C">
        <w:rPr>
          <w:rFonts w:ascii="Verdana" w:eastAsia="Calibri" w:hAnsi="Verdana" w:cs="Verdana"/>
          <w:szCs w:val="20"/>
          <w:lang w:val="fr-FR" w:eastAsia="zh-CN"/>
        </w:rPr>
        <w:t xml:space="preserve"> zona/zonele (adresa) 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Stațiunea Mamaia: zona/zonele (adresa)_______________________________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Sat Vacanță: zona/zonele (adresa)____________________________________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Wingdings"/>
          <w:szCs w:val="20"/>
          <w:lang w:eastAsia="zh-CN"/>
        </w:rPr>
        <w:t xml:space="preserve">       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Mă angajez să efectuez plata ______________, a taxelor aferente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w:t>
      </w:r>
      <w:r w:rsidRPr="006E1B5C">
        <w:rPr>
          <w:rFonts w:ascii="Verdana" w:eastAsia="Calibri" w:hAnsi="Verdana" w:cs="Verdana"/>
          <w:b/>
          <w:szCs w:val="20"/>
          <w:lang w:eastAsia="zh-CN"/>
        </w:rPr>
        <w:t xml:space="preserve"> </w:t>
      </w:r>
    </w:p>
    <w:p w:rsidR="008666CF" w:rsidRPr="00776D3F" w:rsidRDefault="008666CF" w:rsidP="00776D3F">
      <w:pPr>
        <w:suppressAutoHyphens/>
        <w:spacing w:after="0" w:line="240" w:lineRule="auto"/>
        <w:jc w:val="both"/>
        <w:rPr>
          <w:rFonts w:ascii="Verdana" w:eastAsia="Calibri" w:hAnsi="Verdana" w:cs="Verdana"/>
          <w:bCs/>
          <w:szCs w:val="20"/>
          <w:lang w:val="en-GB" w:eastAsia="zh-CN"/>
        </w:rPr>
      </w:pPr>
      <w:r w:rsidRPr="006E1B5C">
        <w:rPr>
          <w:rFonts w:ascii="Verdana" w:eastAsia="Calibri" w:hAnsi="Verdana" w:cs="Verdana"/>
          <w:bCs/>
          <w:szCs w:val="20"/>
          <w:lang w:val="en-GB" w:eastAsia="zh-CN"/>
        </w:rPr>
        <w:t>Anexez prezentei documentaţia necesară.</w:t>
      </w:r>
    </w:p>
    <w:p w:rsidR="008666CF" w:rsidRPr="006E1B5C"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 xml:space="preserve">          </w:t>
      </w:r>
      <w:r>
        <w:rPr>
          <w:rFonts w:ascii="Verdana" w:eastAsia="Calibri" w:hAnsi="Verdana" w:cs="Calibri"/>
          <w:szCs w:val="20"/>
          <w:lang w:eastAsia="zh-CN"/>
        </w:rPr>
        <w:t xml:space="preserve">                                                                                  </w:t>
      </w:r>
      <w:r w:rsidRPr="006E1B5C">
        <w:rPr>
          <w:rFonts w:ascii="Verdana" w:eastAsia="Calibri" w:hAnsi="Verdana" w:cs="Calibri"/>
          <w:szCs w:val="20"/>
          <w:lang w:eastAsia="zh-CN"/>
        </w:rPr>
        <w:t>Nume și prenume</w:t>
      </w:r>
    </w:p>
    <w:p w:rsidR="008666CF"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Data ____________</w:t>
      </w:r>
      <w:r w:rsidRPr="006E1B5C">
        <w:rPr>
          <w:rFonts w:ascii="Verdana" w:eastAsia="Calibri" w:hAnsi="Verdana" w:cs="Calibri"/>
          <w:szCs w:val="20"/>
          <w:lang w:eastAsia="zh-CN"/>
        </w:rPr>
        <w:tab/>
        <w:t xml:space="preserve">      </w:t>
      </w:r>
      <w:r w:rsidRPr="006E1B5C">
        <w:rPr>
          <w:rFonts w:ascii="Verdana" w:eastAsia="Calibri" w:hAnsi="Verdana" w:cs="Calibri"/>
          <w:szCs w:val="20"/>
          <w:lang w:eastAsia="zh-CN"/>
        </w:rPr>
        <w:tab/>
      </w:r>
      <w:r w:rsidRPr="006E1B5C">
        <w:rPr>
          <w:rFonts w:ascii="Verdana" w:eastAsia="Calibri" w:hAnsi="Verdana" w:cs="Calibri"/>
          <w:szCs w:val="20"/>
          <w:lang w:eastAsia="zh-CN"/>
        </w:rPr>
        <w:tab/>
      </w:r>
      <w:r w:rsidRPr="006E1B5C">
        <w:rPr>
          <w:rFonts w:ascii="Verdana" w:eastAsia="Calibri" w:hAnsi="Verdana" w:cs="Calibri"/>
          <w:szCs w:val="20"/>
          <w:lang w:eastAsia="zh-CN"/>
        </w:rPr>
        <w:tab/>
        <w:t xml:space="preserve">          </w:t>
      </w:r>
      <w:r>
        <w:rPr>
          <w:rFonts w:ascii="Verdana" w:eastAsia="Calibri" w:hAnsi="Verdana" w:cs="Calibri"/>
          <w:szCs w:val="20"/>
          <w:lang w:eastAsia="zh-CN"/>
        </w:rPr>
        <w:t xml:space="preserve">                       Semnătura</w:t>
      </w:r>
    </w:p>
    <w:p w:rsidR="00776D3F" w:rsidRDefault="00776D3F"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76D3F" w:rsidRPr="00E010A1" w:rsidRDefault="00776D3F" w:rsidP="008666CF">
      <w:pPr>
        <w:suppressAutoHyphens/>
        <w:spacing w:after="0" w:line="240" w:lineRule="auto"/>
        <w:rPr>
          <w:rFonts w:ascii="Verdana" w:eastAsia="Calibri" w:hAnsi="Verdana" w:cs="Calibri"/>
          <w:szCs w:val="20"/>
          <w:lang w:eastAsia="zh-CN"/>
        </w:rPr>
      </w:pPr>
    </w:p>
    <w:p w:rsidR="008666CF" w:rsidRPr="00C9251A" w:rsidRDefault="008666CF" w:rsidP="008666CF">
      <w:pPr>
        <w:spacing w:after="120" w:line="240" w:lineRule="auto"/>
        <w:rPr>
          <w:rFonts w:ascii="Verdana" w:eastAsia="SimSun" w:hAnsi="Verdana" w:cs="Verdana"/>
          <w:b/>
          <w:bCs/>
          <w:strike/>
          <w:sz w:val="20"/>
          <w:szCs w:val="20"/>
        </w:rPr>
      </w:pPr>
      <w:r w:rsidRPr="00C9251A">
        <w:rPr>
          <w:rFonts w:ascii="Verdana" w:eastAsia="SimSun" w:hAnsi="Verdana" w:cs="Verdana"/>
          <w:b/>
          <w:bCs/>
          <w:sz w:val="20"/>
          <w:szCs w:val="20"/>
        </w:rPr>
        <w:t>b) pentru unități de alimentație publică – terase de alimentație publică</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1</w:t>
      </w:r>
      <w:r>
        <w:rPr>
          <w:rFonts w:cs="Verdana"/>
          <w:color w:val="auto"/>
        </w:rPr>
        <w:t xml:space="preserve">. Cerere pentru eliberarea autorizației de funcționare – </w:t>
      </w:r>
      <w:r>
        <w:rPr>
          <w:rFonts w:cs="Verdana"/>
          <w:b/>
          <w:color w:val="auto"/>
        </w:rPr>
        <w:t>F.17</w:t>
      </w:r>
      <w:r>
        <w:rPr>
          <w:rFonts w:cs="Verdana"/>
          <w:color w:val="auto"/>
        </w:rPr>
        <w:t xml:space="preserve">; </w:t>
      </w:r>
    </w:p>
    <w:p w:rsidR="008666CF" w:rsidRDefault="008666CF" w:rsidP="008666CF">
      <w:pPr>
        <w:pStyle w:val="Default"/>
        <w:tabs>
          <w:tab w:val="left" w:pos="284"/>
        </w:tabs>
        <w:autoSpaceDE w:val="0"/>
        <w:ind w:left="284" w:hanging="284"/>
        <w:jc w:val="both"/>
        <w:rPr>
          <w:rFonts w:eastAsia="Verdana" w:cs="Verdana"/>
          <w:color w:val="auto"/>
        </w:rPr>
      </w:pPr>
      <w:r>
        <w:rPr>
          <w:rFonts w:cs="Verdana"/>
          <w:bCs/>
        </w:rPr>
        <w:t xml:space="preserve">   </w:t>
      </w:r>
      <w:r>
        <w:rPr>
          <w:rFonts w:cs="Verdana"/>
          <w:b/>
          <w:bCs/>
        </w:rPr>
        <w:t xml:space="preserve">2. </w:t>
      </w:r>
      <w:r>
        <w:rPr>
          <w:rFonts w:cs="Verdana"/>
          <w:bCs/>
        </w:rPr>
        <w:t xml:space="preserve">Certificat de atestare fiscală eliberat de către organul fiscal </w:t>
      </w:r>
      <w:r>
        <w:rPr>
          <w:rFonts w:cs="Verdana"/>
        </w:rPr>
        <w:t>competent - pentru operatorii economici care se obligă să achite taxele viitoare eșalonat, conform deciziei de impunere. Operatorii economici care figurează cu debite sau amenzi contravenţionale neachitate la bugetul local, pot fi autorizaţi doar după achitarea acestora.</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 xml:space="preserve"> 3</w:t>
      </w:r>
      <w:r>
        <w:rPr>
          <w:rFonts w:cs="Verdana"/>
          <w:color w:val="auto"/>
        </w:rPr>
        <w:t xml:space="preserve">. Autorizația de funcționare pentru desfășurarea activității de alimentație publică (copie); </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 xml:space="preserve">4. </w:t>
      </w:r>
      <w:r>
        <w:rPr>
          <w:rFonts w:cs="Verdana"/>
          <w:color w:val="auto"/>
        </w:rPr>
        <w:t>Dovada deţinerii legale a terenului în situația în care terasa se va amplasa pe teren aparținând persoanelor fizice sau juridice:</w:t>
      </w:r>
    </w:p>
    <w:p w:rsidR="008666CF" w:rsidRDefault="008666CF" w:rsidP="008666CF">
      <w:pPr>
        <w:widowControl w:val="0"/>
        <w:autoSpaceDE w:val="0"/>
        <w:spacing w:after="0" w:line="240" w:lineRule="auto"/>
        <w:ind w:left="720" w:hanging="578"/>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4.1.Titlul de proprietate pentru teren</w:t>
      </w:r>
      <w:r>
        <w:rPr>
          <w:rFonts w:ascii="Verdana" w:eastAsia="SimSun" w:hAnsi="Verdana" w:cs="Verdana"/>
          <w:bCs/>
          <w:color w:val="000000"/>
          <w:sz w:val="20"/>
          <w:szCs w:val="20"/>
          <w:lang w:bidi="hi-IN"/>
        </w:rPr>
        <w:t>:</w:t>
      </w:r>
    </w:p>
    <w:p w:rsidR="008666CF" w:rsidRDefault="008666CF" w:rsidP="008666CF">
      <w:pPr>
        <w:widowControl w:val="0"/>
        <w:autoSpaceDE w:val="0"/>
        <w:spacing w:after="0" w:line="240" w:lineRule="auto"/>
        <w:ind w:left="709" w:hanging="709"/>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 intabulare și documentație cadastrală/extras de carte funciară pentru informare (actualizat), din care să rezulte terenul pe care se va amplasa terasa;</w:t>
      </w:r>
    </w:p>
    <w:p w:rsidR="008666CF" w:rsidRDefault="008666CF" w:rsidP="008666CF">
      <w:pPr>
        <w:widowControl w:val="0"/>
        <w:autoSpaceDE w:val="0"/>
        <w:ind w:left="360"/>
        <w:jc w:val="center"/>
        <w:rPr>
          <w:rFonts w:ascii="Verdana" w:eastAsia="SimSun" w:hAnsi="Verdana" w:cs="Verdana"/>
          <w:b/>
          <w:bCs/>
          <w:color w:val="000000"/>
          <w:sz w:val="20"/>
          <w:szCs w:val="20"/>
          <w:lang w:bidi="hi-IN"/>
        </w:rPr>
      </w:pPr>
      <w:r>
        <w:rPr>
          <w:rFonts w:ascii="Verdana" w:eastAsia="SimSun" w:hAnsi="Verdana" w:cs="Verdana"/>
          <w:b/>
          <w:bCs/>
          <w:color w:val="000000"/>
          <w:sz w:val="20"/>
          <w:szCs w:val="20"/>
          <w:lang w:bidi="hi-IN"/>
        </w:rPr>
        <w:t>sau</w:t>
      </w:r>
    </w:p>
    <w:p w:rsidR="008666CF" w:rsidRDefault="008666CF" w:rsidP="008666CF">
      <w:pPr>
        <w:widowControl w:val="0"/>
        <w:numPr>
          <w:ilvl w:val="0"/>
          <w:numId w:val="79"/>
        </w:numPr>
        <w:tabs>
          <w:tab w:val="left" w:pos="1635"/>
        </w:tabs>
        <w:autoSpaceDE w:val="0"/>
        <w:spacing w:after="0" w:line="240" w:lineRule="auto"/>
        <w:ind w:left="709" w:hanging="283"/>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contract de vânzare cumpărare/certificat de moștenitor/hotărâre  judecătorească, etc.;</w:t>
      </w:r>
    </w:p>
    <w:p w:rsidR="008666CF" w:rsidRDefault="008666CF" w:rsidP="008666CF">
      <w:pPr>
        <w:tabs>
          <w:tab w:val="left" w:pos="142"/>
          <w:tab w:val="left" w:pos="426"/>
          <w:tab w:val="left" w:pos="993"/>
        </w:tabs>
        <w:ind w:left="851" w:hanging="851"/>
        <w:jc w:val="both"/>
        <w:rPr>
          <w:rFonts w:ascii="Verdana" w:eastAsia="SimSun" w:hAnsi="Verdana"/>
          <w:sz w:val="20"/>
          <w:szCs w:val="20"/>
          <w:lang w:val="en-US"/>
        </w:rPr>
      </w:pPr>
      <w:r>
        <w:rPr>
          <w:rFonts w:ascii="Verdana" w:eastAsia="SimSun" w:hAnsi="Verdana" w:cs="Verdana"/>
          <w:b/>
          <w:bCs/>
          <w:color w:val="000000"/>
          <w:sz w:val="20"/>
          <w:szCs w:val="20"/>
          <w:lang w:bidi="hi-IN"/>
        </w:rPr>
        <w:t xml:space="preserve">            4.2. </w:t>
      </w:r>
      <w:r>
        <w:rPr>
          <w:rFonts w:ascii="Verdana" w:eastAsia="SimSun" w:hAnsi="Verdana" w:cs="Verdana"/>
          <w:b/>
          <w:sz w:val="20"/>
          <w:szCs w:val="20"/>
          <w:lang w:val="en-US"/>
        </w:rPr>
        <w:t>Contract de închiriere (</w:t>
      </w:r>
      <w:r>
        <w:rPr>
          <w:rFonts w:ascii="Verdana" w:eastAsia="SimSun" w:hAnsi="Verdana" w:cs="Verdana"/>
          <w:b/>
          <w:bCs/>
          <w:sz w:val="20"/>
          <w:szCs w:val="20"/>
          <w:lang w:bidi="hi-IN"/>
        </w:rPr>
        <w:t>copie)/contract de comodat (copie conform cu   originalul), etc., unde este cazul</w:t>
      </w:r>
      <w:r>
        <w:rPr>
          <w:rFonts w:ascii="Verdana" w:eastAsia="SimSun" w:hAnsi="Verdana" w:cs="Verdana"/>
          <w:bCs/>
          <w:sz w:val="20"/>
          <w:szCs w:val="20"/>
          <w:lang w:bidi="hi-IN"/>
        </w:rPr>
        <w:t>;</w:t>
      </w:r>
    </w:p>
    <w:p w:rsidR="008666CF" w:rsidRDefault="008666CF" w:rsidP="008666CF">
      <w:pPr>
        <w:widowControl w:val="0"/>
        <w:tabs>
          <w:tab w:val="left" w:pos="426"/>
        </w:tabs>
        <w:autoSpaceDE w:val="0"/>
        <w:ind w:left="284" w:hanging="284"/>
        <w:jc w:val="both"/>
        <w:rPr>
          <w:rFonts w:ascii="Verdana" w:hAnsi="Verdana" w:cs="Verdana"/>
          <w:sz w:val="20"/>
          <w:szCs w:val="20"/>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5</w:t>
      </w:r>
      <w:r>
        <w:rPr>
          <w:rFonts w:ascii="Verdana" w:eastAsia="SimSun" w:hAnsi="Verdana" w:cs="Verdana"/>
          <w:bCs/>
          <w:sz w:val="20"/>
          <w:szCs w:val="20"/>
          <w:lang w:bidi="hi-IN"/>
        </w:rPr>
        <w:t xml:space="preserve">. Acordul asociației de proprietari/locatari (nume în clar al președintelui asociației de proprietari/locatari, semnătură, ștampilă și dată, pentru terasele amplasate în fața unităților de alimentație publică situate la parterul blocurilor sau la subsolul/parterul unor clădiri colective – </w:t>
      </w:r>
      <w:r>
        <w:rPr>
          <w:rFonts w:ascii="Verdana" w:eastAsia="SimSun" w:hAnsi="Verdana" w:cs="Verdana"/>
          <w:b/>
          <w:bCs/>
          <w:sz w:val="20"/>
          <w:szCs w:val="20"/>
          <w:lang w:bidi="hi-IN"/>
        </w:rPr>
        <w:t>F.3</w:t>
      </w:r>
      <w:r>
        <w:rPr>
          <w:rFonts w:ascii="Verdana" w:eastAsia="SimSun" w:hAnsi="Verdana" w:cs="Verdana"/>
          <w:bCs/>
          <w:sz w:val="20"/>
          <w:szCs w:val="20"/>
          <w:lang w:bidi="hi-IN"/>
        </w:rPr>
        <w:t xml:space="preserve">. </w:t>
      </w:r>
      <w:r>
        <w:rPr>
          <w:rFonts w:ascii="Verdana" w:hAnsi="Verdana" w:cs="Verdana"/>
          <w:sz w:val="20"/>
          <w:szCs w:val="20"/>
        </w:rPr>
        <w:t>În situația în care nu este constituită asociaţie de proprietari/locatari, solicitantul va da o declarație pe propria răspundere în acest sens.</w:t>
      </w:r>
    </w:p>
    <w:p w:rsidR="008666CF" w:rsidRDefault="008666CF" w:rsidP="008666CF">
      <w:pPr>
        <w:widowControl w:val="0"/>
        <w:tabs>
          <w:tab w:val="left" w:pos="426"/>
        </w:tabs>
        <w:autoSpaceDE w:val="0"/>
        <w:ind w:left="284" w:hanging="284"/>
        <w:jc w:val="both"/>
        <w:rPr>
          <w:rFonts w:ascii="Verdana" w:eastAsia="SimSun" w:hAnsi="Verdana" w:cs="Verdana"/>
          <w:bCs/>
          <w:sz w:val="20"/>
          <w:szCs w:val="20"/>
          <w:lang w:bidi="hi-IN"/>
        </w:rPr>
      </w:pPr>
      <w:r>
        <w:rPr>
          <w:rFonts w:ascii="Verdana" w:hAnsi="Verdana" w:cs="Verdana"/>
          <w:sz w:val="20"/>
          <w:szCs w:val="20"/>
        </w:rPr>
        <w:t xml:space="preserve"> </w:t>
      </w:r>
      <w:r>
        <w:rPr>
          <w:rFonts w:ascii="Verdana" w:hAnsi="Verdana" w:cs="Verdana"/>
          <w:b/>
          <w:sz w:val="20"/>
          <w:szCs w:val="20"/>
        </w:rPr>
        <w:t xml:space="preserve">6. </w:t>
      </w:r>
      <w:r>
        <w:rPr>
          <w:rFonts w:ascii="Verdana" w:hAnsi="Verdana" w:cs="Verdana"/>
          <w:sz w:val="20"/>
          <w:szCs w:val="20"/>
        </w:rPr>
        <w:t>Documentație tehnică - constituie parte integrantă a autorizaţiei de funcţionare și va cuprinde</w:t>
      </w:r>
      <w:r>
        <w:rPr>
          <w:rFonts w:ascii="Verdana" w:hAnsi="Verdana" w:cs="Verdana"/>
        </w:rPr>
        <w:t>:</w:t>
      </w:r>
    </w:p>
    <w:p w:rsidR="008666CF" w:rsidRDefault="008666CF" w:rsidP="008666CF">
      <w:pPr>
        <w:pStyle w:val="Default"/>
        <w:tabs>
          <w:tab w:val="left" w:pos="709"/>
        </w:tabs>
        <w:autoSpaceDE w:val="0"/>
        <w:ind w:left="426" w:right="113"/>
        <w:jc w:val="both"/>
        <w:rPr>
          <w:rFonts w:eastAsia="Verdana" w:cs="Verdana"/>
        </w:rPr>
      </w:pPr>
      <w:r>
        <w:rPr>
          <w:rFonts w:cs="Verdana"/>
        </w:rPr>
        <w:t xml:space="preserve">       </w:t>
      </w:r>
      <w:r>
        <w:rPr>
          <w:rFonts w:cs="Verdana"/>
          <w:b/>
        </w:rPr>
        <w:t>6.1.</w:t>
      </w:r>
      <w:r>
        <w:rPr>
          <w:rFonts w:cs="Verdana"/>
        </w:rPr>
        <w:t xml:space="preserve"> un memoriu justificativ care va conține informații privind materialele,  culorile, condițiile de utilizare ale terasei, suprafața pe care se va amenaja terasa și alte elemente considerate relevante de către operatorul economic;</w:t>
      </w:r>
    </w:p>
    <w:p w:rsidR="008666CF" w:rsidRDefault="008666CF" w:rsidP="008666CF">
      <w:pPr>
        <w:pStyle w:val="Default"/>
        <w:tabs>
          <w:tab w:val="left" w:pos="709"/>
        </w:tabs>
        <w:autoSpaceDE w:val="0"/>
        <w:spacing w:before="40" w:after="40"/>
        <w:ind w:left="426" w:right="113"/>
        <w:jc w:val="both"/>
        <w:rPr>
          <w:rFonts w:eastAsia="Verdana" w:cs="Verdana"/>
        </w:rPr>
      </w:pPr>
      <w:r>
        <w:rPr>
          <w:rFonts w:cs="Verdana"/>
        </w:rPr>
        <w:t xml:space="preserve">       </w:t>
      </w:r>
      <w:r>
        <w:rPr>
          <w:rFonts w:cs="Verdana"/>
          <w:b/>
        </w:rPr>
        <w:t>6.2.</w:t>
      </w:r>
      <w:r>
        <w:rPr>
          <w:rFonts w:cs="Verdana"/>
        </w:rPr>
        <w:t xml:space="preserve"> un plan de situație cotat pe care  vor fi obligatoriu configurate: numărul de mese şi scaune, numărul şi tipul de echipamente, jardinierele, cât și dispunerea lor;</w:t>
      </w:r>
    </w:p>
    <w:p w:rsidR="008666CF" w:rsidRDefault="008666CF" w:rsidP="008666CF">
      <w:pPr>
        <w:pStyle w:val="Default"/>
        <w:autoSpaceDE w:val="0"/>
        <w:spacing w:after="120"/>
        <w:jc w:val="both"/>
        <w:rPr>
          <w:rFonts w:cs="Verdana"/>
          <w:color w:val="auto"/>
        </w:rPr>
      </w:pPr>
      <w:r>
        <w:rPr>
          <w:rFonts w:cs="Verdana"/>
          <w:b/>
          <w:color w:val="auto"/>
        </w:rPr>
        <w:t xml:space="preserve"> 7. </w:t>
      </w:r>
      <w:r>
        <w:rPr>
          <w:rFonts w:cs="Verdana"/>
          <w:color w:val="auto"/>
        </w:rPr>
        <w:t xml:space="preserve">Fotografii din unghiuri diferite din care să reiasă zona amplasamentului supus autorizării, precum  și mobilierul utilizat. </w:t>
      </w: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Pr="006E1B5C" w:rsidRDefault="008666CF" w:rsidP="008666CF">
      <w:pPr>
        <w:suppressAutoHyphens/>
        <w:spacing w:after="200" w:line="276" w:lineRule="auto"/>
        <w:rPr>
          <w:rFonts w:ascii="Verdana" w:eastAsia="Calibri" w:hAnsi="Verdana" w:cs="Verdana"/>
          <w:lang w:eastAsia="zh-CN"/>
        </w:rPr>
      </w:pPr>
      <w:r>
        <w:rPr>
          <w:rFonts w:ascii="Verdana" w:eastAsia="Verdana" w:hAnsi="Verdana" w:cs="Verdana"/>
          <w:b/>
          <w:lang w:val="it-IT" w:eastAsia="zh-CN"/>
        </w:rPr>
        <w:t xml:space="preserve">                                                                         </w:t>
      </w:r>
      <w:r w:rsidR="00B3361C">
        <w:rPr>
          <w:rFonts w:ascii="Verdana" w:eastAsia="Verdana" w:hAnsi="Verdana" w:cs="Verdana"/>
          <w:b/>
          <w:lang w:val="it-IT" w:eastAsia="zh-CN"/>
        </w:rPr>
        <w:t xml:space="preserve">         </w:t>
      </w:r>
    </w:p>
    <w:p w:rsidR="008666CF" w:rsidRPr="006E1B5C" w:rsidRDefault="00776D3F" w:rsidP="00776D3F">
      <w:pPr>
        <w:suppressAutoHyphens/>
        <w:jc w:val="center"/>
        <w:rPr>
          <w:rFonts w:ascii="Verdana" w:eastAsia="Calibri" w:hAnsi="Verdana" w:cs="Calibri"/>
          <w:b/>
          <w:szCs w:val="20"/>
          <w:lang w:val="fr-FR" w:eastAsia="zh-CN"/>
        </w:rPr>
      </w:pPr>
      <w:r>
        <w:rPr>
          <w:rFonts w:ascii="Verdana" w:eastAsia="Calibri" w:hAnsi="Verdana" w:cs="Calibri"/>
          <w:b/>
          <w:szCs w:val="20"/>
          <w:lang w:val="fr-FR" w:eastAsia="zh-CN"/>
        </w:rPr>
        <w:lastRenderedPageBreak/>
        <w:t xml:space="preserve">                                             </w:t>
      </w:r>
      <w:r w:rsidR="008666CF" w:rsidRPr="006E1B5C">
        <w:rPr>
          <w:rFonts w:ascii="Verdana" w:eastAsia="Calibri" w:hAnsi="Verdana" w:cs="Calibri"/>
          <w:b/>
          <w:szCs w:val="20"/>
          <w:lang w:val="fr-FR" w:eastAsia="zh-CN"/>
        </w:rPr>
        <w:t>Domnule Primar,</w:t>
      </w:r>
      <w:r w:rsidRPr="00776D3F">
        <w:rPr>
          <w:rFonts w:ascii="Verdana" w:eastAsia="Verdana" w:hAnsi="Verdana" w:cs="Verdana"/>
          <w:b/>
          <w:lang w:val="it-IT" w:eastAsia="zh-CN"/>
        </w:rPr>
        <w:t xml:space="preserve"> </w:t>
      </w:r>
      <w:r>
        <w:rPr>
          <w:rFonts w:ascii="Verdana" w:eastAsia="Verdana" w:hAnsi="Verdana" w:cs="Verdana"/>
          <w:b/>
          <w:lang w:val="it-IT" w:eastAsia="zh-CN"/>
        </w:rPr>
        <w:t xml:space="preserve">                                          F.17</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w:t>
      </w:r>
      <w:r>
        <w:rPr>
          <w:rFonts w:ascii="Verdana" w:eastAsia="Calibri" w:hAnsi="Verdana" w:cs="Verdana"/>
          <w:szCs w:val="20"/>
          <w:lang w:eastAsia="zh-CN"/>
        </w:rPr>
        <w:t>t prin H.C.L. nr._____/_______</w:t>
      </w:r>
      <w:r w:rsidRPr="006E1B5C">
        <w:rPr>
          <w:rFonts w:ascii="Verdana" w:eastAsia="Calibri" w:hAnsi="Verdana" w:cs="Verdana"/>
          <w:szCs w:val="20"/>
          <w:lang w:eastAsia="zh-CN"/>
        </w:rPr>
        <w:t>, solicit:</w:t>
      </w:r>
    </w:p>
    <w:p w:rsidR="008666CF" w:rsidRPr="006E1B5C" w:rsidRDefault="008666CF" w:rsidP="008772E0">
      <w:pPr>
        <w:rPr>
          <w:lang w:eastAsia="zh-CN"/>
        </w:rPr>
      </w:pPr>
      <w:r w:rsidRPr="006E1B5C">
        <w:rPr>
          <w:lang w:eastAsia="zh-CN"/>
        </w:rPr>
        <w:t xml:space="preserve">      </w:t>
      </w:r>
      <w:r w:rsidRPr="006E1B5C">
        <w:rPr>
          <w:rFonts w:ascii="Wingdings" w:hAnsi="Wingdings" w:cs="Wingdings"/>
          <w:lang w:eastAsia="zh-CN"/>
        </w:rPr>
        <w:t></w:t>
      </w:r>
      <w:r w:rsidRPr="006E1B5C">
        <w:rPr>
          <w:b/>
          <w:lang w:eastAsia="zh-CN"/>
        </w:rPr>
        <w:t xml:space="preserve"> </w:t>
      </w:r>
      <w:r w:rsidRPr="006E1B5C">
        <w:rPr>
          <w:lang w:eastAsia="zh-CN"/>
        </w:rPr>
        <w:t>eliberarea autorizaţiei de funcţionare pentru desfășurare de activităţi economice cu caracter temporar în zone publice sau cu acces public</w:t>
      </w:r>
      <w:r w:rsidRPr="006E1B5C">
        <w:rPr>
          <w:b/>
          <w:bCs/>
          <w:sz w:val="32"/>
          <w:lang w:eastAsia="zh-CN"/>
        </w:rPr>
        <w:t xml:space="preserve"> </w:t>
      </w:r>
      <w:r w:rsidRPr="006E1B5C">
        <w:rPr>
          <w:lang w:eastAsia="zh-CN"/>
        </w:rPr>
        <w:t>(taxa de amplasament se va încasa cu prima zi a perioadei de valabilitate solicitată);</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achitarea taxei de ocupare a domeniului public aferentă autorizaţiei de funcţionare nr. _______/______, </w:t>
      </w:r>
    </w:p>
    <w:p w:rsidR="008666CF" w:rsidRPr="006E1B5C" w:rsidRDefault="008666CF" w:rsidP="008666CF">
      <w:pPr>
        <w:suppressAutoHyphens/>
        <w:spacing w:after="0" w:line="240" w:lineRule="auto"/>
        <w:jc w:val="both"/>
        <w:rPr>
          <w:rFonts w:ascii="Wingdings" w:eastAsia="Calibri" w:hAnsi="Wingdings" w:cs="Wingdings"/>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prelungirea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 xml:space="preserve"> nr.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val="fr-FR" w:eastAsia="zh-CN"/>
        </w:rPr>
        <w:t xml:space="preserve">pentru perioada ______________________________, </w:t>
      </w:r>
      <w:r w:rsidRPr="006E1B5C">
        <w:rPr>
          <w:rFonts w:ascii="Verdana" w:eastAsia="Calibri" w:hAnsi="Verdana" w:cs="Verdana"/>
          <w:szCs w:val="20"/>
          <w:lang w:eastAsia="zh-CN"/>
        </w:rPr>
        <w:t xml:space="preserve">în vederea desfăşurării activităţii de:     </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mic detaliu (în zone publice sau cu acces public);</w:t>
      </w:r>
    </w:p>
    <w:p w:rsidR="008666CF" w:rsidRPr="006E1B5C" w:rsidRDefault="008666CF" w:rsidP="008666CF">
      <w:pPr>
        <w:tabs>
          <w:tab w:val="left" w:pos="108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comerţ de întâmpinare (în zone publice sau cu acces public) pentru unităţi comerciale ___________________________________________;</w:t>
      </w:r>
    </w:p>
    <w:p w:rsidR="008666CF" w:rsidRPr="006E1B5C" w:rsidRDefault="008666CF" w:rsidP="008666CF">
      <w:pPr>
        <w:tabs>
          <w:tab w:val="left" w:pos="1020"/>
          <w:tab w:val="left" w:pos="1080"/>
          <w:tab w:val="left" w:pos="113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întâmpinare (în zone publice sau cu acces public) pentru unități de alimentație publică _____________________________________; </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altele ____________________________________________________________ ___________________________________________________________________;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pentru amplasarea 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pe </w:t>
      </w:r>
      <w:r w:rsidRPr="006E1B5C">
        <w:rPr>
          <w:rFonts w:ascii="Verdana" w:eastAsia="Calibri" w:hAnsi="Verdana" w:cs="Verdana"/>
          <w:szCs w:val="20"/>
          <w:lang w:eastAsia="zh-CN"/>
        </w:rPr>
        <w:t xml:space="preserve">domeniul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public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privat </w:t>
      </w:r>
      <w:r w:rsidRPr="006E1B5C">
        <w:rPr>
          <w:rFonts w:ascii="Verdana" w:eastAsia="Calibri" w:hAnsi="Verdana" w:cs="Verdana"/>
          <w:szCs w:val="20"/>
          <w:lang w:val="fr-FR" w:eastAsia="zh-CN"/>
        </w:rPr>
        <w:t>; pe o suprafaţă de__</w:t>
      </w:r>
      <w:r>
        <w:rPr>
          <w:rFonts w:ascii="Verdana" w:eastAsia="Calibri" w:hAnsi="Verdana" w:cs="Verdana"/>
          <w:szCs w:val="20"/>
          <w:lang w:val="fr-FR" w:eastAsia="zh-CN"/>
        </w:rPr>
        <w:t>____________________, în vederea</w:t>
      </w:r>
      <w:r w:rsidRPr="006E1B5C">
        <w:rPr>
          <w:rFonts w:ascii="Verdana" w:eastAsia="Calibri" w:hAnsi="Verdana" w:cs="Verdana"/>
          <w:szCs w:val="20"/>
          <w:lang w:val="fr-FR" w:eastAsia="zh-CN"/>
        </w:rPr>
        <w:t xml:space="preserve"> comercializării 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în </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Constanța:</w:t>
      </w:r>
      <w:r w:rsidRPr="006E1B5C">
        <w:rPr>
          <w:rFonts w:ascii="Verdana" w:eastAsia="Calibri" w:hAnsi="Verdana" w:cs="Verdana"/>
          <w:szCs w:val="20"/>
          <w:lang w:val="fr-FR" w:eastAsia="zh-CN"/>
        </w:rPr>
        <w:t xml:space="preserve"> zona/zonele (adresa) 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Stațiunea Mamaia: zona/zonele (adresa)_______________________________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Sat Vacanță: zona/zonele (adresa)____________________________________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Wingdings"/>
          <w:szCs w:val="20"/>
          <w:lang w:eastAsia="zh-CN"/>
        </w:rPr>
        <w:t xml:space="preserve">       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Mă angajez să efectuez plata ______________, a taxelor aferente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w:t>
      </w:r>
      <w:r w:rsidRPr="006E1B5C">
        <w:rPr>
          <w:rFonts w:ascii="Verdana" w:eastAsia="Calibri" w:hAnsi="Verdana" w:cs="Verdana"/>
          <w:b/>
          <w:szCs w:val="20"/>
          <w:lang w:eastAsia="zh-CN"/>
        </w:rPr>
        <w:t xml:space="preserve"> </w:t>
      </w:r>
    </w:p>
    <w:p w:rsidR="008666CF" w:rsidRPr="006E1B5C" w:rsidRDefault="008666CF" w:rsidP="008666CF">
      <w:pPr>
        <w:suppressAutoHyphens/>
        <w:spacing w:after="0" w:line="240" w:lineRule="auto"/>
        <w:jc w:val="both"/>
        <w:rPr>
          <w:rFonts w:ascii="Verdana" w:eastAsia="Calibri" w:hAnsi="Verdana" w:cs="Verdana"/>
          <w:bCs/>
          <w:szCs w:val="20"/>
          <w:lang w:val="en-GB" w:eastAsia="zh-CN"/>
        </w:rPr>
      </w:pPr>
      <w:r w:rsidRPr="006E1B5C">
        <w:rPr>
          <w:rFonts w:ascii="Verdana" w:eastAsia="Calibri" w:hAnsi="Verdana" w:cs="Verdana"/>
          <w:bCs/>
          <w:szCs w:val="20"/>
          <w:lang w:val="en-GB" w:eastAsia="zh-CN"/>
        </w:rPr>
        <w:t>Anexez prezentei documentaţia necesară.</w:t>
      </w:r>
    </w:p>
    <w:p w:rsidR="008666CF" w:rsidRPr="006E1B5C"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 xml:space="preserve">          </w:t>
      </w:r>
      <w:r>
        <w:rPr>
          <w:rFonts w:ascii="Verdana" w:eastAsia="Calibri" w:hAnsi="Verdana" w:cs="Calibri"/>
          <w:szCs w:val="20"/>
          <w:lang w:eastAsia="zh-CN"/>
        </w:rPr>
        <w:t xml:space="preserve">                                                                                  </w:t>
      </w:r>
      <w:r w:rsidRPr="006E1B5C">
        <w:rPr>
          <w:rFonts w:ascii="Verdana" w:eastAsia="Calibri" w:hAnsi="Verdana" w:cs="Calibri"/>
          <w:szCs w:val="20"/>
          <w:lang w:eastAsia="zh-CN"/>
        </w:rPr>
        <w:t>Nume și prenume</w:t>
      </w:r>
    </w:p>
    <w:p w:rsidR="008666CF"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Data ____________</w:t>
      </w:r>
      <w:r w:rsidRPr="006E1B5C">
        <w:rPr>
          <w:rFonts w:ascii="Verdana" w:eastAsia="Calibri" w:hAnsi="Verdana" w:cs="Calibri"/>
          <w:szCs w:val="20"/>
          <w:lang w:eastAsia="zh-CN"/>
        </w:rPr>
        <w:tab/>
        <w:t xml:space="preserve">      </w:t>
      </w:r>
      <w:r w:rsidRPr="006E1B5C">
        <w:rPr>
          <w:rFonts w:ascii="Verdana" w:eastAsia="Calibri" w:hAnsi="Verdana" w:cs="Calibri"/>
          <w:szCs w:val="20"/>
          <w:lang w:eastAsia="zh-CN"/>
        </w:rPr>
        <w:tab/>
      </w:r>
      <w:r w:rsidRPr="006E1B5C">
        <w:rPr>
          <w:rFonts w:ascii="Verdana" w:eastAsia="Calibri" w:hAnsi="Verdana" w:cs="Calibri"/>
          <w:szCs w:val="20"/>
          <w:lang w:eastAsia="zh-CN"/>
        </w:rPr>
        <w:tab/>
      </w:r>
      <w:r w:rsidRPr="006E1B5C">
        <w:rPr>
          <w:rFonts w:ascii="Verdana" w:eastAsia="Calibri" w:hAnsi="Verdana" w:cs="Calibri"/>
          <w:szCs w:val="20"/>
          <w:lang w:eastAsia="zh-CN"/>
        </w:rPr>
        <w:tab/>
        <w:t xml:space="preserve">                                 Semnătura</w:t>
      </w:r>
    </w:p>
    <w:p w:rsidR="00776D3F" w:rsidRDefault="00776D3F"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776D3F" w:rsidRPr="006E1B5C" w:rsidRDefault="00776D3F" w:rsidP="008666CF">
      <w:pPr>
        <w:suppressAutoHyphens/>
        <w:spacing w:after="0" w:line="240" w:lineRule="auto"/>
        <w:rPr>
          <w:rFonts w:ascii="Verdana" w:eastAsia="Calibri" w:hAnsi="Verdana" w:cs="Calibri"/>
          <w:szCs w:val="20"/>
          <w:lang w:eastAsia="zh-CN"/>
        </w:rPr>
      </w:pPr>
    </w:p>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B3361C" w:rsidP="00B3361C">
      <w:pPr>
        <w:jc w:val="right"/>
      </w:pPr>
      <w:r>
        <w:rPr>
          <w:rFonts w:ascii="Verdana" w:eastAsia="Calibri" w:hAnsi="Verdana" w:cs="Calibri"/>
          <w:b/>
          <w:lang w:eastAsia="zh-CN"/>
        </w:rPr>
        <w:lastRenderedPageBreak/>
        <w:t>F.3</w:t>
      </w:r>
    </w:p>
    <w:p w:rsidR="008666CF" w:rsidRDefault="008666CF" w:rsidP="00776D3F">
      <w:pPr>
        <w:suppressAutoHyphens/>
        <w:spacing w:after="0" w:line="276" w:lineRule="auto"/>
        <w:rPr>
          <w:rFonts w:ascii="Verdana" w:eastAsia="Calibri" w:hAnsi="Verdana" w:cs="Calibri"/>
          <w:b/>
          <w:lang w:eastAsia="zh-CN"/>
        </w:rPr>
      </w:pPr>
      <w:r>
        <w:rPr>
          <w:rFonts w:ascii="Verdana" w:eastAsia="Calibri" w:hAnsi="Verdana" w:cs="Calibri"/>
          <w:b/>
          <w:lang w:eastAsia="zh-CN"/>
        </w:rPr>
        <w:t xml:space="preserve">                                                                                                                                                                  </w:t>
      </w: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F1002D" w:rsidRPr="006E1B5C" w:rsidRDefault="00F1002D" w:rsidP="00F1002D">
      <w:pPr>
        <w:suppressAutoHyphens/>
        <w:rPr>
          <w:rFonts w:ascii="Verdana" w:eastAsia="Calibri" w:hAnsi="Verdana" w:cs="Calibri"/>
          <w:b/>
          <w:lang w:val="fr-FR" w:eastAsia="zh-CN"/>
        </w:rPr>
      </w:pPr>
    </w:p>
    <w:p w:rsidR="00F1002D" w:rsidRPr="006E1B5C" w:rsidRDefault="00F1002D" w:rsidP="00F1002D">
      <w:pPr>
        <w:suppressAutoHyphens/>
        <w:rPr>
          <w:rFonts w:ascii="Verdana" w:eastAsia="Calibri" w:hAnsi="Verdana" w:cs="Calibri"/>
          <w:b/>
          <w:lang w:val="fr-FR" w:eastAsia="zh-CN"/>
        </w:rPr>
      </w:pPr>
    </w:p>
    <w:p w:rsidR="00F1002D" w:rsidRPr="006E1B5C" w:rsidRDefault="00F1002D" w:rsidP="00F1002D">
      <w:pPr>
        <w:suppressAutoHyphens/>
        <w:ind w:firstLine="708"/>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w:t>
      </w:r>
      <w:r>
        <w:rPr>
          <w:rFonts w:ascii="Verdana" w:eastAsia="Calibri" w:hAnsi="Verdana" w:cs="Calibri"/>
          <w:lang w:eastAsia="zh-CN"/>
        </w:rPr>
        <w:t>196/2018</w:t>
      </w:r>
      <w:r w:rsidRPr="006E1B5C">
        <w:rPr>
          <w:rFonts w:ascii="Verdana" w:eastAsia="Calibri" w:hAnsi="Verdana" w:cs="Calibri"/>
          <w:lang w:eastAsia="zh-CN"/>
        </w:rPr>
        <w:t xml:space="preserve"> privind </w:t>
      </w:r>
      <w:r>
        <w:rPr>
          <w:rFonts w:ascii="Verdana" w:eastAsia="Calibri" w:hAnsi="Verdana" w:cs="Calibri"/>
          <w:lang w:eastAsia="zh-CN"/>
        </w:rPr>
        <w:t xml:space="preserve">înființarea, </w:t>
      </w:r>
      <w:r w:rsidRPr="006E1B5C">
        <w:rPr>
          <w:rFonts w:ascii="Verdana" w:eastAsia="Calibri" w:hAnsi="Verdana" w:cs="Calibri"/>
          <w:lang w:eastAsia="zh-CN"/>
        </w:rPr>
        <w:t>organizarea şi funcţiona</w:t>
      </w:r>
      <w:r>
        <w:rPr>
          <w:rFonts w:ascii="Verdana" w:eastAsia="Calibri" w:hAnsi="Verdana" w:cs="Calibri"/>
          <w:lang w:eastAsia="zh-CN"/>
        </w:rPr>
        <w:t>rea asociaţiilor de proprietari și administrarea condominiilor</w:t>
      </w:r>
      <w:r w:rsidRPr="006E1B5C">
        <w:rPr>
          <w:rFonts w:ascii="Verdana" w:eastAsia="Calibri" w:hAnsi="Verdana" w:cs="Calibri"/>
          <w:lang w:eastAsia="zh-CN"/>
        </w:rPr>
        <w:t>, că asociaţia de proprietari/locatari, inclusiv proprietarii/locatarii direct afectaţi sunt de acord cu funcţionarea unităţii _________________deţinută de către S.C./P.F./A.F./I.F  ______________________ la adresa  _______________________________, în vederea desfăşurării activităţii de ________________________ după următorul program de funcţionare:</w:t>
      </w:r>
      <w:r w:rsidRPr="006E1B5C">
        <w:rPr>
          <w:rFonts w:ascii="Verdana" w:eastAsia="Calibri" w:hAnsi="Verdana" w:cs="Calibri"/>
          <w:lang w:eastAsia="zh-CN"/>
        </w:rPr>
        <w:tab/>
      </w:r>
    </w:p>
    <w:p w:rsidR="00F1002D" w:rsidRPr="006E1B5C" w:rsidRDefault="00F1002D" w:rsidP="00F1002D">
      <w:pPr>
        <w:suppressAutoHyphens/>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F1002D" w:rsidRPr="006E1B5C" w:rsidRDefault="00F1002D" w:rsidP="00F1002D">
      <w:pPr>
        <w:suppressAutoHyphens/>
        <w:jc w:val="center"/>
        <w:rPr>
          <w:rFonts w:ascii="Verdana" w:eastAsia="Calibri" w:hAnsi="Verdana" w:cs="Calibri"/>
          <w:lang w:eastAsia="zh-CN"/>
        </w:rPr>
      </w:pPr>
      <w:r w:rsidRPr="006E1B5C">
        <w:rPr>
          <w:rFonts w:ascii="Verdana" w:eastAsia="Calibri" w:hAnsi="Verdana" w:cs="Calibri"/>
          <w:lang w:eastAsia="zh-CN"/>
        </w:rPr>
        <w:t xml:space="preserve"> Sâmbătă: _________________________________</w:t>
      </w:r>
    </w:p>
    <w:p w:rsidR="00F1002D" w:rsidRPr="006E1B5C" w:rsidRDefault="00F1002D" w:rsidP="00F1002D">
      <w:pPr>
        <w:suppressAutoHyphens/>
        <w:jc w:val="center"/>
        <w:rPr>
          <w:rFonts w:ascii="Verdana" w:eastAsia="Calibri" w:hAnsi="Verdana" w:cs="Calibri"/>
          <w:lang w:eastAsia="zh-CN"/>
        </w:rPr>
      </w:pPr>
      <w:r w:rsidRPr="006E1B5C">
        <w:rPr>
          <w:rFonts w:ascii="Verdana" w:eastAsia="Calibri" w:hAnsi="Verdana" w:cs="Calibri"/>
          <w:lang w:eastAsia="zh-CN"/>
        </w:rPr>
        <w:t>Duminică: ________________________________</w:t>
      </w:r>
    </w:p>
    <w:p w:rsidR="00F1002D" w:rsidRPr="006E1B5C" w:rsidRDefault="00F1002D" w:rsidP="00F1002D">
      <w:pPr>
        <w:suppressAutoHyphens/>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C30830" w:rsidRDefault="00C30830" w:rsidP="008772E0"/>
    <w:p w:rsidR="00C30830" w:rsidRDefault="00C30830" w:rsidP="008772E0"/>
    <w:p w:rsidR="00776D3F" w:rsidRDefault="00776D3F" w:rsidP="008772E0"/>
    <w:p w:rsidR="00776D3F" w:rsidRDefault="00776D3F" w:rsidP="008772E0"/>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772E0"/>
    <w:p w:rsidR="00866059" w:rsidRDefault="00866059" w:rsidP="008666CF">
      <w:pPr>
        <w:tabs>
          <w:tab w:val="left" w:pos="426"/>
        </w:tabs>
        <w:spacing w:after="0"/>
        <w:jc w:val="both"/>
        <w:rPr>
          <w:rFonts w:ascii="Verdana" w:hAnsi="Verdana"/>
          <w:sz w:val="20"/>
          <w:szCs w:val="20"/>
        </w:rPr>
      </w:pPr>
    </w:p>
    <w:p w:rsidR="008666CF" w:rsidRDefault="008666CF" w:rsidP="008666CF">
      <w:pPr>
        <w:pStyle w:val="Default"/>
        <w:ind w:firstLine="567"/>
        <w:jc w:val="both"/>
        <w:outlineLvl w:val="2"/>
        <w:rPr>
          <w:rFonts w:cs="Verdana"/>
          <w:i/>
        </w:rPr>
      </w:pPr>
      <w:bookmarkStart w:id="199" w:name="_Toc479067044"/>
      <w:bookmarkStart w:id="200" w:name="_Toc37929411"/>
      <w:r>
        <w:rPr>
          <w:b/>
          <w:i/>
        </w:rPr>
        <w:t>F.2.</w:t>
      </w:r>
      <w:r>
        <w:rPr>
          <w:b/>
        </w:rPr>
        <w:t xml:space="preserve"> </w:t>
      </w:r>
      <w:r>
        <w:rPr>
          <w:rFonts w:cs="Verdana"/>
          <w:b/>
          <w:i/>
        </w:rPr>
        <w:t>Acte necesare</w:t>
      </w:r>
      <w:r>
        <w:rPr>
          <w:rFonts w:cs="Verdana"/>
          <w:b/>
        </w:rPr>
        <w:t xml:space="preserve">  </w:t>
      </w:r>
      <w:r>
        <w:rPr>
          <w:rFonts w:cs="Verdana"/>
          <w:b/>
          <w:i/>
        </w:rPr>
        <w:t>pentru eliberarea autorizaţiei de</w:t>
      </w:r>
      <w:r>
        <w:rPr>
          <w:rFonts w:cs="Verdana"/>
          <w:b/>
        </w:rPr>
        <w:t xml:space="preserve"> funcţionare</w:t>
      </w:r>
      <w:r>
        <w:rPr>
          <w:rFonts w:cs="Verdana"/>
        </w:rPr>
        <w:t xml:space="preserve"> - </w:t>
      </w:r>
      <w:r>
        <w:rPr>
          <w:rFonts w:cs="Verdana"/>
          <w:b/>
          <w:i/>
        </w:rPr>
        <w:t xml:space="preserve"> comerţ de mic</w:t>
      </w:r>
      <w:r>
        <w:rPr>
          <w:rFonts w:cs="Verdana"/>
          <w:i/>
        </w:rPr>
        <w:t xml:space="preserve"> </w:t>
      </w:r>
      <w:r>
        <w:rPr>
          <w:rFonts w:cs="Verdana"/>
          <w:b/>
          <w:i/>
        </w:rPr>
        <w:t>detaliu</w:t>
      </w:r>
      <w:r>
        <w:rPr>
          <w:rFonts w:cs="Verdana"/>
          <w:i/>
        </w:rPr>
        <w:t>, prestări servicii, campanii promoţionale, circuri, activități cu caracter cultural/artistic/sportiv (târguri, expoziții, spectacole, festivaluri, etc.), realizare și comercializare produse de artizanat, pictură și altele asemenea sunt următoarele:</w:t>
      </w:r>
      <w:bookmarkEnd w:id="199"/>
      <w:bookmarkEnd w:id="200"/>
    </w:p>
    <w:p w:rsidR="008666CF" w:rsidRDefault="008666CF" w:rsidP="008666CF">
      <w:pPr>
        <w:pStyle w:val="Default"/>
        <w:ind w:firstLine="567"/>
        <w:jc w:val="both"/>
        <w:rPr>
          <w:rFonts w:cs="Verdana"/>
        </w:rPr>
      </w:pPr>
    </w:p>
    <w:p w:rsidR="008666CF" w:rsidRDefault="008666CF" w:rsidP="008666CF">
      <w:pPr>
        <w:widowControl w:val="0"/>
        <w:autoSpaceDE w:val="0"/>
        <w:spacing w:after="0" w:line="240" w:lineRule="auto"/>
        <w:ind w:left="425" w:hanging="425"/>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1. </w:t>
      </w:r>
      <w:r>
        <w:rPr>
          <w:rFonts w:ascii="Verdana" w:eastAsia="SimSun" w:hAnsi="Verdana" w:cs="Verdana"/>
          <w:bCs/>
          <w:color w:val="000000"/>
          <w:sz w:val="20"/>
          <w:szCs w:val="20"/>
          <w:lang w:bidi="hi-IN"/>
        </w:rPr>
        <w:t xml:space="preserve"> Cerere pentru eliberarea autorizației de funcționare – </w:t>
      </w:r>
      <w:r>
        <w:rPr>
          <w:rFonts w:ascii="Verdana" w:eastAsia="SimSun" w:hAnsi="Verdana" w:cs="Verdana"/>
          <w:b/>
          <w:bCs/>
          <w:color w:val="000000"/>
          <w:sz w:val="20"/>
          <w:szCs w:val="20"/>
          <w:lang w:bidi="hi-IN"/>
        </w:rPr>
        <w:t>F.17</w:t>
      </w:r>
      <w:r>
        <w:rPr>
          <w:rFonts w:ascii="Verdana" w:eastAsia="SimSun" w:hAnsi="Verdana" w:cs="Verdana"/>
          <w:bCs/>
          <w:color w:val="000000"/>
          <w:sz w:val="20"/>
          <w:szCs w:val="20"/>
          <w:lang w:bidi="hi-IN"/>
        </w:rPr>
        <w:t>;</w:t>
      </w:r>
    </w:p>
    <w:p w:rsidR="008666CF" w:rsidRDefault="008666CF" w:rsidP="008666CF">
      <w:pPr>
        <w:pStyle w:val="Default"/>
        <w:tabs>
          <w:tab w:val="left" w:pos="426"/>
        </w:tabs>
        <w:autoSpaceDE w:val="0"/>
        <w:ind w:left="142"/>
        <w:jc w:val="both"/>
        <w:rPr>
          <w:rFonts w:eastAsia="Verdana" w:cs="Verdana"/>
          <w:color w:val="auto"/>
        </w:rPr>
      </w:pPr>
      <w:r>
        <w:rPr>
          <w:rFonts w:cs="Verdana"/>
          <w:b/>
          <w:bCs/>
        </w:rPr>
        <w:t>2.</w:t>
      </w:r>
      <w:r>
        <w:rPr>
          <w:rFonts w:cs="Verdana"/>
          <w:bCs/>
        </w:rPr>
        <w:t xml:space="preserve"> Certificat de atestare eliberat de către organul fiscal competent</w:t>
      </w:r>
      <w:r>
        <w:rPr>
          <w:rFonts w:cs="Verdana"/>
        </w:rPr>
        <w:t xml:space="preserve"> - pentru operatorii economici care se obligă să achite taxele viitoare eșalonat, conform deciziei de impunere; operatorii economici care figurează cu debite sau amenzi contravenţionale neachitate la bugetul local, pot fi autorizaţi doar după achitarea acestora. </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3.</w:t>
      </w:r>
      <w:r>
        <w:rPr>
          <w:rFonts w:ascii="Verdana" w:eastAsia="SimSun" w:hAnsi="Verdana" w:cs="Verdana"/>
          <w:bCs/>
          <w:color w:val="000000"/>
          <w:sz w:val="20"/>
          <w:szCs w:val="20"/>
          <w:lang w:bidi="hi-IN"/>
        </w:rPr>
        <w:t xml:space="preserve"> Certificat de înregistrare la Oficiul Registrului Comerțului;</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4.</w:t>
      </w:r>
      <w:r>
        <w:rPr>
          <w:rFonts w:ascii="Verdana" w:eastAsia="SimSun" w:hAnsi="Verdana" w:cs="Verdana"/>
          <w:bCs/>
          <w:color w:val="000000"/>
          <w:sz w:val="20"/>
          <w:szCs w:val="20"/>
          <w:lang w:bidi="hi-IN"/>
        </w:rPr>
        <w:t xml:space="preserve"> Act constitutiv al societății ( statut, contract de societate);</w:t>
      </w:r>
    </w:p>
    <w:p w:rsidR="008666CF" w:rsidRDefault="008666CF" w:rsidP="008666CF">
      <w:pPr>
        <w:widowControl w:val="0"/>
        <w:autoSpaceDE w:val="0"/>
        <w:spacing w:after="0" w:line="240" w:lineRule="auto"/>
        <w:ind w:left="426" w:hanging="426"/>
        <w:jc w:val="center"/>
        <w:rPr>
          <w:rFonts w:ascii="Verdana" w:eastAsia="SimSun" w:hAnsi="Verdana" w:cs="Verdana"/>
          <w:b/>
          <w:bCs/>
          <w:color w:val="000000"/>
          <w:sz w:val="20"/>
          <w:szCs w:val="20"/>
          <w:lang w:bidi="hi-IN"/>
        </w:rPr>
      </w:pPr>
      <w:r>
        <w:rPr>
          <w:rFonts w:ascii="Verdana" w:eastAsia="SimSun" w:hAnsi="Verdana" w:cs="Verdana"/>
          <w:b/>
          <w:bCs/>
          <w:color w:val="000000"/>
          <w:sz w:val="20"/>
          <w:szCs w:val="20"/>
          <w:lang w:bidi="hi-IN"/>
        </w:rPr>
        <w:t>sau</w:t>
      </w:r>
    </w:p>
    <w:p w:rsidR="008666CF" w:rsidRDefault="008666CF" w:rsidP="008666CF">
      <w:pPr>
        <w:widowControl w:val="0"/>
        <w:autoSpaceDE w:val="0"/>
        <w:spacing w:after="0" w:line="240" w:lineRule="auto"/>
        <w:ind w:left="284"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Certificat de înregistrare mențiuni și rezoluție emisă de Oficiul Registrului   Comerțului în baza prevederilor O.U.G. nr.44/2008 privind desfășurarea activităților economice de către persoane fizice autorizate, întreprinderi individuale și întreprinderi familiale;</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5.</w:t>
      </w:r>
      <w:r>
        <w:rPr>
          <w:rFonts w:ascii="Verdana" w:eastAsia="SimSun" w:hAnsi="Verdana" w:cs="Verdana"/>
          <w:bCs/>
          <w:color w:val="000000"/>
          <w:sz w:val="20"/>
          <w:szCs w:val="20"/>
          <w:lang w:bidi="hi-IN"/>
        </w:rPr>
        <w:t xml:space="preserve"> Contract de salubrizare (acesta se va depune la eliberarea autorizației de funcționare);</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6.</w:t>
      </w:r>
      <w:r>
        <w:rPr>
          <w:rFonts w:ascii="Verdana" w:eastAsia="SimSun" w:hAnsi="Verdana" w:cs="Verdana"/>
          <w:bCs/>
          <w:color w:val="000000"/>
          <w:sz w:val="20"/>
          <w:szCs w:val="20"/>
          <w:lang w:bidi="hi-IN"/>
        </w:rPr>
        <w:t xml:space="preserve"> Schițe privind amplasamentul propus și 2-3 fotografii din unghiuri diferite din care să reiasă zona amplasamentului supus autorizării;</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7.</w:t>
      </w:r>
      <w:r>
        <w:rPr>
          <w:rFonts w:ascii="Verdana" w:eastAsia="SimSun" w:hAnsi="Verdana" w:cs="Verdana"/>
          <w:bCs/>
          <w:color w:val="000000"/>
          <w:sz w:val="20"/>
          <w:szCs w:val="20"/>
          <w:lang w:bidi="hi-IN"/>
        </w:rPr>
        <w:t xml:space="preserve"> Alte documente în funcție de specificul activității solicitate și de natura juridică a terenului.</w:t>
      </w:r>
    </w:p>
    <w:p w:rsidR="008666CF" w:rsidRDefault="008666CF" w:rsidP="008666CF">
      <w:pPr>
        <w:tabs>
          <w:tab w:val="left" w:pos="284"/>
        </w:tabs>
        <w:spacing w:after="0" w:line="240" w:lineRule="auto"/>
        <w:jc w:val="both"/>
        <w:rPr>
          <w:rFonts w:ascii="Verdana" w:hAnsi="Verdana"/>
          <w:b/>
          <w:sz w:val="20"/>
          <w:szCs w:val="20"/>
        </w:rPr>
      </w:pPr>
    </w:p>
    <w:p w:rsidR="008666CF" w:rsidRPr="008666CF" w:rsidRDefault="008666CF" w:rsidP="003E6C69">
      <w:pPr>
        <w:pStyle w:val="ListParagraph"/>
        <w:widowControl w:val="0"/>
        <w:numPr>
          <w:ilvl w:val="0"/>
          <w:numId w:val="103"/>
        </w:numPr>
        <w:autoSpaceDE w:val="0"/>
        <w:spacing w:after="120"/>
        <w:ind w:left="851"/>
        <w:jc w:val="both"/>
        <w:rPr>
          <w:rFonts w:ascii="Verdana" w:eastAsia="Verdana" w:hAnsi="Verdana" w:cs="Verdana"/>
          <w:bCs/>
          <w:iCs/>
          <w:szCs w:val="22"/>
          <w:lang w:val="ro-RO" w:bidi="hi-IN"/>
        </w:rPr>
      </w:pPr>
      <w:r w:rsidRPr="008666CF">
        <w:rPr>
          <w:rFonts w:ascii="Verdana" w:eastAsia="SimSun" w:hAnsi="Verdana" w:cs="Verdana"/>
          <w:bCs/>
          <w:color w:val="000000"/>
          <w:sz w:val="20"/>
          <w:lang w:val="ro-RO" w:bidi="hi-IN"/>
        </w:rPr>
        <w:t>Mențiuni: Pentru desfășurarea</w:t>
      </w:r>
      <w:r w:rsidRPr="008666CF">
        <w:rPr>
          <w:rFonts w:ascii="Verdana" w:hAnsi="Verdana" w:cs="Verdana"/>
          <w:sz w:val="20"/>
          <w:lang w:val="ro-RO"/>
        </w:rPr>
        <w:t xml:space="preserve"> activităților cu caracter cultural/artistic/sportiv (târguri, expoziții, spectacole, festivaluri, etc.) se va depune, în plus față de cele menționate la alin.(1) </w:t>
      </w:r>
      <w:r w:rsidRPr="008666CF">
        <w:rPr>
          <w:rFonts w:ascii="Verdana" w:eastAsia="Verdana" w:hAnsi="Verdana" w:cs="Verdana"/>
          <w:bCs/>
          <w:iCs/>
          <w:sz w:val="20"/>
          <w:lang w:val="ro-RO" w:bidi="hi-IN"/>
        </w:rPr>
        <w:t>contract încheiat cu o firma specializată pentru asigurarea și menținerea curățeniei la locul de desfășurare a evenimentului/activității și pentru colectarea selectivă și transportul deșeurilor lichide și solide, conform normelor de mediu prevăzute de legislația în vigoare</w:t>
      </w:r>
      <w:r w:rsidRPr="008666CF">
        <w:rPr>
          <w:rFonts w:ascii="Verdana" w:eastAsia="Verdana" w:hAnsi="Verdana" w:cs="Verdana"/>
          <w:bCs/>
          <w:iCs/>
          <w:szCs w:val="22"/>
          <w:lang w:val="ro-RO" w:bidi="hi-IN"/>
        </w:rPr>
        <w:t>;</w:t>
      </w: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r>
        <w:rPr>
          <w:rFonts w:ascii="Verdana" w:hAnsi="Verdana"/>
          <w:b/>
          <w:sz w:val="20"/>
          <w:szCs w:val="20"/>
        </w:rPr>
        <w:t xml:space="preserve"> </w:t>
      </w:r>
    </w:p>
    <w:p w:rsidR="008666CF" w:rsidRPr="00BB198E" w:rsidRDefault="008666CF" w:rsidP="00CF67EF">
      <w:pPr>
        <w:pStyle w:val="Heading3"/>
        <w:rPr>
          <w:b/>
          <w:i/>
        </w:rPr>
      </w:pPr>
      <w:bookmarkStart w:id="201" w:name="_Toc479067045"/>
      <w:bookmarkStart w:id="202" w:name="_Toc37929412"/>
      <w:r w:rsidRPr="00BB198E">
        <w:t>F.3. Cerințe și modalități de plată pentru desfășurarea de activități cu caracter temporar în zone publice sau cu acces public</w:t>
      </w:r>
      <w:bookmarkEnd w:id="201"/>
      <w:bookmarkEnd w:id="202"/>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pStyle w:val="Default"/>
        <w:jc w:val="both"/>
        <w:rPr>
          <w:rFonts w:cs="Verdana"/>
          <w:color w:val="auto"/>
        </w:rPr>
      </w:pPr>
      <w:r>
        <w:rPr>
          <w:rFonts w:cs="Verdana"/>
          <w:b/>
          <w:color w:val="auto"/>
        </w:rPr>
        <w:t xml:space="preserve">     1. </w:t>
      </w:r>
      <w:r>
        <w:rPr>
          <w:rFonts w:cs="Verdana"/>
          <w:color w:val="auto"/>
        </w:rPr>
        <w:t>Autorizația de funcționare se emite anual pentru perioada solicitată de operatorul economic cu condiția achitării anticipat a taxei de autorizare pentru desfășurare de activități economice, respectiv a taxei de amplasament aferente. Taxa de amplasament poate fi achitată integral sau eșalonat conform graficului de plăți stabilit prin decizia de impunere. În situația plății în tranșe operatorul economic  are obligația achitării anticipat, odată cu depunerea documentației, a fracției de lună corespunzătoare primei perioade de valabilitate și a lunii calendaristice următoare în integralitate. Oligația de plată începe cu prima zi de valabilitate.</w:t>
      </w:r>
    </w:p>
    <w:p w:rsidR="008666CF" w:rsidRDefault="008666CF" w:rsidP="008666CF">
      <w:pPr>
        <w:pStyle w:val="Default"/>
        <w:spacing w:after="40"/>
        <w:jc w:val="both"/>
        <w:rPr>
          <w:rFonts w:cs="Verdana"/>
          <w:color w:val="auto"/>
        </w:rPr>
      </w:pPr>
      <w:r>
        <w:rPr>
          <w:rFonts w:cs="Verdana"/>
          <w:color w:val="auto"/>
        </w:rPr>
        <w:t xml:space="preserve">     </w:t>
      </w:r>
      <w:r>
        <w:rPr>
          <w:rFonts w:cs="Verdana"/>
          <w:b/>
          <w:color w:val="auto"/>
        </w:rPr>
        <w:t>2.</w:t>
      </w:r>
      <w:r>
        <w:rPr>
          <w:rFonts w:cs="Verdana"/>
          <w:color w:val="auto"/>
        </w:rPr>
        <w:t xml:space="preserve"> Excepție de la alin.(1) fac operatorii economici care doresc continuitatea activității economice cu caracter temporar în anul următor sau începerea activității în cursul lunii ianuarie, având obligația depunerii documentației până la data de 10 decembrie a anului în curs, urmând să achite taxele aferente în prima zi lucrătoare a anului următor, integral sau în tranșe. Prima tranșă constă în achitarea sumei aferente lunii/fracției de lună și a lunii calendaristice următoare în integralitate corespunzătoare primei perioade de valabilitate.  </w:t>
      </w:r>
    </w:p>
    <w:p w:rsidR="008666CF" w:rsidRDefault="008666CF" w:rsidP="008666CF">
      <w:pPr>
        <w:pStyle w:val="Default"/>
        <w:spacing w:after="40"/>
        <w:ind w:firstLine="567"/>
        <w:jc w:val="both"/>
        <w:rPr>
          <w:rFonts w:cs="Verdana"/>
          <w:b/>
          <w:color w:val="auto"/>
        </w:rPr>
      </w:pPr>
    </w:p>
    <w:p w:rsidR="00776D3F" w:rsidRDefault="00776D3F" w:rsidP="008666CF">
      <w:pPr>
        <w:pStyle w:val="Default"/>
        <w:spacing w:after="40"/>
        <w:ind w:firstLine="567"/>
        <w:jc w:val="both"/>
        <w:rPr>
          <w:rFonts w:cs="Verdana"/>
          <w:b/>
          <w:color w:val="auto"/>
        </w:rPr>
      </w:pPr>
    </w:p>
    <w:p w:rsidR="008666CF" w:rsidRDefault="008666CF" w:rsidP="008666CF">
      <w:pPr>
        <w:pStyle w:val="Default"/>
        <w:spacing w:after="40"/>
        <w:ind w:firstLine="567"/>
        <w:jc w:val="both"/>
        <w:rPr>
          <w:rFonts w:cs="Verdana"/>
          <w:b/>
          <w:color w:val="auto"/>
        </w:rPr>
      </w:pPr>
      <w:r>
        <w:rPr>
          <w:rFonts w:cs="Verdana"/>
          <w:b/>
          <w:color w:val="auto"/>
        </w:rPr>
        <w:lastRenderedPageBreak/>
        <w:t>Modalități de plată:</w:t>
      </w:r>
    </w:p>
    <w:p w:rsidR="008666CF" w:rsidRDefault="008666CF" w:rsidP="008666CF">
      <w:pPr>
        <w:pStyle w:val="Default"/>
        <w:jc w:val="both"/>
        <w:rPr>
          <w:rFonts w:cs="Verdana"/>
          <w:color w:val="auto"/>
        </w:rPr>
      </w:pPr>
      <w:r>
        <w:rPr>
          <w:rFonts w:cs="Verdana"/>
          <w:color w:val="auto"/>
        </w:rPr>
        <w:t xml:space="preserve"> - operatorii economici care desfășoară activități cu caracter ocazional (produse specifice sărbătorilor tradiționale - Paște, Crăciun, Moșii de Vară, Moșii de Iarnă, mărțișoare, felicitări, etc.),  au obligația de a efectua plata integral, odată cu depunerea documentației, a taxelor datorate pentru întreaga perioadă de desfășurare a activității.</w:t>
      </w:r>
    </w:p>
    <w:p w:rsidR="008666CF" w:rsidRDefault="008666CF" w:rsidP="008666CF">
      <w:pPr>
        <w:pStyle w:val="Default"/>
        <w:jc w:val="both"/>
        <w:rPr>
          <w:rFonts w:cs="Verdana"/>
          <w:i/>
          <w:color w:val="auto"/>
          <w:u w:val="single"/>
        </w:rPr>
      </w:pPr>
      <w:r>
        <w:rPr>
          <w:rFonts w:cs="Verdana"/>
          <w:color w:val="auto"/>
        </w:rPr>
        <w:t xml:space="preserve"> - operatorii economici care solicită obținerea autorizației de funcționare pentru comerț de întâmpinare – unități comerciale au obligația de a efectua plata integrală taxelor datorate, pentru întreaga perioadă de desfășurare a activității,</w:t>
      </w:r>
      <w:r>
        <w:rPr>
          <w:rFonts w:cs="Verdana"/>
          <w:i/>
          <w:color w:val="auto"/>
        </w:rPr>
        <w:t xml:space="preserve"> </w:t>
      </w:r>
      <w:r>
        <w:rPr>
          <w:rFonts w:cs="Verdana"/>
          <w:color w:val="auto"/>
        </w:rPr>
        <w:t>înainte de emiterea autorizației, după verificarea în teren.</w:t>
      </w:r>
    </w:p>
    <w:p w:rsidR="008666CF" w:rsidRDefault="008666CF" w:rsidP="008666CF">
      <w:pPr>
        <w:pStyle w:val="Default"/>
        <w:jc w:val="both"/>
        <w:rPr>
          <w:rFonts w:cs="Verdana"/>
          <w:color w:val="auto"/>
        </w:rPr>
      </w:pPr>
      <w:r>
        <w:rPr>
          <w:rFonts w:cs="Verdana"/>
          <w:color w:val="auto"/>
        </w:rPr>
        <w:t xml:space="preserve"> - operatorii economici care solicită autorizație de funcționare pentru comerț de întâmpinare - unități de alimentație publică (terase de alimentație publică) vor putea începe activitatea numai după obținerea autorizației de funcționare, respectiv după expirarea termenului de 30 de zile (termenul legal de rezolvare al solicitării). După efectuarea plăților, eventualele regularizări se vor face la eliberarea autorizației de funcționare, când se vor achita în integralitate sumele rămase, sau la plata primei tranșe, în situația în care plata se efectuează eșalonat. Diferențele de plată pot interveni urmare a suprafeței solicitate, respectiv permise și/sau  perioadei de valabilitate solicitate.</w:t>
      </w:r>
    </w:p>
    <w:p w:rsidR="008666CF" w:rsidRDefault="008666CF" w:rsidP="008666CF">
      <w:pPr>
        <w:pStyle w:val="ListParagraph1"/>
        <w:tabs>
          <w:tab w:val="left" w:pos="284"/>
        </w:tabs>
        <w:spacing w:after="120"/>
        <w:ind w:left="0"/>
        <w:jc w:val="both"/>
        <w:rPr>
          <w:rFonts w:ascii="Verdana" w:hAnsi="Verdana"/>
          <w:b/>
          <w:i/>
          <w:sz w:val="20"/>
          <w:szCs w:val="20"/>
          <w:u w:val="single"/>
        </w:rPr>
      </w:pPr>
      <w:r>
        <w:rPr>
          <w:rFonts w:ascii="Verdana" w:hAnsi="Verdana" w:cs="Verdana"/>
          <w:sz w:val="20"/>
          <w:szCs w:val="20"/>
        </w:rPr>
        <w:t xml:space="preserve"> - pentru amplasamentele situate pe terenuri aparținând persoanelor fizice sau juridice se achită doar taxa de autorizare, odată cu depunerea documentației</w:t>
      </w:r>
    </w:p>
    <w:p w:rsidR="008666CF" w:rsidRDefault="008666CF" w:rsidP="008666CF">
      <w:pPr>
        <w:tabs>
          <w:tab w:val="left" w:pos="426"/>
        </w:tabs>
        <w:spacing w:after="0"/>
        <w:ind w:left="426" w:hanging="142"/>
        <w:jc w:val="both"/>
        <w:rPr>
          <w:rFonts w:ascii="Verdana" w:hAnsi="Verdana"/>
          <w:sz w:val="20"/>
          <w:szCs w:val="20"/>
        </w:rPr>
      </w:pPr>
    </w:p>
    <w:p w:rsidR="008666CF" w:rsidRDefault="008666CF" w:rsidP="008666CF">
      <w:pPr>
        <w:tabs>
          <w:tab w:val="left" w:pos="426"/>
        </w:tabs>
        <w:spacing w:after="120"/>
        <w:jc w:val="both"/>
        <w:rPr>
          <w:rFonts w:ascii="Verdana" w:hAnsi="Verdana"/>
          <w:b/>
          <w:i/>
          <w:sz w:val="20"/>
          <w:szCs w:val="20"/>
          <w:lang w:val="en-US"/>
        </w:rPr>
      </w:pPr>
      <w:r>
        <w:rPr>
          <w:rFonts w:ascii="Verdana" w:hAnsi="Verdana"/>
          <w:b/>
          <w:i/>
          <w:sz w:val="20"/>
          <w:szCs w:val="20"/>
        </w:rPr>
        <w:t>Acte necesare pentru achitarea tranșei conform deciziei de impunere</w:t>
      </w:r>
      <w:r>
        <w:rPr>
          <w:rFonts w:ascii="Verdana" w:hAnsi="Verdana"/>
          <w:b/>
          <w:i/>
          <w:sz w:val="20"/>
          <w:szCs w:val="20"/>
          <w:lang w:val="en-US"/>
        </w:rPr>
        <w:t>:</w:t>
      </w:r>
    </w:p>
    <w:p w:rsidR="008666CF" w:rsidRDefault="008666CF" w:rsidP="008666CF">
      <w:pPr>
        <w:tabs>
          <w:tab w:val="left" w:pos="426"/>
        </w:tabs>
        <w:spacing w:after="0" w:line="240" w:lineRule="auto"/>
        <w:jc w:val="both"/>
        <w:rPr>
          <w:rFonts w:ascii="Verdana" w:hAnsi="Verdana"/>
          <w:sz w:val="20"/>
          <w:szCs w:val="20"/>
        </w:rPr>
      </w:pPr>
      <w:r>
        <w:rPr>
          <w:rFonts w:ascii="Verdana" w:hAnsi="Verdana"/>
          <w:b/>
          <w:sz w:val="20"/>
          <w:szCs w:val="20"/>
        </w:rPr>
        <w:tab/>
      </w:r>
      <w:r>
        <w:rPr>
          <w:rFonts w:ascii="Verdana" w:hAnsi="Verdana"/>
          <w:b/>
          <w:sz w:val="20"/>
          <w:szCs w:val="20"/>
        </w:rPr>
        <w:tab/>
        <w:t>1</w:t>
      </w:r>
      <w:r>
        <w:rPr>
          <w:rFonts w:ascii="Verdana" w:hAnsi="Verdana"/>
          <w:sz w:val="20"/>
          <w:szCs w:val="20"/>
        </w:rPr>
        <w:t xml:space="preserve">. Cerere pentru achitare tranșă -  </w:t>
      </w:r>
      <w:r>
        <w:rPr>
          <w:rFonts w:ascii="Verdana" w:hAnsi="Verdana"/>
          <w:b/>
          <w:sz w:val="20"/>
          <w:szCs w:val="20"/>
        </w:rPr>
        <w:t>F.17</w:t>
      </w:r>
    </w:p>
    <w:p w:rsidR="008666CF" w:rsidRDefault="008666CF" w:rsidP="008666CF">
      <w:pPr>
        <w:tabs>
          <w:tab w:val="left" w:pos="426"/>
        </w:tabs>
        <w:spacing w:after="0" w:line="240" w:lineRule="auto"/>
        <w:ind w:left="360"/>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Dovada achitării taxei (chitanță)</w:t>
      </w:r>
      <w:r>
        <w:rPr>
          <w:rFonts w:ascii="Verdana" w:hAnsi="Verdana"/>
          <w:b/>
          <w:sz w:val="20"/>
          <w:szCs w:val="20"/>
        </w:rPr>
        <w:t xml:space="preserve"> </w:t>
      </w:r>
      <w:r>
        <w:rPr>
          <w:rFonts w:ascii="Verdana" w:hAnsi="Verdana"/>
          <w:sz w:val="20"/>
          <w:szCs w:val="20"/>
        </w:rPr>
        <w:t>-</w:t>
      </w:r>
      <w:r>
        <w:rPr>
          <w:rFonts w:ascii="Verdana" w:hAnsi="Verdana"/>
          <w:b/>
          <w:sz w:val="20"/>
          <w:szCs w:val="20"/>
        </w:rPr>
        <w:t xml:space="preserve"> </w:t>
      </w:r>
      <w:r>
        <w:rPr>
          <w:rFonts w:ascii="Verdana" w:hAnsi="Verdana"/>
          <w:sz w:val="20"/>
          <w:szCs w:val="20"/>
        </w:rPr>
        <w:t>copie</w:t>
      </w:r>
    </w:p>
    <w:p w:rsidR="008666CF" w:rsidRDefault="008666CF" w:rsidP="008666CF">
      <w:pPr>
        <w:tabs>
          <w:tab w:val="left" w:pos="284"/>
        </w:tabs>
        <w:spacing w:after="0" w:line="240" w:lineRule="auto"/>
        <w:rPr>
          <w:rFonts w:ascii="Verdana" w:hAnsi="Verdana"/>
          <w:b/>
          <w:sz w:val="20"/>
          <w:szCs w:val="20"/>
        </w:rPr>
      </w:pPr>
    </w:p>
    <w:p w:rsidR="008666CF" w:rsidRDefault="008666CF" w:rsidP="008666CF">
      <w:pPr>
        <w:suppressAutoHyphens/>
        <w:spacing w:after="0" w:line="240" w:lineRule="auto"/>
        <w:jc w:val="center"/>
        <w:rPr>
          <w:rFonts w:ascii="Verdana" w:eastAsia="Calibri" w:hAnsi="Verdana" w:cs="Calibri"/>
          <w:b/>
          <w:sz w:val="20"/>
          <w:szCs w:val="20"/>
          <w:lang w:val="fr-FR" w:eastAsia="zh-CN"/>
        </w:rPr>
      </w:pPr>
      <w:r>
        <w:rPr>
          <w:rFonts w:ascii="Verdana" w:eastAsia="Calibri" w:hAnsi="Verdana" w:cs="Calibri"/>
          <w:sz w:val="20"/>
          <w:szCs w:val="20"/>
          <w:lang w:val="fr-FR" w:eastAsia="zh-CN"/>
        </w:rPr>
        <w:t xml:space="preserve">                                                                                      </w:t>
      </w:r>
    </w:p>
    <w:p w:rsidR="008666CF" w:rsidRPr="00BB198E" w:rsidRDefault="008666CF" w:rsidP="00CF67EF">
      <w:pPr>
        <w:pStyle w:val="Heading3"/>
        <w:rPr>
          <w:b/>
          <w:i/>
        </w:rPr>
      </w:pPr>
      <w:bookmarkStart w:id="203" w:name="_Toc462060646"/>
      <w:bookmarkStart w:id="204" w:name="_Toc462211657"/>
      <w:bookmarkStart w:id="205" w:name="_Toc479067046"/>
      <w:bookmarkStart w:id="206" w:name="_Toc37929413"/>
      <w:r w:rsidRPr="00BB198E">
        <w:t>F.4. Prelungirea autorizației de funcționare pentru desfășurarea de activități cu caracter temporar</w:t>
      </w:r>
      <w:bookmarkEnd w:id="203"/>
      <w:bookmarkEnd w:id="204"/>
      <w:bookmarkEnd w:id="205"/>
      <w:bookmarkEnd w:id="206"/>
      <w:r w:rsidRPr="00BB198E">
        <w:t xml:space="preserve"> </w:t>
      </w:r>
    </w:p>
    <w:p w:rsidR="008666CF" w:rsidRDefault="008666CF" w:rsidP="008666CF">
      <w:pPr>
        <w:pStyle w:val="ListParagraph1"/>
        <w:tabs>
          <w:tab w:val="left" w:pos="426"/>
        </w:tabs>
        <w:spacing w:after="120"/>
        <w:jc w:val="both"/>
        <w:rPr>
          <w:rFonts w:ascii="Verdana" w:hAnsi="Verdana"/>
          <w:sz w:val="20"/>
          <w:szCs w:val="20"/>
        </w:rPr>
      </w:pPr>
    </w:p>
    <w:p w:rsidR="008666CF" w:rsidRDefault="008666CF" w:rsidP="008666CF">
      <w:pPr>
        <w:pStyle w:val="ListParagraph1"/>
        <w:tabs>
          <w:tab w:val="left" w:pos="426"/>
        </w:tabs>
        <w:spacing w:after="120"/>
        <w:jc w:val="both"/>
        <w:rPr>
          <w:rFonts w:ascii="Verdana" w:hAnsi="Verdana"/>
          <w:sz w:val="20"/>
          <w:szCs w:val="20"/>
        </w:rPr>
      </w:pPr>
      <w:r>
        <w:rPr>
          <w:rFonts w:ascii="Verdana" w:hAnsi="Verdana"/>
          <w:sz w:val="20"/>
          <w:szCs w:val="20"/>
        </w:rPr>
        <w:t>Prelungirea autorizației de funcționare se poate face numai prin solicitarea scrisă a oeratorului economic formulată cu minim 15 zile înainte expirării valabilității acesteia.</w:t>
      </w:r>
    </w:p>
    <w:p w:rsidR="008666CF" w:rsidRDefault="008666CF" w:rsidP="008666CF">
      <w:pPr>
        <w:tabs>
          <w:tab w:val="left" w:pos="426"/>
        </w:tabs>
        <w:spacing w:after="120"/>
        <w:jc w:val="both"/>
        <w:rPr>
          <w:rFonts w:ascii="Verdana" w:hAnsi="Verdana"/>
          <w:b/>
          <w:sz w:val="20"/>
          <w:szCs w:val="20"/>
        </w:rPr>
      </w:pPr>
    </w:p>
    <w:p w:rsidR="008666CF" w:rsidRDefault="008666CF" w:rsidP="008666CF">
      <w:pPr>
        <w:tabs>
          <w:tab w:val="left" w:pos="426"/>
        </w:tabs>
        <w:spacing w:after="120"/>
        <w:jc w:val="both"/>
        <w:rPr>
          <w:rFonts w:ascii="Verdana" w:hAnsi="Verdana"/>
          <w:b/>
          <w:i/>
          <w:sz w:val="20"/>
          <w:szCs w:val="20"/>
        </w:rPr>
      </w:pPr>
      <w:r>
        <w:rPr>
          <w:rFonts w:ascii="Verdana" w:hAnsi="Verdana"/>
          <w:b/>
          <w:sz w:val="20"/>
          <w:szCs w:val="20"/>
        </w:rPr>
        <w:t xml:space="preserve">  </w:t>
      </w:r>
      <w:r>
        <w:rPr>
          <w:rFonts w:ascii="Verdana" w:hAnsi="Verdana"/>
          <w:b/>
          <w:i/>
          <w:sz w:val="20"/>
          <w:szCs w:val="20"/>
        </w:rPr>
        <w:t xml:space="preserve">Acte necesare pentru prelungirea autorizației de funcționare pentru desfășurarea de activități cu caracter temporar </w:t>
      </w:r>
    </w:p>
    <w:p w:rsidR="008666CF" w:rsidRDefault="008666CF" w:rsidP="008666CF">
      <w:pPr>
        <w:tabs>
          <w:tab w:val="left" w:pos="426"/>
        </w:tabs>
        <w:spacing w:after="0" w:line="240" w:lineRule="auto"/>
        <w:ind w:left="426"/>
        <w:jc w:val="both"/>
        <w:rPr>
          <w:rFonts w:ascii="Verdana" w:hAnsi="Verdana"/>
          <w:sz w:val="20"/>
          <w:szCs w:val="20"/>
        </w:rPr>
      </w:pPr>
      <w:r>
        <w:rPr>
          <w:rFonts w:ascii="Verdana" w:hAnsi="Verdana"/>
          <w:b/>
          <w:sz w:val="20"/>
          <w:szCs w:val="20"/>
        </w:rPr>
        <w:t xml:space="preserve">   1. </w:t>
      </w:r>
      <w:r>
        <w:rPr>
          <w:rFonts w:ascii="Verdana" w:hAnsi="Verdana"/>
          <w:sz w:val="20"/>
          <w:szCs w:val="20"/>
        </w:rPr>
        <w:t xml:space="preserve">Cerere pentru eliberarea autorizației de funcționare - </w:t>
      </w:r>
      <w:r>
        <w:rPr>
          <w:rFonts w:ascii="Verdana" w:hAnsi="Verdana"/>
          <w:b/>
          <w:sz w:val="20"/>
          <w:szCs w:val="20"/>
        </w:rPr>
        <w:t>F.17</w:t>
      </w:r>
    </w:p>
    <w:p w:rsidR="008666CF" w:rsidRDefault="008666CF" w:rsidP="008666CF">
      <w:pPr>
        <w:tabs>
          <w:tab w:val="left" w:pos="426"/>
        </w:tabs>
        <w:spacing w:after="0" w:line="240" w:lineRule="auto"/>
        <w:ind w:left="426"/>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Autorizație de funcționare - copie</w:t>
      </w:r>
    </w:p>
    <w:p w:rsidR="008666CF" w:rsidRDefault="008666CF" w:rsidP="008666CF">
      <w:pPr>
        <w:tabs>
          <w:tab w:val="left" w:pos="426"/>
        </w:tabs>
        <w:spacing w:after="0" w:line="240" w:lineRule="auto"/>
        <w:ind w:left="360"/>
        <w:jc w:val="both"/>
        <w:rPr>
          <w:rFonts w:ascii="Verdana" w:hAnsi="Verdana"/>
          <w:sz w:val="20"/>
          <w:szCs w:val="20"/>
        </w:rPr>
      </w:pPr>
      <w:r>
        <w:rPr>
          <w:rFonts w:ascii="Verdana" w:hAnsi="Verdana"/>
          <w:sz w:val="20"/>
          <w:szCs w:val="20"/>
        </w:rPr>
        <w:t xml:space="preserve">    </w:t>
      </w:r>
      <w:r>
        <w:rPr>
          <w:rFonts w:ascii="Verdana" w:hAnsi="Verdana"/>
          <w:b/>
          <w:sz w:val="20"/>
          <w:szCs w:val="20"/>
        </w:rPr>
        <w:t xml:space="preserve">3. </w:t>
      </w:r>
      <w:r>
        <w:rPr>
          <w:rFonts w:ascii="Verdana" w:hAnsi="Verdana"/>
          <w:sz w:val="20"/>
          <w:szCs w:val="20"/>
        </w:rPr>
        <w:t>Dovada achitării taxei (chitanță) –</w:t>
      </w:r>
      <w:r>
        <w:rPr>
          <w:rFonts w:ascii="Verdana" w:hAnsi="Verdana"/>
          <w:b/>
          <w:sz w:val="20"/>
          <w:szCs w:val="20"/>
        </w:rPr>
        <w:t xml:space="preserve"> </w:t>
      </w:r>
      <w:r>
        <w:rPr>
          <w:rFonts w:ascii="Verdana" w:hAnsi="Verdana"/>
          <w:sz w:val="20"/>
          <w:szCs w:val="20"/>
        </w:rPr>
        <w:t>copie</w:t>
      </w: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Pr="00776D3F" w:rsidRDefault="00B3361C" w:rsidP="008666CF">
      <w:pPr>
        <w:suppressAutoHyphens/>
        <w:spacing w:after="200" w:line="276" w:lineRule="auto"/>
        <w:rPr>
          <w:rFonts w:ascii="Verdana" w:eastAsia="Calibri" w:hAnsi="Verdana" w:cs="Verdana"/>
          <w:sz w:val="20"/>
          <w:szCs w:val="20"/>
          <w:lang w:eastAsia="zh-CN"/>
        </w:rPr>
      </w:pPr>
      <w:r w:rsidRPr="00145D6F">
        <w:rPr>
          <w:rFonts w:ascii="Verdana" w:eastAsia="Verdana" w:hAnsi="Verdana" w:cs="Verdana"/>
          <w:b/>
          <w:sz w:val="20"/>
          <w:szCs w:val="20"/>
          <w:lang w:val="it-IT" w:eastAsia="zh-CN"/>
        </w:rPr>
        <w:lastRenderedPageBreak/>
        <w:t xml:space="preserve">                                                                                                         </w:t>
      </w:r>
      <w:r>
        <w:rPr>
          <w:rFonts w:ascii="Verdana" w:eastAsia="Verdana" w:hAnsi="Verdana" w:cs="Verdana"/>
          <w:b/>
          <w:sz w:val="20"/>
          <w:szCs w:val="20"/>
          <w:lang w:val="it-IT" w:eastAsia="zh-CN"/>
        </w:rPr>
        <w:t xml:space="preserve">             </w:t>
      </w:r>
      <w:r w:rsidRPr="00145D6F">
        <w:rPr>
          <w:rFonts w:ascii="Verdana" w:eastAsia="Verdana" w:hAnsi="Verdana" w:cs="Verdana"/>
          <w:b/>
          <w:sz w:val="20"/>
          <w:szCs w:val="20"/>
          <w:lang w:val="it-IT" w:eastAsia="zh-CN"/>
        </w:rPr>
        <w:t xml:space="preserve"> </w:t>
      </w:r>
      <w:r w:rsidR="00776D3F">
        <w:rPr>
          <w:rFonts w:ascii="Verdana" w:eastAsia="Verdana" w:hAnsi="Verdana" w:cs="Verdana"/>
          <w:b/>
          <w:sz w:val="20"/>
          <w:szCs w:val="20"/>
          <w:lang w:val="it-IT" w:eastAsia="zh-CN"/>
        </w:rPr>
        <w:t xml:space="preserve">        </w:t>
      </w:r>
      <w:r w:rsidRPr="00145D6F">
        <w:rPr>
          <w:rFonts w:ascii="Verdana" w:eastAsia="Verdana" w:hAnsi="Verdana" w:cs="Verdana"/>
          <w:b/>
          <w:sz w:val="20"/>
          <w:szCs w:val="20"/>
          <w:lang w:val="it-IT" w:eastAsia="zh-CN"/>
        </w:rPr>
        <w:t>F.17</w:t>
      </w:r>
    </w:p>
    <w:p w:rsidR="008666CF" w:rsidRPr="00145D6F" w:rsidRDefault="008666CF" w:rsidP="008666CF">
      <w:pPr>
        <w:suppressAutoHyphens/>
        <w:jc w:val="center"/>
        <w:rPr>
          <w:rFonts w:ascii="Verdana" w:eastAsia="Calibri" w:hAnsi="Verdana" w:cs="Calibri"/>
          <w:b/>
          <w:sz w:val="20"/>
          <w:szCs w:val="20"/>
          <w:lang w:val="fr-FR" w:eastAsia="zh-CN"/>
        </w:rPr>
      </w:pPr>
      <w:r w:rsidRPr="00145D6F">
        <w:rPr>
          <w:rFonts w:ascii="Verdana" w:eastAsia="Calibri" w:hAnsi="Verdana" w:cs="Calibri"/>
          <w:b/>
          <w:sz w:val="20"/>
          <w:szCs w:val="20"/>
          <w:lang w:val="fr-FR" w:eastAsia="zh-CN"/>
        </w:rPr>
        <w:t>Domnule Primar,</w:t>
      </w:r>
    </w:p>
    <w:p w:rsidR="008666CF" w:rsidRPr="00776D3F" w:rsidRDefault="008666CF" w:rsidP="008666CF">
      <w:pPr>
        <w:suppressAutoHyphens/>
        <w:spacing w:after="0" w:line="240" w:lineRule="auto"/>
        <w:rPr>
          <w:rFonts w:ascii="Verdana" w:eastAsia="Calibri" w:hAnsi="Verdana" w:cs="Calibri"/>
          <w:b/>
          <w:sz w:val="16"/>
          <w:szCs w:val="16"/>
          <w:lang w:val="fr-FR" w:eastAsia="zh-CN"/>
        </w:rPr>
      </w:pP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ab/>
        <w:t>S.C./P.F.A./I.I./I.F. 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înmatriculată la Registrul comerțului cu nr._____/_______/___________, cod unic de înregistrare _____________________, cu sediul social în jud. 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loc.__________________, str.___________________, nr._____, bl.______, sc._____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ap.____, legal reprezentată prin administrator 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tel.______________________, e-mail 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Împuternicit (unde este cazul)________________________ tel. 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e-mail _________________,</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Verdana" w:eastAsia="Calibri" w:hAnsi="Verdana" w:cs="Verdana"/>
          <w:sz w:val="20"/>
          <w:szCs w:val="20"/>
          <w:lang w:eastAsia="zh-CN"/>
        </w:rPr>
        <w:tab/>
        <w:t>În conformitate cu prevederile Regulamentului privind organizarea și desfășurarea activităților comerciale și a serviciilor de piață în municipiul Constanța, aprobat prin H.C.L. nr._____/_______, solicit:</w:t>
      </w:r>
    </w:p>
    <w:p w:rsidR="008666CF" w:rsidRPr="00145D6F" w:rsidRDefault="008666CF" w:rsidP="008772E0">
      <w:pPr>
        <w:rPr>
          <w:lang w:eastAsia="zh-CN"/>
        </w:rPr>
      </w:pPr>
      <w:r w:rsidRPr="00145D6F">
        <w:rPr>
          <w:lang w:eastAsia="zh-CN"/>
        </w:rPr>
        <w:t xml:space="preserve">      </w:t>
      </w:r>
      <w:r w:rsidRPr="00145D6F">
        <w:rPr>
          <w:rFonts w:ascii="Wingdings" w:hAnsi="Wingdings" w:cs="Wingdings"/>
          <w:lang w:eastAsia="zh-CN"/>
        </w:rPr>
        <w:t></w:t>
      </w:r>
      <w:r w:rsidRPr="00145D6F">
        <w:rPr>
          <w:b/>
          <w:lang w:eastAsia="zh-CN"/>
        </w:rPr>
        <w:t xml:space="preserve"> </w:t>
      </w:r>
      <w:r w:rsidRPr="00145D6F">
        <w:rPr>
          <w:lang w:eastAsia="zh-CN"/>
        </w:rPr>
        <w:t>eliberarea autorizaţiei de funcţionare pentru desfășurare de activităţi economice cu caracter temporar în zone publice sau cu acces public</w:t>
      </w:r>
      <w:r w:rsidRPr="00145D6F">
        <w:rPr>
          <w:b/>
          <w:bCs/>
          <w:lang w:eastAsia="zh-CN"/>
        </w:rPr>
        <w:t xml:space="preserve"> </w:t>
      </w:r>
      <w:r w:rsidRPr="00145D6F">
        <w:rPr>
          <w:lang w:eastAsia="zh-CN"/>
        </w:rPr>
        <w:t>(taxa de amplasament se va încasa cu prima zi a perioadei de valabilitate solicitată);</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achitarea taxei de ocupare a domeniului public aferentă autorizaţiei de funcţionare nr. _______/______, </w:t>
      </w:r>
    </w:p>
    <w:p w:rsidR="008666CF" w:rsidRPr="00145D6F" w:rsidRDefault="008666CF" w:rsidP="008666CF">
      <w:pPr>
        <w:suppressAutoHyphens/>
        <w:spacing w:after="0" w:line="240" w:lineRule="auto"/>
        <w:jc w:val="both"/>
        <w:rPr>
          <w:rFonts w:ascii="Wingdings" w:eastAsia="Calibri" w:hAnsi="Wingdings" w:cs="Wingdings"/>
          <w:sz w:val="20"/>
          <w:szCs w:val="20"/>
          <w:lang w:val="fr-FR"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prelungirea autorizaţiei de funcţionare</w:t>
      </w:r>
      <w:r w:rsidRPr="00145D6F">
        <w:rPr>
          <w:rFonts w:ascii="Verdana" w:eastAsia="Calibri" w:hAnsi="Verdana" w:cs="Verdana"/>
          <w:bCs/>
          <w:sz w:val="20"/>
          <w:szCs w:val="20"/>
          <w:lang w:eastAsia="zh-CN"/>
        </w:rPr>
        <w:t xml:space="preserve"> pentru desfășurare de activităţi economice cu caracter temporar în zone publice sau cu acces public</w:t>
      </w:r>
      <w:r w:rsidRPr="00145D6F">
        <w:rPr>
          <w:rFonts w:ascii="Verdana" w:eastAsia="Calibri" w:hAnsi="Verdana" w:cs="Verdana"/>
          <w:sz w:val="20"/>
          <w:szCs w:val="20"/>
          <w:lang w:eastAsia="zh-CN"/>
        </w:rPr>
        <w:t xml:space="preserve"> nr. ________/_________;</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Verdana" w:eastAsia="Calibri" w:hAnsi="Verdana" w:cs="Verdana"/>
          <w:sz w:val="20"/>
          <w:szCs w:val="20"/>
          <w:lang w:val="fr-FR" w:eastAsia="zh-CN"/>
        </w:rPr>
        <w:t xml:space="preserve">pentru perioada ______________________________, </w:t>
      </w:r>
      <w:r w:rsidRPr="00145D6F">
        <w:rPr>
          <w:rFonts w:ascii="Verdana" w:eastAsia="Calibri" w:hAnsi="Verdana" w:cs="Verdana"/>
          <w:sz w:val="20"/>
          <w:szCs w:val="20"/>
          <w:lang w:eastAsia="zh-CN"/>
        </w:rPr>
        <w:t xml:space="preserve">în vederea desfăşurării activităţii de:     </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comerţ de mic detaliu (în zone publice sau cu acces public);</w:t>
      </w:r>
    </w:p>
    <w:p w:rsidR="008666CF" w:rsidRPr="00145D6F" w:rsidRDefault="008666CF" w:rsidP="008666CF">
      <w:pPr>
        <w:tabs>
          <w:tab w:val="left" w:pos="1080"/>
        </w:tabs>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comerţ de întâmpinare (în zone publice sau cu acces public) pentru unităţi comerciale ___________________________________________;</w:t>
      </w:r>
    </w:p>
    <w:p w:rsidR="008666CF" w:rsidRPr="00145D6F" w:rsidRDefault="008666CF" w:rsidP="008666CF">
      <w:pPr>
        <w:tabs>
          <w:tab w:val="left" w:pos="1020"/>
          <w:tab w:val="left" w:pos="1080"/>
          <w:tab w:val="left" w:pos="1130"/>
        </w:tabs>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comerţ de întâmpinare (în zone publice sau cu acces public) pentru unități de alimentație publică _____________________________________; </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altele ____________________________________________________________ ___________________________________________________________________;</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pentru amplasarea ___________________________________________________;</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 xml:space="preserve">pe </w:t>
      </w:r>
      <w:r w:rsidRPr="00145D6F">
        <w:rPr>
          <w:rFonts w:ascii="Verdana" w:eastAsia="Calibri" w:hAnsi="Verdana" w:cs="Verdana"/>
          <w:sz w:val="20"/>
          <w:szCs w:val="20"/>
          <w:lang w:eastAsia="zh-CN"/>
        </w:rPr>
        <w:t xml:space="preserve">domeniul </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public </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privat </w:t>
      </w:r>
      <w:r w:rsidRPr="00145D6F">
        <w:rPr>
          <w:rFonts w:ascii="Verdana" w:eastAsia="Calibri" w:hAnsi="Verdana" w:cs="Verdana"/>
          <w:sz w:val="20"/>
          <w:szCs w:val="20"/>
          <w:lang w:val="fr-FR" w:eastAsia="zh-CN"/>
        </w:rPr>
        <w:t>; pe o suprafaţă de______________________, în vederea comercializării 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____________________________________________________________________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 xml:space="preserve">în </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Constanța:</w:t>
      </w:r>
      <w:r w:rsidRPr="00145D6F">
        <w:rPr>
          <w:rFonts w:ascii="Verdana" w:eastAsia="Calibri" w:hAnsi="Verdana" w:cs="Verdana"/>
          <w:sz w:val="20"/>
          <w:szCs w:val="20"/>
          <w:lang w:val="fr-FR" w:eastAsia="zh-CN"/>
        </w:rPr>
        <w:t xml:space="preserve"> zona/zonele (adresa) 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_________________________________________________________________________________________________________________________________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Stațiunea Mamaia: zona/zonele (adresa)_______________________________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Sat Vacanță: zona/zonele (adresa)____________________________________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Wingdings"/>
          <w:sz w:val="20"/>
          <w:szCs w:val="20"/>
          <w:lang w:eastAsia="zh-CN"/>
        </w:rPr>
        <w:t xml:space="preserve">       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b/>
          <w:sz w:val="20"/>
          <w:szCs w:val="20"/>
          <w:lang w:eastAsia="zh-CN"/>
        </w:rPr>
      </w:pPr>
      <w:r w:rsidRPr="00145D6F">
        <w:rPr>
          <w:rFonts w:ascii="Verdana" w:eastAsia="Calibri" w:hAnsi="Verdana" w:cs="Verdana"/>
          <w:sz w:val="20"/>
          <w:szCs w:val="20"/>
          <w:lang w:eastAsia="zh-CN"/>
        </w:rPr>
        <w:t>Mă angajez să efectuez plata ______________, a taxelor aferente autorizaţiei de funcţionare</w:t>
      </w:r>
      <w:r w:rsidRPr="00145D6F">
        <w:rPr>
          <w:rFonts w:ascii="Verdana" w:eastAsia="Calibri" w:hAnsi="Verdana" w:cs="Verdana"/>
          <w:bCs/>
          <w:sz w:val="20"/>
          <w:szCs w:val="20"/>
          <w:lang w:eastAsia="zh-CN"/>
        </w:rPr>
        <w:t xml:space="preserve"> pentru desfășurare de activităţi economice cu caracter temporar în zone publice sau cu acces public</w:t>
      </w:r>
      <w:r w:rsidRPr="00145D6F">
        <w:rPr>
          <w:rFonts w:ascii="Verdana" w:eastAsia="Calibri" w:hAnsi="Verdana" w:cs="Verdana"/>
          <w:sz w:val="20"/>
          <w:szCs w:val="20"/>
          <w:lang w:eastAsia="zh-CN"/>
        </w:rPr>
        <w:t>.</w:t>
      </w:r>
      <w:r w:rsidRPr="00145D6F">
        <w:rPr>
          <w:rFonts w:ascii="Verdana" w:eastAsia="Calibri" w:hAnsi="Verdana" w:cs="Verdana"/>
          <w:b/>
          <w:sz w:val="20"/>
          <w:szCs w:val="20"/>
          <w:lang w:eastAsia="zh-CN"/>
        </w:rPr>
        <w:t xml:space="preserve"> </w:t>
      </w:r>
    </w:p>
    <w:p w:rsidR="008666CF" w:rsidRPr="00145D6F" w:rsidRDefault="008666CF" w:rsidP="008666CF">
      <w:pPr>
        <w:suppressAutoHyphens/>
        <w:spacing w:after="0" w:line="240" w:lineRule="auto"/>
        <w:jc w:val="both"/>
        <w:rPr>
          <w:rFonts w:ascii="Verdana" w:eastAsia="Calibri" w:hAnsi="Verdana" w:cs="Verdana"/>
          <w:bCs/>
          <w:sz w:val="20"/>
          <w:szCs w:val="20"/>
          <w:lang w:val="en-GB" w:eastAsia="zh-CN"/>
        </w:rPr>
      </w:pPr>
      <w:r w:rsidRPr="00145D6F">
        <w:rPr>
          <w:rFonts w:ascii="Verdana" w:eastAsia="Calibri" w:hAnsi="Verdana" w:cs="Verdana"/>
          <w:bCs/>
          <w:sz w:val="20"/>
          <w:szCs w:val="20"/>
          <w:lang w:val="en-GB" w:eastAsia="zh-CN"/>
        </w:rPr>
        <w:t>Anexez prezentei documentaţia necesară.</w:t>
      </w:r>
    </w:p>
    <w:p w:rsidR="008666CF" w:rsidRPr="00776D3F" w:rsidRDefault="008666CF" w:rsidP="008666CF">
      <w:pPr>
        <w:suppressAutoHyphens/>
        <w:rPr>
          <w:rFonts w:ascii="Verdana" w:eastAsia="Calibri" w:hAnsi="Verdana" w:cs="Calibri"/>
          <w:b/>
          <w:sz w:val="16"/>
          <w:szCs w:val="16"/>
          <w:lang w:eastAsia="zh-CN"/>
        </w:rPr>
      </w:pPr>
    </w:p>
    <w:p w:rsidR="008666CF" w:rsidRPr="00145D6F" w:rsidRDefault="008666CF" w:rsidP="008666CF">
      <w:pPr>
        <w:suppressAutoHyphens/>
        <w:spacing w:after="0" w:line="240" w:lineRule="auto"/>
        <w:rPr>
          <w:rFonts w:ascii="Verdana" w:eastAsia="Calibri" w:hAnsi="Verdana" w:cs="Calibri"/>
          <w:sz w:val="20"/>
          <w:szCs w:val="20"/>
          <w:lang w:eastAsia="zh-CN"/>
        </w:rPr>
      </w:pPr>
      <w:r w:rsidRPr="00145D6F">
        <w:rPr>
          <w:rFonts w:ascii="Verdana" w:eastAsia="Calibri" w:hAnsi="Verdana" w:cs="Calibri"/>
          <w:sz w:val="20"/>
          <w:szCs w:val="20"/>
          <w:lang w:eastAsia="zh-CN"/>
        </w:rPr>
        <w:t xml:space="preserve">                                                                                           Nume și prenume</w:t>
      </w:r>
    </w:p>
    <w:p w:rsidR="008666CF" w:rsidRPr="00145D6F" w:rsidRDefault="008666CF" w:rsidP="008666CF">
      <w:pPr>
        <w:suppressAutoHyphens/>
        <w:spacing w:after="0" w:line="240" w:lineRule="auto"/>
        <w:rPr>
          <w:rFonts w:ascii="Verdana" w:eastAsia="Calibri" w:hAnsi="Verdana" w:cs="Calibri"/>
          <w:sz w:val="20"/>
          <w:szCs w:val="20"/>
          <w:lang w:eastAsia="zh-CN"/>
        </w:rPr>
      </w:pPr>
      <w:r w:rsidRPr="00145D6F">
        <w:rPr>
          <w:rFonts w:ascii="Verdana" w:eastAsia="Calibri" w:hAnsi="Verdana" w:cs="Calibri"/>
          <w:sz w:val="20"/>
          <w:szCs w:val="20"/>
          <w:lang w:eastAsia="zh-CN"/>
        </w:rPr>
        <w:t>Data ____________</w:t>
      </w:r>
      <w:r w:rsidRPr="00145D6F">
        <w:rPr>
          <w:rFonts w:ascii="Verdana" w:eastAsia="Calibri" w:hAnsi="Verdana" w:cs="Calibri"/>
          <w:sz w:val="20"/>
          <w:szCs w:val="20"/>
          <w:lang w:eastAsia="zh-CN"/>
        </w:rPr>
        <w:tab/>
        <w:t xml:space="preserve">      </w:t>
      </w:r>
      <w:r w:rsidRPr="00145D6F">
        <w:rPr>
          <w:rFonts w:ascii="Verdana" w:eastAsia="Calibri" w:hAnsi="Verdana" w:cs="Calibri"/>
          <w:sz w:val="20"/>
          <w:szCs w:val="20"/>
          <w:lang w:eastAsia="zh-CN"/>
        </w:rPr>
        <w:tab/>
      </w:r>
      <w:r w:rsidRPr="00145D6F">
        <w:rPr>
          <w:rFonts w:ascii="Verdana" w:eastAsia="Calibri" w:hAnsi="Verdana" w:cs="Calibri"/>
          <w:sz w:val="20"/>
          <w:szCs w:val="20"/>
          <w:lang w:eastAsia="zh-CN"/>
        </w:rPr>
        <w:tab/>
      </w:r>
      <w:r w:rsidRPr="00145D6F">
        <w:rPr>
          <w:rFonts w:ascii="Verdana" w:eastAsia="Calibri" w:hAnsi="Verdana" w:cs="Calibri"/>
          <w:sz w:val="20"/>
          <w:szCs w:val="20"/>
          <w:lang w:eastAsia="zh-CN"/>
        </w:rPr>
        <w:tab/>
        <w:t xml:space="preserve">                                 Semnătura</w:t>
      </w: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426"/>
        </w:tabs>
        <w:spacing w:after="0" w:line="240" w:lineRule="auto"/>
        <w:jc w:val="both"/>
        <w:rPr>
          <w:rFonts w:ascii="Verdana" w:hAnsi="Verdana"/>
          <w:sz w:val="20"/>
          <w:szCs w:val="20"/>
        </w:rPr>
      </w:pPr>
    </w:p>
    <w:p w:rsidR="00C30830" w:rsidRDefault="00C30830" w:rsidP="008666CF">
      <w:pPr>
        <w:tabs>
          <w:tab w:val="left" w:pos="426"/>
        </w:tabs>
        <w:spacing w:after="0" w:line="240" w:lineRule="auto"/>
        <w:jc w:val="both"/>
        <w:rPr>
          <w:rFonts w:ascii="Verdana" w:hAnsi="Verdana"/>
          <w:sz w:val="20"/>
          <w:szCs w:val="20"/>
        </w:rPr>
      </w:pPr>
    </w:p>
    <w:p w:rsidR="00C30830" w:rsidRDefault="00C30830" w:rsidP="008666CF">
      <w:pPr>
        <w:tabs>
          <w:tab w:val="left" w:pos="426"/>
        </w:tabs>
        <w:spacing w:after="0" w:line="240" w:lineRule="auto"/>
        <w:jc w:val="both"/>
        <w:rPr>
          <w:rFonts w:ascii="Verdana" w:hAnsi="Verdana"/>
          <w:sz w:val="20"/>
          <w:szCs w:val="20"/>
        </w:rPr>
      </w:pPr>
    </w:p>
    <w:p w:rsidR="00776D3F" w:rsidRDefault="00776D3F" w:rsidP="008666CF">
      <w:pPr>
        <w:tabs>
          <w:tab w:val="left" w:pos="426"/>
        </w:tabs>
        <w:spacing w:after="0" w:line="240" w:lineRule="auto"/>
        <w:jc w:val="both"/>
        <w:rPr>
          <w:rFonts w:ascii="Verdana" w:hAnsi="Verdana"/>
          <w:sz w:val="20"/>
          <w:szCs w:val="20"/>
        </w:rPr>
      </w:pPr>
    </w:p>
    <w:p w:rsidR="00776D3F" w:rsidRDefault="00776D3F" w:rsidP="008666CF">
      <w:pPr>
        <w:tabs>
          <w:tab w:val="left" w:pos="426"/>
        </w:tabs>
        <w:spacing w:after="0" w:line="240" w:lineRule="auto"/>
        <w:jc w:val="both"/>
        <w:rPr>
          <w:rFonts w:ascii="Verdana" w:hAnsi="Verdana"/>
          <w:sz w:val="20"/>
          <w:szCs w:val="20"/>
        </w:rPr>
      </w:pPr>
    </w:p>
    <w:p w:rsidR="008666C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121DC6" w:rsidRDefault="008666CF" w:rsidP="00CF67EF">
      <w:pPr>
        <w:pStyle w:val="Heading3"/>
        <w:rPr>
          <w:b/>
          <w:i/>
          <w:lang w:val="ro-RO" w:eastAsia="zh-CN"/>
        </w:rPr>
      </w:pPr>
      <w:bookmarkStart w:id="207" w:name="_Toc479067048"/>
      <w:bookmarkStart w:id="208" w:name="_Toc37929414"/>
      <w:r w:rsidRPr="00121DC6">
        <w:rPr>
          <w:lang w:val="ro-RO" w:eastAsia="zh-CN"/>
        </w:rPr>
        <w:lastRenderedPageBreak/>
        <w:t>F.5. Modificarea autorizației de funcționare</w:t>
      </w:r>
      <w:bookmarkEnd w:id="207"/>
      <w:bookmarkEnd w:id="208"/>
      <w:r w:rsidRPr="00121DC6">
        <w:rPr>
          <w:lang w:val="ro-RO" w:eastAsia="zh-CN"/>
        </w:rPr>
        <w:t xml:space="preserve"> </w:t>
      </w:r>
    </w:p>
    <w:p w:rsidR="008666CF" w:rsidRDefault="008666CF" w:rsidP="008666CF">
      <w:pPr>
        <w:rPr>
          <w:lang w:eastAsia="zh-CN"/>
        </w:rPr>
      </w:pPr>
    </w:p>
    <w:p w:rsidR="008666CF" w:rsidRDefault="008666CF" w:rsidP="008666CF">
      <w:pPr>
        <w:widowControl w:val="0"/>
        <w:suppressAutoHyphens/>
        <w:spacing w:after="0" w:line="240" w:lineRule="auto"/>
        <w:ind w:firstLine="567"/>
        <w:jc w:val="both"/>
        <w:rPr>
          <w:rFonts w:ascii="Verdana" w:eastAsia="SimSun" w:hAnsi="Verdana" w:cs="Verdana"/>
          <w:b/>
          <w:strike/>
          <w:color w:val="000000"/>
          <w:sz w:val="20"/>
          <w:szCs w:val="20"/>
          <w:lang w:eastAsia="zh-CN" w:bidi="hi-IN"/>
        </w:rPr>
      </w:pPr>
      <w:r>
        <w:rPr>
          <w:rFonts w:ascii="Verdana" w:eastAsia="SimSun" w:hAnsi="Verdana" w:cs="Verdana"/>
          <w:sz w:val="20"/>
          <w:szCs w:val="20"/>
          <w:lang w:eastAsia="zh-CN" w:bidi="hi-IN"/>
        </w:rPr>
        <w:t xml:space="preserve">În situația în care operatorul economic solicită modificarea suprafeței, denumirii sau a sediului social din actul administrativ emis, acesta are obligația achitării taxelor datorate la zi și completării documentației inițiale cu actele necesare pentru aprobarea modificării solicitate. </w:t>
      </w:r>
      <w:r>
        <w:rPr>
          <w:rFonts w:ascii="Verdana" w:eastAsia="SimSun" w:hAnsi="Verdana" w:cs="Verdana"/>
          <w:color w:val="000000"/>
          <w:sz w:val="20"/>
          <w:szCs w:val="20"/>
          <w:lang w:eastAsia="zh-CN" w:bidi="hi-IN"/>
        </w:rPr>
        <w:t>Operatorului economic i se va elibera un act administrativ modificat.</w:t>
      </w:r>
      <w:r>
        <w:rPr>
          <w:rFonts w:ascii="Verdana" w:eastAsia="SimSun" w:hAnsi="Verdana" w:cs="Verdana"/>
          <w:b/>
          <w:sz w:val="20"/>
          <w:szCs w:val="20"/>
          <w:lang w:eastAsia="zh-CN" w:bidi="hi-IN"/>
        </w:rPr>
        <w:t xml:space="preserve"> </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widowControl w:val="0"/>
        <w:suppressAutoHyphens/>
        <w:spacing w:after="0" w:line="240" w:lineRule="auto"/>
        <w:jc w:val="both"/>
        <w:rPr>
          <w:rFonts w:ascii="Verdana" w:hAnsi="Verdana"/>
          <w:color w:val="00000A"/>
          <w:sz w:val="20"/>
          <w:szCs w:val="20"/>
        </w:rPr>
      </w:pPr>
      <w:r>
        <w:rPr>
          <w:rFonts w:ascii="Verdana" w:hAnsi="Verdana"/>
          <w:color w:val="00000A"/>
          <w:sz w:val="20"/>
          <w:szCs w:val="20"/>
        </w:rPr>
        <w:t xml:space="preserve">         </w:t>
      </w:r>
      <w:r>
        <w:rPr>
          <w:rFonts w:ascii="Verdana" w:hAnsi="Verdana"/>
          <w:b/>
          <w:color w:val="00000A"/>
          <w:sz w:val="20"/>
          <w:szCs w:val="20"/>
        </w:rPr>
        <w:t>1.</w:t>
      </w:r>
      <w:r>
        <w:rPr>
          <w:rFonts w:ascii="Verdana" w:hAnsi="Verdana"/>
          <w:color w:val="00000A"/>
          <w:sz w:val="20"/>
          <w:szCs w:val="20"/>
        </w:rPr>
        <w:t xml:space="preserve"> Cerere pentru modificarea autorizației de funcționare - </w:t>
      </w:r>
      <w:r>
        <w:rPr>
          <w:rFonts w:ascii="Verdana" w:hAnsi="Verdana"/>
          <w:b/>
          <w:color w:val="00000A"/>
          <w:sz w:val="20"/>
          <w:szCs w:val="20"/>
        </w:rPr>
        <w:t>F.6</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w:t>
      </w:r>
      <w:r>
        <w:rPr>
          <w:rFonts w:ascii="Verdana" w:hAnsi="Verdana" w:cs="Verdana"/>
          <w:sz w:val="20"/>
          <w:szCs w:val="20"/>
        </w:rPr>
        <w:t xml:space="preserve">Actele necesare pentru aprobarea modificării solicitate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xml:space="preserve">         </w:t>
      </w:r>
      <w:r>
        <w:rPr>
          <w:rFonts w:ascii="Verdana" w:hAnsi="Verdana"/>
          <w:b/>
          <w:sz w:val="20"/>
          <w:szCs w:val="20"/>
        </w:rPr>
        <w:t>3.</w:t>
      </w:r>
      <w:r>
        <w:rPr>
          <w:rFonts w:ascii="Verdana" w:hAnsi="Verdana"/>
          <w:sz w:val="20"/>
          <w:szCs w:val="20"/>
        </w:rPr>
        <w:t xml:space="preserve"> Autorizația de funcționare - în original</w:t>
      </w:r>
    </w:p>
    <w:p w:rsidR="008666CF" w:rsidRPr="00701836" w:rsidRDefault="008666CF" w:rsidP="008772E0">
      <w:pPr>
        <w:rPr>
          <w:rFonts w:ascii="Verdana" w:hAnsi="Verdana"/>
          <w:sz w:val="20"/>
          <w:szCs w:val="20"/>
          <w:lang w:eastAsia="zh-CN" w:bidi="hi-IN"/>
        </w:rPr>
      </w:pPr>
      <w:r>
        <w:rPr>
          <w:b/>
          <w:i/>
          <w:lang w:eastAsia="zh-CN" w:bidi="hi-IN"/>
        </w:rPr>
        <w:t xml:space="preserve">        </w:t>
      </w:r>
      <w:r>
        <w:rPr>
          <w:i/>
          <w:lang w:eastAsia="zh-CN" w:bidi="hi-IN"/>
        </w:rPr>
        <w:t xml:space="preserve"> </w:t>
      </w:r>
      <w:bookmarkStart w:id="209" w:name="_Toc470682320"/>
      <w:bookmarkStart w:id="210" w:name="_Toc479067049"/>
      <w:r w:rsidR="00701836">
        <w:rPr>
          <w:i/>
          <w:lang w:eastAsia="zh-CN" w:bidi="hi-IN"/>
        </w:rPr>
        <w:t xml:space="preserve">    </w:t>
      </w:r>
      <w:r w:rsidRPr="00701836">
        <w:rPr>
          <w:rFonts w:ascii="Verdana" w:hAnsi="Verdana"/>
          <w:b/>
          <w:sz w:val="20"/>
          <w:szCs w:val="20"/>
          <w:lang w:eastAsia="zh-CN" w:bidi="hi-IN"/>
        </w:rPr>
        <w:t>4.</w:t>
      </w:r>
      <w:r w:rsidRPr="00701836">
        <w:rPr>
          <w:rFonts w:ascii="Verdana" w:hAnsi="Verdana"/>
          <w:sz w:val="20"/>
          <w:szCs w:val="20"/>
          <w:lang w:eastAsia="zh-CN" w:bidi="hi-IN"/>
        </w:rPr>
        <w:t xml:space="preserve"> Dovada achitării diferențelor de taxă (unde este cazul)</w:t>
      </w:r>
      <w:bookmarkEnd w:id="209"/>
      <w:bookmarkEnd w:id="210"/>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suppressAutoHyphens/>
        <w:spacing w:after="0" w:line="240" w:lineRule="auto"/>
        <w:rPr>
          <w:rFonts w:ascii="Verdana" w:eastAsia="Wingdings 2" w:hAnsi="Verdana" w:cs="Verdana"/>
          <w:lang w:eastAsia="zh-CN"/>
        </w:rPr>
      </w:pPr>
    </w:p>
    <w:p w:rsidR="00EC0470" w:rsidRDefault="00EC0470" w:rsidP="00EC0470"/>
    <w:p w:rsidR="008666CF" w:rsidRPr="00EC0470" w:rsidRDefault="008666CF" w:rsidP="00EC0470">
      <w:pPr>
        <w:jc w:val="right"/>
        <w:rPr>
          <w:rFonts w:ascii="Verdana" w:hAnsi="Verdana"/>
          <w:b/>
        </w:rPr>
      </w:pPr>
      <w:r w:rsidRPr="00705414">
        <w:lastRenderedPageBreak/>
        <w:t xml:space="preserve">             </w:t>
      </w:r>
      <w:r>
        <w:t xml:space="preserve">      </w:t>
      </w:r>
      <w:r w:rsidRPr="00705414">
        <w:t xml:space="preserve">                                    </w:t>
      </w:r>
      <w:r w:rsidR="00866059">
        <w:tab/>
      </w:r>
      <w:r w:rsidR="00866059">
        <w:tab/>
      </w:r>
      <w:r w:rsidR="00866059">
        <w:tab/>
      </w:r>
      <w:r w:rsidR="00866059">
        <w:tab/>
      </w:r>
      <w:r w:rsidR="00866059">
        <w:tab/>
      </w:r>
      <w:r w:rsidR="00866059">
        <w:tab/>
      </w:r>
      <w:r w:rsidR="00866059">
        <w:tab/>
      </w:r>
      <w:r w:rsidR="00866059">
        <w:tab/>
      </w:r>
      <w:r w:rsidR="00866059">
        <w:tab/>
      </w:r>
      <w:r w:rsidR="00866059">
        <w:tab/>
      </w:r>
      <w:r w:rsidR="00866059">
        <w:tab/>
      </w:r>
      <w:r w:rsidRPr="00B3361C">
        <w:rPr>
          <w:rFonts w:ascii="Verdana" w:hAnsi="Verdana"/>
          <w:b/>
        </w:rPr>
        <w:t>F.6</w:t>
      </w:r>
    </w:p>
    <w:p w:rsidR="008666CF" w:rsidRPr="00EC0470" w:rsidRDefault="008666CF" w:rsidP="00EC0470">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EC0470" w:rsidRDefault="00EC0470" w:rsidP="008666CF"/>
    <w:p w:rsidR="00753DE8" w:rsidRDefault="00753DE8" w:rsidP="008666CF"/>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EC0470" w:rsidRDefault="00EC0470"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EC0470" w:rsidRPr="00753DE8" w:rsidRDefault="00EC0470" w:rsidP="00EC0470">
      <w:pPr>
        <w:ind w:firstLine="720"/>
        <w:jc w:val="both"/>
        <w:rPr>
          <w:rFonts w:ascii="Verdana" w:hAnsi="Verdana"/>
          <w:i/>
          <w:sz w:val="18"/>
          <w:szCs w:val="18"/>
        </w:rPr>
      </w:pPr>
      <w:r w:rsidRPr="00753DE8">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470" w:rsidRPr="00D51929" w:rsidRDefault="00EC0470"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BB198E" w:rsidRDefault="008666CF" w:rsidP="00CF67EF">
      <w:pPr>
        <w:pStyle w:val="Heading3"/>
        <w:rPr>
          <w:b/>
          <w:i/>
        </w:rPr>
      </w:pPr>
      <w:bookmarkStart w:id="211" w:name="_Toc462211658"/>
      <w:bookmarkStart w:id="212" w:name="_Toc462060647"/>
      <w:bookmarkStart w:id="213" w:name="_Toc479067050"/>
      <w:bookmarkStart w:id="214" w:name="_Toc37929415"/>
      <w:r w:rsidRPr="00BB198E">
        <w:lastRenderedPageBreak/>
        <w:t>F.6. Anularea autorizației de funcționare pentru desfășurarea de activități cu caracter   temporar</w:t>
      </w:r>
      <w:bookmarkEnd w:id="211"/>
      <w:bookmarkEnd w:id="212"/>
      <w:bookmarkEnd w:id="213"/>
      <w:bookmarkEnd w:id="214"/>
      <w:r w:rsidRPr="00BB198E">
        <w:t xml:space="preserve"> </w:t>
      </w: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Pr="00705BC9" w:rsidRDefault="00705BC9" w:rsidP="008666CF">
      <w:pPr>
        <w:tabs>
          <w:tab w:val="left" w:pos="426"/>
        </w:tabs>
        <w:spacing w:after="0" w:line="240" w:lineRule="auto"/>
        <w:ind w:left="284" w:firstLine="283"/>
        <w:jc w:val="both"/>
        <w:rPr>
          <w:rFonts w:ascii="Verdana" w:hAnsi="Verdana"/>
          <w:sz w:val="24"/>
          <w:szCs w:val="24"/>
          <w:u w:val="single"/>
        </w:rPr>
      </w:pPr>
      <w:r>
        <w:rPr>
          <w:rFonts w:ascii="Verdana" w:hAnsi="Verdana"/>
          <w:sz w:val="24"/>
          <w:szCs w:val="24"/>
          <w:u w:val="single"/>
        </w:rPr>
        <w:t>Autorizația</w:t>
      </w:r>
      <w:r w:rsidR="008666CF" w:rsidRPr="00705BC9">
        <w:rPr>
          <w:rFonts w:ascii="Verdana" w:hAnsi="Verdana"/>
          <w:sz w:val="24"/>
          <w:szCs w:val="24"/>
          <w:u w:val="single"/>
        </w:rPr>
        <w:t xml:space="preserve"> de funcționare se poate anula în următoarele cazuri:</w:t>
      </w:r>
    </w:p>
    <w:p w:rsidR="008666CF" w:rsidRDefault="008666CF" w:rsidP="008666CF">
      <w:pPr>
        <w:pStyle w:val="Default"/>
        <w:ind w:firstLine="567"/>
        <w:jc w:val="both"/>
        <w:rPr>
          <w:rFonts w:cs="Verdana"/>
          <w:color w:val="auto"/>
        </w:rPr>
      </w:pPr>
      <w:r>
        <w:rPr>
          <w:rFonts w:cs="Verdana"/>
          <w:color w:val="auto"/>
        </w:rPr>
        <w:t>- dacă operatorul economic care a solicitat eliberarea autorizaţiei de funcţionare doreşte să renunţe la solicitarea făcută, acesta este obligat să notifice emitentului în termenul de 30 de zile de la data înregistrării sau cel mai târziu în termen de 5 zile după această dată. În cazul în care acesta nu a notificat în termenele stabilite că nu doreşte să mai desfăşoare activitatea pentru care a solicitat autorizarea, va fi obligat să achite taxele datorate conform deciziei de impunere, până la data la care va formula cererea de anulare, inclusiv majorările de întârziere, calculate conform legislației în vigoare, întrucât plata taxelor datorate nu s-a efectuat până la data scadentă specificată în decizia de impunere.</w:t>
      </w:r>
    </w:p>
    <w:p w:rsidR="008666CF" w:rsidRDefault="008666CF" w:rsidP="008666CF">
      <w:pPr>
        <w:pStyle w:val="Default"/>
        <w:ind w:firstLine="567"/>
        <w:jc w:val="both"/>
        <w:rPr>
          <w:rFonts w:cs="Verdana"/>
          <w:color w:val="auto"/>
        </w:rPr>
      </w:pPr>
      <w:r>
        <w:rPr>
          <w:rFonts w:cs="Verdana"/>
          <w:color w:val="auto"/>
        </w:rPr>
        <w:t>- dacă în termen de 5 zile de la data stabilită pentru eliberarea autorizaţiei de funcţionare operatorul economic nu s-a prezentat pentru ridicarea acesteia şi pentru plata taxelor datorate, decizia de impunere îi va fi comunicată operatorului economic prin poştă, urmând a se lua măsurile necesare pentru recuperarea debitelor prin Serviciul public de impozite şi taxe Constanţa.</w:t>
      </w:r>
    </w:p>
    <w:p w:rsidR="008666CF" w:rsidRDefault="008666CF" w:rsidP="008666CF">
      <w:pPr>
        <w:pStyle w:val="Default"/>
        <w:ind w:firstLine="567"/>
        <w:jc w:val="both"/>
        <w:rPr>
          <w:rFonts w:cs="Verdana"/>
          <w:color w:val="auto"/>
        </w:rPr>
      </w:pPr>
      <w:r>
        <w:rPr>
          <w:rFonts w:cs="Verdana"/>
          <w:color w:val="auto"/>
        </w:rPr>
        <w:t xml:space="preserve"> - anularea autorizaţiei de funcţionare înaintea expirării valabilităţii acesteia, se face la solicitare scrisă a operatorului economic, cu precizarea motivelor, operatorul economic având obligația achitării taxelor datorate la zi. </w:t>
      </w:r>
    </w:p>
    <w:p w:rsidR="008666CF" w:rsidRDefault="008666CF" w:rsidP="008666CF">
      <w:pPr>
        <w:pStyle w:val="Default"/>
        <w:ind w:firstLine="567"/>
        <w:jc w:val="both"/>
        <w:rPr>
          <w:rFonts w:cs="Verdana"/>
          <w:b/>
          <w:bCs/>
          <w:color w:val="auto"/>
        </w:rPr>
      </w:pPr>
      <w:r>
        <w:rPr>
          <w:rFonts w:cs="Verdana"/>
          <w:color w:val="auto"/>
        </w:rPr>
        <w:t>- a</w:t>
      </w:r>
      <w:r>
        <w:rPr>
          <w:rFonts w:cs="Verdana"/>
          <w:bCs/>
          <w:color w:val="auto"/>
        </w:rPr>
        <w:t>utorizația de funcționare poate fi anulată în situația în care nu se efectuează plata taxelor datorate pentru ocuparea domeniului public sau privat al municipiului Constanţa</w:t>
      </w:r>
      <w:r>
        <w:rPr>
          <w:rFonts w:cs="Verdana"/>
          <w:color w:val="auto"/>
        </w:rPr>
        <w:t xml:space="preserve">, </w:t>
      </w:r>
      <w:r>
        <w:rPr>
          <w:rFonts w:cs="Verdana"/>
          <w:bCs/>
          <w:color w:val="auto"/>
        </w:rPr>
        <w:t xml:space="preserve">termenul de grație fiind de 30 de zile de la primul termen scadent neonorat. </w:t>
      </w: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b/>
          <w:sz w:val="20"/>
          <w:szCs w:val="20"/>
        </w:rPr>
      </w:pPr>
    </w:p>
    <w:p w:rsidR="008666CF" w:rsidRDefault="008666CF" w:rsidP="008666CF">
      <w:pPr>
        <w:tabs>
          <w:tab w:val="left" w:pos="567"/>
        </w:tabs>
        <w:spacing w:after="120"/>
        <w:jc w:val="both"/>
        <w:rPr>
          <w:rFonts w:ascii="Verdana" w:hAnsi="Verdana"/>
          <w:b/>
          <w:i/>
          <w:sz w:val="20"/>
          <w:szCs w:val="20"/>
        </w:rPr>
      </w:pPr>
      <w:r>
        <w:rPr>
          <w:rFonts w:ascii="Verdana" w:hAnsi="Verdana"/>
          <w:b/>
          <w:i/>
          <w:sz w:val="20"/>
          <w:szCs w:val="20"/>
        </w:rPr>
        <w:t xml:space="preserve">Acte necesare pentru anularea autorizației de funcționare pentru desfășurarea de activități cu caracter temporar: </w:t>
      </w:r>
    </w:p>
    <w:p w:rsidR="008666CF" w:rsidRDefault="008666CF" w:rsidP="008666CF">
      <w:pPr>
        <w:tabs>
          <w:tab w:val="left" w:pos="567"/>
        </w:tabs>
        <w:spacing w:after="0" w:line="240" w:lineRule="auto"/>
        <w:ind w:left="425"/>
        <w:jc w:val="both"/>
        <w:rPr>
          <w:rFonts w:ascii="Verdana" w:hAnsi="Verdana"/>
          <w:sz w:val="20"/>
          <w:szCs w:val="20"/>
        </w:rPr>
      </w:pPr>
      <w:r>
        <w:rPr>
          <w:rFonts w:ascii="Verdana" w:hAnsi="Verdana"/>
          <w:sz w:val="20"/>
          <w:szCs w:val="20"/>
        </w:rPr>
        <w:t xml:space="preserve"> </w:t>
      </w:r>
      <w:r>
        <w:rPr>
          <w:rFonts w:ascii="Verdana" w:hAnsi="Verdana"/>
          <w:b/>
          <w:sz w:val="20"/>
          <w:szCs w:val="20"/>
        </w:rPr>
        <w:t>1.</w:t>
      </w:r>
      <w:r>
        <w:rPr>
          <w:rFonts w:ascii="Verdana" w:hAnsi="Verdana"/>
          <w:sz w:val="20"/>
          <w:szCs w:val="20"/>
        </w:rPr>
        <w:t xml:space="preserve"> Cerere pentru anularea autorizației de funcționare – </w:t>
      </w:r>
      <w:r>
        <w:rPr>
          <w:rFonts w:ascii="Verdana" w:hAnsi="Verdana"/>
          <w:b/>
          <w:sz w:val="20"/>
          <w:szCs w:val="20"/>
        </w:rPr>
        <w:t>F.7</w:t>
      </w:r>
    </w:p>
    <w:p w:rsidR="008666CF" w:rsidRDefault="008666CF" w:rsidP="008666CF">
      <w:pPr>
        <w:tabs>
          <w:tab w:val="left" w:pos="567"/>
        </w:tabs>
        <w:spacing w:after="0" w:line="240" w:lineRule="auto"/>
        <w:ind w:left="425"/>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Autorizația de funcționare - original</w:t>
      </w:r>
    </w:p>
    <w:p w:rsidR="008666CF" w:rsidRDefault="008666CF" w:rsidP="008666CF">
      <w:pPr>
        <w:tabs>
          <w:tab w:val="left" w:pos="567"/>
        </w:tabs>
        <w:spacing w:after="0" w:line="240" w:lineRule="auto"/>
        <w:ind w:left="425"/>
        <w:jc w:val="both"/>
        <w:rPr>
          <w:rFonts w:ascii="Verdana" w:hAnsi="Verdana"/>
          <w:b/>
          <w:sz w:val="20"/>
          <w:szCs w:val="20"/>
        </w:rPr>
      </w:pPr>
      <w:r>
        <w:rPr>
          <w:rFonts w:ascii="Verdana" w:hAnsi="Verdana"/>
          <w:sz w:val="20"/>
          <w:szCs w:val="20"/>
        </w:rPr>
        <w:t xml:space="preserve"> </w:t>
      </w:r>
      <w:r>
        <w:rPr>
          <w:rFonts w:ascii="Verdana" w:hAnsi="Verdana"/>
          <w:b/>
          <w:sz w:val="20"/>
          <w:szCs w:val="20"/>
        </w:rPr>
        <w:t>3.</w:t>
      </w:r>
      <w:r>
        <w:rPr>
          <w:rFonts w:ascii="Verdana" w:hAnsi="Verdana"/>
          <w:sz w:val="20"/>
          <w:szCs w:val="20"/>
        </w:rPr>
        <w:t xml:space="preserve"> Dovada achității taxei (chitanță) - copie </w:t>
      </w:r>
      <w:r>
        <w:rPr>
          <w:rFonts w:ascii="Verdana" w:hAnsi="Verdana"/>
          <w:sz w:val="20"/>
          <w:szCs w:val="20"/>
        </w:rPr>
        <w:br w:type="page"/>
      </w:r>
    </w:p>
    <w:p w:rsidR="008666CF" w:rsidRDefault="008666CF" w:rsidP="008666CF">
      <w:pPr>
        <w:suppressAutoHyphens/>
        <w:spacing w:after="0" w:line="240" w:lineRule="auto"/>
        <w:rPr>
          <w:rFonts w:ascii="Verdana" w:hAnsi="Verdana"/>
          <w:b/>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Default="008666CF" w:rsidP="00B3361C">
      <w:pPr>
        <w:suppressAutoHyphens/>
        <w:rPr>
          <w:rFonts w:ascii="Verdana" w:eastAsia="Calibri" w:hAnsi="Verdana" w:cs="Calibri"/>
          <w:lang w:val="fr-FR" w:eastAsia="zh-CN"/>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p>
    <w:p w:rsidR="008666CF" w:rsidRPr="0071608F" w:rsidRDefault="008666CF" w:rsidP="0071608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8666CF" w:rsidRDefault="008666CF" w:rsidP="008666CF">
      <w:pPr>
        <w:suppressAutoHyphens/>
        <w:rPr>
          <w:rFonts w:ascii="Verdana" w:eastAsia="Wingdings 2" w:hAnsi="Verdana" w:cs="Verdana"/>
          <w:lang w:eastAsia="zh-CN"/>
        </w:rPr>
      </w:pPr>
    </w:p>
    <w:p w:rsidR="0071608F" w:rsidRPr="006E1B5C" w:rsidRDefault="0071608F" w:rsidP="008666CF">
      <w:pPr>
        <w:suppressAutoHyphens/>
        <w:rPr>
          <w:rFonts w:ascii="Verdana" w:eastAsia="Wingdings 2" w:hAnsi="Verdana" w:cs="Verdana"/>
          <w:lang w:eastAsia="zh-CN"/>
        </w:rPr>
      </w:pPr>
    </w:p>
    <w:p w:rsidR="008666CF" w:rsidRPr="00E010A1"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8666CF" w:rsidRDefault="008666CF" w:rsidP="008666CF">
      <w:pPr>
        <w:suppressAutoHyphens/>
        <w:spacing w:after="0" w:line="240" w:lineRule="auto"/>
        <w:rPr>
          <w:rFonts w:ascii="Verdana" w:hAnsi="Verdana"/>
          <w:b/>
          <w:sz w:val="20"/>
          <w:szCs w:val="20"/>
        </w:rPr>
      </w:pPr>
    </w:p>
    <w:p w:rsidR="0071608F" w:rsidRPr="008A7A69" w:rsidRDefault="0071608F" w:rsidP="0071608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3361C" w:rsidRDefault="00B3361C" w:rsidP="008666CF">
      <w:pPr>
        <w:suppressAutoHyphens/>
        <w:spacing w:after="0" w:line="240" w:lineRule="auto"/>
        <w:rPr>
          <w:rFonts w:ascii="Verdana" w:hAnsi="Verdana"/>
          <w:b/>
          <w:sz w:val="20"/>
          <w:szCs w:val="20"/>
        </w:rPr>
      </w:pPr>
    </w:p>
    <w:p w:rsidR="00B3361C" w:rsidRDefault="00B3361C" w:rsidP="008666CF">
      <w:pPr>
        <w:suppressAutoHyphens/>
        <w:spacing w:after="0" w:line="240" w:lineRule="auto"/>
        <w:rPr>
          <w:rFonts w:ascii="Verdana" w:hAnsi="Verdana"/>
          <w:b/>
          <w:sz w:val="20"/>
          <w:szCs w:val="20"/>
        </w:rPr>
      </w:pPr>
    </w:p>
    <w:p w:rsidR="00EB5BEF" w:rsidRDefault="00EB5BEF" w:rsidP="008666CF">
      <w:pPr>
        <w:suppressAutoHyphens/>
        <w:spacing w:after="0" w:line="240" w:lineRule="auto"/>
        <w:rPr>
          <w:rFonts w:ascii="Verdana" w:hAnsi="Verdana"/>
          <w:b/>
          <w:sz w:val="20"/>
          <w:szCs w:val="20"/>
        </w:rPr>
      </w:pPr>
    </w:p>
    <w:p w:rsidR="008666CF" w:rsidRDefault="008666CF" w:rsidP="008666CF">
      <w:pPr>
        <w:suppressAutoHyphens/>
        <w:spacing w:after="0" w:line="240" w:lineRule="auto"/>
        <w:jc w:val="center"/>
        <w:rPr>
          <w:rFonts w:ascii="Verdana" w:hAnsi="Verdana"/>
          <w:b/>
          <w:sz w:val="20"/>
          <w:szCs w:val="20"/>
        </w:rPr>
      </w:pPr>
      <w:r>
        <w:rPr>
          <w:rFonts w:ascii="Verdana" w:hAnsi="Verdana"/>
          <w:b/>
          <w:sz w:val="20"/>
          <w:szCs w:val="20"/>
        </w:rPr>
        <w:t>CAPITOLUL II</w:t>
      </w:r>
    </w:p>
    <w:p w:rsidR="008666CF" w:rsidRDefault="008666CF" w:rsidP="008666CF">
      <w:pPr>
        <w:suppressAutoHyphens/>
        <w:spacing w:after="0" w:line="240" w:lineRule="auto"/>
        <w:jc w:val="center"/>
        <w:rPr>
          <w:rFonts w:ascii="Verdana" w:hAnsi="Verdana"/>
          <w:b/>
          <w:sz w:val="20"/>
          <w:szCs w:val="20"/>
        </w:rPr>
      </w:pPr>
      <w:r>
        <w:rPr>
          <w:rFonts w:ascii="Verdana" w:hAnsi="Verdana"/>
          <w:b/>
          <w:sz w:val="20"/>
          <w:szCs w:val="20"/>
        </w:rPr>
        <w:t>MODALITĂȚI DE AMENAJARE A TERASELOR DE ALIMENTAȚIE   PUBLICĂ</w:t>
      </w:r>
      <w:bookmarkStart w:id="215" w:name="_Toc462060685"/>
      <w:bookmarkStart w:id="216" w:name="_Toc462211696"/>
      <w:bookmarkStart w:id="217" w:name="_Toc462060684"/>
      <w:bookmarkStart w:id="218" w:name="_Toc462211695"/>
      <w:bookmarkEnd w:id="215"/>
      <w:bookmarkEnd w:id="216"/>
      <w:bookmarkEnd w:id="217"/>
      <w:bookmarkEnd w:id="218"/>
    </w:p>
    <w:p w:rsidR="008666CF" w:rsidRDefault="008666CF" w:rsidP="008666CF">
      <w:pPr>
        <w:suppressAutoHyphens/>
        <w:spacing w:after="0" w:line="240" w:lineRule="auto"/>
        <w:jc w:val="center"/>
        <w:rPr>
          <w:rFonts w:ascii="Verdana" w:hAnsi="Verdana"/>
          <w:sz w:val="20"/>
          <w:szCs w:val="20"/>
        </w:rPr>
      </w:pPr>
    </w:p>
    <w:p w:rsidR="008666CF" w:rsidRDefault="008666CF" w:rsidP="008666CF">
      <w:pPr>
        <w:suppressAutoHyphens/>
        <w:spacing w:after="0" w:line="240" w:lineRule="auto"/>
        <w:jc w:val="center"/>
        <w:rPr>
          <w:rFonts w:ascii="Verdana" w:hAnsi="Verdana"/>
          <w:b/>
          <w:sz w:val="20"/>
          <w:szCs w:val="20"/>
        </w:rPr>
      </w:pPr>
      <w:r>
        <w:rPr>
          <w:rFonts w:ascii="Verdana" w:hAnsi="Verdana"/>
          <w:noProof/>
          <w:sz w:val="20"/>
          <w:szCs w:val="20"/>
          <w:lang w:eastAsia="ro-RO"/>
        </w:rPr>
        <w:drawing>
          <wp:inline distT="0" distB="0" distL="0" distR="0" wp14:anchorId="6E1B80FD" wp14:editId="3030616C">
            <wp:extent cx="6119495" cy="865568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6"/>
                    <a:stretch>
                      <a:fillRect/>
                    </a:stretch>
                  </pic:blipFill>
                  <pic:spPr>
                    <a:xfrm>
                      <a:off x="0" y="0"/>
                      <a:ext cx="6119495" cy="8655685"/>
                    </a:xfrm>
                    <a:prstGeom prst="rect">
                      <a:avLst/>
                    </a:prstGeom>
                  </pic:spPr>
                </pic:pic>
              </a:graphicData>
            </a:graphic>
          </wp:inline>
        </w:drawing>
      </w:r>
      <w:r>
        <w:rPr>
          <w:rFonts w:ascii="Verdana" w:hAnsi="Verdana"/>
          <w:sz w:val="20"/>
          <w:szCs w:val="20"/>
        </w:rPr>
        <w:br w:type="page"/>
      </w:r>
    </w:p>
    <w:p w:rsidR="008666CF" w:rsidRDefault="008666CF" w:rsidP="008666CF">
      <w:pPr>
        <w:tabs>
          <w:tab w:val="left" w:pos="284"/>
        </w:tabs>
        <w:spacing w:after="0" w:line="240" w:lineRule="auto"/>
        <w:jc w:val="center"/>
        <w:rPr>
          <w:rFonts w:ascii="Verdana" w:hAnsi="Verdana"/>
          <w:b/>
          <w:sz w:val="20"/>
          <w:szCs w:val="20"/>
        </w:rPr>
      </w:pPr>
      <w:r>
        <w:rPr>
          <w:rFonts w:ascii="Verdana" w:hAnsi="Verdana"/>
          <w:noProof/>
          <w:sz w:val="20"/>
          <w:szCs w:val="20"/>
          <w:lang w:eastAsia="ro-RO"/>
        </w:rPr>
        <w:lastRenderedPageBreak/>
        <w:drawing>
          <wp:inline distT="0" distB="0" distL="0" distR="0" wp14:anchorId="4B163B49" wp14:editId="2EED2B33">
            <wp:extent cx="6119495" cy="865568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7"/>
                    <a:stretch>
                      <a:fillRect/>
                    </a:stretch>
                  </pic:blipFill>
                  <pic:spPr>
                    <a:xfrm>
                      <a:off x="0" y="0"/>
                      <a:ext cx="6119495" cy="8655685"/>
                    </a:xfrm>
                    <a:prstGeom prst="rect">
                      <a:avLst/>
                    </a:prstGeom>
                  </pic:spPr>
                </pic:pic>
              </a:graphicData>
            </a:graphic>
          </wp:inline>
        </w:drawing>
      </w:r>
    </w:p>
    <w:p w:rsidR="008666CF" w:rsidRDefault="008666CF" w:rsidP="008666CF">
      <w:pPr>
        <w:tabs>
          <w:tab w:val="left" w:pos="284"/>
        </w:tabs>
        <w:spacing w:after="0" w:line="240" w:lineRule="auto"/>
        <w:jc w:val="center"/>
        <w:rPr>
          <w:rFonts w:ascii="Verdana" w:hAnsi="Verdana"/>
          <w:b/>
          <w:sz w:val="20"/>
          <w:szCs w:val="20"/>
        </w:rPr>
      </w:pPr>
    </w:p>
    <w:p w:rsidR="008666CF" w:rsidRDefault="008666CF" w:rsidP="008666CF">
      <w:pPr>
        <w:tabs>
          <w:tab w:val="left" w:pos="284"/>
        </w:tabs>
        <w:spacing w:after="0" w:line="240" w:lineRule="auto"/>
        <w:jc w:val="center"/>
        <w:rPr>
          <w:rFonts w:ascii="Verdana" w:hAnsi="Verdana"/>
          <w:b/>
          <w:sz w:val="20"/>
          <w:szCs w:val="20"/>
        </w:rPr>
      </w:pPr>
    </w:p>
    <w:p w:rsidR="008666CF" w:rsidRDefault="008666CF" w:rsidP="008666CF">
      <w:pPr>
        <w:tabs>
          <w:tab w:val="left" w:pos="284"/>
        </w:tabs>
        <w:spacing w:after="0" w:line="240" w:lineRule="auto"/>
        <w:jc w:val="center"/>
        <w:rPr>
          <w:rFonts w:ascii="Verdana" w:hAnsi="Verdana"/>
          <w:b/>
          <w:sz w:val="20"/>
          <w:szCs w:val="20"/>
        </w:rPr>
      </w:pPr>
      <w:r>
        <w:rPr>
          <w:rFonts w:ascii="Verdana" w:hAnsi="Verdana"/>
          <w:noProof/>
          <w:sz w:val="20"/>
          <w:szCs w:val="20"/>
          <w:lang w:eastAsia="ro-RO"/>
        </w:rPr>
        <w:lastRenderedPageBreak/>
        <w:drawing>
          <wp:inline distT="0" distB="0" distL="0" distR="0" wp14:anchorId="5B9F0889" wp14:editId="7F1754C5">
            <wp:extent cx="6119495" cy="865568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8"/>
                    <a:stretch>
                      <a:fillRect/>
                    </a:stretch>
                  </pic:blipFill>
                  <pic:spPr>
                    <a:xfrm>
                      <a:off x="0" y="0"/>
                      <a:ext cx="6119495" cy="8655685"/>
                    </a:xfrm>
                    <a:prstGeom prst="rect">
                      <a:avLst/>
                    </a:prstGeom>
                  </pic:spPr>
                </pic:pic>
              </a:graphicData>
            </a:graphic>
          </wp:inline>
        </w:drawing>
      </w:r>
    </w:p>
    <w:p w:rsidR="008666CF" w:rsidRDefault="008666CF" w:rsidP="008772E0">
      <w:bookmarkStart w:id="219" w:name="_Toc479067051"/>
    </w:p>
    <w:p w:rsidR="008666CF" w:rsidRDefault="008666CF" w:rsidP="008772E0">
      <w:pPr>
        <w:rPr>
          <w:b/>
        </w:rPr>
      </w:pPr>
      <w:r>
        <w:t>ANEXA NR.8  LA H.C.L. NR.427</w:t>
      </w:r>
      <w:bookmarkEnd w:id="219"/>
      <w:r>
        <w:t>/28.12.2017</w:t>
      </w:r>
    </w:p>
    <w:p w:rsidR="008666CF" w:rsidRDefault="008666CF" w:rsidP="008666CF">
      <w:pPr>
        <w:spacing w:after="0" w:line="240" w:lineRule="auto"/>
        <w:jc w:val="both"/>
        <w:rPr>
          <w:rFonts w:ascii="Verdana" w:hAnsi="Verdana"/>
          <w:b/>
          <w:i/>
          <w:sz w:val="20"/>
          <w:szCs w:val="20"/>
        </w:rPr>
      </w:pPr>
      <w:bookmarkStart w:id="220" w:name="_Toc462211697"/>
      <w:bookmarkStart w:id="221" w:name="_Toc462060686"/>
      <w:bookmarkEnd w:id="220"/>
      <w:bookmarkEnd w:id="221"/>
    </w:p>
    <w:p w:rsidR="008666CF" w:rsidRDefault="008666CF" w:rsidP="008666CF">
      <w:pPr>
        <w:spacing w:after="0" w:line="240" w:lineRule="auto"/>
        <w:jc w:val="both"/>
        <w:rPr>
          <w:rFonts w:ascii="Verdana" w:hAnsi="Verdana"/>
          <w:b/>
          <w:i/>
          <w:sz w:val="20"/>
          <w:szCs w:val="20"/>
        </w:rPr>
      </w:pPr>
    </w:p>
    <w:p w:rsidR="009751F4" w:rsidRDefault="009751F4" w:rsidP="009751F4">
      <w:pPr>
        <w:spacing w:before="120"/>
        <w:jc w:val="both"/>
        <w:rPr>
          <w:rFonts w:ascii="Verdana" w:hAnsi="Verdana" w:cs="Verdana"/>
        </w:rPr>
      </w:pPr>
      <w:r>
        <w:rPr>
          <w:rFonts w:ascii="Verdana" w:hAnsi="Verdana" w:cs="Verdana"/>
          <w:b/>
        </w:rPr>
        <w:lastRenderedPageBreak/>
        <w:t>Art.1</w:t>
      </w:r>
      <w:r>
        <w:rPr>
          <w:rFonts w:ascii="Verdana" w:hAnsi="Verdana" w:cs="Verdana"/>
        </w:rPr>
        <w:t xml:space="preserve"> (1) </w:t>
      </w:r>
      <w:r>
        <w:rPr>
          <w:rFonts w:ascii="Verdana" w:hAnsi="Verdana" w:cs="Verdana"/>
          <w:b/>
        </w:rPr>
        <w:t>Taxa pentru eliberarea avizului program de funcţionare</w:t>
      </w:r>
      <w:r>
        <w:rPr>
          <w:rFonts w:ascii="Verdana" w:hAnsi="Verdana" w:cs="Verdana"/>
        </w:rPr>
        <w:t xml:space="preserve"> pentru unităţile ce desfăşoară activităţi de comercializare a produselor şi serviciilor de piaţă care nu se regăsesc în </w:t>
      </w:r>
      <w:r w:rsidRPr="001930D2">
        <w:rPr>
          <w:rFonts w:ascii="Verdana" w:hAnsi="Verdana" w:cs="Verdana"/>
        </w:rPr>
        <w:t xml:space="preserve">CAEN – Rev 2 </w:t>
      </w:r>
      <w:r>
        <w:rPr>
          <w:rFonts w:ascii="Verdana" w:hAnsi="Verdana" w:cs="Verdana"/>
        </w:rPr>
        <w:t xml:space="preserve">grupele 561 - Restaurante, 563 – Baruri </w:t>
      </w:r>
      <w:r w:rsidRPr="001930D2">
        <w:rPr>
          <w:rFonts w:ascii="Verdana" w:hAnsi="Verdana" w:cs="Verdana"/>
        </w:rPr>
        <w:t>ş</w:t>
      </w:r>
      <w:r>
        <w:rPr>
          <w:rFonts w:ascii="Verdana" w:hAnsi="Verdana" w:cs="Verdana"/>
        </w:rPr>
        <w:t xml:space="preserve">i alte activităţi de servire a băuturilor şi </w:t>
      </w:r>
      <w:r w:rsidRPr="001930D2">
        <w:rPr>
          <w:rFonts w:ascii="Verdana" w:hAnsi="Verdana" w:cs="Verdana"/>
        </w:rPr>
        <w:t>932 – alte activităţi recreative şi distractive,</w:t>
      </w:r>
      <w:r>
        <w:rPr>
          <w:rFonts w:ascii="Verdana" w:hAnsi="Verdana" w:cs="Verdana"/>
        </w:rPr>
        <w:t xml:space="preserve"> se stabileşte în sumă de </w:t>
      </w:r>
      <w:r>
        <w:rPr>
          <w:rFonts w:ascii="Verdana" w:hAnsi="Verdana" w:cs="Verdana"/>
          <w:b/>
        </w:rPr>
        <w:t>107</w:t>
      </w:r>
      <w:r>
        <w:rPr>
          <w:rFonts w:ascii="Verdana" w:hAnsi="Verdana" w:cs="Verdana"/>
        </w:rPr>
        <w:t xml:space="preserve"> lei. </w:t>
      </w:r>
    </w:p>
    <w:p w:rsidR="009751F4" w:rsidRPr="00002A7E" w:rsidRDefault="009751F4" w:rsidP="009751F4">
      <w:pPr>
        <w:spacing w:after="60"/>
        <w:jc w:val="both"/>
        <w:rPr>
          <w:rFonts w:ascii="Verdana" w:hAnsi="Verdana" w:cs="Verdana"/>
        </w:rPr>
      </w:pPr>
      <w:r>
        <w:rPr>
          <w:rFonts w:ascii="Verdana" w:hAnsi="Verdana" w:cs="Verdana"/>
        </w:rPr>
        <w:t xml:space="preserve">(2) Prin excepție de la alin.(1), pentru unitățile din </w:t>
      </w:r>
      <w:r w:rsidRPr="00002A7E">
        <w:rPr>
          <w:rFonts w:ascii="Verdana" w:hAnsi="Verdana" w:cs="Verdana"/>
        </w:rPr>
        <w:t>Stațiunea Mamaia și Sat Vacanță</w:t>
      </w:r>
      <w:r>
        <w:rPr>
          <w:rFonts w:ascii="Verdana" w:hAnsi="Verdana" w:cs="Verdana"/>
        </w:rPr>
        <w:t xml:space="preserve">,  ce desfășoară activități ce se regăsesc în CAEN - Rev 2  </w:t>
      </w:r>
      <w:r w:rsidRPr="00002A7E">
        <w:rPr>
          <w:rFonts w:ascii="Verdana" w:hAnsi="Verdana" w:cs="Verdana"/>
        </w:rPr>
        <w:t xml:space="preserve">codul 4711 și grupa 472, cu excepția codului 4726, taxa pentru eliberarea avizului program de funcţionare se stabilește în suma de </w:t>
      </w:r>
      <w:r>
        <w:rPr>
          <w:rFonts w:ascii="Verdana" w:hAnsi="Verdana" w:cs="Verdana"/>
          <w:b/>
        </w:rPr>
        <w:t>8.477</w:t>
      </w:r>
      <w:r w:rsidRPr="00002A7E">
        <w:rPr>
          <w:rFonts w:ascii="Verdana" w:hAnsi="Verdana" w:cs="Verdana"/>
        </w:rPr>
        <w:t xml:space="preserve"> lei.</w:t>
      </w:r>
    </w:p>
    <w:p w:rsidR="009751F4" w:rsidRDefault="009751F4" w:rsidP="009751F4">
      <w:pPr>
        <w:jc w:val="both"/>
        <w:rPr>
          <w:rFonts w:ascii="Verdana" w:hAnsi="Verdana" w:cs="Verdana"/>
          <w:b/>
        </w:rPr>
      </w:pPr>
      <w:r>
        <w:rPr>
          <w:rFonts w:ascii="Verdana" w:hAnsi="Verdana" w:cs="Verdana"/>
        </w:rPr>
        <w:t xml:space="preserve">(3) Avizul program de funcţionare se vizează anual, taxa aplicată având cuantumul conform alin.(1) și (2). </w:t>
      </w:r>
    </w:p>
    <w:p w:rsidR="009751F4" w:rsidRPr="00002A7E" w:rsidRDefault="009751F4" w:rsidP="009751F4">
      <w:pPr>
        <w:spacing w:before="120"/>
        <w:jc w:val="both"/>
        <w:rPr>
          <w:rFonts w:ascii="Verdana" w:hAnsi="Verdana" w:cs="Verdana"/>
        </w:rPr>
      </w:pPr>
      <w:r>
        <w:rPr>
          <w:rFonts w:ascii="Verdana" w:hAnsi="Verdana" w:cs="Verdana"/>
          <w:b/>
        </w:rPr>
        <w:t>Art.2</w:t>
      </w:r>
      <w:r>
        <w:rPr>
          <w:rFonts w:ascii="Verdana" w:hAnsi="Verdana" w:cs="Verdana"/>
        </w:rPr>
        <w:t xml:space="preserve"> </w:t>
      </w:r>
      <w:r>
        <w:rPr>
          <w:rFonts w:ascii="Verdana" w:hAnsi="Verdana" w:cs="Verdana"/>
          <w:b/>
        </w:rPr>
        <w:t>Taxa de autorizare pentru desfăşurarea de activităţi temporare</w:t>
      </w:r>
      <w:r>
        <w:rPr>
          <w:rFonts w:ascii="Verdana" w:hAnsi="Verdana" w:cs="Verdana"/>
        </w:rPr>
        <w:t xml:space="preserve"> instituită conform art.486 din Legea nr.227</w:t>
      </w:r>
      <w:r w:rsidRPr="00002A7E">
        <w:rPr>
          <w:rFonts w:ascii="Verdana" w:hAnsi="Verdana" w:cs="Verdana"/>
        </w:rPr>
        <w:t>/2015 privind Codul fiscal pentru activități desfășurate în zone publice sau cu acces public, se stabileşte, după cum urmează:</w:t>
      </w:r>
    </w:p>
    <w:p w:rsidR="009751F4" w:rsidRPr="00002A7E" w:rsidRDefault="009751F4" w:rsidP="009751F4">
      <w:pPr>
        <w:numPr>
          <w:ilvl w:val="0"/>
          <w:numId w:val="110"/>
        </w:numPr>
        <w:suppressAutoHyphens/>
        <w:spacing w:before="120" w:after="0" w:line="240" w:lineRule="auto"/>
        <w:ind w:left="567" w:hanging="425"/>
        <w:jc w:val="both"/>
        <w:rPr>
          <w:rFonts w:ascii="Verdana" w:hAnsi="Verdana" w:cs="Verdana"/>
        </w:rPr>
      </w:pPr>
      <w:r w:rsidRPr="00002A7E">
        <w:rPr>
          <w:rFonts w:ascii="Verdana" w:hAnsi="Verdana" w:cs="Verdana"/>
        </w:rPr>
        <w:t>pentru orașul Constanța, indiferent de tipul de activitate desfășurată în zone publice sau</w:t>
      </w:r>
      <w:r>
        <w:rPr>
          <w:rFonts w:ascii="Verdana" w:hAnsi="Verdana" w:cs="Verdana"/>
        </w:rPr>
        <w:t xml:space="preserve"> cu acces public, în sumă de </w:t>
      </w:r>
      <w:r w:rsidRPr="0013505C">
        <w:rPr>
          <w:rFonts w:ascii="Verdana" w:hAnsi="Verdana" w:cs="Verdana"/>
          <w:b/>
        </w:rPr>
        <w:t>21</w:t>
      </w:r>
      <w:r>
        <w:rPr>
          <w:rFonts w:ascii="Verdana" w:hAnsi="Verdana" w:cs="Verdana"/>
          <w:b/>
        </w:rPr>
        <w:t xml:space="preserve">3 </w:t>
      </w:r>
      <w:r w:rsidRPr="00002A7E">
        <w:rPr>
          <w:rFonts w:ascii="Verdana" w:hAnsi="Verdana" w:cs="Verdana"/>
        </w:rPr>
        <w:t>lei;</w:t>
      </w:r>
    </w:p>
    <w:p w:rsidR="009751F4" w:rsidRPr="00002A7E" w:rsidRDefault="009751F4" w:rsidP="009751F4">
      <w:pPr>
        <w:numPr>
          <w:ilvl w:val="0"/>
          <w:numId w:val="110"/>
        </w:numPr>
        <w:suppressAutoHyphens/>
        <w:spacing w:after="0" w:line="240" w:lineRule="auto"/>
        <w:ind w:left="567" w:hanging="425"/>
        <w:jc w:val="both"/>
        <w:rPr>
          <w:rFonts w:ascii="Verdana" w:hAnsi="Verdana" w:cs="Verdana"/>
        </w:rPr>
      </w:pPr>
      <w:r w:rsidRPr="00002A7E">
        <w:rPr>
          <w:rFonts w:ascii="Verdana" w:hAnsi="Verdana" w:cs="Verdana"/>
        </w:rPr>
        <w:t>pentru Stațiunea Mamaia și Sat Vacanță în sum</w:t>
      </w:r>
      <w:r>
        <w:rPr>
          <w:rFonts w:ascii="Verdana" w:hAnsi="Verdana" w:cs="Verdana"/>
        </w:rPr>
        <w:t xml:space="preserve">ă de </w:t>
      </w:r>
      <w:r w:rsidRPr="0013505C">
        <w:rPr>
          <w:rFonts w:ascii="Verdana" w:hAnsi="Verdana" w:cs="Verdana"/>
          <w:b/>
        </w:rPr>
        <w:t>21</w:t>
      </w:r>
      <w:r>
        <w:rPr>
          <w:rFonts w:ascii="Verdana" w:hAnsi="Verdana" w:cs="Verdana"/>
          <w:b/>
        </w:rPr>
        <w:t xml:space="preserve">3 </w:t>
      </w:r>
      <w:r w:rsidRPr="00002A7E">
        <w:rPr>
          <w:rFonts w:ascii="Verdana" w:hAnsi="Verdana" w:cs="Verdana"/>
        </w:rPr>
        <w:t xml:space="preserve">lei, pentru activitățile desfasurate în zone publice, cu excepția următoarelor activități, pentru care taxa este de </w:t>
      </w:r>
      <w:r w:rsidRPr="0013505C">
        <w:rPr>
          <w:rFonts w:ascii="Verdana" w:hAnsi="Verdana" w:cs="Verdana"/>
          <w:b/>
        </w:rPr>
        <w:t>1.0</w:t>
      </w:r>
      <w:r>
        <w:rPr>
          <w:rFonts w:ascii="Verdana" w:hAnsi="Verdana" w:cs="Verdana"/>
          <w:b/>
        </w:rPr>
        <w:t xml:space="preserve">60 </w:t>
      </w:r>
      <w:r w:rsidRPr="00002A7E">
        <w:rPr>
          <w:rFonts w:ascii="Verdana" w:hAnsi="Verdana" w:cs="Verdana"/>
        </w:rPr>
        <w:t>lei:</w:t>
      </w:r>
    </w:p>
    <w:p w:rsidR="009751F4" w:rsidRPr="00002A7E" w:rsidRDefault="009751F4" w:rsidP="009751F4">
      <w:pPr>
        <w:numPr>
          <w:ilvl w:val="0"/>
          <w:numId w:val="112"/>
        </w:numPr>
        <w:suppressAutoHyphens/>
        <w:spacing w:after="0" w:line="240" w:lineRule="auto"/>
        <w:ind w:left="993" w:hanging="284"/>
        <w:jc w:val="both"/>
        <w:rPr>
          <w:rFonts w:ascii="Verdana" w:hAnsi="Verdana" w:cs="Verdana"/>
        </w:rPr>
      </w:pPr>
      <w:r w:rsidRPr="00002A7E">
        <w:rPr>
          <w:rFonts w:ascii="Verdana" w:hAnsi="Verdana" w:cs="Verdana"/>
        </w:rPr>
        <w:t>activitate d</w:t>
      </w:r>
      <w:r>
        <w:rPr>
          <w:rFonts w:ascii="Verdana" w:hAnsi="Verdana" w:cs="Verdana"/>
        </w:rPr>
        <w:t>e închiriere echipament sportiv</w:t>
      </w:r>
    </w:p>
    <w:p w:rsidR="009751F4" w:rsidRPr="00002A7E" w:rsidRDefault="009751F4" w:rsidP="009751F4">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evenimente de tipul târgurilor, festivalurilor, etc., altele decât cele non-profit, cu desfășurare de activități comerciale și/sau de alimentație publică</w:t>
      </w:r>
    </w:p>
    <w:p w:rsidR="009751F4" w:rsidRPr="00002A7E" w:rsidRDefault="009751F4" w:rsidP="009751F4">
      <w:pPr>
        <w:ind w:left="426" w:hanging="426"/>
        <w:jc w:val="both"/>
        <w:rPr>
          <w:rFonts w:ascii="Verdana" w:hAnsi="Verdana" w:cs="Verdana"/>
        </w:rPr>
      </w:pPr>
      <w:r w:rsidRPr="00002A7E">
        <w:rPr>
          <w:rFonts w:ascii="Verdana" w:hAnsi="Verdana" w:cs="Verdana"/>
        </w:rPr>
        <w:t>c) pentru Stațiunea Mama</w:t>
      </w:r>
      <w:r>
        <w:rPr>
          <w:rFonts w:ascii="Verdana" w:hAnsi="Verdana" w:cs="Verdana"/>
        </w:rPr>
        <w:t xml:space="preserve">ia și Sat Vacanță în sumă de </w:t>
      </w:r>
      <w:r w:rsidRPr="0013505C">
        <w:rPr>
          <w:rFonts w:ascii="Verdana" w:hAnsi="Verdana" w:cs="Verdana"/>
          <w:b/>
        </w:rPr>
        <w:t>21</w:t>
      </w:r>
      <w:r>
        <w:rPr>
          <w:rFonts w:ascii="Verdana" w:hAnsi="Verdana" w:cs="Verdana"/>
          <w:b/>
        </w:rPr>
        <w:t>3</w:t>
      </w:r>
      <w:r w:rsidRPr="00002A7E">
        <w:rPr>
          <w:rFonts w:ascii="Verdana" w:hAnsi="Verdana" w:cs="Verdana"/>
        </w:rPr>
        <w:t xml:space="preserve"> lei, pentru activitățile desfășurate în zone private cu acces public, cu excepția următoarelor activități, pentru care t</w:t>
      </w:r>
      <w:r>
        <w:rPr>
          <w:rFonts w:ascii="Verdana" w:hAnsi="Verdana" w:cs="Verdana"/>
        </w:rPr>
        <w:t xml:space="preserve">axa este de </w:t>
      </w:r>
      <w:r w:rsidRPr="0013505C">
        <w:rPr>
          <w:rFonts w:ascii="Verdana" w:hAnsi="Verdana" w:cs="Verdana"/>
          <w:b/>
        </w:rPr>
        <w:t>8.</w:t>
      </w:r>
      <w:r>
        <w:rPr>
          <w:rFonts w:ascii="Verdana" w:hAnsi="Verdana" w:cs="Verdana"/>
          <w:b/>
        </w:rPr>
        <w:t>477</w:t>
      </w:r>
      <w:r w:rsidRPr="00002A7E">
        <w:rPr>
          <w:rFonts w:ascii="Verdana" w:hAnsi="Verdana" w:cs="Verdana"/>
        </w:rPr>
        <w:t xml:space="preserve"> lei:</w:t>
      </w:r>
    </w:p>
    <w:p w:rsidR="009751F4" w:rsidRPr="00002A7E" w:rsidRDefault="009751F4" w:rsidP="009751F4">
      <w:pPr>
        <w:numPr>
          <w:ilvl w:val="0"/>
          <w:numId w:val="112"/>
        </w:numPr>
        <w:suppressAutoHyphens/>
        <w:spacing w:after="0" w:line="240" w:lineRule="auto"/>
        <w:ind w:left="993" w:hanging="284"/>
        <w:jc w:val="both"/>
        <w:rPr>
          <w:rFonts w:ascii="Verdana" w:hAnsi="Verdana" w:cs="Verdana"/>
        </w:rPr>
      </w:pPr>
      <w:r w:rsidRPr="00002A7E">
        <w:rPr>
          <w:rFonts w:ascii="Verdana" w:hAnsi="Verdana" w:cs="Verdana"/>
        </w:rPr>
        <w:t>activitate d</w:t>
      </w:r>
      <w:r>
        <w:rPr>
          <w:rFonts w:ascii="Verdana" w:hAnsi="Verdana" w:cs="Verdana"/>
        </w:rPr>
        <w:t>e închiriere echipament sportiv</w:t>
      </w:r>
    </w:p>
    <w:p w:rsidR="009751F4" w:rsidRPr="00002A7E" w:rsidRDefault="009751F4" w:rsidP="009751F4">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evenimente de tipul târgurilor, festivalurilor, etc., altele decât cele non-profit, cu desfășurare de activități comerciale și/sau de alimentație publică</w:t>
      </w:r>
    </w:p>
    <w:p w:rsidR="009751F4" w:rsidRPr="00002A7E" w:rsidRDefault="009751F4" w:rsidP="009751F4">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 xml:space="preserve">spectacole de circ </w:t>
      </w:r>
    </w:p>
    <w:p w:rsidR="009751F4" w:rsidRPr="00555F00" w:rsidRDefault="009751F4" w:rsidP="009751F4">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activități de producere și</w:t>
      </w:r>
      <w:r>
        <w:rPr>
          <w:rFonts w:ascii="Verdana" w:hAnsi="Verdana" w:cs="Verdana"/>
        </w:rPr>
        <w:t>/sau comercializare stradală de</w:t>
      </w:r>
      <w:r w:rsidRPr="00002A7E">
        <w:rPr>
          <w:rFonts w:ascii="Verdana" w:hAnsi="Verdana" w:cs="Verdana"/>
        </w:rPr>
        <w:t xml:space="preserve"> produse alimentare din utilaje specializate </w:t>
      </w:r>
    </w:p>
    <w:p w:rsidR="009751F4" w:rsidRDefault="009751F4" w:rsidP="009751F4">
      <w:pPr>
        <w:tabs>
          <w:tab w:val="left" w:pos="14400"/>
        </w:tabs>
        <w:spacing w:before="120"/>
        <w:jc w:val="both"/>
        <w:rPr>
          <w:rFonts w:ascii="Verdana" w:hAnsi="Verdana" w:cs="Verdana"/>
        </w:rPr>
      </w:pPr>
      <w:r>
        <w:rPr>
          <w:rFonts w:ascii="Verdana" w:hAnsi="Verdana" w:cs="Verdana"/>
          <w:b/>
        </w:rPr>
        <w:t>Art.3</w:t>
      </w:r>
      <w:r>
        <w:rPr>
          <w:rFonts w:ascii="Verdana" w:hAnsi="Verdana" w:cs="Verdana"/>
        </w:rPr>
        <w:t xml:space="preserve"> (1) </w:t>
      </w:r>
      <w:r>
        <w:rPr>
          <w:rFonts w:ascii="Verdana" w:hAnsi="Verdana" w:cs="Verdana"/>
          <w:b/>
        </w:rPr>
        <w:t>Taxa autorizaţie de funcţionare pentru desfăşurarea unor activităţi</w:t>
      </w:r>
      <w:r>
        <w:rPr>
          <w:rFonts w:ascii="Verdana" w:hAnsi="Verdana" w:cs="Verdana"/>
        </w:rPr>
        <w:t xml:space="preserve"> ce se regăsesc în </w:t>
      </w:r>
      <w:r w:rsidRPr="001930D2">
        <w:rPr>
          <w:rFonts w:ascii="Verdana" w:hAnsi="Verdana" w:cs="Verdana"/>
        </w:rPr>
        <w:t xml:space="preserve">CAEN – Rev 2 </w:t>
      </w:r>
      <w:r>
        <w:rPr>
          <w:rFonts w:ascii="Verdana" w:hAnsi="Verdana" w:cs="Verdana"/>
        </w:rPr>
        <w:t xml:space="preserve">grupele 561 - Restaurante, 563 – Baruri şi alte activităţi de servire a băuturilor şi </w:t>
      </w:r>
      <w:r w:rsidRPr="001930D2">
        <w:rPr>
          <w:rFonts w:ascii="Verdana" w:hAnsi="Verdana" w:cs="Verdana"/>
        </w:rPr>
        <w:t>932 – alte activităţi recreative şi distractive,</w:t>
      </w:r>
      <w:r>
        <w:rPr>
          <w:rFonts w:ascii="Verdana" w:hAnsi="Verdana" w:cs="Verdana"/>
        </w:rPr>
        <w:t xml:space="preserve"> se stabileşte astfel:</w:t>
      </w:r>
    </w:p>
    <w:p w:rsidR="009751F4" w:rsidRDefault="009751F4" w:rsidP="009751F4">
      <w:pPr>
        <w:spacing w:before="120"/>
        <w:jc w:val="both"/>
        <w:rPr>
          <w:rFonts w:ascii="Verdana" w:hAnsi="Verdana" w:cs="Verdana"/>
        </w:rPr>
      </w:pPr>
      <w:r>
        <w:rPr>
          <w:rFonts w:ascii="Verdana" w:hAnsi="Verdana" w:cs="Verdana"/>
        </w:rPr>
        <w:t>a) pentru unităţi ce se regăsesc în grupa 561 – Restaurante care funcţionează zilnic până în ora 01</w:t>
      </w:r>
      <w:r>
        <w:rPr>
          <w:rFonts w:ascii="Verdana" w:hAnsi="Verdana" w:cs="Verdana"/>
          <w:vertAlign w:val="superscript"/>
        </w:rPr>
        <w:t>00</w:t>
      </w:r>
      <w:r>
        <w:rPr>
          <w:rFonts w:ascii="Verdana" w:hAnsi="Verdana" w:cs="Verdana"/>
        </w:rPr>
        <w:t xml:space="preserve"> se stabileşte în sumă de:</w:t>
      </w:r>
    </w:p>
    <w:p w:rsidR="009751F4" w:rsidRDefault="009751F4" w:rsidP="009751F4">
      <w:pPr>
        <w:tabs>
          <w:tab w:val="left" w:pos="360"/>
          <w:tab w:val="left" w:pos="720"/>
        </w:tabs>
        <w:spacing w:before="60"/>
        <w:jc w:val="both"/>
        <w:rPr>
          <w:rFonts w:ascii="Verdana" w:hAnsi="Verdana" w:cs="Verdana"/>
        </w:rPr>
      </w:pPr>
      <w:r>
        <w:rPr>
          <w:rFonts w:ascii="Verdana" w:hAnsi="Verdana" w:cs="Verdana"/>
        </w:rPr>
        <w:t>- pentru unităţi cu suprafaţa mai mică de 100 mp,inclusiv.......................</w:t>
      </w:r>
      <w:r w:rsidRPr="00166A03">
        <w:rPr>
          <w:rFonts w:ascii="Verdana" w:hAnsi="Verdana" w:cs="Verdana"/>
          <w:b/>
        </w:rPr>
        <w:t>1</w:t>
      </w:r>
      <w:r>
        <w:rPr>
          <w:rFonts w:ascii="Verdana" w:hAnsi="Verdana" w:cs="Verdana"/>
          <w:b/>
        </w:rPr>
        <w:t>060</w:t>
      </w:r>
      <w:r>
        <w:rPr>
          <w:rFonts w:ascii="Verdana" w:hAnsi="Verdana" w:cs="Verdana"/>
        </w:rPr>
        <w:t xml:space="preserve"> lei </w:t>
      </w:r>
    </w:p>
    <w:p w:rsidR="009751F4" w:rsidRDefault="009751F4" w:rsidP="009751F4">
      <w:pPr>
        <w:tabs>
          <w:tab w:val="right" w:leader="dot" w:pos="9639"/>
        </w:tabs>
        <w:spacing w:before="60"/>
        <w:jc w:val="both"/>
        <w:rPr>
          <w:rFonts w:ascii="Verdana" w:hAnsi="Verdana" w:cs="Verdana"/>
        </w:rPr>
      </w:pPr>
      <w:r>
        <w:rPr>
          <w:rFonts w:ascii="Verdana" w:hAnsi="Verdana" w:cs="Verdana"/>
        </w:rPr>
        <w:t>- pentru unităţi cu suprafaţa mai mare de 100 mp şi mai mică de 500 mp, inclusiv.............................................................................................</w:t>
      </w:r>
      <w:r w:rsidRPr="00824137">
        <w:rPr>
          <w:rFonts w:ascii="Verdana" w:hAnsi="Verdana" w:cs="Verdana"/>
          <w:b/>
        </w:rPr>
        <w:t>2</w:t>
      </w:r>
      <w:r>
        <w:rPr>
          <w:rFonts w:ascii="Verdana" w:hAnsi="Verdana" w:cs="Verdana"/>
          <w:b/>
        </w:rPr>
        <w:t>650</w:t>
      </w:r>
      <w:r>
        <w:rPr>
          <w:rFonts w:ascii="Verdana" w:hAnsi="Verdana" w:cs="Verdana"/>
        </w:rPr>
        <w:t xml:space="preserve"> lei</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500 mp, ……………..………….…………</w:t>
      </w:r>
      <w:r w:rsidRPr="00267C22">
        <w:rPr>
          <w:rFonts w:ascii="Verdana" w:hAnsi="Verdana" w:cs="Verdana"/>
          <w:b/>
          <w:lang w:val="da-DK"/>
        </w:rPr>
        <w:t>5298</w:t>
      </w:r>
      <w:r w:rsidRPr="00267C22">
        <w:rPr>
          <w:rFonts w:ascii="Verdana" w:hAnsi="Verdana" w:cs="Verdana"/>
          <w:lang w:val="da-DK"/>
        </w:rPr>
        <w:t xml:space="preserve"> lei</w:t>
      </w:r>
    </w:p>
    <w:p w:rsidR="009751F4" w:rsidRPr="00267C22" w:rsidRDefault="009751F4" w:rsidP="009751F4">
      <w:pPr>
        <w:tabs>
          <w:tab w:val="right" w:leader="dot" w:pos="9638"/>
        </w:tabs>
        <w:spacing w:before="120"/>
        <w:jc w:val="both"/>
        <w:rPr>
          <w:rFonts w:ascii="Verdana" w:hAnsi="Verdana" w:cs="Verdana"/>
          <w:lang w:val="da-DK"/>
        </w:rPr>
      </w:pPr>
      <w:r w:rsidRPr="00267C22">
        <w:rPr>
          <w:rFonts w:ascii="Verdana" w:hAnsi="Verdana" w:cs="Verdana"/>
          <w:lang w:val="da-DK"/>
        </w:rPr>
        <w:t>b) pentru unităţi ce se regăsesc în grupa 561 – Restaurante care funcţionează peste ora 01</w:t>
      </w:r>
      <w:r w:rsidRPr="00267C22">
        <w:rPr>
          <w:rFonts w:ascii="Verdana" w:hAnsi="Verdana" w:cs="Verdana"/>
          <w:vertAlign w:val="superscript"/>
          <w:lang w:val="da-DK"/>
        </w:rPr>
        <w:t>00</w:t>
      </w:r>
      <w:r w:rsidRPr="00267C22">
        <w:rPr>
          <w:rFonts w:ascii="Verdana" w:hAnsi="Verdana" w:cs="Verdana"/>
          <w:lang w:val="da-DK"/>
        </w:rPr>
        <w:t xml:space="preserve"> se stabileşte în sumă de:</w:t>
      </w:r>
    </w:p>
    <w:p w:rsidR="009751F4" w:rsidRDefault="009751F4" w:rsidP="009751F4">
      <w:pPr>
        <w:tabs>
          <w:tab w:val="left" w:pos="360"/>
          <w:tab w:val="right" w:leader="dot" w:pos="9638"/>
        </w:tabs>
        <w:spacing w:before="60"/>
        <w:ind w:left="45"/>
        <w:jc w:val="both"/>
        <w:rPr>
          <w:rFonts w:ascii="Verdana" w:hAnsi="Verdana" w:cs="Verdana"/>
        </w:rPr>
      </w:pPr>
      <w:r>
        <w:rPr>
          <w:rFonts w:ascii="Verdana" w:hAnsi="Verdana" w:cs="Verdana"/>
        </w:rPr>
        <w:t>- pentru unităţi cu suprafaţa mai mică de 500 mp, inclusiv......................</w:t>
      </w:r>
      <w:r>
        <w:rPr>
          <w:rFonts w:ascii="Verdana" w:hAnsi="Verdana" w:cs="Verdana"/>
          <w:b/>
        </w:rPr>
        <w:t>3710</w:t>
      </w:r>
      <w:r w:rsidRPr="000E213E">
        <w:rPr>
          <w:rFonts w:ascii="Verdana" w:hAnsi="Verdana" w:cs="Verdana"/>
          <w:b/>
        </w:rPr>
        <w:t xml:space="preserve"> </w:t>
      </w:r>
      <w:r>
        <w:rPr>
          <w:rFonts w:ascii="Verdana" w:hAnsi="Verdana" w:cs="Verdana"/>
        </w:rPr>
        <w:t>lei</w:t>
      </w:r>
    </w:p>
    <w:p w:rsidR="009751F4" w:rsidRPr="00267C22" w:rsidRDefault="009751F4" w:rsidP="009751F4">
      <w:pPr>
        <w:tabs>
          <w:tab w:val="left" w:pos="540"/>
          <w:tab w:val="right" w:leader="dot" w:pos="9639"/>
        </w:tabs>
        <w:spacing w:before="60"/>
        <w:ind w:left="720" w:hanging="720"/>
        <w:jc w:val="both"/>
        <w:rPr>
          <w:rFonts w:ascii="Verdana" w:hAnsi="Verdana" w:cs="Verdana"/>
          <w:lang w:val="da-DK"/>
        </w:rPr>
      </w:pPr>
      <w:r w:rsidRPr="00267C22">
        <w:rPr>
          <w:rFonts w:ascii="Verdana" w:hAnsi="Verdana" w:cs="Verdana"/>
          <w:lang w:val="da-DK"/>
        </w:rPr>
        <w:t>- pentru unităţi cu suprafaţa mai mare de 500 mp, ………….……….…….……..…</w:t>
      </w:r>
      <w:r w:rsidRPr="00267C22">
        <w:rPr>
          <w:rFonts w:ascii="Verdana" w:hAnsi="Verdana" w:cs="Verdana"/>
          <w:b/>
          <w:lang w:val="da-DK"/>
        </w:rPr>
        <w:t>7418</w:t>
      </w:r>
      <w:r w:rsidRPr="00267C22">
        <w:rPr>
          <w:rFonts w:ascii="Verdana" w:hAnsi="Verdana" w:cs="Verdana"/>
          <w:lang w:val="da-DK"/>
        </w:rPr>
        <w:t xml:space="preserve"> lei</w:t>
      </w:r>
    </w:p>
    <w:p w:rsidR="009751F4" w:rsidRPr="00267C22" w:rsidRDefault="009751F4" w:rsidP="009751F4">
      <w:pPr>
        <w:spacing w:before="120"/>
        <w:ind w:right="58"/>
        <w:jc w:val="both"/>
        <w:rPr>
          <w:rFonts w:ascii="Verdana" w:hAnsi="Verdana" w:cs="Verdana"/>
          <w:lang w:val="da-DK"/>
        </w:rPr>
      </w:pPr>
      <w:r w:rsidRPr="00267C22">
        <w:rPr>
          <w:rFonts w:ascii="Verdana" w:hAnsi="Verdana" w:cs="Verdana"/>
          <w:lang w:val="da-DK"/>
        </w:rPr>
        <w:t>c) pentru unităţi ce se regăsesc în grupa 563  – Baruri şi alte activităţi de servire a băuturilor, care funcţionează zilnic până în ora 01</w:t>
      </w:r>
      <w:r w:rsidRPr="00267C22">
        <w:rPr>
          <w:rFonts w:ascii="Verdana" w:hAnsi="Verdana" w:cs="Verdana"/>
          <w:vertAlign w:val="superscript"/>
          <w:lang w:val="da-DK"/>
        </w:rPr>
        <w:t>00</w:t>
      </w:r>
      <w:r w:rsidRPr="00267C22">
        <w:rPr>
          <w:rFonts w:ascii="Verdana" w:hAnsi="Verdana" w:cs="Verdana"/>
          <w:lang w:val="da-DK"/>
        </w:rPr>
        <w:t xml:space="preserve"> se stabileşte în sumă de:</w:t>
      </w:r>
    </w:p>
    <w:p w:rsidR="009751F4" w:rsidRDefault="009751F4" w:rsidP="009751F4">
      <w:pPr>
        <w:tabs>
          <w:tab w:val="left" w:pos="360"/>
          <w:tab w:val="left" w:pos="720"/>
        </w:tabs>
        <w:spacing w:before="60"/>
        <w:ind w:left="900" w:hanging="855"/>
        <w:jc w:val="both"/>
        <w:rPr>
          <w:rFonts w:ascii="Verdana" w:hAnsi="Verdana" w:cs="Verdana"/>
        </w:rPr>
      </w:pPr>
      <w:r>
        <w:rPr>
          <w:rFonts w:ascii="Verdana" w:hAnsi="Verdana" w:cs="Verdana"/>
        </w:rPr>
        <w:lastRenderedPageBreak/>
        <w:t>- pentru unităţi cu suprafaţa mai mică de 100 mp,inclusiv.......................</w:t>
      </w:r>
      <w:r>
        <w:rPr>
          <w:rFonts w:ascii="Verdana" w:hAnsi="Verdana" w:cs="Verdana"/>
          <w:b/>
        </w:rPr>
        <w:t>1060</w:t>
      </w:r>
      <w:r>
        <w:rPr>
          <w:rFonts w:ascii="Verdana" w:hAnsi="Verdana" w:cs="Verdana"/>
        </w:rPr>
        <w:t xml:space="preserve"> lei </w:t>
      </w:r>
    </w:p>
    <w:p w:rsidR="009751F4" w:rsidRDefault="009751F4" w:rsidP="009751F4">
      <w:pPr>
        <w:tabs>
          <w:tab w:val="right" w:leader="dot" w:pos="9639"/>
        </w:tabs>
        <w:spacing w:before="60"/>
        <w:ind w:left="540" w:hanging="540"/>
        <w:jc w:val="both"/>
        <w:rPr>
          <w:rFonts w:ascii="Verdana" w:hAnsi="Verdana" w:cs="Verdana"/>
        </w:rPr>
      </w:pPr>
      <w:r>
        <w:rPr>
          <w:rFonts w:ascii="Verdana" w:hAnsi="Verdana" w:cs="Verdana"/>
        </w:rPr>
        <w:t>- pentru unităţi cu suprafaţa mai mare de 100 mp şi mai mică de 500 mp, inclusiv......................................................................................</w:t>
      </w:r>
      <w:r>
        <w:rPr>
          <w:rFonts w:ascii="Verdana" w:hAnsi="Verdana" w:cs="Verdana"/>
          <w:b/>
        </w:rPr>
        <w:t>2650</w:t>
      </w:r>
      <w:r>
        <w:rPr>
          <w:rFonts w:ascii="Verdana" w:hAnsi="Verdana" w:cs="Verdana"/>
        </w:rPr>
        <w:t xml:space="preserve"> lei</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500 mp, …………………………………..</w:t>
      </w:r>
      <w:r w:rsidRPr="00267C22">
        <w:rPr>
          <w:rFonts w:ascii="Verdana" w:hAnsi="Verdana" w:cs="Verdana"/>
          <w:b/>
          <w:lang w:val="da-DK"/>
        </w:rPr>
        <w:t>5298</w:t>
      </w:r>
      <w:r w:rsidRPr="00267C22">
        <w:rPr>
          <w:rFonts w:ascii="Verdana" w:hAnsi="Verdana" w:cs="Verdana"/>
          <w:lang w:val="da-DK"/>
        </w:rPr>
        <w:t xml:space="preserve"> lei</w:t>
      </w:r>
    </w:p>
    <w:p w:rsidR="009751F4" w:rsidRPr="00267C22" w:rsidRDefault="009751F4" w:rsidP="009751F4">
      <w:pPr>
        <w:tabs>
          <w:tab w:val="left" w:pos="900"/>
          <w:tab w:val="right" w:leader="dot" w:pos="9638"/>
          <w:tab w:val="left" w:leader="dot" w:pos="14310"/>
        </w:tabs>
        <w:spacing w:before="120"/>
        <w:ind w:right="58"/>
        <w:jc w:val="both"/>
        <w:rPr>
          <w:rFonts w:ascii="Verdana" w:hAnsi="Verdana" w:cs="Verdana"/>
          <w:lang w:val="da-DK"/>
        </w:rPr>
      </w:pPr>
      <w:r w:rsidRPr="00267C22">
        <w:rPr>
          <w:rFonts w:ascii="Verdana" w:hAnsi="Verdana" w:cs="Verdana"/>
          <w:lang w:val="da-DK"/>
        </w:rPr>
        <w:t>d) pentru unităţi ce se regăsesc în grupa 563  – Baruri şi alte activităţi de servire a băuturilor, care funcţionează peste ora 01</w:t>
      </w:r>
      <w:r w:rsidRPr="00267C22">
        <w:rPr>
          <w:rFonts w:ascii="Verdana" w:hAnsi="Verdana" w:cs="Verdana"/>
          <w:vertAlign w:val="superscript"/>
          <w:lang w:val="da-DK"/>
        </w:rPr>
        <w:t>00</w:t>
      </w:r>
      <w:r w:rsidRPr="00267C22">
        <w:rPr>
          <w:rFonts w:ascii="Verdana" w:hAnsi="Verdana" w:cs="Verdana"/>
          <w:lang w:val="da-DK"/>
        </w:rPr>
        <w:t xml:space="preserve"> se stabileşte în sumă:</w:t>
      </w:r>
    </w:p>
    <w:p w:rsidR="009751F4" w:rsidRDefault="009751F4" w:rsidP="009751F4">
      <w:pPr>
        <w:tabs>
          <w:tab w:val="left" w:pos="360"/>
          <w:tab w:val="left" w:pos="720"/>
        </w:tabs>
        <w:spacing w:before="60"/>
        <w:ind w:left="900" w:hanging="855"/>
        <w:jc w:val="both"/>
        <w:rPr>
          <w:rFonts w:ascii="Verdana" w:hAnsi="Verdana" w:cs="Verdana"/>
        </w:rPr>
      </w:pPr>
      <w:r>
        <w:rPr>
          <w:rFonts w:ascii="Verdana" w:hAnsi="Verdana" w:cs="Verdana"/>
        </w:rPr>
        <w:t>- pentru unităţi cu suprafaţa mai mică de 500 mp, inclusiv......................</w:t>
      </w:r>
      <w:r>
        <w:rPr>
          <w:rFonts w:ascii="Verdana" w:hAnsi="Verdana" w:cs="Verdana"/>
          <w:b/>
        </w:rPr>
        <w:t>3710</w:t>
      </w:r>
      <w:r>
        <w:rPr>
          <w:rFonts w:ascii="Verdana" w:hAnsi="Verdana" w:cs="Verdana"/>
        </w:rPr>
        <w:t xml:space="preserve"> lei </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500 mp, ……………………………………</w:t>
      </w:r>
      <w:r w:rsidRPr="00267C22">
        <w:rPr>
          <w:rFonts w:ascii="Verdana" w:hAnsi="Verdana" w:cs="Verdana"/>
          <w:b/>
          <w:lang w:val="da-DK"/>
        </w:rPr>
        <w:t>7418</w:t>
      </w:r>
      <w:r w:rsidRPr="00267C22">
        <w:rPr>
          <w:rFonts w:ascii="Verdana" w:hAnsi="Verdana" w:cs="Verdana"/>
          <w:lang w:val="da-DK"/>
        </w:rPr>
        <w:t xml:space="preserve"> lei</w:t>
      </w:r>
    </w:p>
    <w:p w:rsidR="009751F4" w:rsidRPr="00267C22" w:rsidRDefault="009751F4" w:rsidP="009751F4">
      <w:pPr>
        <w:tabs>
          <w:tab w:val="right" w:leader="dot" w:pos="9639"/>
        </w:tabs>
        <w:spacing w:before="120"/>
        <w:jc w:val="both"/>
        <w:rPr>
          <w:rFonts w:ascii="Verdana" w:hAnsi="Verdana" w:cs="Verdana"/>
          <w:lang w:val="da-DK"/>
        </w:rPr>
      </w:pPr>
      <w:r w:rsidRPr="00267C22">
        <w:rPr>
          <w:rFonts w:ascii="Verdana" w:hAnsi="Verdana" w:cs="Verdana"/>
          <w:lang w:val="da-DK"/>
        </w:rPr>
        <w:t>e) pentru unităţi ce se regăsesc în grupa 561 – Restaurante care funcţionează în Staţiunea Mamaia şi Sat Vacanţă, se stabileşte în sumă de:</w:t>
      </w:r>
    </w:p>
    <w:p w:rsidR="009751F4" w:rsidRPr="00267C22" w:rsidRDefault="009751F4" w:rsidP="009751F4">
      <w:pPr>
        <w:tabs>
          <w:tab w:val="left" w:pos="360"/>
          <w:tab w:val="right" w:leader="dot" w:pos="9638"/>
        </w:tabs>
        <w:spacing w:before="60"/>
        <w:ind w:left="43"/>
        <w:jc w:val="both"/>
        <w:rPr>
          <w:rFonts w:ascii="Verdana" w:hAnsi="Verdana" w:cs="Verdana"/>
          <w:lang w:val="da-DK"/>
        </w:rPr>
      </w:pPr>
      <w:r w:rsidRPr="00267C22">
        <w:rPr>
          <w:rFonts w:ascii="Verdana" w:hAnsi="Verdana" w:cs="Verdana"/>
          <w:lang w:val="da-DK"/>
        </w:rPr>
        <w:t>- pentru unităţi cu suprafaţă mai mică de 500 mp, inclusiv......................</w:t>
      </w:r>
      <w:r w:rsidRPr="00267C22">
        <w:rPr>
          <w:rFonts w:ascii="Verdana" w:hAnsi="Verdana" w:cs="Verdana"/>
          <w:b/>
          <w:lang w:val="da-DK"/>
        </w:rPr>
        <w:t>3710</w:t>
      </w:r>
      <w:r w:rsidRPr="00267C22">
        <w:rPr>
          <w:rFonts w:ascii="Verdana" w:hAnsi="Verdana" w:cs="Verdana"/>
          <w:lang w:val="da-DK"/>
        </w:rPr>
        <w:t xml:space="preserve"> lei</w:t>
      </w:r>
    </w:p>
    <w:p w:rsidR="009751F4" w:rsidRPr="00267C22" w:rsidRDefault="009751F4" w:rsidP="009751F4">
      <w:pPr>
        <w:tabs>
          <w:tab w:val="left" w:pos="360"/>
          <w:tab w:val="right" w:leader="dot" w:pos="9639"/>
        </w:tabs>
        <w:spacing w:before="60"/>
        <w:ind w:left="43"/>
        <w:jc w:val="both"/>
        <w:rPr>
          <w:rFonts w:ascii="Verdana" w:hAnsi="Verdana" w:cs="Verdana"/>
          <w:lang w:val="da-DK"/>
        </w:rPr>
      </w:pPr>
      <w:r w:rsidRPr="00267C22">
        <w:rPr>
          <w:rFonts w:ascii="Verdana" w:hAnsi="Verdana" w:cs="Verdana"/>
          <w:lang w:val="da-DK"/>
        </w:rPr>
        <w:t>- pentru unităţi cu suprafaţă mai mare de 500 mp.................................</w:t>
      </w:r>
      <w:r w:rsidRPr="00267C22">
        <w:rPr>
          <w:rFonts w:ascii="Verdana" w:hAnsi="Verdana" w:cs="Verdana"/>
          <w:b/>
          <w:lang w:val="da-DK"/>
        </w:rPr>
        <w:t>7418</w:t>
      </w:r>
      <w:r w:rsidRPr="00267C22">
        <w:rPr>
          <w:rFonts w:ascii="Verdana" w:hAnsi="Verdana" w:cs="Verdana"/>
          <w:lang w:val="da-DK"/>
        </w:rPr>
        <w:t xml:space="preserve"> lei</w:t>
      </w:r>
    </w:p>
    <w:p w:rsidR="009751F4" w:rsidRPr="00267C22" w:rsidRDefault="009751F4" w:rsidP="009751F4">
      <w:pPr>
        <w:tabs>
          <w:tab w:val="right" w:leader="dot" w:pos="9639"/>
        </w:tabs>
        <w:spacing w:before="120"/>
        <w:jc w:val="both"/>
        <w:rPr>
          <w:rFonts w:ascii="Verdana" w:hAnsi="Verdana" w:cs="Verdana"/>
          <w:lang w:val="da-DK"/>
        </w:rPr>
      </w:pPr>
      <w:r w:rsidRPr="00267C22">
        <w:rPr>
          <w:rFonts w:ascii="Verdana" w:hAnsi="Verdana" w:cs="Verdana"/>
          <w:lang w:val="da-DK"/>
        </w:rPr>
        <w:t>f) pentru unităţi ce se regăsesc în grupa 563  – Baruri şi alte activităţi de servire a băuturilor tip care funcţionează în Staţiunea Mamaia şi Sat Vacanţă se stabileşte în sumă de:</w:t>
      </w:r>
    </w:p>
    <w:p w:rsidR="009751F4" w:rsidRPr="00267C22" w:rsidRDefault="009751F4" w:rsidP="009751F4">
      <w:pPr>
        <w:tabs>
          <w:tab w:val="left" w:pos="360"/>
          <w:tab w:val="right" w:leader="dot" w:pos="9638"/>
        </w:tabs>
        <w:spacing w:before="60"/>
        <w:ind w:left="43"/>
        <w:jc w:val="both"/>
        <w:rPr>
          <w:rFonts w:ascii="Verdana" w:hAnsi="Verdana" w:cs="Verdana"/>
          <w:lang w:val="da-DK"/>
        </w:rPr>
      </w:pPr>
      <w:r w:rsidRPr="00267C22">
        <w:rPr>
          <w:rFonts w:ascii="Verdana" w:hAnsi="Verdana" w:cs="Verdana"/>
          <w:lang w:val="da-DK"/>
        </w:rPr>
        <w:t>- pentru unităţi cu suprafaţă mai mică de 500 mp, inclusiv......................</w:t>
      </w:r>
      <w:r w:rsidRPr="00267C22">
        <w:rPr>
          <w:rFonts w:ascii="Verdana" w:hAnsi="Verdana" w:cs="Verdana"/>
          <w:b/>
          <w:lang w:val="da-DK"/>
        </w:rPr>
        <w:t>3710</w:t>
      </w:r>
      <w:r w:rsidRPr="00267C22">
        <w:rPr>
          <w:rFonts w:ascii="Verdana" w:hAnsi="Verdana" w:cs="Verdana"/>
          <w:lang w:val="da-DK"/>
        </w:rPr>
        <w:t xml:space="preserve"> lei</w:t>
      </w:r>
    </w:p>
    <w:p w:rsidR="009751F4" w:rsidRPr="00267C22" w:rsidRDefault="009751F4" w:rsidP="009751F4">
      <w:pPr>
        <w:tabs>
          <w:tab w:val="left" w:pos="360"/>
          <w:tab w:val="right" w:leader="dot" w:pos="9639"/>
        </w:tabs>
        <w:spacing w:before="60"/>
        <w:ind w:left="43"/>
        <w:jc w:val="both"/>
        <w:rPr>
          <w:rFonts w:ascii="Verdana" w:hAnsi="Verdana" w:cs="Verdana"/>
          <w:lang w:val="da-DK"/>
        </w:rPr>
      </w:pPr>
      <w:r w:rsidRPr="00267C22">
        <w:rPr>
          <w:rFonts w:ascii="Verdana" w:hAnsi="Verdana" w:cs="Verdana"/>
          <w:lang w:val="da-DK"/>
        </w:rPr>
        <w:t>- pentru unităţi cu suprafaţă mai mare de 500 mp.................................</w:t>
      </w:r>
      <w:r w:rsidRPr="00267C22">
        <w:rPr>
          <w:rFonts w:ascii="Verdana" w:hAnsi="Verdana" w:cs="Verdana"/>
          <w:b/>
          <w:lang w:val="da-DK"/>
        </w:rPr>
        <w:t>7418</w:t>
      </w:r>
      <w:r w:rsidRPr="00267C22">
        <w:rPr>
          <w:rFonts w:ascii="Verdana" w:hAnsi="Verdana" w:cs="Verdana"/>
          <w:lang w:val="da-DK"/>
        </w:rPr>
        <w:t xml:space="preserve"> lei</w:t>
      </w:r>
    </w:p>
    <w:p w:rsidR="009751F4" w:rsidRPr="00267C22" w:rsidRDefault="009751F4" w:rsidP="009751F4">
      <w:pPr>
        <w:tabs>
          <w:tab w:val="left" w:pos="360"/>
          <w:tab w:val="right" w:leader="dot" w:pos="9639"/>
        </w:tabs>
        <w:spacing w:before="120"/>
        <w:ind w:left="43"/>
        <w:jc w:val="both"/>
        <w:rPr>
          <w:rFonts w:ascii="Verdana" w:hAnsi="Verdana" w:cs="Verdana"/>
          <w:lang w:val="da-DK"/>
        </w:rPr>
      </w:pPr>
      <w:r w:rsidRPr="00267C22">
        <w:rPr>
          <w:rFonts w:ascii="Verdana" w:hAnsi="Verdana" w:cs="Verdana"/>
          <w:lang w:val="da-DK"/>
        </w:rPr>
        <w:t>g) pentru unităţi ce se regăsesc în grupa 932 - Alte activităţi recreative şi distractive, se stabileşte în sumă de:</w:t>
      </w:r>
    </w:p>
    <w:p w:rsidR="009751F4" w:rsidRPr="003C29D0" w:rsidRDefault="009751F4" w:rsidP="009751F4">
      <w:pPr>
        <w:tabs>
          <w:tab w:val="left" w:pos="360"/>
          <w:tab w:val="right" w:leader="dot" w:pos="9638"/>
        </w:tabs>
        <w:spacing w:before="60"/>
        <w:ind w:left="45"/>
        <w:jc w:val="both"/>
        <w:rPr>
          <w:rFonts w:ascii="Verdana" w:hAnsi="Verdana" w:cs="Verdana"/>
          <w:lang w:val="da-DK"/>
        </w:rPr>
      </w:pPr>
      <w:r w:rsidRPr="003C29D0">
        <w:rPr>
          <w:rFonts w:ascii="Verdana" w:hAnsi="Verdana" w:cs="Verdana"/>
          <w:lang w:val="da-DK"/>
        </w:rPr>
        <w:t>- pentru unităţi cu suprafaţa mai mică de 100 mp, inclusiv......................</w:t>
      </w:r>
      <w:r w:rsidRPr="003C29D0">
        <w:rPr>
          <w:rFonts w:ascii="Verdana" w:hAnsi="Verdana" w:cs="Verdana"/>
          <w:b/>
          <w:lang w:val="da-DK"/>
        </w:rPr>
        <w:t>1060</w:t>
      </w:r>
      <w:r w:rsidRPr="003C29D0">
        <w:rPr>
          <w:rFonts w:ascii="Verdana" w:hAnsi="Verdana" w:cs="Verdana"/>
          <w:lang w:val="da-DK"/>
        </w:rPr>
        <w:t xml:space="preserve"> lei</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100 mp şi mai mică de 200 mp,  inclusiv..........................................................................................</w:t>
      </w:r>
      <w:r>
        <w:rPr>
          <w:rFonts w:ascii="Verdana" w:hAnsi="Verdana" w:cs="Verdana"/>
          <w:lang w:val="da-DK"/>
        </w:rPr>
        <w:t>.</w:t>
      </w:r>
      <w:r w:rsidRPr="00267C22">
        <w:rPr>
          <w:rFonts w:ascii="Verdana" w:hAnsi="Verdana" w:cs="Verdana"/>
          <w:lang w:val="da-DK"/>
        </w:rPr>
        <w:t>..</w:t>
      </w:r>
      <w:r w:rsidRPr="00267C22">
        <w:rPr>
          <w:rFonts w:ascii="Verdana" w:hAnsi="Verdana" w:cs="Verdana"/>
          <w:b/>
          <w:lang w:val="da-DK"/>
        </w:rPr>
        <w:t>2120</w:t>
      </w:r>
      <w:r w:rsidRPr="00267C22">
        <w:rPr>
          <w:rFonts w:ascii="Verdana" w:hAnsi="Verdana" w:cs="Verdana"/>
          <w:lang w:val="da-DK"/>
        </w:rPr>
        <w:t xml:space="preserve"> lei</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200 mp şi mai mică de 300 mp, inclusiv..........................................................................................</w:t>
      </w:r>
      <w:r>
        <w:rPr>
          <w:rFonts w:ascii="Verdana" w:hAnsi="Verdana" w:cs="Verdana"/>
          <w:lang w:val="da-DK"/>
        </w:rPr>
        <w:t>..</w:t>
      </w:r>
      <w:r w:rsidRPr="00267C22">
        <w:rPr>
          <w:rFonts w:ascii="Verdana" w:hAnsi="Verdana" w:cs="Verdana"/>
          <w:lang w:val="da-DK"/>
        </w:rPr>
        <w:t>.</w:t>
      </w:r>
      <w:r w:rsidRPr="00267C22">
        <w:rPr>
          <w:rFonts w:ascii="Verdana" w:hAnsi="Verdana" w:cs="Verdana"/>
          <w:b/>
          <w:lang w:val="da-DK"/>
        </w:rPr>
        <w:t>3179</w:t>
      </w:r>
      <w:r w:rsidRPr="00267C22">
        <w:rPr>
          <w:rFonts w:ascii="Verdana" w:hAnsi="Verdana" w:cs="Verdana"/>
          <w:lang w:val="da-DK"/>
        </w:rPr>
        <w:t xml:space="preserve"> lei</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300 mp şi mai mică de 500 mp, inclusiv...........................................................................................</w:t>
      </w:r>
      <w:r>
        <w:rPr>
          <w:rFonts w:ascii="Verdana" w:hAnsi="Verdana" w:cs="Verdana"/>
          <w:lang w:val="da-DK"/>
        </w:rPr>
        <w:t>...</w:t>
      </w:r>
      <w:r w:rsidRPr="00267C22">
        <w:rPr>
          <w:rFonts w:ascii="Verdana" w:hAnsi="Verdana" w:cs="Verdana"/>
          <w:b/>
          <w:lang w:val="da-DK"/>
        </w:rPr>
        <w:t>4239</w:t>
      </w:r>
      <w:r w:rsidRPr="00267C22">
        <w:rPr>
          <w:rFonts w:ascii="Verdana" w:hAnsi="Verdana" w:cs="Verdana"/>
          <w:lang w:val="da-DK"/>
        </w:rPr>
        <w:t xml:space="preserve"> lei</w:t>
      </w:r>
    </w:p>
    <w:p w:rsidR="009751F4" w:rsidRPr="00267C22" w:rsidRDefault="009751F4" w:rsidP="009751F4">
      <w:pPr>
        <w:tabs>
          <w:tab w:val="right" w:leader="dot" w:pos="9638"/>
        </w:tabs>
        <w:spacing w:before="60"/>
        <w:jc w:val="both"/>
        <w:rPr>
          <w:rFonts w:ascii="Verdana" w:hAnsi="Verdana" w:cs="Verdana"/>
          <w:lang w:val="da-DK"/>
        </w:rPr>
      </w:pPr>
      <w:r w:rsidRPr="00267C22">
        <w:rPr>
          <w:rFonts w:ascii="Verdana" w:hAnsi="Verdana" w:cs="Verdana"/>
          <w:lang w:val="da-DK"/>
        </w:rPr>
        <w:t>- pentru unităţi cu suprafaţa mai mare de 500 mp, …………..……………….….</w:t>
      </w:r>
      <w:r>
        <w:rPr>
          <w:rFonts w:ascii="Verdana" w:hAnsi="Verdana" w:cs="Verdana"/>
          <w:lang w:val="da-DK"/>
        </w:rPr>
        <w:t>...</w:t>
      </w:r>
      <w:r w:rsidRPr="00267C22">
        <w:rPr>
          <w:rFonts w:ascii="Verdana" w:hAnsi="Verdana" w:cs="Verdana"/>
          <w:lang w:val="da-DK"/>
        </w:rPr>
        <w:t>.</w:t>
      </w:r>
      <w:r w:rsidRPr="00267C22">
        <w:rPr>
          <w:rFonts w:ascii="Verdana" w:hAnsi="Verdana" w:cs="Verdana"/>
          <w:b/>
          <w:lang w:val="da-DK"/>
        </w:rPr>
        <w:t>7418</w:t>
      </w:r>
      <w:r w:rsidRPr="00267C22">
        <w:rPr>
          <w:rFonts w:ascii="Verdana" w:hAnsi="Verdana" w:cs="Verdana"/>
          <w:lang w:val="da-DK"/>
        </w:rPr>
        <w:t xml:space="preserve"> lei</w:t>
      </w:r>
    </w:p>
    <w:p w:rsidR="009751F4" w:rsidRDefault="009751F4" w:rsidP="009751F4">
      <w:pPr>
        <w:tabs>
          <w:tab w:val="left" w:pos="360"/>
          <w:tab w:val="right" w:leader="dot" w:pos="9638"/>
        </w:tabs>
        <w:spacing w:before="120"/>
        <w:ind w:left="43"/>
        <w:jc w:val="both"/>
        <w:rPr>
          <w:rFonts w:ascii="Verdana" w:hAnsi="Verdana" w:cs="Verdana"/>
          <w:b/>
        </w:rPr>
      </w:pPr>
      <w:r>
        <w:rPr>
          <w:rFonts w:ascii="Verdana" w:hAnsi="Verdana" w:cs="Verdana"/>
        </w:rPr>
        <w:t>(2) Vizarea autorizaţiei de funcţionare se efectuează anual, taxa aplicată având acelaşi cuantum.</w:t>
      </w:r>
    </w:p>
    <w:p w:rsidR="009751F4" w:rsidRDefault="009751F4" w:rsidP="009751F4">
      <w:pPr>
        <w:tabs>
          <w:tab w:val="left" w:pos="360"/>
          <w:tab w:val="right" w:leader="dot" w:pos="9638"/>
        </w:tabs>
        <w:spacing w:before="60"/>
        <w:ind w:left="43"/>
        <w:jc w:val="both"/>
        <w:rPr>
          <w:rFonts w:ascii="Verdana" w:hAnsi="Verdana" w:cs="Verdana"/>
        </w:rPr>
      </w:pPr>
      <w:r>
        <w:rPr>
          <w:rFonts w:ascii="Verdana" w:hAnsi="Verdana" w:cs="Verdana"/>
          <w:b/>
        </w:rPr>
        <w:t>Art.4</w:t>
      </w:r>
      <w:r>
        <w:rPr>
          <w:rFonts w:ascii="Verdana" w:hAnsi="Verdana" w:cs="Verdana"/>
        </w:rPr>
        <w:t xml:space="preserve"> </w:t>
      </w:r>
      <w:r w:rsidRPr="009045E1">
        <w:rPr>
          <w:rFonts w:ascii="Verdana" w:hAnsi="Verdana" w:cs="Verdana"/>
        </w:rPr>
        <w:t>(1)</w:t>
      </w:r>
      <w:r>
        <w:rPr>
          <w:rFonts w:ascii="Verdana" w:hAnsi="Verdana" w:cs="Verdana"/>
        </w:rPr>
        <w:t xml:space="preserve"> </w:t>
      </w:r>
      <w:r w:rsidRPr="009045E1">
        <w:rPr>
          <w:rFonts w:ascii="Verdana" w:hAnsi="Verdana" w:cs="Verdana"/>
        </w:rPr>
        <w:t>Pentru structurile turistice - ,,complex hotelier” se stabilesc următoarele taxe:</w:t>
      </w:r>
      <w:r>
        <w:rPr>
          <w:rFonts w:ascii="Verdana" w:hAnsi="Verdana" w:cs="Verdana"/>
        </w:rPr>
        <w:t xml:space="preserve"> </w:t>
      </w:r>
    </w:p>
    <w:p w:rsidR="009751F4" w:rsidRDefault="009751F4" w:rsidP="009751F4">
      <w:pPr>
        <w:tabs>
          <w:tab w:val="left" w:pos="0"/>
          <w:tab w:val="right" w:leader="dot" w:pos="9638"/>
        </w:tabs>
        <w:spacing w:before="60"/>
        <w:jc w:val="both"/>
        <w:rPr>
          <w:rFonts w:ascii="Verdana" w:hAnsi="Verdana" w:cs="Verdana"/>
          <w:i/>
        </w:rPr>
      </w:pPr>
      <w:r>
        <w:rPr>
          <w:rFonts w:ascii="Verdana" w:hAnsi="Verdana" w:cs="Verdana"/>
        </w:rPr>
        <w:t xml:space="preserve">a) </w:t>
      </w:r>
      <w:r>
        <w:rPr>
          <w:rFonts w:ascii="Verdana" w:hAnsi="Verdana" w:cs="Verdana"/>
          <w:b/>
        </w:rPr>
        <w:t>taxa pentru aviz program funcţionare precum şi viza anuală a acestuia</w:t>
      </w:r>
      <w:r>
        <w:rPr>
          <w:rFonts w:ascii="Verdana" w:hAnsi="Verdana" w:cs="Verdana"/>
        </w:rPr>
        <w:t xml:space="preserve"> pentru structurile turistice, tip complex hotelier care deţin şi funcţiuni conexe de comerţ şi prestări servicii, precum centru SPA, magazin, salon de înfrumuseţare, farmacie, ş.a. şi care nu se regăsesc în grupele CAEN 561 – Restaurante,  563 – Baruri şi alte activităţi de servire a băuturilor şi 932 - Alte activităţi recreative şi distractive, este cea prevăzută la art.1, alin.(1) şi se încasează pentru întreaga structură.</w:t>
      </w:r>
    </w:p>
    <w:p w:rsidR="009751F4" w:rsidRPr="00E02BA7" w:rsidRDefault="009751F4" w:rsidP="009751F4">
      <w:pPr>
        <w:tabs>
          <w:tab w:val="left" w:pos="0"/>
          <w:tab w:val="left" w:pos="180"/>
          <w:tab w:val="right" w:leader="dot" w:pos="9638"/>
        </w:tabs>
        <w:spacing w:before="120"/>
        <w:jc w:val="both"/>
        <w:rPr>
          <w:rFonts w:ascii="Verdana" w:hAnsi="Verdana" w:cs="Verdana"/>
          <w:lang w:eastAsia="en-GB"/>
        </w:rPr>
      </w:pPr>
      <w:r w:rsidRPr="00E02BA7">
        <w:rPr>
          <w:rFonts w:ascii="Verdana" w:hAnsi="Verdana"/>
          <w:lang w:eastAsia="en-GB"/>
        </w:rPr>
        <w:t xml:space="preserve">b) </w:t>
      </w:r>
      <w:r w:rsidRPr="008A3EAD">
        <w:rPr>
          <w:rFonts w:ascii="Verdana" w:hAnsi="Verdana" w:cs="Verdana"/>
          <w:b/>
          <w:lang w:eastAsia="en-GB"/>
        </w:rPr>
        <w:t xml:space="preserve">taxa pentru eliberarea/vizarea autorizaţiei de funcţionare privind desfăşurarea activităţilor de alimentaţie publică </w:t>
      </w:r>
      <w:r w:rsidRPr="008A3EAD">
        <w:rPr>
          <w:rFonts w:ascii="Verdana" w:hAnsi="Verdana" w:cs="Verdana"/>
          <w:lang w:eastAsia="en-GB"/>
        </w:rPr>
        <w:t>desfăşurate în cadrul complexurilor hoteliere care deţin și unităţi de alimentaţie publică</w:t>
      </w:r>
      <w:r w:rsidRPr="00E02BA7">
        <w:rPr>
          <w:rFonts w:ascii="Verdana" w:hAnsi="Verdana" w:cs="Verdana"/>
          <w:lang w:eastAsia="en-GB"/>
        </w:rPr>
        <w:t xml:space="preserve">, indiferent de tipul, numărul sau specificul acestora – cu excepţia barurilor de pe plajă (beach-baruri), şi </w:t>
      </w:r>
      <w:r w:rsidRPr="00E02BA7">
        <w:rPr>
          <w:rFonts w:ascii="Verdana" w:hAnsi="Verdana" w:cs="Verdana"/>
          <w:lang w:eastAsia="en-GB"/>
        </w:rPr>
        <w:lastRenderedPageBreak/>
        <w:t>care se regăsesc în CAEN - Rev 2 grupele 561 – Restaurante şi/sau 563 – Baruri şi alte activităţi de servire a băuturilor, cuantumul este de:</w:t>
      </w:r>
    </w:p>
    <w:p w:rsidR="009751F4" w:rsidRPr="00E02BA7" w:rsidRDefault="009751F4" w:rsidP="009751F4">
      <w:pPr>
        <w:tabs>
          <w:tab w:val="left" w:pos="0"/>
          <w:tab w:val="left" w:pos="180"/>
          <w:tab w:val="right" w:leader="dot" w:pos="9638"/>
        </w:tabs>
        <w:spacing w:before="120"/>
        <w:ind w:firstLine="43"/>
        <w:jc w:val="both"/>
        <w:rPr>
          <w:rFonts w:ascii="Verdana" w:hAnsi="Verdana" w:cs="Verdana"/>
          <w:lang w:eastAsia="en-GB"/>
        </w:rPr>
      </w:pPr>
      <w:r w:rsidRPr="00E02BA7">
        <w:rPr>
          <w:rFonts w:ascii="Verdana" w:hAnsi="Verdana" w:cs="Verdana"/>
          <w:lang w:eastAsia="en-GB"/>
        </w:rPr>
        <w:t>- pentru unităţi cu suprafaţă totală mai mică de 100 mp, inclusiv......</w:t>
      </w:r>
      <w:r>
        <w:rPr>
          <w:rFonts w:ascii="Verdana" w:hAnsi="Verdana" w:cs="Verdana"/>
          <w:lang w:eastAsia="en-GB"/>
        </w:rPr>
        <w:t>.......</w:t>
      </w:r>
      <w:r>
        <w:rPr>
          <w:rFonts w:ascii="Verdana" w:hAnsi="Verdana" w:cs="Verdana"/>
          <w:b/>
          <w:lang w:eastAsia="en-GB"/>
        </w:rPr>
        <w:t>1060</w:t>
      </w:r>
      <w:r>
        <w:rPr>
          <w:rFonts w:ascii="Verdana" w:hAnsi="Verdana" w:cs="Verdana"/>
          <w:lang w:eastAsia="en-GB"/>
        </w:rPr>
        <w:t xml:space="preserve"> </w:t>
      </w:r>
      <w:r w:rsidRPr="00E02BA7">
        <w:rPr>
          <w:rFonts w:ascii="Verdana" w:hAnsi="Verdana" w:cs="Verdana"/>
          <w:lang w:eastAsia="en-GB"/>
        </w:rPr>
        <w:t>lei</w:t>
      </w:r>
    </w:p>
    <w:p w:rsidR="009751F4" w:rsidRPr="00E02BA7" w:rsidRDefault="009751F4" w:rsidP="009751F4">
      <w:pPr>
        <w:tabs>
          <w:tab w:val="right" w:leader="dot" w:pos="9639"/>
        </w:tabs>
        <w:spacing w:before="60"/>
        <w:jc w:val="both"/>
        <w:rPr>
          <w:rFonts w:ascii="Verdana" w:hAnsi="Verdana" w:cs="Verdana"/>
          <w:lang w:eastAsia="en-GB"/>
        </w:rPr>
      </w:pPr>
      <w:r w:rsidRPr="00E02BA7">
        <w:rPr>
          <w:rFonts w:ascii="Verdana" w:hAnsi="Verdana" w:cs="Verdana"/>
          <w:lang w:eastAsia="en-GB"/>
        </w:rPr>
        <w:t>- pentru unităţi cu suprafaţa totală mai mare de 100 mp şi mai mică de 250 mp,  inclusiv..............................................................</w:t>
      </w:r>
      <w:r>
        <w:rPr>
          <w:rFonts w:ascii="Verdana" w:hAnsi="Verdana" w:cs="Verdana"/>
          <w:lang w:eastAsia="en-GB"/>
        </w:rPr>
        <w:t>......</w:t>
      </w:r>
      <w:r w:rsidRPr="00E02BA7">
        <w:rPr>
          <w:rFonts w:ascii="Verdana" w:hAnsi="Verdana" w:cs="Verdana"/>
          <w:lang w:eastAsia="en-GB"/>
        </w:rPr>
        <w:t>................</w:t>
      </w:r>
      <w:r>
        <w:rPr>
          <w:rFonts w:ascii="Verdana" w:hAnsi="Verdana" w:cs="Verdana"/>
          <w:lang w:eastAsia="en-GB"/>
        </w:rPr>
        <w:t>.........</w:t>
      </w:r>
      <w:r>
        <w:rPr>
          <w:rFonts w:ascii="Verdana" w:hAnsi="Verdana" w:cs="Verdana"/>
          <w:b/>
          <w:lang w:eastAsia="en-GB"/>
        </w:rPr>
        <w:t>2120</w:t>
      </w:r>
      <w:r>
        <w:rPr>
          <w:rFonts w:ascii="Verdana" w:hAnsi="Verdana" w:cs="Verdana"/>
          <w:lang w:eastAsia="en-GB"/>
        </w:rPr>
        <w:t xml:space="preserve"> </w:t>
      </w:r>
      <w:r w:rsidRPr="00E02BA7">
        <w:rPr>
          <w:rFonts w:ascii="Verdana" w:hAnsi="Verdana" w:cs="Verdana"/>
          <w:lang w:eastAsia="en-GB"/>
        </w:rPr>
        <w:t>lei</w:t>
      </w:r>
    </w:p>
    <w:p w:rsidR="009751F4" w:rsidRPr="00E02BA7" w:rsidRDefault="009751F4" w:rsidP="009751F4">
      <w:pPr>
        <w:tabs>
          <w:tab w:val="right" w:leader="dot" w:pos="9638"/>
        </w:tabs>
        <w:spacing w:before="60"/>
        <w:jc w:val="both"/>
        <w:rPr>
          <w:rFonts w:ascii="Verdana" w:hAnsi="Verdana" w:cs="Verdana"/>
          <w:lang w:eastAsia="en-GB"/>
        </w:rPr>
      </w:pPr>
      <w:r w:rsidRPr="00E02BA7">
        <w:rPr>
          <w:rFonts w:ascii="Verdana" w:hAnsi="Verdana" w:cs="Verdana"/>
          <w:lang w:eastAsia="en-GB"/>
        </w:rPr>
        <w:t>- pentru unităţi cu suprafaţa t</w:t>
      </w:r>
      <w:r>
        <w:rPr>
          <w:rFonts w:ascii="Verdana" w:hAnsi="Verdana" w:cs="Verdana"/>
          <w:lang w:eastAsia="en-GB"/>
        </w:rPr>
        <w:t xml:space="preserve">otală mai mare de 250 mp şi mai </w:t>
      </w:r>
      <w:r w:rsidRPr="00E02BA7">
        <w:rPr>
          <w:rFonts w:ascii="Verdana" w:hAnsi="Verdana" w:cs="Verdana"/>
          <w:lang w:eastAsia="en-GB"/>
        </w:rPr>
        <w:t>mică de 500 mp,  inclusiv...............................................................................</w:t>
      </w:r>
      <w:r>
        <w:rPr>
          <w:rFonts w:ascii="Verdana" w:hAnsi="Verdana" w:cs="Verdana"/>
          <w:lang w:eastAsia="en-GB"/>
        </w:rPr>
        <w:t>...</w:t>
      </w:r>
      <w:r w:rsidRPr="00E02BA7">
        <w:rPr>
          <w:rFonts w:ascii="Verdana" w:hAnsi="Verdana" w:cs="Verdana"/>
          <w:lang w:eastAsia="en-GB"/>
        </w:rPr>
        <w:t>...</w:t>
      </w:r>
      <w:r>
        <w:rPr>
          <w:rFonts w:ascii="Verdana" w:hAnsi="Verdana" w:cs="Verdana"/>
          <w:lang w:eastAsia="en-GB"/>
        </w:rPr>
        <w:t>........</w:t>
      </w:r>
      <w:r>
        <w:rPr>
          <w:rFonts w:ascii="Verdana" w:hAnsi="Verdana" w:cs="Verdana"/>
          <w:b/>
          <w:lang w:eastAsia="en-GB"/>
        </w:rPr>
        <w:t>4239</w:t>
      </w:r>
      <w:r>
        <w:rPr>
          <w:rFonts w:ascii="Verdana" w:hAnsi="Verdana" w:cs="Verdana"/>
          <w:lang w:eastAsia="en-GB"/>
        </w:rPr>
        <w:t xml:space="preserve"> </w:t>
      </w:r>
      <w:r w:rsidRPr="00E02BA7">
        <w:rPr>
          <w:rFonts w:ascii="Verdana" w:hAnsi="Verdana" w:cs="Verdana"/>
          <w:lang w:eastAsia="en-GB"/>
        </w:rPr>
        <w:t>lei</w:t>
      </w:r>
    </w:p>
    <w:p w:rsidR="009751F4" w:rsidRPr="00267C22" w:rsidRDefault="009751F4" w:rsidP="009751F4">
      <w:pPr>
        <w:tabs>
          <w:tab w:val="left" w:pos="360"/>
          <w:tab w:val="right" w:leader="dot" w:pos="9638"/>
        </w:tabs>
        <w:spacing w:before="60"/>
        <w:jc w:val="both"/>
        <w:rPr>
          <w:rFonts w:ascii="Verdana" w:hAnsi="Verdana" w:cs="Verdana"/>
          <w:lang w:val="da-DK" w:eastAsia="en-GB"/>
        </w:rPr>
      </w:pPr>
      <w:r w:rsidRPr="00267C22">
        <w:rPr>
          <w:rFonts w:ascii="Verdana" w:hAnsi="Verdana" w:cs="Verdana"/>
          <w:lang w:val="da-DK" w:eastAsia="en-GB"/>
        </w:rPr>
        <w:t>- pentru unităţi cu suprafaţă totală mai mare de 500 mp.........................</w:t>
      </w:r>
      <w:r w:rsidRPr="00267C22">
        <w:rPr>
          <w:rFonts w:ascii="Verdana" w:hAnsi="Verdana" w:cs="Verdana"/>
          <w:b/>
          <w:lang w:val="da-DK" w:eastAsia="en-GB"/>
        </w:rPr>
        <w:t xml:space="preserve">8477 </w:t>
      </w:r>
      <w:r w:rsidRPr="00267C22">
        <w:rPr>
          <w:rFonts w:ascii="Verdana" w:hAnsi="Verdana" w:cs="Verdana"/>
          <w:lang w:val="da-DK" w:eastAsia="en-GB"/>
        </w:rPr>
        <w:t>lei</w:t>
      </w:r>
    </w:p>
    <w:p w:rsidR="009751F4" w:rsidRPr="00267C22" w:rsidRDefault="009751F4" w:rsidP="009751F4">
      <w:pPr>
        <w:tabs>
          <w:tab w:val="left" w:pos="284"/>
          <w:tab w:val="right" w:leader="dot" w:pos="9638"/>
        </w:tabs>
        <w:jc w:val="both"/>
        <w:rPr>
          <w:rFonts w:ascii="Verdana" w:hAnsi="Verdana" w:cs="Verdana"/>
          <w:lang w:val="da-DK" w:eastAsia="en-GB"/>
        </w:rPr>
      </w:pPr>
      <w:r w:rsidRPr="00267C22">
        <w:rPr>
          <w:rFonts w:ascii="Verdana" w:hAnsi="Verdana" w:cs="Verdana"/>
          <w:lang w:val="da-DK" w:eastAsia="en-GB"/>
        </w:rPr>
        <w:t>* suprafaţă totală – suprafeţele însumate ale unităţilor de alimentaţie publică din cadrul complexului hotelier</w:t>
      </w:r>
    </w:p>
    <w:p w:rsidR="009751F4" w:rsidRPr="00267C22" w:rsidRDefault="009751F4" w:rsidP="009751F4">
      <w:pPr>
        <w:tabs>
          <w:tab w:val="left" w:pos="0"/>
          <w:tab w:val="right" w:leader="dot" w:pos="9638"/>
        </w:tabs>
        <w:spacing w:before="60"/>
        <w:jc w:val="both"/>
        <w:rPr>
          <w:rFonts w:ascii="Verdana" w:hAnsi="Verdana" w:cs="Verdana"/>
          <w:lang w:val="da-DK"/>
        </w:rPr>
      </w:pPr>
      <w:r w:rsidRPr="00267C22">
        <w:rPr>
          <w:rFonts w:ascii="Verdana" w:hAnsi="Verdana" w:cs="Verdana"/>
          <w:lang w:val="da-DK" w:eastAsia="en-GB"/>
        </w:rPr>
        <w:t xml:space="preserve">c) </w:t>
      </w:r>
      <w:r w:rsidRPr="00267C22">
        <w:rPr>
          <w:rFonts w:ascii="Verdana" w:hAnsi="Verdana" w:cs="Verdana"/>
          <w:b/>
          <w:lang w:val="da-DK" w:eastAsia="en-GB"/>
        </w:rPr>
        <w:t>taxa pentru eliberarea/vizarea autorizaţiei de funcţionare</w:t>
      </w:r>
      <w:r w:rsidRPr="00267C22">
        <w:rPr>
          <w:rFonts w:ascii="Verdana" w:hAnsi="Verdana" w:cs="Verdana"/>
          <w:b/>
          <w:lang w:val="da-DK"/>
        </w:rPr>
        <w:t xml:space="preserve"> pentru activităţi ce se regăsesc în grupa 932 - Alte activităţi recreative şi distractive</w:t>
      </w:r>
      <w:r w:rsidRPr="00267C22">
        <w:rPr>
          <w:rFonts w:ascii="Verdana" w:hAnsi="Verdana" w:cs="Verdana"/>
          <w:lang w:val="da-DK"/>
        </w:rPr>
        <w:t>, este cea prevăzută la art.3, alin.(1), lit.g şi se încasează în funcție de suprafața totală pentru desfășurarea activităților prevăzute în această grupă.</w:t>
      </w:r>
    </w:p>
    <w:p w:rsidR="009751F4" w:rsidRPr="00E02BA7" w:rsidRDefault="009751F4" w:rsidP="009751F4">
      <w:pPr>
        <w:tabs>
          <w:tab w:val="left" w:pos="284"/>
          <w:tab w:val="right" w:leader="dot" w:pos="9638"/>
        </w:tabs>
        <w:jc w:val="both"/>
        <w:rPr>
          <w:rFonts w:ascii="Verdana" w:hAnsi="Verdana" w:cs="Verdana"/>
          <w:lang w:eastAsia="en-GB"/>
        </w:rPr>
      </w:pPr>
      <w:r w:rsidRPr="00E02BA7">
        <w:rPr>
          <w:rFonts w:ascii="Verdana" w:hAnsi="Verdana" w:cs="Verdana"/>
          <w:lang w:eastAsia="en-GB"/>
        </w:rPr>
        <w:t>* suprafaţă totală – suprafeţele însumate ale unităţilor de desfășurare a activităților recreative și distractive din cadrul complexului hotelier</w:t>
      </w:r>
    </w:p>
    <w:p w:rsidR="009751F4" w:rsidRPr="009045E1" w:rsidRDefault="009751F4" w:rsidP="009751F4">
      <w:pPr>
        <w:spacing w:before="120"/>
        <w:jc w:val="both"/>
        <w:rPr>
          <w:rFonts w:ascii="Verdana" w:hAnsi="Verdana" w:cs="Verdana"/>
        </w:rPr>
      </w:pPr>
      <w:r>
        <w:rPr>
          <w:rFonts w:ascii="Verdana" w:hAnsi="Verdana" w:cs="Verdana"/>
          <w:color w:val="0000FF"/>
        </w:rPr>
        <w:t xml:space="preserve"> </w:t>
      </w:r>
      <w:r w:rsidRPr="009045E1">
        <w:rPr>
          <w:rFonts w:ascii="Verdana" w:hAnsi="Verdana" w:cs="Verdana"/>
        </w:rPr>
        <w:t>(2) Prin sintagma ”complex hotelier” se înţelege structura definită la paragraful (4)</w:t>
      </w:r>
      <w:r>
        <w:rPr>
          <w:rFonts w:ascii="Verdana" w:hAnsi="Verdana" w:cs="Verdana"/>
        </w:rPr>
        <w:t xml:space="preserve"> al Cap. V</w:t>
      </w:r>
      <w:r w:rsidRPr="009045E1">
        <w:rPr>
          <w:rFonts w:ascii="Verdana" w:hAnsi="Verdana" w:cs="Verdana"/>
        </w:rPr>
        <w:t xml:space="preserve"> din Anexa nr. 5 a prezentei hotărâri, respectiv:</w:t>
      </w:r>
    </w:p>
    <w:p w:rsidR="009751F4" w:rsidRPr="009045E1" w:rsidRDefault="009751F4" w:rsidP="009751F4">
      <w:pPr>
        <w:spacing w:after="120"/>
        <w:jc w:val="both"/>
        <w:rPr>
          <w:rFonts w:ascii="Verdana" w:hAnsi="Verdana" w:cs="Verdana"/>
        </w:rPr>
      </w:pPr>
      <w:r w:rsidRPr="009045E1">
        <w:rPr>
          <w:rFonts w:ascii="Verdana" w:hAnsi="Verdana" w:cs="Verdana"/>
        </w:rPr>
        <w:t>” un ansamblu de structuri de primire turistice cu funcţiuni diferite care îndeplinesc cumulativ următoarele condiţii:</w:t>
      </w:r>
    </w:p>
    <w:p w:rsidR="009751F4" w:rsidRPr="009045E1" w:rsidRDefault="009751F4" w:rsidP="009751F4">
      <w:pPr>
        <w:ind w:firstLine="562"/>
        <w:jc w:val="both"/>
        <w:rPr>
          <w:rFonts w:ascii="Verdana" w:hAnsi="Verdana" w:cs="Verdana"/>
        </w:rPr>
      </w:pPr>
      <w:r w:rsidRPr="009045E1">
        <w:rPr>
          <w:rFonts w:ascii="Verdana" w:hAnsi="Verdana" w:cs="Verdana"/>
        </w:rPr>
        <w:t>a) sunt exploatate de acelaşi operator economic;</w:t>
      </w:r>
    </w:p>
    <w:p w:rsidR="009751F4" w:rsidRPr="009045E1" w:rsidRDefault="009751F4" w:rsidP="009751F4">
      <w:pPr>
        <w:ind w:firstLine="562"/>
        <w:jc w:val="both"/>
        <w:rPr>
          <w:rFonts w:ascii="Verdana" w:hAnsi="Verdana" w:cs="Verdana"/>
        </w:rPr>
      </w:pPr>
      <w:r w:rsidRPr="009045E1">
        <w:rPr>
          <w:rFonts w:ascii="Verdana" w:hAnsi="Verdana" w:cs="Verdana"/>
        </w:rPr>
        <w:t>b) activităţile realizate sunt cuprinse într-o singură evidenţă contabilă;</w:t>
      </w:r>
    </w:p>
    <w:p w:rsidR="009751F4" w:rsidRPr="009045E1" w:rsidRDefault="009751F4" w:rsidP="009751F4">
      <w:pPr>
        <w:ind w:firstLine="562"/>
        <w:jc w:val="both"/>
        <w:rPr>
          <w:rFonts w:ascii="Verdana" w:hAnsi="Verdana" w:cs="Verdana"/>
        </w:rPr>
      </w:pPr>
      <w:r w:rsidRPr="009045E1">
        <w:rPr>
          <w:rFonts w:ascii="Verdana" w:hAnsi="Verdana" w:cs="Verdana"/>
        </w:rPr>
        <w:t xml:space="preserve">c) sunt amplasate în perimetrul aceleiaşi unităţi de cazare.” </w:t>
      </w:r>
    </w:p>
    <w:p w:rsidR="009751F4" w:rsidRPr="00AF2D36" w:rsidRDefault="009751F4" w:rsidP="009751F4">
      <w:pPr>
        <w:tabs>
          <w:tab w:val="left" w:pos="0"/>
          <w:tab w:val="right" w:leader="dot" w:pos="9638"/>
        </w:tabs>
        <w:jc w:val="both"/>
        <w:rPr>
          <w:rFonts w:ascii="Verdana" w:hAnsi="Verdana" w:cs="Verdana"/>
        </w:rPr>
      </w:pPr>
      <w:r>
        <w:rPr>
          <w:rFonts w:ascii="Verdana" w:hAnsi="Verdana" w:cs="Verdana"/>
        </w:rPr>
        <w:t>*</w:t>
      </w:r>
      <w:r w:rsidRPr="007A000D">
        <w:rPr>
          <w:rFonts w:ascii="Verdana" w:hAnsi="Verdana" w:cs="Verdana"/>
        </w:rPr>
        <w:t xml:space="preserve"> Pe autorizaţia de funcţionare se va menţiona orarul de funcţionare pentru fiecare unitate din cadrul complexului hotelier</w:t>
      </w:r>
      <w:r>
        <w:rPr>
          <w:rFonts w:ascii="Verdana" w:hAnsi="Verdana" w:cs="Verdana"/>
        </w:rPr>
        <w:t>.</w:t>
      </w:r>
    </w:p>
    <w:p w:rsidR="009751F4" w:rsidRDefault="009751F4" w:rsidP="009751F4">
      <w:pPr>
        <w:jc w:val="both"/>
        <w:rPr>
          <w:rFonts w:ascii="Verdana" w:hAnsi="Verdana" w:cs="Verdana"/>
        </w:rPr>
      </w:pPr>
      <w:r>
        <w:rPr>
          <w:rFonts w:ascii="Verdana" w:hAnsi="Verdana" w:cs="Verdana"/>
          <w:b/>
        </w:rPr>
        <w:t>Art.5</w:t>
      </w:r>
      <w:r>
        <w:rPr>
          <w:rFonts w:ascii="Verdana" w:hAnsi="Verdana" w:cs="Verdana"/>
        </w:rPr>
        <w:t xml:space="preserve"> (1) Taxe locale pentru utilizarea temporară a locurilor publice aparținând municipiului Constanţa </w:t>
      </w:r>
    </w:p>
    <w:p w:rsidR="009751F4" w:rsidRPr="00951B5D" w:rsidRDefault="009751F4" w:rsidP="009751F4">
      <w:pPr>
        <w:jc w:val="both"/>
        <w:rPr>
          <w:rFonts w:ascii="Verdana" w:hAnsi="Verdana" w:cs="Verdana"/>
          <w:sz w:val="16"/>
          <w:szCs w:val="16"/>
        </w:rPr>
      </w:pPr>
      <w:r>
        <w:rPr>
          <w:rFonts w:ascii="Verdana" w:hAnsi="Verdana" w:cs="Verdana"/>
        </w:rPr>
        <w:t xml:space="preserve">                                                                       </w:t>
      </w:r>
      <w:r>
        <w:rPr>
          <w:rFonts w:ascii="Verdana" w:eastAsia="Verdana" w:hAnsi="Verdana" w:cs="Verdana"/>
        </w:rPr>
        <w:t xml:space="preserve">                               </w:t>
      </w:r>
      <w:r w:rsidRPr="00951B5D">
        <w:rPr>
          <w:rFonts w:ascii="Verdana" w:hAnsi="Verdana" w:cs="Verdana"/>
          <w:sz w:val="16"/>
          <w:szCs w:val="16"/>
        </w:rPr>
        <w:t>taxa lei/m</w:t>
      </w:r>
      <w:r w:rsidRPr="00951B5D">
        <w:rPr>
          <w:rFonts w:ascii="Verdana" w:hAnsi="Verdana" w:cs="Verdana"/>
          <w:sz w:val="16"/>
          <w:szCs w:val="16"/>
          <w:vertAlign w:val="superscript"/>
        </w:rPr>
        <w:t>2</w:t>
      </w:r>
      <w:r w:rsidRPr="00951B5D">
        <w:rPr>
          <w:rFonts w:ascii="Verdana" w:hAnsi="Verdana"/>
          <w:sz w:val="16"/>
          <w:szCs w:val="16"/>
        </w:rPr>
        <w:t>/</w:t>
      </w:r>
      <w:r w:rsidRPr="00951B5D">
        <w:rPr>
          <w:rFonts w:ascii="Verdana" w:hAnsi="Verdana" w:cs="Verdana"/>
          <w:sz w:val="16"/>
          <w:szCs w:val="16"/>
        </w:rPr>
        <w:t>zi</w:t>
      </w:r>
    </w:p>
    <w:tbl>
      <w:tblPr>
        <w:tblW w:w="0" w:type="auto"/>
        <w:jc w:val="center"/>
        <w:tblLayout w:type="fixed"/>
        <w:tblLook w:val="0000" w:firstRow="0" w:lastRow="0" w:firstColumn="0" w:lastColumn="0" w:noHBand="0" w:noVBand="0"/>
      </w:tblPr>
      <w:tblGrid>
        <w:gridCol w:w="584"/>
        <w:gridCol w:w="4253"/>
        <w:gridCol w:w="1673"/>
        <w:gridCol w:w="169"/>
        <w:gridCol w:w="67"/>
        <w:gridCol w:w="1328"/>
        <w:gridCol w:w="16"/>
        <w:gridCol w:w="7"/>
        <w:gridCol w:w="1359"/>
        <w:gridCol w:w="13"/>
      </w:tblGrid>
      <w:tr w:rsidR="009751F4" w:rsidTr="005D1258">
        <w:trPr>
          <w:cantSplit/>
          <w:trHeight w:val="287"/>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Nr. crt.</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ACTIVITATEA</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ZONA A*</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ZONA B**</w:t>
            </w:r>
          </w:p>
        </w:tc>
      </w:tr>
      <w:tr w:rsidR="009751F4" w:rsidTr="005D1258">
        <w:trPr>
          <w:cantSplit/>
          <w:trHeight w:val="260"/>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suppressAutoHyphens/>
              <w:snapToGrid w:val="0"/>
              <w:spacing w:after="0" w:line="240" w:lineRule="auto"/>
              <w:ind w:left="0" w:firstLine="0"/>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CB6395" w:rsidRDefault="009751F4" w:rsidP="005D1258">
            <w:r>
              <w:rPr>
                <w:rFonts w:ascii="Verdana" w:hAnsi="Verdana" w:cs="Verdana"/>
                <w:sz w:val="18"/>
                <w:szCs w:val="18"/>
              </w:rPr>
              <w:t xml:space="preserve">Comercializare carte, presă, bilete și </w:t>
            </w:r>
            <w:r w:rsidRPr="005B1345">
              <w:rPr>
                <w:rFonts w:ascii="Verdana" w:hAnsi="Verdana" w:cs="Verdana"/>
                <w:sz w:val="18"/>
                <w:szCs w:val="18"/>
              </w:rPr>
              <w:t>legitimații de călătorie pentru transportul public în comun</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1,59</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1,07</w:t>
            </w:r>
          </w:p>
        </w:tc>
      </w:tr>
      <w:tr w:rsidR="009751F4" w:rsidTr="005D1258">
        <w:trPr>
          <w:cantSplit/>
          <w:trHeight w:val="420"/>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120" w:after="12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both"/>
            </w:pPr>
            <w:r>
              <w:rPr>
                <w:rFonts w:ascii="Verdana" w:hAnsi="Verdana" w:cs="Verdana"/>
                <w:sz w:val="18"/>
                <w:szCs w:val="18"/>
              </w:rPr>
              <w:t xml:space="preserve">Realizare şi comercializare tablouri, caricaturi, sculpturi </w:t>
            </w:r>
            <w:r w:rsidRPr="002521C6">
              <w:rPr>
                <w:rFonts w:ascii="Verdana" w:hAnsi="Verdana" w:cs="Verdana"/>
                <w:sz w:val="18"/>
                <w:szCs w:val="18"/>
              </w:rPr>
              <w:t>și alte forme de creație artistică</w:t>
            </w:r>
            <w:r w:rsidRPr="00D8266B">
              <w:rPr>
                <w:rFonts w:ascii="Verdana" w:hAnsi="Verdana" w:cs="Verdana"/>
                <w:b/>
                <w:sz w:val="18"/>
                <w:szCs w:val="18"/>
                <w:u w:val="single"/>
              </w:rPr>
              <w:t xml:space="preserve"> </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Pr="005B1345" w:rsidRDefault="009751F4" w:rsidP="005D1258">
            <w:pPr>
              <w:jc w:val="center"/>
            </w:pPr>
            <w:r>
              <w:rPr>
                <w:rFonts w:ascii="Verdana" w:hAnsi="Verdana" w:cs="Verdana"/>
                <w:sz w:val="18"/>
                <w:szCs w:val="18"/>
              </w:rPr>
              <w:t>2,66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5B1345" w:rsidRDefault="009751F4" w:rsidP="005D1258">
            <w:pPr>
              <w:jc w:val="center"/>
            </w:pPr>
            <w:r w:rsidRPr="005B1345">
              <w:rPr>
                <w:rFonts w:ascii="Verdana" w:hAnsi="Verdana" w:cs="Verdana"/>
                <w:sz w:val="18"/>
                <w:szCs w:val="18"/>
              </w:rPr>
              <w:t>2</w:t>
            </w:r>
            <w:r>
              <w:rPr>
                <w:rFonts w:ascii="Verdana" w:hAnsi="Verdana" w:cs="Verdana"/>
                <w:sz w:val="18"/>
                <w:szCs w:val="18"/>
              </w:rPr>
              <w:t>,12</w:t>
            </w:r>
          </w:p>
        </w:tc>
      </w:tr>
      <w:tr w:rsidR="009751F4"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suppressAutoHyphens/>
              <w:snapToGrid w:val="0"/>
              <w:spacing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r>
              <w:rPr>
                <w:rFonts w:ascii="Verdana" w:hAnsi="Verdana" w:cs="Verdana"/>
                <w:sz w:val="18"/>
                <w:szCs w:val="18"/>
              </w:rPr>
              <w:t xml:space="preserve">Comercializare flori </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3,71</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3,18</w:t>
            </w:r>
          </w:p>
        </w:tc>
      </w:tr>
      <w:tr w:rsidR="009751F4"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suppressAutoHyphens/>
              <w:snapToGrid w:val="0"/>
              <w:spacing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r>
              <w:rPr>
                <w:rFonts w:ascii="Verdana" w:hAnsi="Verdana" w:cs="Verdana"/>
                <w:sz w:val="18"/>
                <w:szCs w:val="18"/>
              </w:rPr>
              <w:t>Comercializare legume-fructe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5,84</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4,77</w:t>
            </w:r>
          </w:p>
        </w:tc>
      </w:tr>
      <w:tr w:rsidR="009751F4" w:rsidTr="005D1258">
        <w:trPr>
          <w:cantSplit/>
          <w:trHeight w:val="119"/>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12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CB1374" w:rsidRDefault="009751F4" w:rsidP="005D1258">
            <w:r w:rsidRPr="00CB1374">
              <w:rPr>
                <w:rFonts w:ascii="Verdana" w:hAnsi="Verdana" w:cs="Verdana"/>
                <w:sz w:val="18"/>
                <w:szCs w:val="18"/>
              </w:rPr>
              <w:t>Comercializare obiecte religioase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1,59</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1,07</w:t>
            </w:r>
          </w:p>
        </w:tc>
      </w:tr>
      <w:tr w:rsidR="009751F4"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12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both"/>
            </w:pPr>
            <w:r>
              <w:rPr>
                <w:rFonts w:ascii="Verdana" w:hAnsi="Verdana" w:cs="Verdana"/>
                <w:sz w:val="18"/>
                <w:szCs w:val="18"/>
              </w:rPr>
              <w:t>Comercializare mărţişoare, felicitări, şi alte produse specifice sărbătorilor tradiţionale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1,59</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1,07</w:t>
            </w:r>
          </w:p>
        </w:tc>
      </w:tr>
      <w:tr w:rsidR="009751F4" w:rsidTr="005D1258">
        <w:trPr>
          <w:cantSplit/>
          <w:trHeight w:val="159"/>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12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5B1345" w:rsidRDefault="009751F4" w:rsidP="005D1258">
            <w:pPr>
              <w:rPr>
                <w:rFonts w:ascii="Verdana" w:hAnsi="Verdana" w:cs="Verdana"/>
                <w:sz w:val="18"/>
                <w:szCs w:val="18"/>
              </w:rPr>
            </w:pPr>
            <w:r w:rsidRPr="005B1345">
              <w:rPr>
                <w:rFonts w:ascii="Verdana" w:hAnsi="Verdana" w:cs="Verdana"/>
                <w:sz w:val="18"/>
                <w:szCs w:val="18"/>
              </w:rPr>
              <w:t>Închiriere echipament s</w:t>
            </w:r>
            <w:r>
              <w:rPr>
                <w:rFonts w:ascii="Verdana" w:hAnsi="Verdana" w:cs="Verdana"/>
                <w:sz w:val="18"/>
                <w:szCs w:val="18"/>
              </w:rPr>
              <w:t>portiv: biciclete, karturi</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Pr="005B1345" w:rsidRDefault="009751F4" w:rsidP="005D1258">
            <w:pPr>
              <w:jc w:val="center"/>
              <w:rPr>
                <w:rFonts w:ascii="Verdana" w:hAnsi="Verdana" w:cs="Verdana"/>
                <w:sz w:val="18"/>
                <w:szCs w:val="18"/>
              </w:rPr>
            </w:pPr>
            <w:r>
              <w:rPr>
                <w:rFonts w:ascii="Verdana" w:hAnsi="Verdana" w:cs="Verdana"/>
                <w:sz w:val="18"/>
                <w:szCs w:val="18"/>
              </w:rPr>
              <w:t>19,08</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5B1345" w:rsidRDefault="009751F4" w:rsidP="005D1258">
            <w:pPr>
              <w:jc w:val="center"/>
              <w:rPr>
                <w:rFonts w:ascii="Verdana" w:hAnsi="Verdana" w:cs="Verdana"/>
                <w:sz w:val="18"/>
                <w:szCs w:val="18"/>
              </w:rPr>
            </w:pPr>
            <w:r>
              <w:rPr>
                <w:rFonts w:ascii="Verdana" w:hAnsi="Verdana" w:cs="Verdana"/>
                <w:sz w:val="18"/>
                <w:szCs w:val="18"/>
              </w:rPr>
              <w:t>19,08</w:t>
            </w:r>
          </w:p>
        </w:tc>
      </w:tr>
      <w:tr w:rsidR="009751F4"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suppressAutoHyphens/>
              <w:snapToGrid w:val="0"/>
              <w:spacing w:before="12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080B10" w:rsidRDefault="009751F4" w:rsidP="005D1258">
            <w:pPr>
              <w:jc w:val="both"/>
            </w:pPr>
            <w:r w:rsidRPr="00080B10">
              <w:rPr>
                <w:rFonts w:ascii="Verdana" w:hAnsi="Verdana" w:cs="Verdana"/>
                <w:sz w:val="18"/>
                <w:szCs w:val="18"/>
              </w:rPr>
              <w:t>Comercializare</w:t>
            </w:r>
            <w:r>
              <w:rPr>
                <w:rFonts w:ascii="Verdana" w:hAnsi="Verdana" w:cs="Verdana"/>
                <w:sz w:val="18"/>
                <w:szCs w:val="18"/>
              </w:rPr>
              <w:t xml:space="preserve"> produse de</w:t>
            </w:r>
            <w:r w:rsidRPr="008F4E5D">
              <w:rPr>
                <w:rFonts w:ascii="Verdana" w:hAnsi="Verdana" w:cs="Verdana"/>
                <w:b/>
                <w:sz w:val="18"/>
                <w:szCs w:val="18"/>
              </w:rPr>
              <w:t xml:space="preserve"> </w:t>
            </w:r>
            <w:r w:rsidRPr="00FF17A5">
              <w:rPr>
                <w:rFonts w:ascii="Verdana" w:hAnsi="Verdana" w:cs="Verdana"/>
                <w:sz w:val="18"/>
                <w:szCs w:val="18"/>
              </w:rPr>
              <w:t xml:space="preserve">artizanat, hand made, </w:t>
            </w:r>
            <w:r w:rsidRPr="002521C6">
              <w:rPr>
                <w:rFonts w:ascii="Verdana" w:hAnsi="Verdana" w:cs="Verdana"/>
                <w:sz w:val="18"/>
                <w:szCs w:val="18"/>
              </w:rPr>
              <w:t>suveniruri,</w:t>
            </w:r>
            <w:r>
              <w:rPr>
                <w:rFonts w:ascii="Verdana" w:hAnsi="Verdana" w:cs="Verdana"/>
                <w:sz w:val="18"/>
                <w:szCs w:val="18"/>
              </w:rPr>
              <w:t xml:space="preserve"> </w:t>
            </w:r>
            <w:r w:rsidRPr="00FF17A5">
              <w:rPr>
                <w:rFonts w:ascii="Verdana" w:hAnsi="Verdana" w:cs="Verdana"/>
                <w:sz w:val="18"/>
                <w:szCs w:val="18"/>
              </w:rPr>
              <w:t>uz casnic</w:t>
            </w:r>
            <w:r>
              <w:rPr>
                <w:rFonts w:ascii="Verdana" w:hAnsi="Verdana" w:cs="Verdana"/>
                <w:sz w:val="18"/>
                <w:szCs w:val="18"/>
              </w:rPr>
              <w:t>; prestări servicii: fotografiere, observații astronomice, statuie umană</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4,77</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4,25</w:t>
            </w:r>
          </w:p>
        </w:tc>
      </w:tr>
      <w:tr w:rsidR="009751F4"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24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both"/>
            </w:pPr>
            <w:r>
              <w:rPr>
                <w:rFonts w:ascii="Verdana" w:hAnsi="Verdana" w:cs="Verdana"/>
                <w:sz w:val="18"/>
                <w:szCs w:val="18"/>
              </w:rPr>
              <w:t xml:space="preserve">Amplasare </w:t>
            </w:r>
            <w:r w:rsidRPr="00FF17A5">
              <w:rPr>
                <w:rFonts w:ascii="Verdana" w:hAnsi="Verdana" w:cs="Verdana"/>
                <w:sz w:val="18"/>
                <w:szCs w:val="18"/>
              </w:rPr>
              <w:t>tonetă pentru comercializare înghețată</w:t>
            </w:r>
            <w:r>
              <w:rPr>
                <w:rFonts w:ascii="Verdana" w:hAnsi="Verdana" w:cs="Verdana"/>
                <w:sz w:val="18"/>
                <w:szCs w:val="18"/>
              </w:rPr>
              <w:t>, utilaje specializate (aparate, vehicule, etc.) pentru producerea şi comercializarea de produse specifice alimentare.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jc w:val="center"/>
            </w:pPr>
            <w:r>
              <w:rPr>
                <w:rFonts w:ascii="Verdana" w:hAnsi="Verdana" w:cs="Verdana"/>
                <w:sz w:val="18"/>
                <w:szCs w:val="18"/>
              </w:rPr>
              <w:t>21,19</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10,60</w:t>
            </w:r>
          </w:p>
        </w:tc>
      </w:tr>
      <w:tr w:rsidR="009751F4"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24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pPr>
              <w:rPr>
                <w:rFonts w:ascii="Verdana" w:hAnsi="Verdana" w:cs="Verdana"/>
                <w:sz w:val="18"/>
                <w:szCs w:val="18"/>
              </w:rPr>
            </w:pPr>
            <w:r>
              <w:rPr>
                <w:rFonts w:ascii="Verdana" w:hAnsi="Verdana" w:cs="Verdana"/>
                <w:sz w:val="18"/>
                <w:szCs w:val="18"/>
              </w:rPr>
              <w:t>Comercializare loz în plic şi alte jocuri de noroc</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7,95</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rPr>
                <w:rFonts w:ascii="Verdana" w:hAnsi="Verdana" w:cs="Verdana"/>
                <w:sz w:val="18"/>
                <w:szCs w:val="18"/>
              </w:rPr>
            </w:pPr>
            <w:r>
              <w:rPr>
                <w:rFonts w:ascii="Verdana" w:hAnsi="Verdana" w:cs="Verdana"/>
                <w:sz w:val="18"/>
                <w:szCs w:val="18"/>
              </w:rPr>
              <w:t>6,36</w:t>
            </w:r>
          </w:p>
        </w:tc>
      </w:tr>
      <w:tr w:rsidR="009751F4"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suppressAutoHyphens/>
              <w:snapToGrid w:val="0"/>
              <w:spacing w:before="12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r>
              <w:rPr>
                <w:rFonts w:ascii="Verdana" w:hAnsi="Verdana" w:cs="Verdana"/>
                <w:sz w:val="18"/>
                <w:szCs w:val="18"/>
              </w:rPr>
              <w:t>Comerţ de întâmpinare în faţa propriilor unităţi comerciale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2,66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2,12</w:t>
            </w:r>
          </w:p>
        </w:tc>
      </w:tr>
      <w:tr w:rsidR="009751F4" w:rsidTr="005D1258">
        <w:trPr>
          <w:cantSplit/>
          <w:trHeight w:val="415"/>
          <w:jc w:val="center"/>
        </w:trPr>
        <w:tc>
          <w:tcPr>
            <w:tcW w:w="584" w:type="dxa"/>
            <w:vMerge w:val="restart"/>
            <w:tcBorders>
              <w:top w:val="single" w:sz="4" w:space="0" w:color="000000"/>
              <w:left w:val="single" w:sz="4" w:space="0" w:color="000000"/>
            </w:tcBorders>
            <w:shd w:val="clear" w:color="auto" w:fill="auto"/>
            <w:vAlign w:val="center"/>
          </w:tcPr>
          <w:p w:rsidR="009751F4" w:rsidRDefault="009751F4" w:rsidP="009751F4">
            <w:pPr>
              <w:numPr>
                <w:ilvl w:val="0"/>
                <w:numId w:val="1"/>
              </w:numPr>
              <w:suppressAutoHyphens/>
              <w:snapToGrid w:val="0"/>
              <w:spacing w:before="120" w:after="0" w:line="240" w:lineRule="auto"/>
              <w:ind w:left="0" w:firstLine="0"/>
              <w:jc w:val="center"/>
            </w:pPr>
          </w:p>
        </w:tc>
        <w:tc>
          <w:tcPr>
            <w:tcW w:w="4253" w:type="dxa"/>
            <w:vMerge w:val="restart"/>
            <w:tcBorders>
              <w:top w:val="single" w:sz="4" w:space="0" w:color="000000"/>
              <w:left w:val="single" w:sz="4" w:space="0" w:color="000000"/>
            </w:tcBorders>
            <w:shd w:val="clear" w:color="auto" w:fill="auto"/>
            <w:vAlign w:val="center"/>
          </w:tcPr>
          <w:p w:rsidR="009751F4" w:rsidRPr="00FF17A5" w:rsidRDefault="009751F4" w:rsidP="005D1258">
            <w:r w:rsidRPr="00FF17A5">
              <w:rPr>
                <w:rFonts w:ascii="Verdana" w:hAnsi="Verdana" w:cs="Verdana"/>
                <w:sz w:val="18"/>
                <w:szCs w:val="18"/>
              </w:rPr>
              <w:t>Comert de întâmpinare în faţa propriilor unităţi de alimentaţie publică</w:t>
            </w:r>
          </w:p>
        </w:tc>
        <w:tc>
          <w:tcPr>
            <w:tcW w:w="1842" w:type="dxa"/>
            <w:gridSpan w:val="2"/>
            <w:tcBorders>
              <w:top w:val="single" w:sz="4" w:space="0" w:color="000000"/>
              <w:left w:val="single" w:sz="4" w:space="0" w:color="000000"/>
            </w:tcBorders>
            <w:shd w:val="clear" w:color="auto" w:fill="auto"/>
            <w:vAlign w:val="center"/>
          </w:tcPr>
          <w:p w:rsidR="009751F4" w:rsidRPr="00FF17A5" w:rsidRDefault="009751F4" w:rsidP="005D1258">
            <w:r w:rsidRPr="00FF17A5">
              <w:rPr>
                <w:rFonts w:ascii="Verdana" w:hAnsi="Verdana" w:cs="Verdana"/>
                <w:sz w:val="18"/>
                <w:szCs w:val="18"/>
              </w:rPr>
              <w:t>Mai-Septembrie</w:t>
            </w:r>
          </w:p>
        </w:tc>
        <w:tc>
          <w:tcPr>
            <w:tcW w:w="1418" w:type="dxa"/>
            <w:gridSpan w:val="4"/>
            <w:tcBorders>
              <w:top w:val="single" w:sz="4" w:space="0" w:color="000000"/>
              <w:left w:val="single" w:sz="4" w:space="0" w:color="000000"/>
            </w:tcBorders>
            <w:shd w:val="clear" w:color="auto" w:fill="auto"/>
            <w:vAlign w:val="center"/>
          </w:tcPr>
          <w:p w:rsidR="009751F4" w:rsidRPr="00FF17A5" w:rsidRDefault="009751F4" w:rsidP="005D1258">
            <w:pPr>
              <w:jc w:val="center"/>
              <w:rPr>
                <w:rFonts w:ascii="Verdana" w:hAnsi="Verdana"/>
                <w:sz w:val="18"/>
                <w:szCs w:val="18"/>
              </w:rPr>
            </w:pPr>
            <w:r>
              <w:rPr>
                <w:rFonts w:ascii="Verdana" w:hAnsi="Verdana"/>
                <w:sz w:val="18"/>
                <w:szCs w:val="18"/>
              </w:rPr>
              <w:t>1,59</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9751F4" w:rsidRPr="00FF17A5" w:rsidRDefault="009751F4" w:rsidP="005D1258">
            <w:pPr>
              <w:jc w:val="center"/>
            </w:pPr>
            <w:r w:rsidRPr="00FF17A5">
              <w:rPr>
                <w:rFonts w:ascii="Verdana" w:hAnsi="Verdana" w:cs="Verdana"/>
                <w:sz w:val="18"/>
                <w:szCs w:val="18"/>
              </w:rPr>
              <w:t>1</w:t>
            </w:r>
            <w:r>
              <w:rPr>
                <w:rFonts w:ascii="Verdana" w:hAnsi="Verdana" w:cs="Verdana"/>
                <w:sz w:val="18"/>
                <w:szCs w:val="18"/>
              </w:rPr>
              <w:t>,07</w:t>
            </w:r>
          </w:p>
        </w:tc>
      </w:tr>
      <w:tr w:rsidR="009751F4" w:rsidTr="005D1258">
        <w:trPr>
          <w:cantSplit/>
          <w:trHeight w:val="311"/>
          <w:jc w:val="center"/>
        </w:trPr>
        <w:tc>
          <w:tcPr>
            <w:tcW w:w="584" w:type="dxa"/>
            <w:vMerge/>
            <w:tcBorders>
              <w:left w:val="single" w:sz="4" w:space="0" w:color="000000"/>
            </w:tcBorders>
            <w:shd w:val="clear" w:color="auto" w:fill="auto"/>
            <w:vAlign w:val="center"/>
          </w:tcPr>
          <w:p w:rsidR="009751F4" w:rsidRDefault="009751F4" w:rsidP="009751F4">
            <w:pPr>
              <w:numPr>
                <w:ilvl w:val="0"/>
                <w:numId w:val="1"/>
              </w:numPr>
              <w:suppressAutoHyphens/>
              <w:snapToGrid w:val="0"/>
              <w:spacing w:before="120" w:after="0" w:line="240" w:lineRule="auto"/>
              <w:ind w:left="0" w:firstLine="0"/>
              <w:jc w:val="center"/>
            </w:pPr>
          </w:p>
        </w:tc>
        <w:tc>
          <w:tcPr>
            <w:tcW w:w="4253" w:type="dxa"/>
            <w:vMerge/>
            <w:tcBorders>
              <w:left w:val="single" w:sz="4" w:space="0" w:color="000000"/>
            </w:tcBorders>
            <w:shd w:val="clear" w:color="auto" w:fill="auto"/>
            <w:vAlign w:val="center"/>
          </w:tcPr>
          <w:p w:rsidR="009751F4" w:rsidRPr="00FF17A5" w:rsidRDefault="009751F4" w:rsidP="005D1258">
            <w:pPr>
              <w:rPr>
                <w:rFonts w:ascii="Verdana" w:hAnsi="Verdana" w:cs="Verdana"/>
                <w:sz w:val="18"/>
                <w:szCs w:val="18"/>
              </w:rPr>
            </w:pPr>
          </w:p>
        </w:tc>
        <w:tc>
          <w:tcPr>
            <w:tcW w:w="1842" w:type="dxa"/>
            <w:gridSpan w:val="2"/>
            <w:tcBorders>
              <w:top w:val="single" w:sz="4" w:space="0" w:color="auto"/>
              <w:left w:val="single" w:sz="4" w:space="0" w:color="000000"/>
            </w:tcBorders>
            <w:shd w:val="clear" w:color="auto" w:fill="auto"/>
            <w:vAlign w:val="center"/>
          </w:tcPr>
          <w:p w:rsidR="009751F4" w:rsidRPr="00FF17A5" w:rsidRDefault="009751F4" w:rsidP="005D1258">
            <w:pPr>
              <w:rPr>
                <w:rFonts w:ascii="Verdana" w:hAnsi="Verdana" w:cs="Verdana"/>
                <w:sz w:val="18"/>
                <w:szCs w:val="18"/>
              </w:rPr>
            </w:pPr>
            <w:r w:rsidRPr="00FF17A5">
              <w:rPr>
                <w:rFonts w:ascii="Verdana" w:hAnsi="Verdana" w:cs="Verdana"/>
                <w:sz w:val="18"/>
                <w:szCs w:val="18"/>
              </w:rPr>
              <w:t>Restul anului</w:t>
            </w:r>
          </w:p>
        </w:tc>
        <w:tc>
          <w:tcPr>
            <w:tcW w:w="1418" w:type="dxa"/>
            <w:gridSpan w:val="4"/>
            <w:tcBorders>
              <w:top w:val="single" w:sz="4" w:space="0" w:color="auto"/>
              <w:lef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0,79</w:t>
            </w:r>
          </w:p>
        </w:tc>
        <w:tc>
          <w:tcPr>
            <w:tcW w:w="1372" w:type="dxa"/>
            <w:gridSpan w:val="2"/>
            <w:tcBorders>
              <w:top w:val="single" w:sz="4" w:space="0" w:color="auto"/>
              <w:left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0,53</w:t>
            </w:r>
          </w:p>
        </w:tc>
      </w:tr>
      <w:tr w:rsidR="009751F4" w:rsidTr="005D1258">
        <w:trPr>
          <w:cantSplit/>
          <w:trHeight w:val="440"/>
          <w:jc w:val="center"/>
        </w:trPr>
        <w:tc>
          <w:tcPr>
            <w:tcW w:w="584" w:type="dxa"/>
            <w:vMerge w:val="restart"/>
            <w:tcBorders>
              <w:top w:val="single" w:sz="4" w:space="0" w:color="000000"/>
              <w:left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after="0" w:line="240" w:lineRule="auto"/>
              <w:ind w:left="0" w:firstLine="0"/>
              <w:jc w:val="cente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37333B" w:rsidRDefault="009751F4" w:rsidP="005D1258">
            <w:r w:rsidRPr="0037333B">
              <w:rPr>
                <w:rFonts w:ascii="Verdana" w:hAnsi="Verdana" w:cs="Verdana"/>
                <w:sz w:val="18"/>
                <w:szCs w:val="18"/>
              </w:rPr>
              <w:t>Activități cu c</w:t>
            </w:r>
            <w:r>
              <w:rPr>
                <w:rFonts w:ascii="Verdana" w:hAnsi="Verdana" w:cs="Verdana"/>
                <w:sz w:val="18"/>
                <w:szCs w:val="18"/>
              </w:rPr>
              <w:t>aracter social/cultutal/sportiv</w:t>
            </w:r>
            <w:r w:rsidRPr="0037333B">
              <w:rPr>
                <w:rFonts w:ascii="Verdana" w:hAnsi="Verdana" w:cs="Verdana"/>
                <w:sz w:val="18"/>
                <w:szCs w:val="18"/>
              </w:rPr>
              <w:t xml:space="preserve"> (</w:t>
            </w:r>
            <w:r w:rsidRPr="002C67BC">
              <w:rPr>
                <w:rFonts w:ascii="Verdana" w:hAnsi="Verdana" w:cs="Verdana"/>
                <w:sz w:val="18"/>
                <w:szCs w:val="18"/>
              </w:rPr>
              <w:t>în cadrul</w:t>
            </w:r>
            <w:r w:rsidRPr="00E605D6">
              <w:rPr>
                <w:rFonts w:ascii="Verdana" w:hAnsi="Verdana" w:cs="Verdana"/>
                <w:b/>
                <w:sz w:val="18"/>
                <w:szCs w:val="18"/>
              </w:rPr>
              <w:t xml:space="preserve"> </w:t>
            </w:r>
            <w:r w:rsidRPr="002521C6">
              <w:rPr>
                <w:rFonts w:ascii="Verdana" w:hAnsi="Verdana" w:cs="Verdana"/>
                <w:sz w:val="18"/>
                <w:szCs w:val="18"/>
              </w:rPr>
              <w:t>târgurilor, expozițiilor, campaniilor medicale, spectacolelor/festivalurilor, etc. - exclusiv organizare de nunţi, botezuri), altele decât cele non-profit</w:t>
            </w:r>
            <w:r w:rsidRPr="0037333B">
              <w:rPr>
                <w:rFonts w:ascii="Verdana" w:hAnsi="Verdana" w:cs="Verdana"/>
                <w:sz w:val="18"/>
                <w:szCs w:val="18"/>
              </w:rPr>
              <w:t xml:space="preserve"> </w:t>
            </w:r>
          </w:p>
        </w:tc>
      </w:tr>
      <w:tr w:rsidR="009751F4" w:rsidTr="005D1258">
        <w:trPr>
          <w:cantSplit/>
          <w:trHeight w:val="482"/>
          <w:jc w:val="center"/>
        </w:trPr>
        <w:tc>
          <w:tcPr>
            <w:tcW w:w="584" w:type="dxa"/>
            <w:vMerge/>
            <w:tcBorders>
              <w:left w:val="single" w:sz="4" w:space="0" w:color="000000"/>
            </w:tcBorders>
            <w:shd w:val="clear" w:color="auto" w:fill="auto"/>
            <w:vAlign w:val="center"/>
          </w:tcPr>
          <w:p w:rsidR="009751F4" w:rsidRDefault="009751F4" w:rsidP="009751F4">
            <w:pPr>
              <w:numPr>
                <w:ilvl w:val="0"/>
                <w:numId w:val="1"/>
              </w:numPr>
              <w:suppressAutoHyphens/>
              <w:snapToGrid w:val="0"/>
              <w:spacing w:after="0" w:line="240" w:lineRule="auto"/>
              <w:ind w:left="0" w:firstLine="0"/>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9751F4" w:rsidRPr="0037333B" w:rsidRDefault="009751F4" w:rsidP="005D1258">
            <w:r w:rsidRPr="0037333B">
              <w:rPr>
                <w:rFonts w:ascii="Verdana" w:hAnsi="Verdana" w:cs="Verdana"/>
                <w:sz w:val="18"/>
                <w:szCs w:val="18"/>
              </w:rPr>
              <w:t>a) fără desfăşurare de activităţi comerciale și de alimentaţie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9751F4" w:rsidRPr="003765C0" w:rsidRDefault="009751F4" w:rsidP="005D1258">
            <w:pPr>
              <w:jc w:val="center"/>
              <w:rPr>
                <w:rFonts w:ascii="Verdana" w:hAnsi="Verdana" w:cs="Verdana"/>
                <w:sz w:val="18"/>
                <w:szCs w:val="18"/>
              </w:rPr>
            </w:pPr>
            <w:r>
              <w:rPr>
                <w:rFonts w:ascii="Verdana" w:hAnsi="Verdana" w:cs="Verdana"/>
                <w:sz w:val="18"/>
                <w:szCs w:val="18"/>
              </w:rPr>
              <w:t>2,66</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9751F4" w:rsidRPr="003765C0" w:rsidRDefault="009751F4" w:rsidP="005D1258">
            <w:pPr>
              <w:jc w:val="center"/>
              <w:rPr>
                <w:rFonts w:ascii="Verdana" w:hAnsi="Verdana" w:cs="Verdana"/>
                <w:sz w:val="18"/>
                <w:szCs w:val="18"/>
              </w:rPr>
            </w:pPr>
            <w:r>
              <w:rPr>
                <w:rFonts w:ascii="Verdana" w:hAnsi="Verdana" w:cs="Verdana"/>
                <w:sz w:val="18"/>
                <w:szCs w:val="18"/>
              </w:rPr>
              <w:t>1,59</w:t>
            </w:r>
          </w:p>
        </w:tc>
      </w:tr>
      <w:tr w:rsidR="009751F4" w:rsidTr="005D1258">
        <w:trPr>
          <w:cantSplit/>
          <w:trHeight w:val="393"/>
          <w:jc w:val="center"/>
        </w:trPr>
        <w:tc>
          <w:tcPr>
            <w:tcW w:w="584" w:type="dxa"/>
            <w:vMerge/>
            <w:tcBorders>
              <w:left w:val="single" w:sz="4" w:space="0" w:color="000000"/>
            </w:tcBorders>
            <w:shd w:val="clear" w:color="auto" w:fill="auto"/>
            <w:vAlign w:val="center"/>
          </w:tcPr>
          <w:p w:rsidR="009751F4" w:rsidRDefault="009751F4" w:rsidP="009751F4">
            <w:pPr>
              <w:numPr>
                <w:ilvl w:val="0"/>
                <w:numId w:val="1"/>
              </w:numPr>
              <w:suppressAutoHyphens/>
              <w:snapToGrid w:val="0"/>
              <w:spacing w:after="0" w:line="240" w:lineRule="auto"/>
              <w:ind w:left="0" w:firstLine="0"/>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9751F4" w:rsidRPr="0037333B" w:rsidRDefault="009751F4" w:rsidP="005D1258">
            <w:pPr>
              <w:rPr>
                <w:rFonts w:ascii="Verdana" w:hAnsi="Verdana" w:cs="Verdana"/>
                <w:sz w:val="18"/>
                <w:szCs w:val="18"/>
              </w:rPr>
            </w:pPr>
            <w:r w:rsidRPr="0037333B">
              <w:rPr>
                <w:rFonts w:ascii="Verdana" w:hAnsi="Verdana" w:cs="Verdana"/>
                <w:sz w:val="18"/>
                <w:szCs w:val="18"/>
              </w:rPr>
              <w:t>b) cu desfăşurare de activităţi comerciale, exclusiv alimentaţie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9751F4" w:rsidRPr="0037333B" w:rsidRDefault="009751F4" w:rsidP="005D1258">
            <w:pPr>
              <w:jc w:val="center"/>
              <w:rPr>
                <w:rFonts w:ascii="Verdana" w:hAnsi="Verdana" w:cs="Verdana"/>
                <w:sz w:val="18"/>
                <w:szCs w:val="18"/>
              </w:rPr>
            </w:pPr>
            <w:r>
              <w:rPr>
                <w:rFonts w:ascii="Verdana" w:hAnsi="Verdana" w:cs="Verdana"/>
                <w:sz w:val="18"/>
                <w:szCs w:val="18"/>
              </w:rPr>
              <w:t>3,71</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9751F4" w:rsidRPr="0037333B" w:rsidRDefault="009751F4" w:rsidP="005D1258">
            <w:pPr>
              <w:jc w:val="center"/>
            </w:pPr>
            <w:r>
              <w:rPr>
                <w:rFonts w:ascii="Verdana" w:hAnsi="Verdana" w:cs="Verdana"/>
                <w:sz w:val="18"/>
                <w:szCs w:val="18"/>
              </w:rPr>
              <w:t>2,66</w:t>
            </w:r>
          </w:p>
        </w:tc>
      </w:tr>
      <w:tr w:rsidR="009751F4" w:rsidTr="005D1258">
        <w:trPr>
          <w:cantSplit/>
          <w:trHeight w:val="249"/>
          <w:jc w:val="center"/>
        </w:trPr>
        <w:tc>
          <w:tcPr>
            <w:tcW w:w="584" w:type="dxa"/>
            <w:tcBorders>
              <w:left w:val="single" w:sz="4" w:space="0" w:color="000000"/>
            </w:tcBorders>
            <w:shd w:val="clear" w:color="auto" w:fill="auto"/>
            <w:vAlign w:val="center"/>
          </w:tcPr>
          <w:p w:rsidR="009751F4" w:rsidRDefault="009751F4" w:rsidP="005D1258">
            <w:pPr>
              <w:snapToGrid w:val="0"/>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9751F4" w:rsidRPr="0037333B" w:rsidRDefault="009751F4" w:rsidP="005D1258">
            <w:pPr>
              <w:rPr>
                <w:rFonts w:ascii="Verdana" w:hAnsi="Verdana" w:cs="Verdana"/>
                <w:sz w:val="18"/>
                <w:szCs w:val="18"/>
              </w:rPr>
            </w:pPr>
            <w:r w:rsidRPr="0037333B">
              <w:rPr>
                <w:rFonts w:ascii="Verdana" w:hAnsi="Verdana" w:cs="Verdana"/>
                <w:sz w:val="18"/>
                <w:szCs w:val="18"/>
              </w:rPr>
              <w:t>c) cu desfășurare de activități comerciale, inclusiv alimentație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9751F4" w:rsidRPr="0037333B" w:rsidRDefault="009751F4" w:rsidP="005D1258">
            <w:pPr>
              <w:jc w:val="center"/>
              <w:rPr>
                <w:rFonts w:ascii="Verdana" w:hAnsi="Verdana" w:cs="Verdana"/>
                <w:sz w:val="18"/>
                <w:szCs w:val="18"/>
              </w:rPr>
            </w:pPr>
            <w:r w:rsidRPr="0037333B">
              <w:rPr>
                <w:rFonts w:ascii="Verdana" w:hAnsi="Verdana" w:cs="Verdana"/>
                <w:sz w:val="18"/>
                <w:szCs w:val="18"/>
              </w:rPr>
              <w:t>5</w:t>
            </w:r>
            <w:r>
              <w:rPr>
                <w:rFonts w:ascii="Verdana" w:hAnsi="Verdana" w:cs="Verdana"/>
                <w:sz w:val="18"/>
                <w:szCs w:val="18"/>
              </w:rPr>
              <w:t>,30</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9751F4" w:rsidRPr="0037333B" w:rsidRDefault="009751F4" w:rsidP="005D1258">
            <w:pPr>
              <w:jc w:val="center"/>
              <w:rPr>
                <w:rFonts w:ascii="Verdana" w:hAnsi="Verdana" w:cs="Verdana"/>
                <w:sz w:val="18"/>
                <w:szCs w:val="18"/>
              </w:rPr>
            </w:pPr>
            <w:r w:rsidRPr="0037333B">
              <w:rPr>
                <w:rFonts w:ascii="Verdana" w:hAnsi="Verdana" w:cs="Verdana"/>
                <w:sz w:val="18"/>
                <w:szCs w:val="18"/>
              </w:rPr>
              <w:t>4</w:t>
            </w:r>
            <w:r>
              <w:rPr>
                <w:rFonts w:ascii="Verdana" w:hAnsi="Verdana" w:cs="Verdana"/>
                <w:sz w:val="18"/>
                <w:szCs w:val="18"/>
              </w:rPr>
              <w:t>,25</w:t>
            </w:r>
          </w:p>
        </w:tc>
      </w:tr>
      <w:tr w:rsidR="009751F4" w:rsidTr="005D1258">
        <w:trPr>
          <w:cantSplit/>
          <w:trHeight w:val="249"/>
          <w:jc w:val="center"/>
        </w:trPr>
        <w:tc>
          <w:tcPr>
            <w:tcW w:w="584" w:type="dxa"/>
            <w:tcBorders>
              <w:left w:val="single" w:sz="4" w:space="0" w:color="000000"/>
            </w:tcBorders>
            <w:shd w:val="clear" w:color="auto" w:fill="auto"/>
            <w:vAlign w:val="center"/>
          </w:tcPr>
          <w:p w:rsidR="009751F4" w:rsidRDefault="009751F4" w:rsidP="005D1258">
            <w:pPr>
              <w:snapToGrid w:val="0"/>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9751F4" w:rsidRPr="002C67BC" w:rsidRDefault="009751F4" w:rsidP="005D1258">
            <w:pPr>
              <w:rPr>
                <w:rFonts w:ascii="Verdana" w:hAnsi="Verdana" w:cs="Verdana"/>
                <w:sz w:val="18"/>
                <w:szCs w:val="18"/>
              </w:rPr>
            </w:pPr>
            <w:r w:rsidRPr="002C67BC">
              <w:rPr>
                <w:rFonts w:ascii="Verdana" w:hAnsi="Verdana" w:cs="Verdana"/>
                <w:sz w:val="18"/>
                <w:szCs w:val="18"/>
              </w:rPr>
              <w:t>d) pentru activități sportive și de recreere (patinoar, echipamente de agrement, etc.)</w:t>
            </w:r>
          </w:p>
        </w:tc>
        <w:tc>
          <w:tcPr>
            <w:tcW w:w="2790" w:type="dxa"/>
            <w:gridSpan w:val="6"/>
            <w:tcBorders>
              <w:top w:val="single" w:sz="4" w:space="0" w:color="000000"/>
              <w:left w:val="single" w:sz="4" w:space="0" w:color="000000"/>
              <w:right w:val="single" w:sz="4" w:space="0" w:color="000000"/>
            </w:tcBorders>
            <w:shd w:val="clear" w:color="auto" w:fill="auto"/>
            <w:vAlign w:val="center"/>
          </w:tcPr>
          <w:p w:rsidR="009751F4" w:rsidRPr="002C67BC" w:rsidRDefault="009751F4" w:rsidP="005D1258">
            <w:pPr>
              <w:jc w:val="center"/>
              <w:rPr>
                <w:rFonts w:ascii="Verdana" w:hAnsi="Verdana" w:cs="Verdana"/>
                <w:sz w:val="18"/>
                <w:szCs w:val="18"/>
              </w:rPr>
            </w:pPr>
            <w:r>
              <w:rPr>
                <w:rFonts w:ascii="Verdana" w:hAnsi="Verdana" w:cs="Verdana"/>
                <w:sz w:val="18"/>
                <w:szCs w:val="18"/>
              </w:rPr>
              <w:t>1,59</w:t>
            </w:r>
          </w:p>
        </w:tc>
      </w:tr>
      <w:tr w:rsidR="009751F4" w:rsidTr="005D1258">
        <w:trPr>
          <w:cantSplit/>
          <w:trHeight w:val="215"/>
          <w:jc w:val="center"/>
        </w:trPr>
        <w:tc>
          <w:tcPr>
            <w:tcW w:w="584" w:type="dxa"/>
            <w:tcBorders>
              <w:top w:val="single" w:sz="4" w:space="0" w:color="000000"/>
              <w:left w:val="single" w:sz="4" w:space="0" w:color="000000"/>
              <w:bottom w:val="single" w:sz="4" w:space="0" w:color="000000"/>
              <w:right w:val="single" w:sz="4" w:space="0" w:color="auto"/>
            </w:tcBorders>
            <w:shd w:val="clear" w:color="auto" w:fill="auto"/>
            <w:vAlign w:val="center"/>
          </w:tcPr>
          <w:p w:rsidR="009751F4" w:rsidRDefault="009751F4" w:rsidP="005D1258">
            <w:pPr>
              <w:jc w:val="both"/>
            </w:pPr>
            <w:r>
              <w:rPr>
                <w:rFonts w:ascii="Verdana" w:hAnsi="Verdana" w:cs="Verdana"/>
                <w:sz w:val="18"/>
                <w:szCs w:val="18"/>
              </w:rPr>
              <w:t>14.</w:t>
            </w:r>
          </w:p>
        </w:tc>
        <w:tc>
          <w:tcPr>
            <w:tcW w:w="6095" w:type="dxa"/>
            <w:gridSpan w:val="3"/>
            <w:tcBorders>
              <w:top w:val="single" w:sz="4" w:space="0" w:color="auto"/>
              <w:left w:val="single" w:sz="4" w:space="0" w:color="auto"/>
              <w:bottom w:val="single" w:sz="4" w:space="0" w:color="000000"/>
            </w:tcBorders>
            <w:shd w:val="clear" w:color="auto" w:fill="auto"/>
            <w:vAlign w:val="center"/>
          </w:tcPr>
          <w:p w:rsidR="009751F4" w:rsidRDefault="009751F4" w:rsidP="005D1258">
            <w:r>
              <w:rPr>
                <w:rFonts w:ascii="Verdana" w:hAnsi="Verdana" w:cs="Verdana"/>
                <w:sz w:val="18"/>
                <w:szCs w:val="18"/>
              </w:rPr>
              <w:t>Campanii promoţionale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4,25</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3,71</w:t>
            </w:r>
          </w:p>
        </w:tc>
      </w:tr>
      <w:tr w:rsidR="009751F4" w:rsidRPr="00FF17A5" w:rsidTr="005D1258">
        <w:trPr>
          <w:cantSplit/>
          <w:jc w:val="center"/>
        </w:trPr>
        <w:tc>
          <w:tcPr>
            <w:tcW w:w="584" w:type="dxa"/>
            <w:vMerge w:val="restart"/>
            <w:tcBorders>
              <w:top w:val="single" w:sz="4" w:space="0" w:color="000000"/>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r w:rsidRPr="00FF17A5">
              <w:rPr>
                <w:rFonts w:ascii="Verdana" w:hAnsi="Verdana" w:cs="Verdana"/>
                <w:sz w:val="18"/>
                <w:szCs w:val="18"/>
              </w:rPr>
              <w:t>15.</w:t>
            </w: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rPr>
                <w:rFonts w:ascii="Verdana" w:hAnsi="Verdana" w:cs="Verdana"/>
                <w:sz w:val="18"/>
                <w:szCs w:val="18"/>
              </w:rPr>
            </w:pPr>
            <w:r w:rsidRPr="00FF17A5">
              <w:rPr>
                <w:rFonts w:ascii="Verdana" w:hAnsi="Verdana" w:cs="Verdana"/>
                <w:sz w:val="18"/>
                <w:szCs w:val="18"/>
              </w:rPr>
              <w:t>Filmare</w:t>
            </w:r>
            <w:r>
              <w:rPr>
                <w:rFonts w:ascii="Verdana" w:hAnsi="Verdana" w:cs="Verdana"/>
                <w:sz w:val="18"/>
                <w:szCs w:val="18"/>
              </w:rPr>
              <w:t xml:space="preserve"> - </w:t>
            </w:r>
            <w:r w:rsidRPr="00FF17A5">
              <w:rPr>
                <w:rFonts w:ascii="Verdana" w:hAnsi="Verdana" w:cs="Verdana"/>
                <w:sz w:val="18"/>
                <w:szCs w:val="18"/>
              </w:rPr>
              <w:t>cu excepția evenimentelor private (nunți, botezuri, etc.)</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rPr>
                <w:rFonts w:ascii="Verdana" w:hAnsi="Verdana" w:cs="Verdana"/>
                <w:sz w:val="18"/>
                <w:szCs w:val="18"/>
              </w:rPr>
            </w:pPr>
            <w:r w:rsidRPr="00FF17A5">
              <w:rPr>
                <w:rFonts w:ascii="Verdana" w:hAnsi="Verdana" w:cs="Verdana"/>
                <w:sz w:val="18"/>
                <w:szCs w:val="18"/>
              </w:rPr>
              <w:t xml:space="preserve">a) filmare </w:t>
            </w:r>
            <w:r>
              <w:rPr>
                <w:rFonts w:ascii="Verdana" w:hAnsi="Verdana" w:cs="Verdana"/>
                <w:sz w:val="18"/>
                <w:szCs w:val="18"/>
              </w:rPr>
              <w:t>static</w:t>
            </w:r>
            <w:r>
              <w:rPr>
                <w:rFonts w:ascii="Verdana" w:hAnsi="Verdana" w:cs="Verdana"/>
                <w:b/>
                <w:sz w:val="18"/>
                <w:szCs w:val="18"/>
              </w:rPr>
              <w:t xml:space="preserve"> -</w:t>
            </w:r>
            <w:r w:rsidRPr="00FF17A5">
              <w:rPr>
                <w:rFonts w:ascii="Verdana" w:hAnsi="Verdana" w:cs="Verdana"/>
                <w:sz w:val="18"/>
                <w:szCs w:val="18"/>
              </w:rPr>
              <w:t xml:space="preserve"> pentru zona Peninsulară, faleză Cazino Constanța</w:t>
            </w:r>
          </w:p>
        </w:tc>
      </w:tr>
      <w:tr w:rsidR="009751F4" w:rsidRPr="00FF17A5" w:rsidTr="005D1258">
        <w:trPr>
          <w:cantSplit/>
          <w:trHeight w:val="347"/>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267C22" w:rsidRDefault="009751F4" w:rsidP="009751F4">
            <w:pPr>
              <w:numPr>
                <w:ilvl w:val="0"/>
                <w:numId w:val="108"/>
              </w:numPr>
              <w:suppressAutoHyphens/>
              <w:spacing w:after="0" w:line="240" w:lineRule="auto"/>
              <w:ind w:left="176" w:hanging="142"/>
              <w:rPr>
                <w:rFonts w:ascii="Verdana" w:hAnsi="Verdana" w:cs="Verdana"/>
                <w:sz w:val="18"/>
                <w:szCs w:val="18"/>
                <w:lang w:val="da-DK"/>
              </w:rPr>
            </w:pPr>
            <w:r w:rsidRPr="00267C22">
              <w:rPr>
                <w:rFonts w:ascii="Verdana" w:hAnsi="Verdana" w:cs="Verdana"/>
                <w:sz w:val="18"/>
                <w:szCs w:val="18"/>
                <w:lang w:val="da-DK"/>
              </w:rPr>
              <w:t>filme scurt sau lung metraj, filme și seriale de televiziune și altele asemenea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2119,20</w:t>
            </w:r>
            <w:r w:rsidRPr="00FF17A5">
              <w:rPr>
                <w:rFonts w:ascii="Verdana" w:hAnsi="Verdana" w:cs="Verdana"/>
                <w:sz w:val="18"/>
                <w:szCs w:val="18"/>
              </w:rPr>
              <w:t xml:space="preserve"> lei/zi</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9751F4">
            <w:pPr>
              <w:numPr>
                <w:ilvl w:val="0"/>
                <w:numId w:val="108"/>
              </w:numPr>
              <w:suppressAutoHyphens/>
              <w:spacing w:after="0" w:line="240" w:lineRule="auto"/>
              <w:ind w:left="176" w:hanging="142"/>
              <w:rPr>
                <w:rFonts w:ascii="Verdana" w:hAnsi="Verdana" w:cs="Verdana"/>
                <w:sz w:val="18"/>
                <w:szCs w:val="18"/>
              </w:rPr>
            </w:pPr>
            <w:r w:rsidRPr="00FF17A5">
              <w:rPr>
                <w:rFonts w:ascii="Verdana" w:hAnsi="Verdana" w:cs="Verdana"/>
                <w:sz w:val="18"/>
                <w:szCs w:val="18"/>
              </w:rPr>
              <w:t>videoclipuri și spoturi cu caracter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2649</w:t>
            </w:r>
            <w:r w:rsidRPr="00FF17A5">
              <w:rPr>
                <w:rFonts w:ascii="Verdana" w:hAnsi="Verdana" w:cs="Verdana"/>
                <w:sz w:val="18"/>
                <w:szCs w:val="18"/>
              </w:rPr>
              <w:t xml:space="preserve"> lei/zi</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rPr>
                <w:rFonts w:ascii="Verdana" w:hAnsi="Verdana" w:cs="Verdana"/>
                <w:sz w:val="18"/>
                <w:szCs w:val="18"/>
              </w:rPr>
            </w:pPr>
            <w:r w:rsidRPr="00FF17A5">
              <w:rPr>
                <w:rFonts w:ascii="Verdana" w:hAnsi="Verdana" w:cs="Verdana"/>
                <w:sz w:val="18"/>
                <w:szCs w:val="18"/>
              </w:rPr>
              <w:t xml:space="preserve">b) filmare </w:t>
            </w:r>
            <w:r>
              <w:rPr>
                <w:rFonts w:ascii="Verdana" w:hAnsi="Verdana" w:cs="Verdana"/>
                <w:sz w:val="18"/>
                <w:szCs w:val="18"/>
              </w:rPr>
              <w:t>static</w:t>
            </w:r>
            <w:r>
              <w:rPr>
                <w:rFonts w:ascii="Verdana" w:hAnsi="Verdana" w:cs="Verdana"/>
                <w:b/>
                <w:sz w:val="18"/>
                <w:szCs w:val="18"/>
              </w:rPr>
              <w:t xml:space="preserve"> -</w:t>
            </w:r>
            <w:r w:rsidRPr="00FF17A5">
              <w:rPr>
                <w:rFonts w:ascii="Verdana" w:hAnsi="Verdana" w:cs="Verdana"/>
                <w:sz w:val="18"/>
                <w:szCs w:val="18"/>
              </w:rPr>
              <w:t xml:space="preserve"> pentru celelalte zone</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267C22" w:rsidRDefault="009751F4" w:rsidP="009751F4">
            <w:pPr>
              <w:numPr>
                <w:ilvl w:val="0"/>
                <w:numId w:val="108"/>
              </w:numPr>
              <w:suppressAutoHyphens/>
              <w:spacing w:after="0" w:line="240" w:lineRule="auto"/>
              <w:ind w:left="176" w:hanging="142"/>
              <w:rPr>
                <w:rFonts w:ascii="Verdana" w:hAnsi="Verdana" w:cs="Verdana"/>
                <w:sz w:val="18"/>
                <w:szCs w:val="18"/>
                <w:lang w:val="da-DK"/>
              </w:rPr>
            </w:pPr>
            <w:r w:rsidRPr="00267C22">
              <w:rPr>
                <w:rFonts w:ascii="Verdana" w:hAnsi="Verdana" w:cs="Verdana"/>
                <w:sz w:val="18"/>
                <w:szCs w:val="18"/>
                <w:lang w:val="da-DK"/>
              </w:rPr>
              <w:t>filme scurt sau lung metraj, filme și seriale de televiziune și altele asemenea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3B1E17" w:rsidRDefault="009751F4" w:rsidP="005D1258">
            <w:pPr>
              <w:jc w:val="center"/>
              <w:rPr>
                <w:rFonts w:ascii="Verdana" w:hAnsi="Verdana" w:cs="Verdana"/>
                <w:sz w:val="18"/>
                <w:szCs w:val="18"/>
              </w:rPr>
            </w:pPr>
            <w:r>
              <w:rPr>
                <w:rFonts w:ascii="Verdana" w:hAnsi="Verdana" w:cs="Verdana"/>
                <w:sz w:val="18"/>
                <w:szCs w:val="18"/>
              </w:rPr>
              <w:t>1271,52</w:t>
            </w:r>
            <w:r w:rsidRPr="003B1E17">
              <w:rPr>
                <w:rFonts w:ascii="Verdana" w:hAnsi="Verdana" w:cs="Verdana"/>
                <w:sz w:val="18"/>
                <w:szCs w:val="18"/>
              </w:rPr>
              <w:t xml:space="preserve"> lei/zi</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9751F4">
            <w:pPr>
              <w:numPr>
                <w:ilvl w:val="0"/>
                <w:numId w:val="108"/>
              </w:numPr>
              <w:suppressAutoHyphens/>
              <w:spacing w:after="0" w:line="240" w:lineRule="auto"/>
              <w:ind w:left="176" w:hanging="142"/>
              <w:rPr>
                <w:rFonts w:ascii="Verdana" w:hAnsi="Verdana" w:cs="Verdana"/>
                <w:sz w:val="18"/>
                <w:szCs w:val="18"/>
              </w:rPr>
            </w:pPr>
            <w:r w:rsidRPr="00FF17A5">
              <w:rPr>
                <w:rFonts w:ascii="Verdana" w:hAnsi="Verdana" w:cs="Verdana"/>
                <w:sz w:val="18"/>
                <w:szCs w:val="18"/>
              </w:rPr>
              <w:t>videoclipuri și spoturi cu caracter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1589,40</w:t>
            </w:r>
            <w:r w:rsidRPr="00FF17A5">
              <w:rPr>
                <w:rFonts w:ascii="Verdana" w:hAnsi="Verdana" w:cs="Verdana"/>
                <w:sz w:val="18"/>
                <w:szCs w:val="18"/>
              </w:rPr>
              <w:t xml:space="preserve"> lei/zi</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rPr>
                <w:rFonts w:ascii="Verdana" w:hAnsi="Verdana" w:cs="Verdana"/>
                <w:sz w:val="18"/>
                <w:szCs w:val="18"/>
              </w:rPr>
            </w:pPr>
            <w:r w:rsidRPr="00FF17A5">
              <w:rPr>
                <w:rFonts w:ascii="Verdana" w:hAnsi="Verdana" w:cs="Verdana"/>
                <w:sz w:val="18"/>
                <w:szCs w:val="18"/>
              </w:rPr>
              <w:t>c) filmare dinamică (în mișcare) – indiferent de lungimea traseului și zonă</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9751F4">
            <w:pPr>
              <w:numPr>
                <w:ilvl w:val="0"/>
                <w:numId w:val="108"/>
              </w:numPr>
              <w:suppressAutoHyphens/>
              <w:spacing w:after="0" w:line="240" w:lineRule="auto"/>
              <w:ind w:left="176" w:hanging="142"/>
              <w:rPr>
                <w:rFonts w:ascii="Verdana" w:hAnsi="Verdana" w:cs="Verdana"/>
                <w:sz w:val="18"/>
                <w:szCs w:val="18"/>
              </w:rPr>
            </w:pPr>
            <w:r w:rsidRPr="00FF17A5">
              <w:rPr>
                <w:rFonts w:ascii="Verdana" w:hAnsi="Verdana" w:cs="Verdana"/>
                <w:sz w:val="18"/>
                <w:szCs w:val="18"/>
              </w:rPr>
              <w:t>cu întreruperea circulației</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2649</w:t>
            </w:r>
            <w:r w:rsidRPr="00FF17A5">
              <w:rPr>
                <w:rFonts w:ascii="Verdana" w:hAnsi="Verdana" w:cs="Verdana"/>
                <w:sz w:val="18"/>
                <w:szCs w:val="18"/>
              </w:rPr>
              <w:t xml:space="preserve"> lei/zi</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9751F4">
            <w:pPr>
              <w:numPr>
                <w:ilvl w:val="0"/>
                <w:numId w:val="108"/>
              </w:numPr>
              <w:suppressAutoHyphens/>
              <w:spacing w:after="0" w:line="240" w:lineRule="auto"/>
              <w:ind w:left="176" w:hanging="142"/>
              <w:rPr>
                <w:rFonts w:ascii="Verdana" w:hAnsi="Verdana" w:cs="Verdana"/>
                <w:sz w:val="18"/>
                <w:szCs w:val="18"/>
              </w:rPr>
            </w:pPr>
            <w:r w:rsidRPr="00FF17A5">
              <w:rPr>
                <w:rFonts w:ascii="Verdana" w:hAnsi="Verdana" w:cs="Verdana"/>
                <w:sz w:val="18"/>
                <w:szCs w:val="18"/>
              </w:rPr>
              <w:t>fără întreruperea circulației</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1589,40</w:t>
            </w:r>
            <w:r w:rsidRPr="00FF17A5">
              <w:rPr>
                <w:rFonts w:ascii="Verdana" w:hAnsi="Verdana" w:cs="Verdana"/>
                <w:sz w:val="18"/>
                <w:szCs w:val="18"/>
              </w:rPr>
              <w:t xml:space="preserve"> lei/zi</w:t>
            </w:r>
          </w:p>
        </w:tc>
      </w:tr>
      <w:tr w:rsidR="009751F4" w:rsidRPr="00FF17A5" w:rsidTr="005D1258">
        <w:trPr>
          <w:cantSplit/>
          <w:trHeight w:val="295"/>
          <w:jc w:val="center"/>
        </w:trPr>
        <w:tc>
          <w:tcPr>
            <w:tcW w:w="584" w:type="dxa"/>
            <w:tcBorders>
              <w:top w:val="single" w:sz="4" w:space="0" w:color="auto"/>
              <w:left w:val="single" w:sz="4" w:space="0" w:color="000000"/>
              <w:bottom w:val="single" w:sz="4" w:space="0" w:color="000000"/>
            </w:tcBorders>
            <w:shd w:val="clear" w:color="auto" w:fill="auto"/>
            <w:vAlign w:val="center"/>
          </w:tcPr>
          <w:p w:rsidR="009751F4" w:rsidRPr="00FF17A5" w:rsidRDefault="009751F4" w:rsidP="005D1258">
            <w:pPr>
              <w:jc w:val="both"/>
              <w:rPr>
                <w:rFonts w:ascii="Verdana" w:hAnsi="Verdana" w:cs="Verdana"/>
                <w:sz w:val="18"/>
                <w:szCs w:val="18"/>
              </w:rPr>
            </w:pPr>
            <w:r w:rsidRPr="00FF17A5">
              <w:rPr>
                <w:rFonts w:ascii="Verdana" w:hAnsi="Verdana" w:cs="Verdana"/>
                <w:sz w:val="18"/>
                <w:szCs w:val="18"/>
              </w:rPr>
              <w:t>16.</w:t>
            </w:r>
          </w:p>
        </w:tc>
        <w:tc>
          <w:tcPr>
            <w:tcW w:w="6095" w:type="dxa"/>
            <w:gridSpan w:val="3"/>
            <w:tcBorders>
              <w:top w:val="single" w:sz="4" w:space="0" w:color="000000"/>
              <w:left w:val="single" w:sz="4" w:space="0" w:color="000000"/>
              <w:right w:val="single" w:sz="4" w:space="0" w:color="000000"/>
            </w:tcBorders>
            <w:shd w:val="clear" w:color="auto" w:fill="auto"/>
            <w:vAlign w:val="center"/>
          </w:tcPr>
          <w:p w:rsidR="009751F4" w:rsidRPr="00FF17A5" w:rsidRDefault="009751F4" w:rsidP="005D1258">
            <w:pPr>
              <w:rPr>
                <w:rFonts w:ascii="Verdana" w:hAnsi="Verdana" w:cs="Verdana"/>
                <w:sz w:val="18"/>
                <w:szCs w:val="18"/>
              </w:rPr>
            </w:pPr>
            <w:r w:rsidRPr="00FF17A5">
              <w:rPr>
                <w:rFonts w:ascii="Verdana" w:hAnsi="Verdana" w:cs="Verdana"/>
                <w:sz w:val="18"/>
                <w:szCs w:val="18"/>
                <w:lang w:val="en-US"/>
              </w:rPr>
              <w:t xml:space="preserve">Colectare </w:t>
            </w:r>
            <w:r w:rsidRPr="00FF17A5">
              <w:rPr>
                <w:rFonts w:ascii="Verdana" w:hAnsi="Verdana" w:cs="Verdana"/>
                <w:sz w:val="18"/>
                <w:szCs w:val="18"/>
              </w:rPr>
              <w:t>deșeuri reciclabile</w:t>
            </w:r>
          </w:p>
        </w:tc>
        <w:tc>
          <w:tcPr>
            <w:tcW w:w="1395" w:type="dxa"/>
            <w:gridSpan w:val="2"/>
            <w:tcBorders>
              <w:top w:val="single" w:sz="4" w:space="0" w:color="000000"/>
              <w:left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0,79</w:t>
            </w:r>
          </w:p>
        </w:tc>
        <w:tc>
          <w:tcPr>
            <w:tcW w:w="1395" w:type="dxa"/>
            <w:gridSpan w:val="4"/>
            <w:tcBorders>
              <w:top w:val="single" w:sz="4" w:space="0" w:color="000000"/>
              <w:left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0,53</w:t>
            </w:r>
          </w:p>
        </w:tc>
      </w:tr>
      <w:tr w:rsidR="009751F4" w:rsidRPr="00FF17A5"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jc w:val="both"/>
            </w:pPr>
            <w:r w:rsidRPr="00FF17A5">
              <w:rPr>
                <w:rFonts w:ascii="Verdana" w:hAnsi="Verdana" w:cs="Verdana"/>
                <w:sz w:val="18"/>
                <w:szCs w:val="18"/>
              </w:rPr>
              <w:t>17.</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jc w:val="both"/>
            </w:pPr>
            <w:r w:rsidRPr="00FF17A5">
              <w:rPr>
                <w:rFonts w:ascii="Verdana" w:hAnsi="Verdana" w:cs="Verdana"/>
                <w:sz w:val="18"/>
                <w:szCs w:val="18"/>
              </w:rPr>
              <w:t>Amplasare echipamente tehnice, instalaţii, cabine, puncte de racord şi/sau distribuţie aferente utilităţilor (apă-canal, electricitate, gaze, comunicaţii</w:t>
            </w:r>
            <w:r>
              <w:rPr>
                <w:rFonts w:ascii="Verdana" w:hAnsi="Verdana" w:cs="Verdana"/>
                <w:sz w:val="18"/>
                <w:szCs w:val="18"/>
              </w:rPr>
              <w:t>, etc</w:t>
            </w:r>
            <w:r w:rsidRPr="00FF17A5">
              <w:rPr>
                <w:rFonts w:ascii="Verdana" w:hAnsi="Verdana" w:cs="Verdana"/>
                <w:sz w:val="18"/>
                <w:szCs w:val="18"/>
              </w:rPr>
              <w:t>)</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jc w:val="center"/>
            </w:pPr>
            <w:r w:rsidRPr="00FF17A5">
              <w:rPr>
                <w:rFonts w:ascii="Verdana" w:hAnsi="Verdana" w:cs="Verdana"/>
                <w:sz w:val="18"/>
                <w:szCs w:val="18"/>
              </w:rPr>
              <w:t>2</w:t>
            </w:r>
            <w:r>
              <w:rPr>
                <w:rFonts w:ascii="Verdana" w:hAnsi="Verdana" w:cs="Verdana"/>
                <w:sz w:val="18"/>
                <w:szCs w:val="18"/>
              </w:rPr>
              <w:t>,12</w:t>
            </w:r>
          </w:p>
        </w:tc>
      </w:tr>
      <w:tr w:rsidR="009751F4" w:rsidRPr="00FF17A5" w:rsidTr="005D1258">
        <w:trPr>
          <w:cantSplit/>
          <w:trHeight w:val="670"/>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tabs>
                <w:tab w:val="left" w:pos="720"/>
                <w:tab w:val="center" w:pos="4153"/>
                <w:tab w:val="right" w:pos="8306"/>
              </w:tabs>
              <w:jc w:val="both"/>
            </w:pPr>
            <w:r w:rsidRPr="00FF17A5">
              <w:rPr>
                <w:rFonts w:ascii="Verdana" w:hAnsi="Verdana" w:cs="Verdana"/>
                <w:sz w:val="18"/>
                <w:szCs w:val="18"/>
              </w:rPr>
              <w:t>18.</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jc w:val="both"/>
              <w:rPr>
                <w:rFonts w:ascii="Verdana" w:hAnsi="Verdana" w:cs="Verdana"/>
                <w:sz w:val="18"/>
                <w:szCs w:val="18"/>
              </w:rPr>
            </w:pPr>
            <w:r w:rsidRPr="00FF17A5">
              <w:rPr>
                <w:rFonts w:ascii="Verdana" w:hAnsi="Verdana" w:cs="Verdana"/>
                <w:sz w:val="18"/>
                <w:szCs w:val="18"/>
              </w:rPr>
              <w:t>Organizare de şantier în baza autorizaţiei de construire</w:t>
            </w:r>
            <w:r>
              <w:rPr>
                <w:rFonts w:ascii="Verdana" w:hAnsi="Verdana"/>
                <w:sz w:val="18"/>
                <w:szCs w:val="18"/>
              </w:rPr>
              <w:t xml:space="preserve">; </w:t>
            </w:r>
            <w:r w:rsidRPr="007A29B7">
              <w:rPr>
                <w:rFonts w:ascii="Verdana" w:hAnsi="Verdana"/>
                <w:sz w:val="18"/>
                <w:szCs w:val="18"/>
              </w:rPr>
              <w:t>ocuparea domeniului public cu schelă; împrejmuirea</w:t>
            </w:r>
            <w:r>
              <w:rPr>
                <w:rFonts w:ascii="Verdana" w:hAnsi="Verdana"/>
                <w:sz w:val="18"/>
                <w:szCs w:val="18"/>
              </w:rPr>
              <w:t xml:space="preserve"> </w:t>
            </w:r>
            <w:r w:rsidRPr="00FF17A5">
              <w:rPr>
                <w:rFonts w:ascii="Verdana" w:hAnsi="Verdana"/>
                <w:sz w:val="18"/>
                <w:szCs w:val="18"/>
              </w:rPr>
              <w:t>pentru</w:t>
            </w:r>
            <w:r w:rsidRPr="00FF17A5">
              <w:rPr>
                <w:rFonts w:ascii="Verdana" w:hAnsi="Verdana" w:cs="Verdana"/>
                <w:sz w:val="18"/>
                <w:szCs w:val="18"/>
              </w:rPr>
              <w:t xml:space="preserve"> </w:t>
            </w:r>
            <w:r w:rsidRPr="00FF17A5">
              <w:rPr>
                <w:rFonts w:ascii="Verdana" w:hAnsi="Verdana"/>
                <w:sz w:val="18"/>
                <w:szCs w:val="18"/>
              </w:rPr>
              <w:t>protecția domeniului public aferent clădirilor până la finalizarea reabilitării acestora</w:t>
            </w:r>
            <w:r>
              <w:rPr>
                <w:rFonts w:ascii="Verdana" w:hAnsi="Verdana"/>
                <w:sz w:val="18"/>
                <w:szCs w:val="18"/>
              </w:rPr>
              <w:t>;</w:t>
            </w:r>
            <w:r w:rsidRPr="007E3B9C">
              <w:rPr>
                <w:rFonts w:ascii="Verdana" w:hAnsi="Verdana"/>
                <w:b/>
                <w:color w:val="FF0000"/>
                <w:sz w:val="18"/>
                <w:szCs w:val="18"/>
                <w:u w:val="single"/>
              </w:rPr>
              <w:t xml:space="preserve"> </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jc w:val="center"/>
            </w:pPr>
            <w:r w:rsidRPr="00FF17A5">
              <w:rPr>
                <w:rFonts w:ascii="Verdana" w:hAnsi="Verdana" w:cs="Verdana"/>
                <w:sz w:val="18"/>
                <w:szCs w:val="18"/>
              </w:rPr>
              <w:t>2</w:t>
            </w:r>
            <w:r>
              <w:rPr>
                <w:rFonts w:ascii="Verdana" w:hAnsi="Verdana" w:cs="Verdana"/>
                <w:sz w:val="18"/>
                <w:szCs w:val="18"/>
              </w:rPr>
              <w:t>,12</w:t>
            </w:r>
          </w:p>
        </w:tc>
      </w:tr>
      <w:tr w:rsidR="009751F4" w:rsidRPr="00FF17A5"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tabs>
                <w:tab w:val="left" w:pos="720"/>
                <w:tab w:val="center" w:pos="4153"/>
                <w:tab w:val="right" w:pos="8306"/>
              </w:tabs>
              <w:jc w:val="both"/>
            </w:pPr>
            <w:r w:rsidRPr="00FF17A5">
              <w:rPr>
                <w:rFonts w:ascii="Verdana" w:hAnsi="Verdana" w:cs="Verdana"/>
                <w:sz w:val="18"/>
                <w:szCs w:val="18"/>
              </w:rPr>
              <w:t>19.</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jc w:val="both"/>
              <w:rPr>
                <w:rFonts w:ascii="Verdana" w:hAnsi="Verdana" w:cs="Verdana"/>
                <w:sz w:val="18"/>
                <w:szCs w:val="18"/>
              </w:rPr>
            </w:pPr>
            <w:r w:rsidRPr="00FF17A5">
              <w:rPr>
                <w:rFonts w:ascii="Verdana" w:hAnsi="Verdana" w:cs="Verdana"/>
                <w:sz w:val="18"/>
                <w:szCs w:val="18"/>
              </w:rPr>
              <w:t xml:space="preserve">Ocuparea terenurilor aparținând municipiului Constanța cu panouri publicitare fixe/mobile, casete publicitare, stopere, alte mijloace publicitare </w:t>
            </w:r>
            <w:r>
              <w:rPr>
                <w:rFonts w:ascii="Verdana" w:hAnsi="Verdana" w:cs="Verdana"/>
                <w:sz w:val="18"/>
                <w:szCs w:val="18"/>
              </w:rPr>
              <w:t>(neinscripționat cu afiș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2D3597" w:rsidRDefault="009751F4" w:rsidP="005D1258">
            <w:pPr>
              <w:jc w:val="center"/>
            </w:pPr>
            <w:r w:rsidRPr="002D3597">
              <w:rPr>
                <w:rFonts w:ascii="Verdana" w:hAnsi="Verdana" w:cs="Verdana"/>
                <w:sz w:val="18"/>
                <w:szCs w:val="18"/>
              </w:rPr>
              <w:t>5</w:t>
            </w:r>
            <w:r>
              <w:rPr>
                <w:rFonts w:ascii="Verdana" w:hAnsi="Verdana" w:cs="Verdana"/>
                <w:sz w:val="18"/>
                <w:szCs w:val="18"/>
              </w:rPr>
              <w:t>,23</w:t>
            </w:r>
          </w:p>
        </w:tc>
      </w:tr>
      <w:tr w:rsidR="009751F4" w:rsidRPr="00FF17A5"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tabs>
                <w:tab w:val="left" w:pos="720"/>
                <w:tab w:val="center" w:pos="4153"/>
                <w:tab w:val="right" w:pos="8306"/>
              </w:tabs>
              <w:jc w:val="both"/>
              <w:rPr>
                <w:rFonts w:ascii="Verdana" w:hAnsi="Verdana" w:cs="Verdana"/>
                <w:sz w:val="18"/>
                <w:szCs w:val="18"/>
              </w:rPr>
            </w:pPr>
            <w:r>
              <w:rPr>
                <w:rFonts w:ascii="Verdana" w:hAnsi="Verdana" w:cs="Verdana"/>
                <w:sz w:val="18"/>
                <w:szCs w:val="18"/>
              </w:rPr>
              <w:lastRenderedPageBreak/>
              <w:t>20.</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jc w:val="both"/>
              <w:rPr>
                <w:rFonts w:ascii="Verdana" w:hAnsi="Verdana" w:cs="Verdana"/>
                <w:sz w:val="18"/>
                <w:szCs w:val="18"/>
              </w:rPr>
            </w:pPr>
            <w:r w:rsidRPr="00FF17A5">
              <w:rPr>
                <w:rFonts w:ascii="Verdana" w:hAnsi="Verdana" w:cs="Verdana"/>
                <w:sz w:val="18"/>
                <w:szCs w:val="18"/>
              </w:rPr>
              <w:t>Ocuparea terenurilor aparținând municipiului Constanța cu panouri publicitare fixe/mobile, casete publicitare, stopere, alte mijloace publicitare</w:t>
            </w:r>
            <w:r>
              <w:rPr>
                <w:rFonts w:ascii="Verdana" w:hAnsi="Verdana" w:cs="Verdana"/>
                <w:sz w:val="18"/>
                <w:szCs w:val="18"/>
              </w:rPr>
              <w:t xml:space="preserve"> (inscripționat cu afiș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2D3597" w:rsidRDefault="009751F4" w:rsidP="005D1258">
            <w:pPr>
              <w:jc w:val="center"/>
              <w:rPr>
                <w:rFonts w:ascii="Verdana" w:hAnsi="Verdana" w:cs="Verdana"/>
                <w:sz w:val="18"/>
                <w:szCs w:val="18"/>
              </w:rPr>
            </w:pPr>
            <w:r w:rsidRPr="002D3597">
              <w:rPr>
                <w:rFonts w:ascii="Verdana" w:hAnsi="Verdana" w:cs="Verdana"/>
                <w:sz w:val="18"/>
                <w:szCs w:val="18"/>
              </w:rPr>
              <w:t>4</w:t>
            </w:r>
            <w:r>
              <w:rPr>
                <w:rFonts w:ascii="Verdana" w:hAnsi="Verdana" w:cs="Verdana"/>
                <w:sz w:val="18"/>
                <w:szCs w:val="18"/>
              </w:rPr>
              <w:t>,18</w:t>
            </w:r>
          </w:p>
        </w:tc>
      </w:tr>
      <w:tr w:rsidR="009751F4" w:rsidRPr="00FF17A5" w:rsidTr="005D1258">
        <w:trPr>
          <w:trHeight w:val="498"/>
          <w:jc w:val="center"/>
        </w:trPr>
        <w:tc>
          <w:tcPr>
            <w:tcW w:w="584" w:type="dxa"/>
            <w:tcBorders>
              <w:top w:val="single" w:sz="4" w:space="0" w:color="000000"/>
              <w:left w:val="single" w:sz="4" w:space="0" w:color="000000"/>
              <w:bottom w:val="single" w:sz="4" w:space="0" w:color="000000"/>
            </w:tcBorders>
            <w:shd w:val="clear" w:color="auto" w:fill="auto"/>
          </w:tcPr>
          <w:p w:rsidR="009751F4" w:rsidRPr="00FF17A5" w:rsidRDefault="009751F4" w:rsidP="005D1258">
            <w:pPr>
              <w:jc w:val="both"/>
            </w:pPr>
            <w:r>
              <w:rPr>
                <w:rFonts w:ascii="Verdana" w:hAnsi="Verdana" w:cs="Verdana"/>
                <w:sz w:val="18"/>
                <w:szCs w:val="18"/>
              </w:rPr>
              <w:t>21</w:t>
            </w:r>
            <w:r w:rsidRPr="00FF17A5">
              <w:rPr>
                <w:rFonts w:ascii="Verdana" w:hAnsi="Verdana" w:cs="Verdana"/>
                <w:sz w:val="18"/>
                <w:szCs w:val="18"/>
              </w:rPr>
              <w:t>.</w:t>
            </w:r>
          </w:p>
        </w:tc>
        <w:tc>
          <w:tcPr>
            <w:tcW w:w="6095" w:type="dxa"/>
            <w:gridSpan w:val="3"/>
            <w:tcBorders>
              <w:top w:val="single" w:sz="4" w:space="0" w:color="000000"/>
              <w:left w:val="single" w:sz="4" w:space="0" w:color="000000"/>
              <w:bottom w:val="single" w:sz="4" w:space="0" w:color="000000"/>
            </w:tcBorders>
            <w:shd w:val="clear" w:color="auto" w:fill="auto"/>
          </w:tcPr>
          <w:p w:rsidR="009751F4" w:rsidRPr="00FF17A5" w:rsidRDefault="009751F4" w:rsidP="005D1258">
            <w:pPr>
              <w:jc w:val="both"/>
            </w:pPr>
            <w:r w:rsidRPr="00FF17A5">
              <w:rPr>
                <w:rFonts w:ascii="Verdana" w:hAnsi="Verdana" w:cs="Verdana"/>
                <w:sz w:val="18"/>
                <w:szCs w:val="18"/>
              </w:rPr>
              <w:t>Ocuparea terenurilor aparținând municipiului Constanța cu vehicule, remorci utilaje destinate lucrărilor de construire</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tcPr>
          <w:p w:rsidR="009751F4" w:rsidRPr="00FF17A5" w:rsidRDefault="009751F4" w:rsidP="005D1258">
            <w:pPr>
              <w:spacing w:before="120" w:after="120"/>
              <w:jc w:val="center"/>
            </w:pPr>
            <w:r w:rsidRPr="00FF17A5">
              <w:rPr>
                <w:rFonts w:ascii="Verdana" w:hAnsi="Verdana" w:cs="Verdana"/>
                <w:sz w:val="18"/>
                <w:szCs w:val="18"/>
              </w:rPr>
              <w:t>1</w:t>
            </w:r>
            <w:r>
              <w:rPr>
                <w:rFonts w:ascii="Verdana" w:hAnsi="Verdana" w:cs="Verdana"/>
                <w:sz w:val="18"/>
                <w:szCs w:val="18"/>
              </w:rPr>
              <w:t>,07 lei</w:t>
            </w:r>
            <w:r w:rsidRPr="00FF17A5">
              <w:rPr>
                <w:rFonts w:ascii="Verdana" w:hAnsi="Verdana" w:cs="Verdana"/>
                <w:sz w:val="18"/>
                <w:szCs w:val="18"/>
              </w:rPr>
              <w:t>/mp/h</w:t>
            </w:r>
          </w:p>
        </w:tc>
      </w:tr>
      <w:tr w:rsidR="009751F4" w:rsidRPr="00FF17A5" w:rsidTr="005D1258">
        <w:trPr>
          <w:gridAfter w:val="1"/>
          <w:wAfter w:w="13" w:type="dxa"/>
          <w:jc w:val="center"/>
        </w:trPr>
        <w:tc>
          <w:tcPr>
            <w:tcW w:w="584" w:type="dxa"/>
            <w:tcBorders>
              <w:top w:val="none" w:sz="0" w:space="0" w:color="000000"/>
              <w:left w:val="none" w:sz="0" w:space="0" w:color="000000"/>
              <w:bottom w:val="none" w:sz="0" w:space="0" w:color="000000"/>
            </w:tcBorders>
            <w:shd w:val="clear" w:color="auto" w:fill="auto"/>
            <w:vAlign w:val="center"/>
          </w:tcPr>
          <w:p w:rsidR="009751F4" w:rsidRPr="00FF17A5" w:rsidRDefault="009751F4" w:rsidP="005D1258">
            <w:pPr>
              <w:pStyle w:val="Caption"/>
              <w:rPr>
                <w:rFonts w:ascii="Verdana" w:hAnsi="Verdana"/>
                <w:b/>
              </w:rPr>
            </w:pPr>
          </w:p>
        </w:tc>
        <w:tc>
          <w:tcPr>
            <w:tcW w:w="5926" w:type="dxa"/>
            <w:gridSpan w:val="2"/>
            <w:tcBorders>
              <w:top w:val="none" w:sz="0" w:space="0" w:color="000000"/>
              <w:left w:val="none" w:sz="0" w:space="0" w:color="000000"/>
              <w:bottom w:val="none" w:sz="0" w:space="0" w:color="000000"/>
            </w:tcBorders>
            <w:shd w:val="clear" w:color="auto" w:fill="auto"/>
            <w:vAlign w:val="center"/>
          </w:tcPr>
          <w:p w:rsidR="009751F4" w:rsidRPr="00FF17A5" w:rsidRDefault="009751F4" w:rsidP="005D1258">
            <w:pPr>
              <w:snapToGrid w:val="0"/>
            </w:pPr>
          </w:p>
        </w:tc>
        <w:tc>
          <w:tcPr>
            <w:tcW w:w="236" w:type="dxa"/>
            <w:gridSpan w:val="2"/>
            <w:tcBorders>
              <w:top w:val="none" w:sz="0" w:space="0" w:color="000000"/>
              <w:left w:val="none" w:sz="0" w:space="0" w:color="000000"/>
              <w:bottom w:val="none" w:sz="0" w:space="0" w:color="000000"/>
            </w:tcBorders>
            <w:shd w:val="clear" w:color="auto" w:fill="auto"/>
            <w:vAlign w:val="center"/>
          </w:tcPr>
          <w:p w:rsidR="009751F4" w:rsidRPr="00FF17A5" w:rsidRDefault="009751F4" w:rsidP="005D1258">
            <w:pPr>
              <w:snapToGrid w:val="0"/>
            </w:pPr>
          </w:p>
        </w:tc>
        <w:tc>
          <w:tcPr>
            <w:tcW w:w="1344" w:type="dxa"/>
            <w:gridSpan w:val="2"/>
            <w:tcBorders>
              <w:top w:val="none" w:sz="0" w:space="0" w:color="000000"/>
              <w:left w:val="none" w:sz="0" w:space="0" w:color="000000"/>
              <w:bottom w:val="none" w:sz="0" w:space="0" w:color="000000"/>
            </w:tcBorders>
            <w:shd w:val="clear" w:color="auto" w:fill="auto"/>
            <w:vAlign w:val="center"/>
          </w:tcPr>
          <w:p w:rsidR="009751F4" w:rsidRPr="00FF17A5" w:rsidRDefault="009751F4" w:rsidP="005D1258">
            <w:pPr>
              <w:snapToGrid w:val="0"/>
            </w:pPr>
          </w:p>
        </w:tc>
        <w:tc>
          <w:tcPr>
            <w:tcW w:w="1366" w:type="dxa"/>
            <w:gridSpan w:val="2"/>
            <w:tcBorders>
              <w:top w:val="none" w:sz="0" w:space="0" w:color="000000"/>
              <w:left w:val="none" w:sz="0" w:space="0" w:color="000000"/>
              <w:bottom w:val="none" w:sz="0" w:space="0" w:color="000000"/>
              <w:right w:val="none" w:sz="0" w:space="0" w:color="000000"/>
            </w:tcBorders>
            <w:shd w:val="clear" w:color="auto" w:fill="auto"/>
            <w:vAlign w:val="center"/>
          </w:tcPr>
          <w:p w:rsidR="009751F4" w:rsidRPr="00FF17A5" w:rsidRDefault="009751F4" w:rsidP="005D1258">
            <w:pPr>
              <w:snapToGrid w:val="0"/>
            </w:pPr>
          </w:p>
        </w:tc>
      </w:tr>
    </w:tbl>
    <w:p w:rsidR="009751F4" w:rsidRPr="00FF17A5" w:rsidRDefault="009751F4" w:rsidP="009751F4">
      <w:pPr>
        <w:jc w:val="both"/>
        <w:rPr>
          <w:rFonts w:ascii="Verdana" w:hAnsi="Verdana" w:cs="Verdana"/>
        </w:rPr>
      </w:pPr>
    </w:p>
    <w:p w:rsidR="009751F4" w:rsidRDefault="009751F4" w:rsidP="009751F4">
      <w:pPr>
        <w:rPr>
          <w:rFonts w:ascii="Verdana" w:eastAsia="Verdana" w:hAnsi="Verdana" w:cs="Verdana"/>
        </w:rPr>
      </w:pPr>
      <w:r>
        <w:rPr>
          <w:rFonts w:ascii="Verdana" w:hAnsi="Verdana" w:cs="Verdana"/>
        </w:rPr>
        <w:t xml:space="preserve">NOTA: </w:t>
      </w:r>
    </w:p>
    <w:p w:rsidR="009751F4" w:rsidRDefault="009751F4" w:rsidP="009751F4">
      <w:pPr>
        <w:rPr>
          <w:rFonts w:ascii="Verdana" w:hAnsi="Verdana" w:cs="Verdana"/>
        </w:rPr>
      </w:pPr>
      <w:r>
        <w:rPr>
          <w:rFonts w:ascii="Verdana" w:eastAsia="Verdana" w:hAnsi="Verdana" w:cs="Verdana"/>
        </w:rPr>
        <w:t xml:space="preserve"> *</w:t>
      </w:r>
      <w:r>
        <w:rPr>
          <w:rFonts w:ascii="Verdana" w:hAnsi="Verdana" w:cs="Verdana"/>
        </w:rPr>
        <w:t xml:space="preserve"> </w:t>
      </w:r>
      <w:r w:rsidRPr="00951B5D">
        <w:rPr>
          <w:rFonts w:ascii="Verdana" w:hAnsi="Verdana" w:cs="Verdana"/>
        </w:rPr>
        <w:t>ZONA A</w:t>
      </w:r>
      <w:r>
        <w:rPr>
          <w:rFonts w:ascii="Verdana" w:hAnsi="Verdana" w:cs="Verdana"/>
        </w:rPr>
        <w:t xml:space="preserve">: </w:t>
      </w:r>
    </w:p>
    <w:p w:rsidR="009751F4" w:rsidRDefault="009751F4" w:rsidP="009751F4">
      <w:pPr>
        <w:rPr>
          <w:rFonts w:ascii="Verdana" w:hAnsi="Verdana" w:cs="Verdana"/>
        </w:rPr>
      </w:pPr>
      <w:r>
        <w:rPr>
          <w:rFonts w:ascii="Verdana" w:hAnsi="Verdana" w:cs="Verdana"/>
        </w:rPr>
        <w:t xml:space="preserve">Str. Ştefan cel Mare </w:t>
      </w:r>
    </w:p>
    <w:p w:rsidR="009751F4" w:rsidRDefault="009751F4" w:rsidP="009751F4">
      <w:pPr>
        <w:rPr>
          <w:rFonts w:ascii="Verdana" w:hAnsi="Verdana" w:cs="Verdana"/>
        </w:rPr>
      </w:pPr>
      <w:r>
        <w:rPr>
          <w:rFonts w:ascii="Verdana" w:hAnsi="Verdana" w:cs="Verdana"/>
        </w:rPr>
        <w:t>Zona Gară</w:t>
      </w:r>
    </w:p>
    <w:p w:rsidR="009751F4" w:rsidRDefault="009751F4" w:rsidP="009751F4">
      <w:pPr>
        <w:rPr>
          <w:rFonts w:ascii="Verdana" w:hAnsi="Verdana" w:cs="Verdana"/>
        </w:rPr>
      </w:pPr>
      <w:r>
        <w:rPr>
          <w:rFonts w:ascii="Verdana" w:hAnsi="Verdana" w:cs="Verdana"/>
        </w:rPr>
        <w:t>Zona Liceul Teoretic Ovidius</w:t>
      </w:r>
    </w:p>
    <w:p w:rsidR="009751F4" w:rsidRDefault="009751F4" w:rsidP="009751F4">
      <w:pPr>
        <w:rPr>
          <w:rFonts w:ascii="Verdana" w:hAnsi="Verdana" w:cs="Verdana"/>
        </w:rPr>
      </w:pPr>
      <w:r>
        <w:rPr>
          <w:rFonts w:ascii="Verdana" w:hAnsi="Verdana" w:cs="Verdana"/>
        </w:rPr>
        <w:t>Zona Casa de Cultură</w:t>
      </w:r>
    </w:p>
    <w:p w:rsidR="009751F4" w:rsidRDefault="009751F4" w:rsidP="009751F4">
      <w:pPr>
        <w:rPr>
          <w:rFonts w:ascii="Verdana" w:hAnsi="Verdana" w:cs="Verdana"/>
        </w:rPr>
      </w:pPr>
      <w:r>
        <w:rPr>
          <w:rFonts w:ascii="Verdana" w:hAnsi="Verdana" w:cs="Verdana"/>
        </w:rPr>
        <w:t>Zona Delfinariu</w:t>
      </w:r>
    </w:p>
    <w:p w:rsidR="009751F4" w:rsidRDefault="009751F4" w:rsidP="009751F4">
      <w:pPr>
        <w:rPr>
          <w:rFonts w:ascii="Verdana" w:hAnsi="Verdana" w:cs="Verdana"/>
        </w:rPr>
      </w:pPr>
      <w:r>
        <w:rPr>
          <w:rFonts w:ascii="Verdana" w:hAnsi="Verdana" w:cs="Verdana"/>
        </w:rPr>
        <w:t>Zona Peninsulară</w:t>
      </w:r>
    </w:p>
    <w:p w:rsidR="009751F4" w:rsidRDefault="009751F4" w:rsidP="009751F4">
      <w:pPr>
        <w:rPr>
          <w:rFonts w:ascii="Verdana" w:hAnsi="Verdana" w:cs="Verdana"/>
        </w:rPr>
      </w:pPr>
      <w:r>
        <w:rPr>
          <w:rFonts w:ascii="Verdana" w:hAnsi="Verdana" w:cs="Verdana"/>
        </w:rPr>
        <w:t>Zona Portul Tomis</w:t>
      </w:r>
    </w:p>
    <w:p w:rsidR="009751F4" w:rsidRDefault="009751F4" w:rsidP="009751F4">
      <w:pPr>
        <w:rPr>
          <w:rFonts w:ascii="Verdana" w:hAnsi="Verdana" w:cs="Verdana"/>
        </w:rPr>
      </w:pPr>
      <w:r>
        <w:rPr>
          <w:rFonts w:ascii="Verdana" w:hAnsi="Verdana" w:cs="Verdana"/>
        </w:rPr>
        <w:t>Zona faleză Cazino Constanţa</w:t>
      </w:r>
    </w:p>
    <w:p w:rsidR="009751F4" w:rsidRDefault="009751F4" w:rsidP="009751F4">
      <w:pPr>
        <w:rPr>
          <w:rFonts w:ascii="Verdana" w:hAnsi="Verdana" w:cs="Verdana"/>
        </w:rPr>
      </w:pPr>
      <w:r>
        <w:rPr>
          <w:rFonts w:ascii="Verdana" w:hAnsi="Verdana" w:cs="Verdana"/>
        </w:rPr>
        <w:t>Zona Spitalul Județean</w:t>
      </w:r>
    </w:p>
    <w:p w:rsidR="009751F4" w:rsidRPr="007A29B7" w:rsidRDefault="009751F4" w:rsidP="009751F4">
      <w:pPr>
        <w:jc w:val="both"/>
        <w:rPr>
          <w:rFonts w:ascii="Verdana" w:hAnsi="Verdana" w:cs="Verdana"/>
        </w:rPr>
      </w:pPr>
      <w:r>
        <w:rPr>
          <w:rFonts w:ascii="Verdana" w:hAnsi="Verdana" w:cs="Verdana"/>
        </w:rPr>
        <w:t xml:space="preserve">Zona parcuri </w:t>
      </w:r>
      <w:r w:rsidRPr="007A29B7">
        <w:rPr>
          <w:rFonts w:ascii="Verdana" w:hAnsi="Verdana" w:cs="Verdana"/>
        </w:rPr>
        <w:t>(Tăbăcărie - inclusiv Pavilionul expozițional și perimetrul acestuia, Gară, Tomis II, Poarta 6, Sala Sporturilor, Casa de Cultură, Arheologic) și limitrof acestora</w:t>
      </w:r>
    </w:p>
    <w:p w:rsidR="009751F4" w:rsidRPr="00267C22" w:rsidRDefault="009751F4" w:rsidP="009751F4">
      <w:pPr>
        <w:rPr>
          <w:rFonts w:ascii="Verdana" w:hAnsi="Verdana" w:cs="Verdana"/>
          <w:lang w:val="da-DK"/>
        </w:rPr>
      </w:pPr>
      <w:r w:rsidRPr="00267C22">
        <w:rPr>
          <w:rFonts w:ascii="Verdana" w:hAnsi="Verdana" w:cs="Verdana"/>
          <w:lang w:val="da-DK"/>
        </w:rPr>
        <w:t xml:space="preserve">Zonele din jurul pieţelor </w:t>
      </w:r>
    </w:p>
    <w:p w:rsidR="009751F4" w:rsidRPr="00267C22" w:rsidRDefault="009751F4" w:rsidP="009751F4">
      <w:pPr>
        <w:rPr>
          <w:rFonts w:ascii="Verdana" w:hAnsi="Verdana" w:cs="Verdana"/>
          <w:lang w:val="da-DK"/>
        </w:rPr>
      </w:pPr>
      <w:r w:rsidRPr="00267C22">
        <w:rPr>
          <w:rFonts w:ascii="Verdana" w:hAnsi="Verdana" w:cs="Verdana"/>
          <w:lang w:val="da-DK"/>
        </w:rPr>
        <w:t>Bd. Tomis</w:t>
      </w:r>
    </w:p>
    <w:p w:rsidR="009751F4" w:rsidRPr="00267C22" w:rsidRDefault="009751F4" w:rsidP="009751F4">
      <w:pPr>
        <w:rPr>
          <w:rFonts w:ascii="Verdana" w:hAnsi="Verdana" w:cs="Verdana"/>
          <w:lang w:val="da-DK"/>
        </w:rPr>
      </w:pPr>
      <w:r w:rsidRPr="00267C22">
        <w:rPr>
          <w:rFonts w:ascii="Verdana" w:hAnsi="Verdana" w:cs="Verdana"/>
          <w:lang w:val="da-DK"/>
        </w:rPr>
        <w:t>Bd. Mamaia</w:t>
      </w:r>
    </w:p>
    <w:p w:rsidR="009751F4" w:rsidRPr="00267C22" w:rsidRDefault="009751F4" w:rsidP="009751F4">
      <w:pPr>
        <w:rPr>
          <w:rFonts w:ascii="Verdana" w:hAnsi="Verdana" w:cs="Verdana"/>
          <w:lang w:val="da-DK"/>
        </w:rPr>
      </w:pPr>
      <w:r w:rsidRPr="00267C22">
        <w:rPr>
          <w:rFonts w:ascii="Verdana" w:hAnsi="Verdana" w:cs="Verdana"/>
          <w:lang w:val="da-DK"/>
        </w:rPr>
        <w:t>Bd. 1 Mai</w:t>
      </w:r>
    </w:p>
    <w:p w:rsidR="009751F4" w:rsidRPr="00267C22" w:rsidRDefault="009751F4" w:rsidP="009751F4">
      <w:pPr>
        <w:rPr>
          <w:rFonts w:ascii="Verdana" w:hAnsi="Verdana" w:cs="Verdana"/>
          <w:lang w:val="da-DK"/>
        </w:rPr>
      </w:pPr>
      <w:r w:rsidRPr="00267C22">
        <w:rPr>
          <w:rFonts w:ascii="Verdana" w:hAnsi="Verdana" w:cs="Verdana"/>
          <w:lang w:val="da-DK"/>
        </w:rPr>
        <w:t>Şos. Mangaliei</w:t>
      </w:r>
    </w:p>
    <w:p w:rsidR="009751F4" w:rsidRPr="00267C22" w:rsidRDefault="009751F4" w:rsidP="009751F4">
      <w:pPr>
        <w:rPr>
          <w:rFonts w:ascii="Verdana" w:hAnsi="Verdana" w:cs="Verdana"/>
          <w:lang w:val="da-DK"/>
        </w:rPr>
      </w:pPr>
      <w:r w:rsidRPr="00267C22">
        <w:rPr>
          <w:rFonts w:ascii="Verdana" w:hAnsi="Verdana" w:cs="Verdana"/>
          <w:lang w:val="da-DK"/>
        </w:rPr>
        <w:t>Bd. 1 Decembrie 1918</w:t>
      </w:r>
    </w:p>
    <w:p w:rsidR="009751F4" w:rsidRDefault="009751F4" w:rsidP="009751F4">
      <w:pPr>
        <w:rPr>
          <w:rFonts w:ascii="Verdana" w:hAnsi="Verdana" w:cs="Verdana"/>
        </w:rPr>
      </w:pPr>
      <w:r w:rsidRPr="00606633">
        <w:rPr>
          <w:rFonts w:ascii="Verdana" w:hAnsi="Verdana" w:cs="Verdana"/>
          <w:lang w:val="da-DK"/>
        </w:rPr>
        <w:t xml:space="preserve">Bd. Al. </w:t>
      </w:r>
      <w:r>
        <w:rPr>
          <w:rFonts w:ascii="Verdana" w:hAnsi="Verdana" w:cs="Verdana"/>
        </w:rPr>
        <w:t>Lăpuşneanu</w:t>
      </w:r>
    </w:p>
    <w:p w:rsidR="009751F4" w:rsidRDefault="009751F4" w:rsidP="009751F4">
      <w:pPr>
        <w:rPr>
          <w:rFonts w:ascii="Verdana" w:hAnsi="Verdana" w:cs="Verdana"/>
        </w:rPr>
      </w:pPr>
      <w:r>
        <w:rPr>
          <w:rFonts w:ascii="Verdana" w:hAnsi="Verdana" w:cs="Verdana"/>
        </w:rPr>
        <w:t>Bd. Ferdinand</w:t>
      </w:r>
    </w:p>
    <w:p w:rsidR="009751F4" w:rsidRDefault="009751F4" w:rsidP="009751F4">
      <w:pPr>
        <w:rPr>
          <w:rFonts w:ascii="Verdana" w:hAnsi="Verdana" w:cs="Verdana"/>
        </w:rPr>
      </w:pPr>
    </w:p>
    <w:p w:rsidR="009751F4" w:rsidRDefault="009751F4" w:rsidP="009751F4">
      <w:pPr>
        <w:rPr>
          <w:rFonts w:ascii="Verdana" w:hAnsi="Verdana" w:cs="Verdana"/>
        </w:rPr>
      </w:pPr>
      <w:r>
        <w:rPr>
          <w:rFonts w:ascii="Verdana" w:hAnsi="Verdana" w:cs="Verdana"/>
        </w:rPr>
        <w:t xml:space="preserve">** </w:t>
      </w:r>
      <w:r w:rsidRPr="00951B5D">
        <w:rPr>
          <w:rFonts w:ascii="Verdana" w:hAnsi="Verdana" w:cs="Verdana"/>
        </w:rPr>
        <w:t>ZONA B</w:t>
      </w:r>
      <w:r>
        <w:rPr>
          <w:rFonts w:ascii="Verdana" w:hAnsi="Verdana" w:cs="Verdana"/>
        </w:rPr>
        <w:t>: zonele neincluse în zona A.</w:t>
      </w:r>
    </w:p>
    <w:p w:rsidR="009751F4" w:rsidRPr="00CF128D" w:rsidRDefault="009751F4" w:rsidP="009751F4">
      <w:pPr>
        <w:tabs>
          <w:tab w:val="left" w:pos="720"/>
          <w:tab w:val="center" w:pos="4153"/>
          <w:tab w:val="right" w:pos="8306"/>
        </w:tabs>
        <w:spacing w:before="120"/>
        <w:jc w:val="both"/>
        <w:rPr>
          <w:rFonts w:ascii="Verdana" w:hAnsi="Verdana" w:cs="Verdana"/>
        </w:rPr>
      </w:pPr>
      <w:r>
        <w:rPr>
          <w:rFonts w:ascii="Verdana" w:hAnsi="Verdana" w:cs="Verdana"/>
        </w:rPr>
        <w:tab/>
        <w:t xml:space="preserve">(2) </w:t>
      </w:r>
      <w:r w:rsidRPr="00CF128D">
        <w:rPr>
          <w:rFonts w:ascii="Verdana" w:hAnsi="Verdana" w:cs="Verdana"/>
        </w:rPr>
        <w:t>Taxele administrate de Serviciul Autorizare Operatori Economici sunt cele stabilite la punctele 1 - 16, iar cele administrate de Serviciul Contracte sunt cele stabilite la punctele 17 -</w:t>
      </w:r>
      <w:r>
        <w:rPr>
          <w:rFonts w:ascii="Verdana" w:hAnsi="Verdana" w:cs="Verdana"/>
        </w:rPr>
        <w:t xml:space="preserve"> 21</w:t>
      </w:r>
      <w:r w:rsidRPr="00CF128D">
        <w:rPr>
          <w:rFonts w:ascii="Verdana" w:hAnsi="Verdana" w:cs="Verdana"/>
        </w:rPr>
        <w:t xml:space="preserve"> şi sunt fixe indiferent de zonă.</w:t>
      </w:r>
    </w:p>
    <w:p w:rsidR="009751F4" w:rsidRDefault="009751F4" w:rsidP="009751F4">
      <w:pPr>
        <w:tabs>
          <w:tab w:val="left" w:pos="720"/>
          <w:tab w:val="center" w:pos="4153"/>
          <w:tab w:val="right" w:pos="8306"/>
        </w:tabs>
        <w:spacing w:before="120"/>
        <w:jc w:val="both"/>
        <w:rPr>
          <w:rFonts w:eastAsia="Verdana"/>
        </w:rPr>
      </w:pPr>
      <w:r>
        <w:rPr>
          <w:rFonts w:ascii="Verdana" w:hAnsi="Verdana" w:cs="Verdana"/>
          <w:b/>
        </w:rPr>
        <w:t>Art.6</w:t>
      </w:r>
      <w:r>
        <w:rPr>
          <w:rFonts w:ascii="Verdana" w:hAnsi="Verdana" w:cs="Verdana"/>
        </w:rPr>
        <w:t xml:space="preserve"> (1) Taxe locale pentru utilizarea locurilor publice aparținând municipiului Constanța, din Staţiunea Mamaia şi Sat Vacanță</w:t>
      </w:r>
      <w:r>
        <w:rPr>
          <w:rFonts w:eastAsia="Verdana"/>
        </w:rPr>
        <w:t xml:space="preserve">            </w:t>
      </w:r>
    </w:p>
    <w:p w:rsidR="009751F4" w:rsidRPr="008D1C3D" w:rsidRDefault="009751F4" w:rsidP="009751F4">
      <w:pPr>
        <w:tabs>
          <w:tab w:val="left" w:pos="720"/>
          <w:tab w:val="center" w:pos="4153"/>
          <w:tab w:val="right" w:pos="8306"/>
        </w:tabs>
        <w:spacing w:before="120"/>
        <w:jc w:val="both"/>
        <w:rPr>
          <w:rFonts w:eastAsia="Verdana"/>
        </w:rPr>
      </w:pPr>
    </w:p>
    <w:p w:rsidR="00F1002D" w:rsidRDefault="009751F4" w:rsidP="009751F4">
      <w:pPr>
        <w:ind w:left="6480" w:firstLine="720"/>
        <w:jc w:val="both"/>
        <w:rPr>
          <w:rFonts w:eastAsia="Verdana"/>
        </w:rPr>
      </w:pPr>
      <w:r>
        <w:rPr>
          <w:rFonts w:eastAsia="Verdana"/>
        </w:rPr>
        <w:lastRenderedPageBreak/>
        <w:t xml:space="preserve">                 </w:t>
      </w:r>
    </w:p>
    <w:p w:rsidR="009751F4" w:rsidRPr="00951B5D" w:rsidRDefault="009751F4" w:rsidP="009751F4">
      <w:pPr>
        <w:ind w:left="6480" w:firstLine="720"/>
        <w:jc w:val="both"/>
        <w:rPr>
          <w:rFonts w:ascii="Verdana" w:hAnsi="Verdana" w:cs="Verdana"/>
          <w:sz w:val="16"/>
          <w:szCs w:val="16"/>
        </w:rPr>
      </w:pPr>
      <w:r>
        <w:rPr>
          <w:rFonts w:eastAsia="Verdana"/>
        </w:rPr>
        <w:t xml:space="preserve"> </w:t>
      </w:r>
      <w:r w:rsidRPr="00951B5D">
        <w:rPr>
          <w:rFonts w:ascii="Verdana" w:hAnsi="Verdana"/>
          <w:sz w:val="16"/>
          <w:szCs w:val="16"/>
        </w:rPr>
        <w:t>taxa lei/mp/zi</w:t>
      </w:r>
    </w:p>
    <w:tbl>
      <w:tblPr>
        <w:tblpPr w:leftFromText="180" w:rightFromText="180" w:vertAnchor="text" w:tblpY="1"/>
        <w:tblOverlap w:val="never"/>
        <w:tblW w:w="0" w:type="auto"/>
        <w:tblLayout w:type="fixed"/>
        <w:tblLook w:val="0000" w:firstRow="0" w:lastRow="0" w:firstColumn="0" w:lastColumn="0" w:noHBand="0" w:noVBand="0"/>
      </w:tblPr>
      <w:tblGrid>
        <w:gridCol w:w="539"/>
        <w:gridCol w:w="3576"/>
        <w:gridCol w:w="2235"/>
        <w:gridCol w:w="1592"/>
        <w:gridCol w:w="16"/>
        <w:gridCol w:w="1576"/>
        <w:gridCol w:w="15"/>
      </w:tblGrid>
      <w:tr w:rsidR="009751F4" w:rsidTr="005D1258">
        <w:trPr>
          <w:cantSplit/>
          <w:trHeight w:val="300"/>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rPr>
                <w:rFonts w:ascii="Verdana" w:hAnsi="Verdana" w:cs="Verdana"/>
                <w:sz w:val="18"/>
                <w:szCs w:val="18"/>
              </w:rPr>
            </w:pPr>
            <w:r>
              <w:rPr>
                <w:rFonts w:ascii="Verdana" w:hAnsi="Verdana" w:cs="Verdana"/>
                <w:sz w:val="18"/>
                <w:szCs w:val="18"/>
              </w:rPr>
              <w:t>Nr.</w:t>
            </w:r>
          </w:p>
          <w:p w:rsidR="009751F4" w:rsidRDefault="009751F4" w:rsidP="005D1258">
            <w:pPr>
              <w:jc w:val="center"/>
            </w:pPr>
            <w:r>
              <w:rPr>
                <w:rFonts w:ascii="Verdana" w:hAnsi="Verdana" w:cs="Verdana"/>
                <w:sz w:val="18"/>
                <w:szCs w:val="18"/>
              </w:rPr>
              <w:t>Crt.</w:t>
            </w:r>
          </w:p>
        </w:tc>
        <w:tc>
          <w:tcPr>
            <w:tcW w:w="5811" w:type="dxa"/>
            <w:gridSpan w:val="2"/>
            <w:vMerge w:val="restart"/>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ACTIVITATEA</w:t>
            </w:r>
          </w:p>
        </w:tc>
        <w:tc>
          <w:tcPr>
            <w:tcW w:w="319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Valoare</w:t>
            </w:r>
          </w:p>
        </w:tc>
      </w:tr>
      <w:tr w:rsidR="009751F4" w:rsidTr="005D1258">
        <w:trPr>
          <w:cantSplit/>
          <w:trHeight w:val="112"/>
        </w:trPr>
        <w:tc>
          <w:tcPr>
            <w:tcW w:w="539" w:type="dxa"/>
            <w:vMerge/>
            <w:tcBorders>
              <w:top w:val="single" w:sz="4" w:space="0" w:color="000000"/>
              <w:left w:val="single" w:sz="4" w:space="0" w:color="000000"/>
              <w:bottom w:val="single" w:sz="4" w:space="0" w:color="000000"/>
            </w:tcBorders>
            <w:shd w:val="clear" w:color="auto" w:fill="auto"/>
            <w:vAlign w:val="center"/>
          </w:tcPr>
          <w:p w:rsidR="009751F4" w:rsidRDefault="009751F4" w:rsidP="005D1258">
            <w:pPr>
              <w:snapToGrid w:val="0"/>
              <w:jc w:val="center"/>
            </w:pPr>
          </w:p>
        </w:tc>
        <w:tc>
          <w:tcPr>
            <w:tcW w:w="5811" w:type="dxa"/>
            <w:gridSpan w:val="2"/>
            <w:vMerge/>
            <w:tcBorders>
              <w:top w:val="single" w:sz="4" w:space="0" w:color="000000"/>
              <w:left w:val="single" w:sz="4" w:space="0" w:color="000000"/>
              <w:bottom w:val="single" w:sz="4" w:space="0" w:color="000000"/>
            </w:tcBorders>
            <w:shd w:val="clear" w:color="auto" w:fill="auto"/>
            <w:vAlign w:val="center"/>
          </w:tcPr>
          <w:p w:rsidR="009751F4" w:rsidRDefault="009751F4" w:rsidP="005D1258">
            <w:pPr>
              <w:snapToGrid w:val="0"/>
              <w:jc w:val="center"/>
            </w:pPr>
          </w:p>
        </w:tc>
        <w:tc>
          <w:tcPr>
            <w:tcW w:w="1592" w:type="dxa"/>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Zona A*</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Zona B**</w:t>
            </w:r>
          </w:p>
        </w:tc>
      </w:tr>
      <w:tr w:rsidR="009751F4" w:rsidTr="005D1258">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both"/>
            </w:pPr>
            <w:r>
              <w:rPr>
                <w:rFonts w:ascii="Verdana" w:hAnsi="Verdana" w:cs="Verdana"/>
                <w:sz w:val="18"/>
                <w:szCs w:val="18"/>
              </w:rPr>
              <w:t xml:space="preserve">Comercializare carte, presă, </w:t>
            </w:r>
            <w:r w:rsidRPr="00CF128D">
              <w:rPr>
                <w:rFonts w:ascii="Verdana" w:hAnsi="Verdana" w:cs="Verdana"/>
                <w:sz w:val="18"/>
                <w:szCs w:val="18"/>
              </w:rPr>
              <w:t>bilete și legitimații de călătorie pentru transportul public în comun</w:t>
            </w:r>
            <w:r>
              <w:rPr>
                <w:rFonts w:ascii="Verdana" w:hAnsi="Verdana" w:cs="Verdana"/>
                <w:b/>
                <w:sz w:val="18"/>
                <w:szCs w:val="18"/>
                <w:lang w:val="en-US"/>
              </w:rPr>
              <w:t xml:space="preserve">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1,59</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1,07</w:t>
            </w:r>
          </w:p>
        </w:tc>
      </w:tr>
      <w:tr w:rsidR="009751F4" w:rsidTr="005D1258">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pPr>
            <w:r w:rsidRPr="00CF128D">
              <w:rPr>
                <w:rFonts w:ascii="Verdana" w:hAnsi="Verdana" w:cs="Verdana"/>
                <w:sz w:val="18"/>
                <w:szCs w:val="18"/>
              </w:rPr>
              <w:t xml:space="preserve">Realizare şi comercializare tablouri, </w:t>
            </w:r>
            <w:r>
              <w:rPr>
                <w:rFonts w:ascii="Verdana" w:hAnsi="Verdana" w:cs="Verdana"/>
                <w:sz w:val="18"/>
                <w:szCs w:val="18"/>
              </w:rPr>
              <w:t xml:space="preserve">caricaturi </w:t>
            </w:r>
            <w:r w:rsidRPr="00422AAB">
              <w:rPr>
                <w:rFonts w:ascii="Verdana" w:hAnsi="Verdana" w:cs="Verdana"/>
                <w:sz w:val="18"/>
                <w:szCs w:val="18"/>
              </w:rPr>
              <w:t>și alte forme de creație artistică</w:t>
            </w:r>
            <w:r>
              <w:rPr>
                <w:rFonts w:ascii="Verdana" w:hAnsi="Verdana" w:cs="Verdana"/>
                <w:b/>
                <w:sz w:val="18"/>
                <w:szCs w:val="18"/>
              </w:rPr>
              <w:t xml:space="preserve">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4</w:t>
            </w:r>
            <w:r>
              <w:rPr>
                <w:rFonts w:ascii="Verdana" w:hAnsi="Verdana" w:cs="Verdana"/>
                <w:sz w:val="18"/>
                <w:szCs w:val="18"/>
              </w:rPr>
              <w:t>,25</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3</w:t>
            </w:r>
            <w:r>
              <w:rPr>
                <w:rFonts w:ascii="Verdana" w:hAnsi="Verdana" w:cs="Verdana"/>
                <w:sz w:val="18"/>
                <w:szCs w:val="18"/>
              </w:rPr>
              <w:t>,18</w:t>
            </w:r>
          </w:p>
        </w:tc>
      </w:tr>
      <w:tr w:rsidR="009751F4" w:rsidTr="005D1258">
        <w:trPr>
          <w:trHeight w:val="205"/>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pPr>
            <w:r w:rsidRPr="00CF128D">
              <w:rPr>
                <w:rFonts w:ascii="Verdana" w:hAnsi="Verdana" w:cs="Verdana"/>
                <w:sz w:val="18"/>
                <w:szCs w:val="18"/>
              </w:rPr>
              <w:t xml:space="preserve">Comercializare produse de artizanat, hand made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Pr>
                <w:rFonts w:ascii="Verdana" w:hAnsi="Verdana" w:cs="Verdana"/>
                <w:sz w:val="18"/>
                <w:szCs w:val="18"/>
              </w:rPr>
              <w:t>12,72</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12</w:t>
            </w:r>
            <w:r>
              <w:rPr>
                <w:rFonts w:ascii="Verdana" w:hAnsi="Verdana" w:cs="Verdana"/>
                <w:sz w:val="18"/>
                <w:szCs w:val="18"/>
              </w:rPr>
              <w:t>,72</w:t>
            </w:r>
          </w:p>
        </w:tc>
      </w:tr>
      <w:tr w:rsidR="009751F4" w:rsidTr="005D1258">
        <w:trPr>
          <w:trHeight w:val="257"/>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pPr>
            <w:r w:rsidRPr="00CF128D">
              <w:rPr>
                <w:rFonts w:ascii="Verdana" w:hAnsi="Verdana" w:cs="Verdana"/>
                <w:sz w:val="18"/>
                <w:szCs w:val="18"/>
              </w:rPr>
              <w:t>Comercializare legume – fructe</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Pr>
                <w:rFonts w:ascii="Verdana" w:hAnsi="Verdana" w:cs="Verdana"/>
                <w:sz w:val="18"/>
                <w:szCs w:val="18"/>
              </w:rPr>
              <w:t>21,19</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Pr>
                <w:rFonts w:ascii="Verdana" w:hAnsi="Verdana" w:cs="Verdana"/>
                <w:sz w:val="18"/>
                <w:szCs w:val="18"/>
              </w:rPr>
              <w:t>21,19</w:t>
            </w:r>
          </w:p>
        </w:tc>
      </w:tr>
      <w:tr w:rsidR="009751F4" w:rsidTr="005D1258">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pPr>
            <w:r w:rsidRPr="00CF128D">
              <w:rPr>
                <w:rFonts w:ascii="Verdana" w:hAnsi="Verdana" w:cs="Verdana"/>
                <w:sz w:val="18"/>
                <w:szCs w:val="18"/>
              </w:rPr>
              <w:t xml:space="preserve">Comercializare baloane de către persoane ce desfășoară activități de entertainment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Pr>
                <w:rFonts w:ascii="Verdana" w:hAnsi="Verdana" w:cs="Verdana"/>
                <w:sz w:val="18"/>
                <w:szCs w:val="18"/>
              </w:rPr>
              <w:t>21,19</w:t>
            </w:r>
            <w:r w:rsidRPr="00CF128D">
              <w:rPr>
                <w:rFonts w:ascii="Verdana" w:hAnsi="Verdana" w:cs="Verdana"/>
                <w:sz w:val="18"/>
                <w:szCs w:val="18"/>
              </w:rPr>
              <w:t xml:space="preserve">  lei /  persoană/zi</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Pr>
                <w:rFonts w:ascii="Verdana" w:hAnsi="Verdana" w:cs="Verdana"/>
                <w:sz w:val="18"/>
                <w:szCs w:val="18"/>
              </w:rPr>
              <w:t>21,19</w:t>
            </w:r>
            <w:r w:rsidRPr="00CF128D">
              <w:rPr>
                <w:rFonts w:ascii="Verdana" w:hAnsi="Verdana" w:cs="Verdana"/>
                <w:sz w:val="18"/>
                <w:szCs w:val="18"/>
              </w:rPr>
              <w:t xml:space="preserve"> lei/  persoană/zi</w:t>
            </w:r>
          </w:p>
        </w:tc>
      </w:tr>
      <w:tr w:rsidR="009751F4" w:rsidTr="005D1258">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rPr>
                <w:rFonts w:ascii="Verdana" w:hAnsi="Verdana" w:cs="Verdana"/>
                <w:sz w:val="18"/>
                <w:szCs w:val="18"/>
              </w:rPr>
            </w:pPr>
            <w:r w:rsidRPr="00CF128D">
              <w:rPr>
                <w:rFonts w:ascii="Verdana" w:hAnsi="Verdana" w:cs="Verdana"/>
                <w:sz w:val="18"/>
                <w:szCs w:val="18"/>
              </w:rPr>
              <w:t xml:space="preserve">Comercializare cadouri estivale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26,50</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26,50</w:t>
            </w:r>
          </w:p>
        </w:tc>
      </w:tr>
      <w:tr w:rsidR="009751F4" w:rsidTr="005D1258">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rPr>
                <w:rFonts w:ascii="Verdana" w:hAnsi="Verdana" w:cs="Verdana"/>
                <w:sz w:val="18"/>
                <w:szCs w:val="18"/>
              </w:rPr>
            </w:pPr>
            <w:r w:rsidRPr="00CF128D">
              <w:rPr>
                <w:rFonts w:ascii="Verdana" w:hAnsi="Verdana" w:cs="Verdana"/>
                <w:sz w:val="18"/>
                <w:szCs w:val="18"/>
              </w:rPr>
              <w:t>Realizare tatuaje temporare</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148,34</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148,34</w:t>
            </w:r>
          </w:p>
        </w:tc>
      </w:tr>
      <w:tr w:rsidR="009751F4" w:rsidTr="005D1258">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rPr>
                <w:rFonts w:ascii="Verdana" w:hAnsi="Verdana" w:cs="Verdana"/>
                <w:sz w:val="18"/>
                <w:szCs w:val="18"/>
              </w:rPr>
            </w:pPr>
            <w:r w:rsidRPr="00CF128D">
              <w:rPr>
                <w:rFonts w:ascii="Verdana" w:hAnsi="Verdana" w:cs="Verdana"/>
                <w:sz w:val="18"/>
                <w:szCs w:val="18"/>
              </w:rPr>
              <w:t xml:space="preserve">Închiriere echipament </w:t>
            </w:r>
            <w:r>
              <w:rPr>
                <w:rFonts w:ascii="Verdana" w:hAnsi="Verdana" w:cs="Verdana"/>
                <w:sz w:val="18"/>
                <w:szCs w:val="18"/>
              </w:rPr>
              <w:t>sportiv</w:t>
            </w:r>
            <w:r w:rsidRPr="00CF128D">
              <w:rPr>
                <w:rFonts w:ascii="Verdana" w:hAnsi="Verdana" w:cs="Verdana"/>
                <w:sz w:val="18"/>
                <w:szCs w:val="18"/>
              </w:rPr>
              <w:t>: biciclete, kart</w:t>
            </w:r>
            <w:r>
              <w:rPr>
                <w:rFonts w:ascii="Verdana" w:hAnsi="Verdana" w:cs="Verdana"/>
                <w:sz w:val="18"/>
                <w:szCs w:val="18"/>
              </w:rPr>
              <w:t xml:space="preserve">uri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40,27</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40,27</w:t>
            </w:r>
          </w:p>
        </w:tc>
      </w:tr>
      <w:tr w:rsidR="009751F4" w:rsidTr="005D1258">
        <w:trPr>
          <w:trHeight w:val="370"/>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24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F3538F" w:rsidRDefault="009751F4" w:rsidP="005D1258">
            <w:pPr>
              <w:jc w:val="both"/>
            </w:pPr>
            <w:r>
              <w:rPr>
                <w:rFonts w:ascii="Verdana" w:hAnsi="Verdana" w:cs="Verdana"/>
                <w:sz w:val="18"/>
                <w:szCs w:val="18"/>
              </w:rPr>
              <w:t>Prestări servicii: fotografiere, observații astronomice, statuie umană</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5,84</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4,77</w:t>
            </w:r>
          </w:p>
        </w:tc>
      </w:tr>
      <w:tr w:rsidR="009751F4" w:rsidRPr="00CF128D" w:rsidTr="005D1258">
        <w:tc>
          <w:tcPr>
            <w:tcW w:w="539" w:type="dxa"/>
            <w:tcBorders>
              <w:top w:val="single" w:sz="4" w:space="0" w:color="000000"/>
              <w:left w:val="single" w:sz="4" w:space="0" w:color="000000"/>
              <w:bottom w:val="single" w:sz="4" w:space="0" w:color="auto"/>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auto"/>
            </w:tcBorders>
            <w:shd w:val="clear" w:color="auto" w:fill="auto"/>
            <w:vAlign w:val="center"/>
          </w:tcPr>
          <w:p w:rsidR="009751F4" w:rsidRPr="00CF128D" w:rsidRDefault="009751F4" w:rsidP="005D1258">
            <w:pPr>
              <w:jc w:val="both"/>
            </w:pPr>
            <w:r w:rsidRPr="00CF128D">
              <w:rPr>
                <w:rFonts w:ascii="Verdana" w:hAnsi="Verdana" w:cs="Verdana"/>
                <w:sz w:val="18"/>
                <w:szCs w:val="18"/>
              </w:rPr>
              <w:t>Amplasare tonetă pentru comercializare înghețată, utilaje specializate (aparate, vehicule</w:t>
            </w:r>
            <w:r>
              <w:rPr>
                <w:rFonts w:ascii="Verdana" w:hAnsi="Verdana" w:cs="Verdana"/>
                <w:sz w:val="18"/>
                <w:szCs w:val="18"/>
              </w:rPr>
              <w:t xml:space="preserve">, </w:t>
            </w:r>
            <w:r w:rsidRPr="00CF128D">
              <w:rPr>
                <w:rFonts w:ascii="Verdana" w:hAnsi="Verdana" w:cs="Verdana"/>
                <w:sz w:val="18"/>
                <w:szCs w:val="18"/>
              </w:rPr>
              <w:t>etc.) pentru producerea şi comercializarea de produse specifice alimentare</w:t>
            </w:r>
          </w:p>
        </w:tc>
        <w:tc>
          <w:tcPr>
            <w:tcW w:w="1592" w:type="dxa"/>
            <w:tcBorders>
              <w:top w:val="single" w:sz="4" w:space="0" w:color="000000"/>
              <w:left w:val="single" w:sz="4" w:space="0" w:color="000000"/>
              <w:bottom w:val="single" w:sz="4" w:space="0" w:color="auto"/>
            </w:tcBorders>
            <w:shd w:val="clear" w:color="auto" w:fill="auto"/>
            <w:vAlign w:val="center"/>
          </w:tcPr>
          <w:p w:rsidR="009751F4" w:rsidRPr="00CF128D" w:rsidRDefault="009751F4" w:rsidP="005D1258">
            <w:pPr>
              <w:tabs>
                <w:tab w:val="left" w:pos="1036"/>
              </w:tabs>
              <w:jc w:val="center"/>
            </w:pPr>
            <w:r>
              <w:rPr>
                <w:rFonts w:ascii="Verdana" w:hAnsi="Verdana" w:cs="Verdana"/>
                <w:sz w:val="18"/>
                <w:szCs w:val="18"/>
              </w:rPr>
              <w:t>22,26</w:t>
            </w:r>
          </w:p>
        </w:tc>
        <w:tc>
          <w:tcPr>
            <w:tcW w:w="160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9751F4" w:rsidRPr="00CF128D" w:rsidRDefault="009751F4" w:rsidP="005D1258">
            <w:pPr>
              <w:tabs>
                <w:tab w:val="left" w:pos="1036"/>
              </w:tabs>
              <w:jc w:val="center"/>
            </w:pPr>
            <w:r>
              <w:rPr>
                <w:rFonts w:ascii="Verdana" w:hAnsi="Verdana" w:cs="Verdana"/>
                <w:sz w:val="18"/>
                <w:szCs w:val="18"/>
              </w:rPr>
              <w:t>22,26</w:t>
            </w:r>
          </w:p>
        </w:tc>
      </w:tr>
      <w:tr w:rsidR="009751F4" w:rsidRPr="00CF128D" w:rsidTr="005D1258">
        <w:trPr>
          <w:cantSplit/>
          <w:trHeight w:val="435"/>
        </w:trPr>
        <w:tc>
          <w:tcPr>
            <w:tcW w:w="539" w:type="dxa"/>
            <w:tcBorders>
              <w:top w:val="single" w:sz="4" w:space="0" w:color="auto"/>
              <w:left w:val="single" w:sz="4" w:space="0" w:color="000000"/>
              <w:bottom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auto"/>
              <w:left w:val="single" w:sz="4" w:space="0" w:color="000000"/>
              <w:bottom w:val="single" w:sz="4" w:space="0" w:color="000000"/>
            </w:tcBorders>
            <w:shd w:val="clear" w:color="auto" w:fill="auto"/>
            <w:vAlign w:val="center"/>
          </w:tcPr>
          <w:p w:rsidR="009751F4" w:rsidRPr="00CF128D" w:rsidRDefault="009751F4" w:rsidP="005D1258">
            <w:pPr>
              <w:jc w:val="both"/>
            </w:pPr>
            <w:r w:rsidRPr="00CF128D">
              <w:rPr>
                <w:rFonts w:ascii="Verdana" w:hAnsi="Verdana" w:cs="Verdana"/>
                <w:sz w:val="18"/>
                <w:szCs w:val="18"/>
              </w:rPr>
              <w:t>Comerţ de întâmpinare în faţa propriilor unităţi comerciale</w:t>
            </w:r>
          </w:p>
        </w:tc>
        <w:tc>
          <w:tcPr>
            <w:tcW w:w="1592" w:type="dxa"/>
            <w:tcBorders>
              <w:top w:val="single" w:sz="4" w:space="0" w:color="auto"/>
              <w:left w:val="single" w:sz="4" w:space="0" w:color="000000"/>
              <w:bottom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4</w:t>
            </w:r>
            <w:r>
              <w:rPr>
                <w:rFonts w:ascii="Verdana" w:hAnsi="Verdana" w:cs="Verdana"/>
                <w:sz w:val="18"/>
                <w:szCs w:val="18"/>
              </w:rPr>
              <w:t>,25</w:t>
            </w:r>
          </w:p>
        </w:tc>
        <w:tc>
          <w:tcPr>
            <w:tcW w:w="160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3</w:t>
            </w:r>
            <w:r>
              <w:rPr>
                <w:rFonts w:ascii="Verdana" w:hAnsi="Verdana" w:cs="Verdana"/>
                <w:sz w:val="18"/>
                <w:szCs w:val="18"/>
              </w:rPr>
              <w:t>,18</w:t>
            </w:r>
          </w:p>
        </w:tc>
      </w:tr>
      <w:tr w:rsidR="009751F4" w:rsidRPr="00CF128D" w:rsidTr="005D1258">
        <w:trPr>
          <w:cantSplit/>
          <w:trHeight w:val="425"/>
        </w:trPr>
        <w:tc>
          <w:tcPr>
            <w:tcW w:w="539" w:type="dxa"/>
            <w:vMerge w:val="restart"/>
            <w:tcBorders>
              <w:top w:val="single" w:sz="4" w:space="0" w:color="000000"/>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3576" w:type="dxa"/>
            <w:vMerge w:val="restart"/>
            <w:tcBorders>
              <w:top w:val="single" w:sz="4" w:space="0" w:color="000000"/>
              <w:left w:val="single" w:sz="4" w:space="0" w:color="000000"/>
            </w:tcBorders>
            <w:shd w:val="clear" w:color="auto" w:fill="auto"/>
            <w:vAlign w:val="center"/>
          </w:tcPr>
          <w:p w:rsidR="009751F4" w:rsidRPr="00CF128D" w:rsidRDefault="009751F4" w:rsidP="005D1258">
            <w:pPr>
              <w:jc w:val="both"/>
            </w:pPr>
            <w:r w:rsidRPr="00CF128D">
              <w:rPr>
                <w:rFonts w:ascii="Verdana" w:hAnsi="Verdana" w:cs="Verdana"/>
                <w:sz w:val="18"/>
                <w:szCs w:val="18"/>
              </w:rPr>
              <w:t xml:space="preserve">Comerţ de întâmpinare în faţa propriilor unităţi de alimentaţie publică. </w:t>
            </w:r>
          </w:p>
        </w:tc>
        <w:tc>
          <w:tcPr>
            <w:tcW w:w="2235"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sidRPr="00E87D4A">
              <w:rPr>
                <w:rFonts w:ascii="Verdana" w:hAnsi="Verdana" w:cs="Verdana"/>
                <w:sz w:val="18"/>
                <w:szCs w:val="18"/>
              </w:rPr>
              <w:t>Mai-Septembrie</w:t>
            </w:r>
          </w:p>
        </w:tc>
        <w:tc>
          <w:tcPr>
            <w:tcW w:w="1592" w:type="dxa"/>
            <w:tcBorders>
              <w:top w:val="single" w:sz="4" w:space="0" w:color="000000"/>
              <w:left w:val="single" w:sz="4" w:space="0" w:color="000000"/>
              <w:bottom w:val="single" w:sz="4" w:space="0" w:color="auto"/>
            </w:tcBorders>
            <w:shd w:val="clear" w:color="auto" w:fill="auto"/>
            <w:vAlign w:val="center"/>
          </w:tcPr>
          <w:p w:rsidR="009751F4" w:rsidRPr="00CF128D" w:rsidRDefault="009751F4" w:rsidP="005D1258">
            <w:pPr>
              <w:jc w:val="center"/>
            </w:pPr>
            <w:r w:rsidRPr="00CF128D">
              <w:rPr>
                <w:rFonts w:ascii="Verdana" w:hAnsi="Verdana" w:cs="Verdana"/>
                <w:sz w:val="18"/>
                <w:szCs w:val="18"/>
              </w:rPr>
              <w:t>3</w:t>
            </w:r>
            <w:r>
              <w:rPr>
                <w:rFonts w:ascii="Verdana" w:hAnsi="Verdana" w:cs="Verdana"/>
                <w:sz w:val="18"/>
                <w:szCs w:val="18"/>
              </w:rPr>
              <w:t>,18</w:t>
            </w:r>
          </w:p>
        </w:tc>
        <w:tc>
          <w:tcPr>
            <w:tcW w:w="160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9751F4" w:rsidRPr="00CF128D" w:rsidRDefault="009751F4" w:rsidP="005D1258">
            <w:pPr>
              <w:jc w:val="center"/>
            </w:pPr>
            <w:r>
              <w:rPr>
                <w:rFonts w:ascii="Verdana" w:hAnsi="Verdana" w:cs="Verdana"/>
                <w:sz w:val="18"/>
                <w:szCs w:val="18"/>
              </w:rPr>
              <w:t>2,66</w:t>
            </w:r>
          </w:p>
        </w:tc>
      </w:tr>
      <w:tr w:rsidR="009751F4" w:rsidRPr="00CF128D" w:rsidTr="005D1258">
        <w:trPr>
          <w:cantSplit/>
          <w:trHeight w:val="275"/>
        </w:trPr>
        <w:tc>
          <w:tcPr>
            <w:tcW w:w="539" w:type="dxa"/>
            <w:vMerge/>
            <w:tcBorders>
              <w:left w:val="single" w:sz="4" w:space="0" w:color="000000"/>
              <w:bottom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3576" w:type="dxa"/>
            <w:vMerge/>
            <w:tcBorders>
              <w:left w:val="single" w:sz="4" w:space="0" w:color="000000"/>
              <w:bottom w:val="single" w:sz="4" w:space="0" w:color="000000"/>
            </w:tcBorders>
            <w:shd w:val="clear" w:color="auto" w:fill="auto"/>
            <w:vAlign w:val="center"/>
          </w:tcPr>
          <w:p w:rsidR="009751F4" w:rsidRPr="00CF128D" w:rsidRDefault="009751F4" w:rsidP="005D1258">
            <w:pPr>
              <w:jc w:val="both"/>
              <w:rPr>
                <w:rFonts w:ascii="Verdana" w:hAnsi="Verdana" w:cs="Verdana"/>
                <w:sz w:val="18"/>
                <w:szCs w:val="18"/>
              </w:rPr>
            </w:pPr>
          </w:p>
        </w:tc>
        <w:tc>
          <w:tcPr>
            <w:tcW w:w="2235"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sidRPr="00E87D4A">
              <w:rPr>
                <w:rFonts w:ascii="Verdana" w:hAnsi="Verdana" w:cs="Verdana"/>
                <w:sz w:val="18"/>
                <w:szCs w:val="18"/>
              </w:rPr>
              <w:t>Restul anului</w:t>
            </w:r>
          </w:p>
        </w:tc>
        <w:tc>
          <w:tcPr>
            <w:tcW w:w="1592" w:type="dxa"/>
            <w:tcBorders>
              <w:top w:val="single" w:sz="4" w:space="0" w:color="auto"/>
              <w:left w:val="single" w:sz="4" w:space="0" w:color="000000"/>
              <w:bottom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1,59</w:t>
            </w:r>
          </w:p>
        </w:tc>
        <w:tc>
          <w:tcPr>
            <w:tcW w:w="160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1,33</w:t>
            </w:r>
          </w:p>
        </w:tc>
      </w:tr>
      <w:tr w:rsidR="009751F4" w:rsidRPr="00CF128D" w:rsidTr="005D1258">
        <w:trPr>
          <w:cantSplit/>
          <w:trHeight w:val="510"/>
        </w:trPr>
        <w:tc>
          <w:tcPr>
            <w:tcW w:w="539" w:type="dxa"/>
            <w:vMerge w:val="restart"/>
            <w:tcBorders>
              <w:top w:val="single" w:sz="4" w:space="0" w:color="000000"/>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901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ind w:right="200"/>
            </w:pPr>
            <w:r w:rsidRPr="00CF128D">
              <w:rPr>
                <w:rFonts w:ascii="Verdana" w:hAnsi="Verdana" w:cs="Verdana"/>
                <w:sz w:val="18"/>
                <w:szCs w:val="18"/>
              </w:rPr>
              <w:t>Activități cu c</w:t>
            </w:r>
            <w:r>
              <w:rPr>
                <w:rFonts w:ascii="Verdana" w:hAnsi="Verdana" w:cs="Verdana"/>
                <w:sz w:val="18"/>
                <w:szCs w:val="18"/>
              </w:rPr>
              <w:t>aracter social/cultutal/sportiv</w:t>
            </w:r>
            <w:r w:rsidRPr="00CF128D">
              <w:rPr>
                <w:rFonts w:ascii="Verdana" w:hAnsi="Verdana" w:cs="Verdana"/>
                <w:sz w:val="18"/>
                <w:szCs w:val="18"/>
              </w:rPr>
              <w:t xml:space="preserve"> </w:t>
            </w:r>
            <w:r w:rsidRPr="007A29B7">
              <w:rPr>
                <w:rFonts w:ascii="Verdana" w:hAnsi="Verdana" w:cs="Verdana"/>
                <w:sz w:val="18"/>
                <w:szCs w:val="18"/>
              </w:rPr>
              <w:t>(în cadrul</w:t>
            </w:r>
            <w:r w:rsidRPr="008768D9">
              <w:rPr>
                <w:rFonts w:ascii="Verdana" w:hAnsi="Verdana" w:cs="Verdana"/>
                <w:b/>
                <w:sz w:val="18"/>
                <w:szCs w:val="18"/>
              </w:rPr>
              <w:t xml:space="preserve"> </w:t>
            </w:r>
            <w:r w:rsidRPr="00422AAB">
              <w:rPr>
                <w:rFonts w:ascii="Verdana" w:hAnsi="Verdana" w:cs="Verdana"/>
                <w:sz w:val="18"/>
                <w:szCs w:val="18"/>
              </w:rPr>
              <w:t>târgurilor, expozițiilor, campaniilor medicale, spectacolelor/festivalurilor, etc. - exclusiv organizare de nunţi, botezuri), altele decât cele non-profit</w:t>
            </w:r>
          </w:p>
        </w:tc>
      </w:tr>
      <w:tr w:rsidR="009751F4" w:rsidRPr="00CF128D" w:rsidTr="005D1258">
        <w:trPr>
          <w:cantSplit/>
          <w:trHeight w:val="420"/>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tcBorders>
            <w:shd w:val="clear" w:color="auto" w:fill="auto"/>
            <w:vAlign w:val="center"/>
          </w:tcPr>
          <w:p w:rsidR="009751F4" w:rsidRPr="00CF128D" w:rsidRDefault="009751F4" w:rsidP="005D1258">
            <w:pPr>
              <w:rPr>
                <w:rFonts w:ascii="Verdana" w:hAnsi="Verdana" w:cs="Verdana"/>
                <w:sz w:val="18"/>
                <w:szCs w:val="18"/>
              </w:rPr>
            </w:pPr>
            <w:r w:rsidRPr="00CF128D">
              <w:rPr>
                <w:rFonts w:ascii="Verdana" w:hAnsi="Verdana" w:cs="Verdana"/>
                <w:sz w:val="18"/>
                <w:szCs w:val="18"/>
              </w:rPr>
              <w:t>a) fără desfăşurare de activităţi comerciale și de alimentaţie publică</w:t>
            </w:r>
          </w:p>
        </w:tc>
        <w:tc>
          <w:tcPr>
            <w:tcW w:w="1592" w:type="dxa"/>
            <w:tcBorders>
              <w:top w:val="single" w:sz="4" w:space="0" w:color="000000"/>
              <w:left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2,66</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1,59</w:t>
            </w:r>
          </w:p>
        </w:tc>
      </w:tr>
      <w:tr w:rsidR="009751F4" w:rsidRPr="00CF128D" w:rsidTr="005D1258">
        <w:trPr>
          <w:cantSplit/>
          <w:trHeight w:val="398"/>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tcBorders>
            <w:shd w:val="clear" w:color="auto" w:fill="auto"/>
            <w:vAlign w:val="center"/>
          </w:tcPr>
          <w:p w:rsidR="009751F4" w:rsidRPr="00CF128D" w:rsidRDefault="009751F4" w:rsidP="005D1258">
            <w:pPr>
              <w:rPr>
                <w:rFonts w:ascii="Verdana" w:hAnsi="Verdana" w:cs="Verdana"/>
                <w:sz w:val="18"/>
                <w:szCs w:val="18"/>
              </w:rPr>
            </w:pPr>
            <w:r w:rsidRPr="00CF128D">
              <w:rPr>
                <w:rFonts w:ascii="Verdana" w:hAnsi="Verdana" w:cs="Verdana"/>
                <w:sz w:val="18"/>
                <w:szCs w:val="18"/>
              </w:rPr>
              <w:t xml:space="preserve">b) cu desfăşurare de activităţi comerciale, exclusiv </w:t>
            </w:r>
          </w:p>
          <w:p w:rsidR="009751F4" w:rsidRPr="00CF128D" w:rsidRDefault="009751F4" w:rsidP="005D1258">
            <w:pPr>
              <w:rPr>
                <w:rFonts w:ascii="Verdana" w:hAnsi="Verdana" w:cs="Verdana"/>
                <w:sz w:val="18"/>
                <w:szCs w:val="18"/>
              </w:rPr>
            </w:pPr>
            <w:r w:rsidRPr="00CF128D">
              <w:rPr>
                <w:rFonts w:ascii="Verdana" w:hAnsi="Verdana" w:cs="Verdana"/>
                <w:sz w:val="18"/>
                <w:szCs w:val="18"/>
              </w:rPr>
              <w:t>alimentaţie publică</w:t>
            </w:r>
          </w:p>
        </w:tc>
        <w:tc>
          <w:tcPr>
            <w:tcW w:w="1592" w:type="dxa"/>
            <w:tcBorders>
              <w:top w:val="single" w:sz="4" w:space="0" w:color="000000"/>
              <w:left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3,71</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2,66</w:t>
            </w:r>
          </w:p>
        </w:tc>
      </w:tr>
      <w:tr w:rsidR="009751F4" w:rsidRPr="00CF128D" w:rsidTr="005D1258">
        <w:trPr>
          <w:cantSplit/>
          <w:trHeight w:val="376"/>
        </w:trPr>
        <w:tc>
          <w:tcPr>
            <w:tcW w:w="539" w:type="dxa"/>
            <w:tcBorders>
              <w:left w:val="single" w:sz="4" w:space="0" w:color="000000"/>
            </w:tcBorders>
            <w:shd w:val="clear" w:color="auto" w:fill="auto"/>
            <w:vAlign w:val="center"/>
          </w:tcPr>
          <w:p w:rsidR="009751F4" w:rsidRPr="00CF128D" w:rsidRDefault="009751F4" w:rsidP="005D1258">
            <w:pPr>
              <w:snapToGrid w:val="0"/>
              <w:ind w:left="142"/>
            </w:pPr>
          </w:p>
        </w:tc>
        <w:tc>
          <w:tcPr>
            <w:tcW w:w="5811" w:type="dxa"/>
            <w:gridSpan w:val="2"/>
            <w:tcBorders>
              <w:top w:val="single" w:sz="4" w:space="0" w:color="000000"/>
              <w:left w:val="single" w:sz="4" w:space="0" w:color="000000"/>
            </w:tcBorders>
            <w:shd w:val="clear" w:color="auto" w:fill="auto"/>
            <w:vAlign w:val="center"/>
          </w:tcPr>
          <w:p w:rsidR="009751F4" w:rsidRPr="00CF128D" w:rsidRDefault="009751F4" w:rsidP="005D1258">
            <w:pPr>
              <w:rPr>
                <w:rFonts w:ascii="Verdana" w:hAnsi="Verdana" w:cs="Verdana"/>
                <w:sz w:val="18"/>
                <w:szCs w:val="18"/>
              </w:rPr>
            </w:pPr>
            <w:r w:rsidRPr="00CF128D">
              <w:rPr>
                <w:rFonts w:ascii="Verdana" w:hAnsi="Verdana" w:cs="Verdana"/>
                <w:sz w:val="18"/>
                <w:szCs w:val="18"/>
              </w:rPr>
              <w:t>c) cu desfășurare de activități comerciale, inclusiv alimentație publică</w:t>
            </w:r>
          </w:p>
        </w:tc>
        <w:tc>
          <w:tcPr>
            <w:tcW w:w="1592" w:type="dxa"/>
            <w:tcBorders>
              <w:top w:val="single" w:sz="4" w:space="0" w:color="000000"/>
              <w:left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sidRPr="00CF128D">
              <w:rPr>
                <w:rFonts w:ascii="Verdana" w:hAnsi="Verdana" w:cs="Verdana"/>
                <w:sz w:val="18"/>
                <w:szCs w:val="18"/>
              </w:rPr>
              <w:t>5</w:t>
            </w:r>
            <w:r>
              <w:rPr>
                <w:rFonts w:ascii="Verdana" w:hAnsi="Verdana" w:cs="Verdana"/>
                <w:sz w:val="18"/>
                <w:szCs w:val="18"/>
              </w:rPr>
              <w:t>,30</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sidRPr="00CF128D">
              <w:rPr>
                <w:rFonts w:ascii="Verdana" w:hAnsi="Verdana" w:cs="Verdana"/>
                <w:sz w:val="18"/>
                <w:szCs w:val="18"/>
              </w:rPr>
              <w:t>4</w:t>
            </w:r>
            <w:r>
              <w:rPr>
                <w:rFonts w:ascii="Verdana" w:hAnsi="Verdana" w:cs="Verdana"/>
                <w:sz w:val="18"/>
                <w:szCs w:val="18"/>
              </w:rPr>
              <w:t>,25</w:t>
            </w:r>
          </w:p>
        </w:tc>
      </w:tr>
      <w:tr w:rsidR="009751F4" w:rsidRPr="00CF128D" w:rsidTr="005D1258">
        <w:trPr>
          <w:cantSplit/>
          <w:trHeight w:val="526"/>
        </w:trPr>
        <w:tc>
          <w:tcPr>
            <w:tcW w:w="539" w:type="dxa"/>
            <w:tcBorders>
              <w:left w:val="single" w:sz="4" w:space="0" w:color="000000"/>
            </w:tcBorders>
            <w:shd w:val="clear" w:color="auto" w:fill="auto"/>
            <w:vAlign w:val="center"/>
          </w:tcPr>
          <w:p w:rsidR="009751F4" w:rsidRPr="00CF128D" w:rsidRDefault="009751F4" w:rsidP="005D1258">
            <w:pPr>
              <w:snapToGrid w:val="0"/>
              <w:ind w:left="142"/>
            </w:pPr>
          </w:p>
        </w:tc>
        <w:tc>
          <w:tcPr>
            <w:tcW w:w="5811" w:type="dxa"/>
            <w:gridSpan w:val="2"/>
            <w:tcBorders>
              <w:top w:val="single" w:sz="4" w:space="0" w:color="000000"/>
              <w:left w:val="single" w:sz="4" w:space="0" w:color="000000"/>
            </w:tcBorders>
            <w:shd w:val="clear" w:color="auto" w:fill="auto"/>
            <w:vAlign w:val="center"/>
          </w:tcPr>
          <w:p w:rsidR="009751F4" w:rsidRPr="007A29B7" w:rsidRDefault="009751F4" w:rsidP="005D1258">
            <w:pPr>
              <w:rPr>
                <w:rFonts w:ascii="Verdana" w:hAnsi="Verdana" w:cs="Verdana"/>
                <w:sz w:val="18"/>
                <w:szCs w:val="18"/>
              </w:rPr>
            </w:pPr>
            <w:r w:rsidRPr="007A29B7">
              <w:rPr>
                <w:rFonts w:ascii="Verdana" w:hAnsi="Verdana" w:cs="Verdana"/>
                <w:sz w:val="18"/>
                <w:szCs w:val="18"/>
              </w:rPr>
              <w:t>d) pentru activități sportive și de recreere (patinoar, echipamente de agrement, etc.)</w:t>
            </w:r>
          </w:p>
        </w:tc>
        <w:tc>
          <w:tcPr>
            <w:tcW w:w="3199" w:type="dxa"/>
            <w:gridSpan w:val="4"/>
            <w:tcBorders>
              <w:top w:val="single" w:sz="4" w:space="0" w:color="000000"/>
              <w:left w:val="single" w:sz="4" w:space="0" w:color="000000"/>
              <w:right w:val="single" w:sz="4" w:space="0" w:color="000000"/>
            </w:tcBorders>
            <w:shd w:val="clear" w:color="auto" w:fill="auto"/>
            <w:vAlign w:val="center"/>
          </w:tcPr>
          <w:p w:rsidR="009751F4" w:rsidRPr="007A29B7" w:rsidRDefault="009751F4" w:rsidP="005D1258">
            <w:pPr>
              <w:jc w:val="center"/>
              <w:rPr>
                <w:rFonts w:ascii="Verdana" w:hAnsi="Verdana" w:cs="Verdana"/>
                <w:sz w:val="18"/>
                <w:szCs w:val="18"/>
              </w:rPr>
            </w:pPr>
            <w:r>
              <w:rPr>
                <w:rFonts w:ascii="Verdana" w:hAnsi="Verdana" w:cs="Verdana"/>
                <w:sz w:val="18"/>
                <w:szCs w:val="18"/>
              </w:rPr>
              <w:t>1,59</w:t>
            </w:r>
          </w:p>
        </w:tc>
      </w:tr>
      <w:tr w:rsidR="009751F4" w:rsidRPr="00CF128D" w:rsidTr="005D1258">
        <w:trPr>
          <w:gridAfter w:val="1"/>
          <w:wAfter w:w="15" w:type="dxa"/>
          <w:cantSplit/>
          <w:trHeight w:val="221"/>
        </w:trPr>
        <w:tc>
          <w:tcPr>
            <w:tcW w:w="539"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r w:rsidRPr="00CF128D">
              <w:rPr>
                <w:rFonts w:ascii="Verdana" w:hAnsi="Verdana" w:cs="Verdana"/>
                <w:sz w:val="18"/>
                <w:szCs w:val="18"/>
              </w:rPr>
              <w:t>Campanii promoţionale</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4</w:t>
            </w:r>
            <w:r>
              <w:rPr>
                <w:rFonts w:ascii="Verdana" w:hAnsi="Verdana" w:cs="Verdana"/>
                <w:sz w:val="18"/>
                <w:szCs w:val="18"/>
              </w:rPr>
              <w:t>,25</w:t>
            </w: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Pr>
                <w:rFonts w:ascii="Verdana" w:hAnsi="Verdana" w:cs="Verdana"/>
                <w:sz w:val="18"/>
                <w:szCs w:val="18"/>
              </w:rPr>
              <w:t>3,71</w:t>
            </w:r>
          </w:p>
        </w:tc>
      </w:tr>
      <w:tr w:rsidR="009751F4" w:rsidRPr="00CF128D" w:rsidTr="005D1258">
        <w:trPr>
          <w:gridAfter w:val="1"/>
          <w:wAfter w:w="15" w:type="dxa"/>
          <w:cantSplit/>
        </w:trPr>
        <w:tc>
          <w:tcPr>
            <w:tcW w:w="539" w:type="dxa"/>
            <w:vMerge w:val="restart"/>
            <w:tcBorders>
              <w:top w:val="single" w:sz="4" w:space="0" w:color="000000"/>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p w:rsidR="009751F4" w:rsidRPr="00CF128D" w:rsidRDefault="009751F4" w:rsidP="005D1258"/>
          <w:p w:rsidR="009751F4" w:rsidRPr="00CF128D" w:rsidRDefault="009751F4" w:rsidP="005D1258"/>
          <w:p w:rsidR="009751F4" w:rsidRPr="00CF128D" w:rsidRDefault="009751F4" w:rsidP="005D1258"/>
          <w:p w:rsidR="009751F4" w:rsidRPr="00CF128D" w:rsidRDefault="009751F4" w:rsidP="005D1258"/>
          <w:p w:rsidR="009751F4" w:rsidRPr="00CF128D" w:rsidRDefault="009751F4" w:rsidP="005D1258"/>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rPr>
                <w:rFonts w:ascii="Verdana" w:hAnsi="Verdana" w:cs="Verdana"/>
                <w:sz w:val="18"/>
                <w:szCs w:val="18"/>
              </w:rPr>
            </w:pPr>
            <w:r w:rsidRPr="00CF128D">
              <w:rPr>
                <w:rFonts w:ascii="Verdana" w:hAnsi="Verdana" w:cs="Verdana"/>
                <w:sz w:val="18"/>
                <w:szCs w:val="18"/>
              </w:rPr>
              <w:lastRenderedPageBreak/>
              <w:t>Filmare</w:t>
            </w:r>
            <w:r>
              <w:rPr>
                <w:rFonts w:ascii="Verdana" w:hAnsi="Verdana" w:cs="Verdana"/>
                <w:sz w:val="18"/>
                <w:szCs w:val="18"/>
              </w:rPr>
              <w:t xml:space="preserve"> - </w:t>
            </w:r>
            <w:r w:rsidRPr="00CF128D">
              <w:rPr>
                <w:rFonts w:ascii="Verdana" w:hAnsi="Verdana" w:cs="Verdana"/>
                <w:sz w:val="18"/>
                <w:szCs w:val="18"/>
              </w:rPr>
              <w:t>cu excepția evenimentelor private (nunți, botezuri, etc.)</w:t>
            </w:r>
          </w:p>
        </w:tc>
      </w:tr>
      <w:tr w:rsidR="009751F4" w:rsidRPr="00CF128D" w:rsidTr="005D1258">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rPr>
                <w:rFonts w:ascii="Verdana" w:hAnsi="Verdana" w:cs="Verdana"/>
                <w:sz w:val="18"/>
                <w:szCs w:val="18"/>
              </w:rPr>
            </w:pPr>
            <w:r w:rsidRPr="00CF128D">
              <w:rPr>
                <w:rFonts w:ascii="Verdana" w:hAnsi="Verdana" w:cs="Verdana"/>
                <w:sz w:val="18"/>
                <w:szCs w:val="18"/>
              </w:rPr>
              <w:t xml:space="preserve">a) filmare </w:t>
            </w:r>
            <w:r>
              <w:rPr>
                <w:rFonts w:ascii="Verdana" w:hAnsi="Verdana" w:cs="Verdana"/>
                <w:sz w:val="18"/>
                <w:szCs w:val="18"/>
              </w:rPr>
              <w:t>static</w:t>
            </w:r>
          </w:p>
        </w:tc>
      </w:tr>
      <w:tr w:rsidR="009751F4" w:rsidRPr="00CF128D" w:rsidTr="005D1258">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9751F4" w:rsidRPr="00267C22" w:rsidRDefault="009751F4" w:rsidP="009751F4">
            <w:pPr>
              <w:numPr>
                <w:ilvl w:val="0"/>
                <w:numId w:val="108"/>
              </w:numPr>
              <w:suppressAutoHyphens/>
              <w:spacing w:after="0" w:line="240" w:lineRule="auto"/>
              <w:ind w:left="208" w:hanging="208"/>
              <w:rPr>
                <w:rFonts w:ascii="Verdana" w:hAnsi="Verdana" w:cs="Verdana"/>
                <w:sz w:val="18"/>
                <w:szCs w:val="18"/>
                <w:lang w:val="da-DK"/>
              </w:rPr>
            </w:pPr>
            <w:r w:rsidRPr="00267C22">
              <w:rPr>
                <w:rFonts w:ascii="Verdana" w:hAnsi="Verdana" w:cs="Verdana"/>
                <w:sz w:val="18"/>
                <w:szCs w:val="18"/>
                <w:lang w:val="da-DK"/>
              </w:rPr>
              <w:t>filme scurt sau lung metraj, filme și seriale de televiziune și altele asemenea</w:t>
            </w:r>
          </w:p>
        </w:tc>
        <w:tc>
          <w:tcPr>
            <w:tcW w:w="3184"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2331,12</w:t>
            </w:r>
            <w:r w:rsidRPr="00CF128D">
              <w:rPr>
                <w:rFonts w:ascii="Verdana" w:hAnsi="Verdana" w:cs="Verdana"/>
                <w:sz w:val="18"/>
                <w:szCs w:val="18"/>
              </w:rPr>
              <w:t xml:space="preserve"> lei/zi</w:t>
            </w:r>
          </w:p>
        </w:tc>
      </w:tr>
      <w:tr w:rsidR="009751F4" w:rsidRPr="00CF128D" w:rsidTr="005D1258">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5D1258"/>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rPr>
                <w:rFonts w:ascii="Verdana" w:hAnsi="Verdana" w:cs="Verdana"/>
                <w:sz w:val="18"/>
                <w:szCs w:val="18"/>
              </w:rPr>
            </w:pPr>
            <w:r w:rsidRPr="00CF128D">
              <w:rPr>
                <w:rFonts w:ascii="Verdana" w:hAnsi="Verdana" w:cs="Verdana"/>
                <w:sz w:val="18"/>
                <w:szCs w:val="18"/>
              </w:rPr>
              <w:t>-  videoclipuri și spoturi cu caracter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2860,91</w:t>
            </w:r>
            <w:r w:rsidRPr="00CF128D">
              <w:rPr>
                <w:rFonts w:ascii="Verdana" w:hAnsi="Verdana" w:cs="Verdana"/>
                <w:sz w:val="18"/>
                <w:szCs w:val="18"/>
              </w:rPr>
              <w:t xml:space="preserve"> lei/zi</w:t>
            </w:r>
          </w:p>
        </w:tc>
      </w:tr>
      <w:tr w:rsidR="009751F4" w:rsidRPr="00CF128D" w:rsidTr="005D1258">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rPr>
                <w:rFonts w:ascii="Verdana" w:hAnsi="Verdana" w:cs="Verdana"/>
                <w:sz w:val="18"/>
                <w:szCs w:val="18"/>
              </w:rPr>
            </w:pPr>
            <w:r w:rsidRPr="00CF128D">
              <w:rPr>
                <w:rFonts w:ascii="Verdana" w:hAnsi="Verdana" w:cs="Verdana"/>
                <w:sz w:val="18"/>
                <w:szCs w:val="18"/>
              </w:rPr>
              <w:t>b) filmare dinamică (în mișcare) – i</w:t>
            </w:r>
            <w:r>
              <w:rPr>
                <w:rFonts w:ascii="Verdana" w:hAnsi="Verdana" w:cs="Verdana"/>
                <w:sz w:val="18"/>
                <w:szCs w:val="18"/>
              </w:rPr>
              <w:t>ndiferent de lungimea traseului</w:t>
            </w:r>
          </w:p>
        </w:tc>
      </w:tr>
      <w:tr w:rsidR="009751F4" w:rsidRPr="00CF128D" w:rsidTr="005D1258">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9751F4">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cu întreruperea circulației</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3072,83</w:t>
            </w:r>
            <w:r w:rsidRPr="00CF128D">
              <w:rPr>
                <w:rFonts w:ascii="Verdana" w:hAnsi="Verdana" w:cs="Verdana"/>
                <w:sz w:val="18"/>
                <w:szCs w:val="18"/>
              </w:rPr>
              <w:t xml:space="preserve"> lei/zi</w:t>
            </w:r>
          </w:p>
        </w:tc>
      </w:tr>
      <w:tr w:rsidR="009751F4" w:rsidRPr="00CF128D" w:rsidTr="005D1258">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9751F4">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fără întreruperea circulației</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2013,24</w:t>
            </w:r>
            <w:r w:rsidRPr="00CF128D">
              <w:rPr>
                <w:rFonts w:ascii="Verdana" w:hAnsi="Verdana" w:cs="Verdana"/>
                <w:sz w:val="18"/>
                <w:szCs w:val="18"/>
              </w:rPr>
              <w:t xml:space="preserve"> lei/zi</w:t>
            </w:r>
          </w:p>
        </w:tc>
      </w:tr>
      <w:tr w:rsidR="009751F4" w:rsidRPr="00CF128D" w:rsidTr="005D1258">
        <w:trPr>
          <w:gridAfter w:val="1"/>
          <w:wAfter w:w="15" w:type="dxa"/>
          <w:cantSplit/>
        </w:trPr>
        <w:tc>
          <w:tcPr>
            <w:tcW w:w="539"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pacing w:before="24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rPr>
                <w:rFonts w:ascii="Verdana" w:hAnsi="Verdana" w:cs="Verdana"/>
                <w:sz w:val="18"/>
                <w:szCs w:val="18"/>
              </w:rPr>
            </w:pPr>
            <w:r w:rsidRPr="00CF128D">
              <w:rPr>
                <w:rFonts w:ascii="Verdana" w:hAnsi="Verdana" w:cs="Verdana"/>
                <w:sz w:val="18"/>
                <w:szCs w:val="18"/>
                <w:lang w:val="en-US"/>
              </w:rPr>
              <w:t xml:space="preserve">Colectare </w:t>
            </w:r>
            <w:r w:rsidRPr="00CF128D">
              <w:rPr>
                <w:rFonts w:ascii="Verdana" w:hAnsi="Verdana" w:cs="Verdana"/>
                <w:sz w:val="18"/>
                <w:szCs w:val="18"/>
              </w:rPr>
              <w:t>deșeuri reciclabile</w:t>
            </w:r>
          </w:p>
        </w:tc>
        <w:tc>
          <w:tcPr>
            <w:tcW w:w="16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0,79</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0,53</w:t>
            </w:r>
          </w:p>
        </w:tc>
      </w:tr>
      <w:tr w:rsidR="009751F4" w:rsidRPr="00CF128D" w:rsidTr="005D1258">
        <w:trPr>
          <w:gridAfter w:val="1"/>
          <w:wAfter w:w="15" w:type="dxa"/>
          <w:cantSplit/>
        </w:trPr>
        <w:tc>
          <w:tcPr>
            <w:tcW w:w="539"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pacing w:before="24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pPr>
            <w:r w:rsidRPr="00CF128D">
              <w:rPr>
                <w:rFonts w:ascii="Verdana" w:hAnsi="Verdana" w:cs="Verdana"/>
                <w:sz w:val="18"/>
                <w:szCs w:val="18"/>
              </w:rPr>
              <w:t>Amplasare echipamente tehnice, instalaţii, cabine, puncte de racord şi/sau distribuţie aferente utilităţilor (apă-canal, electricitate, gaze, comunicaţii, etc.)</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2</w:t>
            </w:r>
            <w:r>
              <w:rPr>
                <w:rFonts w:ascii="Verdana" w:hAnsi="Verdana" w:cs="Verdana"/>
                <w:sz w:val="18"/>
                <w:szCs w:val="18"/>
              </w:rPr>
              <w:t>,12</w:t>
            </w:r>
          </w:p>
        </w:tc>
      </w:tr>
      <w:tr w:rsidR="009751F4" w:rsidRPr="00CF128D" w:rsidTr="005D1258">
        <w:trPr>
          <w:gridAfter w:val="1"/>
          <w:wAfter w:w="15" w:type="dxa"/>
          <w:cantSplit/>
          <w:trHeight w:val="1256"/>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 xml:space="preserve">    18.</w:t>
            </w:r>
          </w:p>
        </w:tc>
        <w:tc>
          <w:tcPr>
            <w:tcW w:w="5811" w:type="dxa"/>
            <w:gridSpan w:val="2"/>
            <w:vMerge w:val="restart"/>
            <w:tcBorders>
              <w:top w:val="single" w:sz="4" w:space="0" w:color="000000"/>
              <w:left w:val="single" w:sz="4" w:space="0" w:color="000000"/>
              <w:bottom w:val="single" w:sz="4" w:space="0" w:color="000000"/>
            </w:tcBorders>
            <w:shd w:val="clear" w:color="auto" w:fill="auto"/>
            <w:vAlign w:val="center"/>
          </w:tcPr>
          <w:p w:rsidR="009751F4" w:rsidRPr="007A29B7" w:rsidRDefault="009751F4" w:rsidP="005D1258">
            <w:pPr>
              <w:jc w:val="both"/>
              <w:rPr>
                <w:rFonts w:ascii="Verdana" w:hAnsi="Verdana" w:cs="Verdana"/>
                <w:sz w:val="18"/>
                <w:szCs w:val="18"/>
                <w:lang w:val="it-IT"/>
              </w:rPr>
            </w:pPr>
            <w:r w:rsidRPr="00FF17A5">
              <w:rPr>
                <w:rFonts w:ascii="Verdana" w:hAnsi="Verdana" w:cs="Verdana"/>
                <w:sz w:val="18"/>
                <w:szCs w:val="18"/>
              </w:rPr>
              <w:t>Organizare de şantier în baza autorizaţiei de construire</w:t>
            </w:r>
            <w:r>
              <w:rPr>
                <w:rFonts w:ascii="Verdana" w:hAnsi="Verdana"/>
                <w:sz w:val="18"/>
                <w:szCs w:val="18"/>
              </w:rPr>
              <w:t xml:space="preserve">; </w:t>
            </w:r>
            <w:r w:rsidRPr="007A29B7">
              <w:rPr>
                <w:rFonts w:ascii="Verdana" w:hAnsi="Verdana"/>
                <w:sz w:val="18"/>
                <w:szCs w:val="18"/>
              </w:rPr>
              <w:t>ocuparea domeniului public cu schelă; împrejmuirea pentru</w:t>
            </w:r>
            <w:r w:rsidRPr="007A29B7">
              <w:rPr>
                <w:rFonts w:ascii="Verdana" w:hAnsi="Verdana" w:cs="Verdana"/>
                <w:sz w:val="18"/>
                <w:szCs w:val="18"/>
              </w:rPr>
              <w:t xml:space="preserve"> </w:t>
            </w:r>
            <w:r w:rsidRPr="007A29B7">
              <w:rPr>
                <w:rFonts w:ascii="Verdana" w:hAnsi="Verdana"/>
                <w:sz w:val="18"/>
                <w:szCs w:val="18"/>
              </w:rPr>
              <w:t>protecția domeniului public aferent clădirilor până la finalizarea reabilitării acestora;</w:t>
            </w:r>
          </w:p>
          <w:p w:rsidR="009751F4" w:rsidRPr="007A29B7" w:rsidRDefault="009751F4" w:rsidP="005D1258">
            <w:pPr>
              <w:ind w:left="175" w:hanging="175"/>
              <w:jc w:val="both"/>
              <w:rPr>
                <w:rFonts w:ascii="Verdana" w:hAnsi="Verdana" w:cs="Verdana"/>
                <w:sz w:val="18"/>
                <w:szCs w:val="18"/>
                <w:lang w:val="it-IT"/>
              </w:rPr>
            </w:pPr>
            <w:r w:rsidRPr="007A29B7">
              <w:rPr>
                <w:rFonts w:ascii="Verdana" w:hAnsi="Verdana" w:cs="Verdana"/>
                <w:sz w:val="18"/>
                <w:szCs w:val="18"/>
                <w:lang w:val="it-IT"/>
              </w:rPr>
              <w:t xml:space="preserve">- în perioadele 01 ianuarie - 30 aprilie și 01 octombrie - 31 decembrie </w:t>
            </w:r>
          </w:p>
          <w:p w:rsidR="009751F4" w:rsidRPr="00CF128D" w:rsidRDefault="009751F4" w:rsidP="005D1258">
            <w:pPr>
              <w:jc w:val="both"/>
            </w:pPr>
            <w:r w:rsidRPr="007A29B7">
              <w:rPr>
                <w:rFonts w:ascii="Verdana" w:hAnsi="Verdana" w:cs="Verdana"/>
                <w:sz w:val="18"/>
                <w:szCs w:val="18"/>
                <w:lang w:val="it-IT"/>
              </w:rPr>
              <w:t>- în perioada 01 mai - 30 septembrie</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9751F4" w:rsidRDefault="009751F4" w:rsidP="005D1258">
            <w:pPr>
              <w:rPr>
                <w:rFonts w:ascii="Verdana" w:hAnsi="Verdana" w:cs="Verdana"/>
                <w:sz w:val="18"/>
                <w:szCs w:val="18"/>
                <w:lang w:val="it-IT"/>
              </w:rPr>
            </w:pPr>
          </w:p>
          <w:p w:rsidR="009751F4" w:rsidRDefault="009751F4" w:rsidP="005D1258">
            <w:pPr>
              <w:jc w:val="center"/>
              <w:rPr>
                <w:rFonts w:ascii="Verdana" w:hAnsi="Verdana" w:cs="Verdana"/>
                <w:sz w:val="18"/>
                <w:szCs w:val="18"/>
                <w:lang w:val="it-IT"/>
              </w:rPr>
            </w:pPr>
          </w:p>
          <w:p w:rsidR="009751F4" w:rsidRPr="00CF128D" w:rsidRDefault="009751F4" w:rsidP="005D1258">
            <w:pPr>
              <w:jc w:val="center"/>
            </w:pPr>
            <w:r w:rsidRPr="00CF128D">
              <w:rPr>
                <w:rFonts w:ascii="Verdana" w:hAnsi="Verdana" w:cs="Verdana"/>
                <w:sz w:val="18"/>
                <w:szCs w:val="18"/>
                <w:lang w:val="it-IT"/>
              </w:rPr>
              <w:t>2</w:t>
            </w:r>
            <w:r>
              <w:rPr>
                <w:rFonts w:ascii="Verdana" w:hAnsi="Verdana" w:cs="Verdana"/>
                <w:sz w:val="18"/>
                <w:szCs w:val="18"/>
                <w:lang w:val="it-IT"/>
              </w:rPr>
              <w:t>,12</w:t>
            </w:r>
          </w:p>
        </w:tc>
      </w:tr>
      <w:tr w:rsidR="009751F4" w:rsidRPr="00CF128D" w:rsidTr="005D1258">
        <w:trPr>
          <w:gridAfter w:val="1"/>
          <w:wAfter w:w="15" w:type="dxa"/>
          <w:cantSplit/>
          <w:trHeight w:val="54"/>
        </w:trPr>
        <w:tc>
          <w:tcPr>
            <w:tcW w:w="539" w:type="dxa"/>
            <w:vMerge/>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snapToGrid w:val="0"/>
              <w:jc w:val="center"/>
            </w:pPr>
          </w:p>
        </w:tc>
        <w:tc>
          <w:tcPr>
            <w:tcW w:w="5811" w:type="dxa"/>
            <w:gridSpan w:val="2"/>
            <w:vMerge/>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snapToGrid w:val="0"/>
              <w:jc w:val="both"/>
            </w:pP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lang w:val="it-IT"/>
              </w:rPr>
              <w:t>4</w:t>
            </w:r>
            <w:r>
              <w:rPr>
                <w:rFonts w:ascii="Verdana" w:hAnsi="Verdana" w:cs="Verdana"/>
                <w:sz w:val="18"/>
                <w:szCs w:val="18"/>
                <w:lang w:val="it-IT"/>
              </w:rPr>
              <w:t>,25</w:t>
            </w:r>
          </w:p>
        </w:tc>
      </w:tr>
      <w:tr w:rsidR="009751F4" w:rsidRPr="00CF128D" w:rsidTr="005D1258">
        <w:trPr>
          <w:gridAfter w:val="1"/>
          <w:wAfter w:w="15" w:type="dxa"/>
          <w:cantSplit/>
          <w:trHeight w:val="713"/>
        </w:trPr>
        <w:tc>
          <w:tcPr>
            <w:tcW w:w="539"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lang w:val="es-ES"/>
              </w:rPr>
              <w:t>19.</w:t>
            </w: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rPr>
                <w:rFonts w:ascii="Verdana" w:hAnsi="Verdana" w:cs="Verdana"/>
                <w:sz w:val="18"/>
                <w:szCs w:val="18"/>
              </w:rPr>
            </w:pPr>
            <w:r w:rsidRPr="00CF128D">
              <w:rPr>
                <w:rFonts w:ascii="Verdana" w:hAnsi="Verdana" w:cs="Verdana"/>
                <w:sz w:val="18"/>
                <w:szCs w:val="18"/>
              </w:rPr>
              <w:t xml:space="preserve">Ocuparea terenurilor aparținând municipiului Constanța cu panouri publicitare fixe/mobile, casete publicitare, stopere, alte mijloace publicitare </w:t>
            </w:r>
            <w:r>
              <w:rPr>
                <w:rFonts w:ascii="Verdana" w:hAnsi="Verdana" w:cs="Verdana"/>
                <w:sz w:val="18"/>
                <w:szCs w:val="18"/>
              </w:rPr>
              <w:t>(neinscripționate cu afiș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5C75EF" w:rsidRDefault="009751F4" w:rsidP="005D1258">
            <w:pPr>
              <w:jc w:val="center"/>
            </w:pPr>
            <w:r w:rsidRPr="005C75EF">
              <w:rPr>
                <w:rFonts w:ascii="Verdana" w:hAnsi="Verdana" w:cs="Verdana"/>
                <w:sz w:val="18"/>
                <w:szCs w:val="18"/>
                <w:lang w:val="it-IT"/>
              </w:rPr>
              <w:t>5</w:t>
            </w:r>
            <w:r>
              <w:rPr>
                <w:rFonts w:ascii="Verdana" w:hAnsi="Verdana" w:cs="Verdana"/>
                <w:sz w:val="18"/>
                <w:szCs w:val="18"/>
                <w:lang w:val="it-IT"/>
              </w:rPr>
              <w:t>,23</w:t>
            </w:r>
          </w:p>
        </w:tc>
      </w:tr>
      <w:tr w:rsidR="009751F4" w:rsidRPr="00CF128D" w:rsidTr="005D1258">
        <w:trPr>
          <w:gridAfter w:val="1"/>
          <w:wAfter w:w="15" w:type="dxa"/>
          <w:cantSplit/>
          <w:trHeight w:val="713"/>
        </w:trPr>
        <w:tc>
          <w:tcPr>
            <w:tcW w:w="539"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rPr>
                <w:rFonts w:ascii="Verdana" w:hAnsi="Verdana" w:cs="Verdana"/>
                <w:sz w:val="18"/>
                <w:szCs w:val="18"/>
                <w:lang w:val="es-ES"/>
              </w:rPr>
            </w:pPr>
            <w:r>
              <w:rPr>
                <w:rFonts w:ascii="Verdana" w:hAnsi="Verdana" w:cs="Verdana"/>
                <w:sz w:val="18"/>
                <w:szCs w:val="18"/>
                <w:lang w:val="es-ES"/>
              </w:rPr>
              <w:t>20.</w:t>
            </w: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rPr>
                <w:rFonts w:ascii="Verdana" w:hAnsi="Verdana" w:cs="Verdana"/>
                <w:sz w:val="18"/>
                <w:szCs w:val="18"/>
              </w:rPr>
            </w:pPr>
            <w:r w:rsidRPr="00CF128D">
              <w:rPr>
                <w:rFonts w:ascii="Verdana" w:hAnsi="Verdana" w:cs="Verdana"/>
                <w:sz w:val="18"/>
                <w:szCs w:val="18"/>
              </w:rPr>
              <w:t>Ocuparea terenurilor aparținând municipiului Constanța cu panouri publicitare fixe/mobile, casete publicitare, stopere, alte mijloace publicitare</w:t>
            </w:r>
            <w:r>
              <w:rPr>
                <w:rFonts w:ascii="Verdana" w:hAnsi="Verdana" w:cs="Verdana"/>
                <w:sz w:val="18"/>
                <w:szCs w:val="18"/>
              </w:rPr>
              <w:t xml:space="preserve"> (inscripționate cu afiș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5C75EF" w:rsidRDefault="009751F4" w:rsidP="005D1258">
            <w:pPr>
              <w:jc w:val="center"/>
              <w:rPr>
                <w:rFonts w:ascii="Verdana" w:hAnsi="Verdana" w:cs="Verdana"/>
                <w:sz w:val="18"/>
                <w:szCs w:val="18"/>
                <w:lang w:val="it-IT"/>
              </w:rPr>
            </w:pPr>
            <w:r w:rsidRPr="005C75EF">
              <w:rPr>
                <w:rFonts w:ascii="Verdana" w:hAnsi="Verdana" w:cs="Verdana"/>
                <w:sz w:val="18"/>
                <w:szCs w:val="18"/>
                <w:lang w:val="it-IT"/>
              </w:rPr>
              <w:t>4</w:t>
            </w:r>
            <w:r>
              <w:rPr>
                <w:rFonts w:ascii="Verdana" w:hAnsi="Verdana" w:cs="Verdana"/>
                <w:sz w:val="18"/>
                <w:szCs w:val="18"/>
                <w:lang w:val="it-IT"/>
              </w:rPr>
              <w:t>,18</w:t>
            </w:r>
          </w:p>
        </w:tc>
      </w:tr>
    </w:tbl>
    <w:p w:rsidR="009751F4" w:rsidRPr="00CF128D" w:rsidRDefault="009751F4" w:rsidP="009751F4">
      <w:pPr>
        <w:autoSpaceDE w:val="0"/>
        <w:rPr>
          <w:rFonts w:ascii="Verdana" w:hAnsi="Verdana" w:cs="Verdana"/>
        </w:rPr>
      </w:pPr>
    </w:p>
    <w:p w:rsidR="009751F4" w:rsidRDefault="009751F4" w:rsidP="009751F4">
      <w:pPr>
        <w:autoSpaceDE w:val="0"/>
        <w:rPr>
          <w:rFonts w:ascii="Verdana" w:hAnsi="Verdana" w:cs="Verdana"/>
        </w:rPr>
      </w:pPr>
      <w:r>
        <w:rPr>
          <w:rFonts w:ascii="Verdana" w:hAnsi="Verdana" w:cs="Verdana"/>
        </w:rPr>
        <w:t>NOTĂ:</w:t>
      </w:r>
    </w:p>
    <w:p w:rsidR="009751F4" w:rsidRDefault="009751F4" w:rsidP="009751F4">
      <w:pPr>
        <w:autoSpaceDE w:val="0"/>
        <w:rPr>
          <w:rFonts w:ascii="Verdana" w:hAnsi="Verdana" w:cs="Verdana"/>
        </w:rPr>
      </w:pPr>
      <w:r>
        <w:rPr>
          <w:rFonts w:ascii="Verdana" w:hAnsi="Verdana" w:cs="Verdana"/>
        </w:rPr>
        <w:t>* ZONA A</w:t>
      </w:r>
    </w:p>
    <w:p w:rsidR="009751F4" w:rsidRDefault="009751F4" w:rsidP="009751F4">
      <w:pPr>
        <w:autoSpaceDE w:val="0"/>
        <w:rPr>
          <w:rFonts w:ascii="Verdana" w:hAnsi="Verdana" w:cs="Verdana"/>
        </w:rPr>
      </w:pPr>
      <w:r>
        <w:rPr>
          <w:rFonts w:ascii="Verdana" w:hAnsi="Verdana" w:cs="Verdana"/>
        </w:rPr>
        <w:t xml:space="preserve">- Sat de Vacanţă </w:t>
      </w:r>
    </w:p>
    <w:p w:rsidR="009751F4" w:rsidRDefault="009751F4" w:rsidP="009751F4">
      <w:pPr>
        <w:autoSpaceDE w:val="0"/>
        <w:rPr>
          <w:rFonts w:ascii="Verdana" w:hAnsi="Verdana" w:cs="Verdana"/>
        </w:rPr>
      </w:pPr>
      <w:r>
        <w:rPr>
          <w:rFonts w:ascii="Verdana" w:hAnsi="Verdana" w:cs="Verdana"/>
        </w:rPr>
        <w:t>- zona cuprinsă între hotel Malibu şi hotel Alcor</w:t>
      </w:r>
    </w:p>
    <w:p w:rsidR="009751F4" w:rsidRDefault="009751F4" w:rsidP="009751F4">
      <w:pPr>
        <w:autoSpaceDE w:val="0"/>
        <w:jc w:val="both"/>
        <w:rPr>
          <w:rFonts w:ascii="Verdana" w:hAnsi="Verdana" w:cs="Verdana"/>
        </w:rPr>
      </w:pPr>
      <w:r>
        <w:rPr>
          <w:rFonts w:ascii="Verdana" w:hAnsi="Verdana" w:cs="Verdana"/>
        </w:rPr>
        <w:t>- zona Nord, cuprinsă între Camping Turist și limita teritorial - administrativă a Stațiunii Mamaia</w:t>
      </w:r>
    </w:p>
    <w:p w:rsidR="009751F4" w:rsidRDefault="009751F4" w:rsidP="009751F4">
      <w:pPr>
        <w:autoSpaceDE w:val="0"/>
        <w:rPr>
          <w:rFonts w:ascii="Verdana" w:hAnsi="Verdana" w:cs="Verdana"/>
        </w:rPr>
      </w:pPr>
    </w:p>
    <w:p w:rsidR="009751F4" w:rsidRDefault="009751F4" w:rsidP="009751F4">
      <w:pPr>
        <w:autoSpaceDE w:val="0"/>
        <w:rPr>
          <w:rFonts w:ascii="Verdana" w:hAnsi="Verdana" w:cs="Verdana"/>
        </w:rPr>
      </w:pPr>
      <w:r>
        <w:rPr>
          <w:rFonts w:ascii="Verdana" w:hAnsi="Verdana" w:cs="Verdana"/>
        </w:rPr>
        <w:t>** ZONA B</w:t>
      </w:r>
    </w:p>
    <w:p w:rsidR="009751F4" w:rsidRDefault="009751F4" w:rsidP="009751F4">
      <w:pPr>
        <w:autoSpaceDE w:val="0"/>
        <w:rPr>
          <w:rFonts w:ascii="Verdana" w:hAnsi="Verdana" w:cs="Verdana"/>
        </w:rPr>
      </w:pPr>
      <w:r>
        <w:rPr>
          <w:rFonts w:ascii="Verdana" w:hAnsi="Verdana" w:cs="Verdana"/>
        </w:rPr>
        <w:t>- zona cuprinsă între Tabără Nord şi Camping Turist, inclusiv</w:t>
      </w:r>
    </w:p>
    <w:p w:rsidR="009751F4" w:rsidRDefault="009751F4" w:rsidP="009751F4">
      <w:pPr>
        <w:rPr>
          <w:rFonts w:ascii="Verdana" w:hAnsi="Verdana" w:cs="Verdana"/>
        </w:rPr>
      </w:pPr>
      <w:r>
        <w:rPr>
          <w:rFonts w:ascii="Verdana" w:hAnsi="Verdana" w:cs="Verdana"/>
        </w:rPr>
        <w:t>- zona mal Lac Siutghiol</w:t>
      </w:r>
    </w:p>
    <w:p w:rsidR="009751F4" w:rsidRPr="00D27087" w:rsidRDefault="009751F4" w:rsidP="009751F4">
      <w:pPr>
        <w:tabs>
          <w:tab w:val="left" w:pos="720"/>
          <w:tab w:val="center" w:pos="4153"/>
          <w:tab w:val="right" w:pos="8306"/>
        </w:tabs>
        <w:spacing w:before="120"/>
        <w:jc w:val="both"/>
        <w:rPr>
          <w:rFonts w:ascii="Verdana" w:hAnsi="Verdana" w:cs="Verdana"/>
        </w:rPr>
      </w:pPr>
      <w:r>
        <w:rPr>
          <w:rFonts w:ascii="Verdana" w:hAnsi="Verdana" w:cs="Verdana"/>
        </w:rPr>
        <w:tab/>
      </w:r>
      <w:r w:rsidRPr="00D27087">
        <w:rPr>
          <w:rFonts w:ascii="Verdana" w:hAnsi="Verdana" w:cs="Verdana"/>
        </w:rPr>
        <w:t>(2) Taxele administrate de Serviciul Autorizare Operatori Economici sunt cele stabilite la punctele 1 - 16, iar cele administrate de Serviciul Contracte sunt cele stabilite la punctele 17</w:t>
      </w:r>
      <w:r>
        <w:rPr>
          <w:rFonts w:ascii="Verdana" w:hAnsi="Verdana" w:cs="Verdana"/>
        </w:rPr>
        <w:t xml:space="preserve"> - 20</w:t>
      </w:r>
      <w:r w:rsidRPr="00D27087">
        <w:rPr>
          <w:rFonts w:ascii="Verdana" w:hAnsi="Verdana" w:cs="Verdana"/>
        </w:rPr>
        <w:t xml:space="preserve"> şi sunt fixe indiferent de zonă.</w:t>
      </w:r>
    </w:p>
    <w:p w:rsidR="009751F4" w:rsidRDefault="009751F4" w:rsidP="009751F4">
      <w:pPr>
        <w:jc w:val="both"/>
        <w:rPr>
          <w:rFonts w:ascii="Verdana" w:hAnsi="Verdana" w:cs="Verdana"/>
        </w:rPr>
      </w:pPr>
      <w:r>
        <w:rPr>
          <w:rFonts w:ascii="Verdana" w:hAnsi="Verdana" w:cs="Verdana"/>
          <w:b/>
        </w:rPr>
        <w:t>Art.7</w:t>
      </w:r>
      <w:r>
        <w:rPr>
          <w:rFonts w:ascii="Verdana" w:hAnsi="Verdana" w:cs="Verdana"/>
        </w:rPr>
        <w:t xml:space="preserve"> (1) Sunt scutiţi de la plata taxelor prevăzute la art.1, 2, 5 şi 6, următoarele categorii:</w:t>
      </w:r>
    </w:p>
    <w:p w:rsidR="009751F4" w:rsidRDefault="009751F4" w:rsidP="009751F4">
      <w:pPr>
        <w:numPr>
          <w:ilvl w:val="0"/>
          <w:numId w:val="109"/>
        </w:numPr>
        <w:tabs>
          <w:tab w:val="clear" w:pos="1080"/>
          <w:tab w:val="num" w:pos="567"/>
        </w:tabs>
        <w:suppressAutoHyphens/>
        <w:spacing w:before="60" w:after="0" w:line="240" w:lineRule="auto"/>
        <w:ind w:left="0" w:firstLine="360"/>
        <w:jc w:val="both"/>
        <w:rPr>
          <w:rFonts w:ascii="Verdana" w:hAnsi="Verdana" w:cs="Verdana"/>
        </w:rPr>
      </w:pPr>
      <w:r>
        <w:rPr>
          <w:rFonts w:ascii="Verdana" w:hAnsi="Verdana" w:cs="Verdana"/>
        </w:rPr>
        <w:t>instituţiile sau unităţile care funcţionează sub coordonarea Ministerului Educaţiei şi Cercetării Ştiinţifice sau a Ministerului Tineretului şi Sportului, cu excepţia incintelor folosite pentru activităţi economice;</w:t>
      </w:r>
    </w:p>
    <w:p w:rsidR="009751F4" w:rsidRDefault="009751F4" w:rsidP="009751F4">
      <w:pPr>
        <w:numPr>
          <w:ilvl w:val="0"/>
          <w:numId w:val="109"/>
        </w:numPr>
        <w:tabs>
          <w:tab w:val="clear" w:pos="1080"/>
          <w:tab w:val="num" w:pos="709"/>
        </w:tabs>
        <w:suppressAutoHyphens/>
        <w:spacing w:before="60" w:after="0" w:line="240" w:lineRule="auto"/>
        <w:ind w:left="0" w:firstLine="360"/>
        <w:jc w:val="both"/>
        <w:rPr>
          <w:rFonts w:ascii="Verdana" w:hAnsi="Verdana" w:cs="Verdana"/>
        </w:rPr>
      </w:pPr>
      <w:r>
        <w:rPr>
          <w:rFonts w:ascii="Verdana" w:hAnsi="Verdana" w:cs="Verdana"/>
        </w:rPr>
        <w:t>fundaţiile înfiinţate prin testament, constituite conform legii, cu scopul de a întreţine, dezvolta şi ajuta instituţii de cultură naţională, precum şi de a susţine acţiuni cu caracter umanitar, social şi cultural;</w:t>
      </w:r>
    </w:p>
    <w:p w:rsidR="009751F4" w:rsidRPr="00FE4101" w:rsidRDefault="009751F4" w:rsidP="009751F4">
      <w:pPr>
        <w:numPr>
          <w:ilvl w:val="0"/>
          <w:numId w:val="109"/>
        </w:numPr>
        <w:tabs>
          <w:tab w:val="clear" w:pos="1080"/>
          <w:tab w:val="num" w:pos="709"/>
        </w:tabs>
        <w:suppressAutoHyphens/>
        <w:spacing w:before="60" w:after="0" w:line="240" w:lineRule="auto"/>
        <w:ind w:left="0" w:firstLine="360"/>
        <w:jc w:val="both"/>
        <w:rPr>
          <w:rFonts w:ascii="Verdana" w:hAnsi="Verdana" w:cs="Verdana"/>
          <w:b/>
        </w:rPr>
      </w:pPr>
      <w:r>
        <w:rPr>
          <w:rFonts w:ascii="Verdana" w:hAnsi="Verdana" w:cs="Verdana"/>
        </w:rPr>
        <w:t xml:space="preserve">organizaţiile care au ca unică activitate acordarea gratuită de servicii sociale în unităţi specializate care asigură găzduire, îngrijire socială şi medicală, asistenţă, </w:t>
      </w:r>
      <w:r>
        <w:rPr>
          <w:rFonts w:ascii="Verdana" w:hAnsi="Verdana" w:cs="Verdana"/>
        </w:rPr>
        <w:lastRenderedPageBreak/>
        <w:t>ocrotire, activităţi de recuperare, reabilitare şi reinserţie socială pentru copil, familie, persoane cu handicap, persoane vârstnice, precum şi penru alte persoane aflate în dificultate, în condiţiile legii.</w:t>
      </w:r>
    </w:p>
    <w:p w:rsidR="009751F4" w:rsidRPr="00071317" w:rsidRDefault="009751F4" w:rsidP="009751F4">
      <w:pPr>
        <w:spacing w:before="60"/>
        <w:ind w:firstLine="360"/>
        <w:jc w:val="both"/>
        <w:rPr>
          <w:rFonts w:ascii="Verdana" w:hAnsi="Verdana" w:cs="Verdana"/>
        </w:rPr>
      </w:pPr>
      <w:r w:rsidRPr="00071317">
        <w:rPr>
          <w:rFonts w:ascii="Verdana" w:hAnsi="Verdana" w:cs="Verdana"/>
        </w:rPr>
        <w:t>(2) Sunt scutiți de la plata taxelor prevăzute</w:t>
      </w:r>
      <w:r>
        <w:rPr>
          <w:rFonts w:ascii="Verdana" w:hAnsi="Verdana" w:cs="Verdana"/>
        </w:rPr>
        <w:t xml:space="preserve"> la art.5, alin.(1), pct.15</w:t>
      </w:r>
      <w:r w:rsidRPr="00071317">
        <w:rPr>
          <w:rFonts w:ascii="Verdana" w:hAnsi="Verdana" w:cs="Verdana"/>
        </w:rPr>
        <w:t>, r</w:t>
      </w:r>
      <w:r>
        <w:rPr>
          <w:rFonts w:ascii="Verdana" w:hAnsi="Verdana" w:cs="Verdana"/>
        </w:rPr>
        <w:t>espectiv art.6, alin.(1), pct.15</w:t>
      </w:r>
      <w:r w:rsidRPr="00071317">
        <w:rPr>
          <w:rFonts w:ascii="Verdana" w:hAnsi="Verdana" w:cs="Verdana"/>
        </w:rPr>
        <w:t>, operatorii economici care desfășoară activități ce intră sub incidența O.G. nr.39/14.07.2005 privind cinematografia, actualizată.</w:t>
      </w:r>
    </w:p>
    <w:p w:rsidR="009751F4" w:rsidRPr="00071317" w:rsidRDefault="009751F4" w:rsidP="009751F4">
      <w:pPr>
        <w:spacing w:before="60"/>
        <w:jc w:val="both"/>
        <w:rPr>
          <w:rFonts w:ascii="Verdana" w:hAnsi="Verdana" w:cs="Verdana"/>
        </w:rPr>
      </w:pPr>
      <w:r>
        <w:rPr>
          <w:rFonts w:ascii="Verdana" w:hAnsi="Verdana" w:cs="Verdana"/>
          <w:b/>
        </w:rPr>
        <w:t>Art.8</w:t>
      </w:r>
      <w:r w:rsidRPr="00071317">
        <w:rPr>
          <w:rFonts w:ascii="Verdana" w:hAnsi="Verdana" w:cs="Verdana"/>
        </w:rPr>
        <w:t xml:space="preserve"> Obligația de plată a taxelor este anticipată, atât pentru plata integrală, cât și pentru plata în tranșe la termenele scadente.</w:t>
      </w:r>
    </w:p>
    <w:p w:rsidR="009751F4" w:rsidRPr="00071317" w:rsidRDefault="009751F4" w:rsidP="009751F4">
      <w:pPr>
        <w:spacing w:before="120"/>
        <w:jc w:val="both"/>
        <w:rPr>
          <w:rFonts w:ascii="Verdana" w:hAnsi="Verdana" w:cs="Verdana"/>
        </w:rPr>
      </w:pPr>
      <w:r>
        <w:rPr>
          <w:rFonts w:ascii="Verdana" w:hAnsi="Verdana" w:cs="Verdana"/>
          <w:b/>
        </w:rPr>
        <w:t>Art.9</w:t>
      </w:r>
      <w:r w:rsidRPr="00071317">
        <w:rPr>
          <w:rFonts w:ascii="Verdana" w:hAnsi="Verdana" w:cs="Verdana"/>
        </w:rPr>
        <w:t xml:space="preserve"> Taxele </w:t>
      </w:r>
      <w:r w:rsidRPr="000C00E7">
        <w:rPr>
          <w:rFonts w:ascii="Verdana" w:hAnsi="Verdana" w:cs="Verdana"/>
        </w:rPr>
        <w:t xml:space="preserve">se achită la casieriile Primăriei Municipiului Constanţa </w:t>
      </w:r>
      <w:r w:rsidRPr="009A41E7">
        <w:rPr>
          <w:rFonts w:ascii="Verdana" w:hAnsi="Verdana" w:cs="Verdana"/>
        </w:rPr>
        <w:t>și la Serviciul Public de Impozite, Taxe și alte venituri ale Bugetului Local</w:t>
      </w:r>
      <w:r w:rsidRPr="00071317">
        <w:rPr>
          <w:rFonts w:ascii="Verdana" w:hAnsi="Verdana" w:cs="Verdana"/>
        </w:rPr>
        <w:t>, o copie a documentului de plată anexându-se la documentaţia existentă la compartimentul de resort.</w:t>
      </w:r>
    </w:p>
    <w:p w:rsidR="009751F4" w:rsidRPr="00071317" w:rsidRDefault="009751F4" w:rsidP="009751F4">
      <w:pPr>
        <w:spacing w:before="120"/>
        <w:jc w:val="both"/>
        <w:rPr>
          <w:rFonts w:ascii="Verdana" w:hAnsi="Verdana" w:cs="Verdana"/>
        </w:rPr>
      </w:pPr>
      <w:r>
        <w:rPr>
          <w:rFonts w:ascii="Verdana" w:hAnsi="Verdana" w:cs="Verdana"/>
          <w:b/>
        </w:rPr>
        <w:t>Art.10</w:t>
      </w:r>
      <w:r w:rsidRPr="00071317">
        <w:rPr>
          <w:rFonts w:ascii="Verdana" w:hAnsi="Verdana" w:cs="Verdana"/>
        </w:rPr>
        <w:t xml:space="preserve"> În cazul în care operatorul economic depăşeşte termenul scadent pentru achitarea taxelor, se vor percepe majorări de întârziere calculate până la data efectuării plăţii inclusiv, prin aplic</w:t>
      </w:r>
      <w:r>
        <w:rPr>
          <w:rFonts w:ascii="Verdana" w:hAnsi="Verdana" w:cs="Verdana"/>
        </w:rPr>
        <w:t>area cotei de majorări precizată</w:t>
      </w:r>
      <w:r w:rsidRPr="00071317">
        <w:rPr>
          <w:rFonts w:ascii="Verdana" w:hAnsi="Verdana" w:cs="Verdana"/>
        </w:rPr>
        <w:t xml:space="preserve"> în actele normative în vigoare.</w:t>
      </w:r>
    </w:p>
    <w:p w:rsidR="009751F4" w:rsidRPr="000C00E7" w:rsidRDefault="009751F4" w:rsidP="009751F4">
      <w:pPr>
        <w:spacing w:before="120" w:after="120"/>
        <w:jc w:val="both"/>
        <w:rPr>
          <w:rFonts w:ascii="Verdana" w:hAnsi="Verdana" w:cs="Verdana"/>
        </w:rPr>
      </w:pPr>
      <w:r>
        <w:rPr>
          <w:rFonts w:ascii="Verdana" w:hAnsi="Verdana" w:cs="Verdana"/>
          <w:b/>
        </w:rPr>
        <w:t>Art.11</w:t>
      </w:r>
      <w:r w:rsidRPr="00071317">
        <w:rPr>
          <w:rFonts w:ascii="Verdana" w:hAnsi="Verdana" w:cs="Verdana"/>
        </w:rPr>
        <w:t xml:space="preserve"> </w:t>
      </w:r>
      <w:r w:rsidRPr="000C00E7">
        <w:rPr>
          <w:rFonts w:ascii="Verdana" w:hAnsi="Verdana" w:cs="Verdana"/>
        </w:rPr>
        <w:t xml:space="preserve">Responsabilitatea calculării, centralizării, verificării, evidențierii, urmăririi, taxelor revine Direcției autorizare și sprijin operatori economici. </w:t>
      </w:r>
      <w:r>
        <w:rPr>
          <w:rFonts w:ascii="Verdana" w:hAnsi="Verdana" w:cs="Verdana"/>
        </w:rPr>
        <w:t>R</w:t>
      </w:r>
      <w:r w:rsidRPr="000C00E7">
        <w:rPr>
          <w:rFonts w:ascii="Verdana" w:hAnsi="Verdana" w:cs="Verdana"/>
        </w:rPr>
        <w:t xml:space="preserve">esponsabilitatea în ceea ce privește controlul operatorilor economici referitor la achitarea taxelor și aplicarea sancțiunilor referitor la articolele sus-menționate </w:t>
      </w:r>
      <w:r>
        <w:rPr>
          <w:rFonts w:ascii="Verdana" w:hAnsi="Verdana" w:cs="Verdana"/>
        </w:rPr>
        <w:t>revine Direcției G</w:t>
      </w:r>
      <w:r w:rsidRPr="000C00E7">
        <w:rPr>
          <w:rFonts w:ascii="Verdana" w:hAnsi="Verdana" w:cs="Verdana"/>
        </w:rPr>
        <w:t xml:space="preserve">enerale </w:t>
      </w:r>
      <w:r>
        <w:rPr>
          <w:rFonts w:ascii="Verdana" w:hAnsi="Verdana" w:cs="Verdana"/>
        </w:rPr>
        <w:t>Poliția L</w:t>
      </w:r>
      <w:r w:rsidRPr="000C00E7">
        <w:rPr>
          <w:rFonts w:ascii="Verdana" w:hAnsi="Verdana" w:cs="Verdana"/>
        </w:rPr>
        <w:t>ocală.</w:t>
      </w:r>
    </w:p>
    <w:p w:rsidR="009751F4" w:rsidRPr="00071317" w:rsidRDefault="009751F4" w:rsidP="009751F4">
      <w:pPr>
        <w:tabs>
          <w:tab w:val="center" w:pos="4153"/>
          <w:tab w:val="right" w:pos="8306"/>
        </w:tabs>
        <w:spacing w:after="120"/>
        <w:jc w:val="both"/>
        <w:rPr>
          <w:rFonts w:ascii="Verdana" w:hAnsi="Verdana"/>
        </w:rPr>
      </w:pPr>
      <w:r>
        <w:rPr>
          <w:rFonts w:ascii="Verdana" w:hAnsi="Verdana"/>
          <w:b/>
        </w:rPr>
        <w:t>Art.12</w:t>
      </w:r>
      <w:r w:rsidRPr="00071317">
        <w:rPr>
          <w:rFonts w:ascii="Verdana" w:hAnsi="Verdana"/>
        </w:rPr>
        <w:t xml:space="preserve"> Operatorii economici care desfășoară activități neautorizate în municipiul Constanța, inclusiv Stațiunea Mamaia și Sat Vacanță, vor fi sancționați în conformitate cu prevederile legale, concomitent cu obligația de a achita contravaloarea taxelor prevăzute în prezenta anexă, conform activităților desfășurate și neautorizate, după caz, în baza documentelor puse la dispoziție de reprezentanții Direcției generală poliția locală.</w:t>
      </w:r>
    </w:p>
    <w:p w:rsidR="004D238E" w:rsidRDefault="009751F4" w:rsidP="00102A64">
      <w:pPr>
        <w:tabs>
          <w:tab w:val="center" w:pos="4153"/>
          <w:tab w:val="right" w:pos="8306"/>
        </w:tabs>
        <w:jc w:val="both"/>
        <w:rPr>
          <w:rFonts w:ascii="Verdana" w:hAnsi="Verdana"/>
        </w:rPr>
      </w:pPr>
      <w:r>
        <w:rPr>
          <w:rFonts w:ascii="Verdana" w:hAnsi="Verdana" w:cs="Verdana"/>
          <w:b/>
          <w:color w:val="000000"/>
        </w:rPr>
        <w:t>Art.13</w:t>
      </w:r>
      <w:r w:rsidRPr="00071317">
        <w:rPr>
          <w:rFonts w:ascii="Verdana" w:hAnsi="Verdana" w:cs="Verdana"/>
          <w:color w:val="000000"/>
        </w:rPr>
        <w:t xml:space="preserve"> Taxă autorizaţie sanitară de funcţionare este de </w:t>
      </w:r>
      <w:r>
        <w:rPr>
          <w:rFonts w:ascii="Verdana" w:hAnsi="Verdana" w:cs="Verdana"/>
          <w:b/>
          <w:color w:val="000000"/>
        </w:rPr>
        <w:t>22</w:t>
      </w:r>
      <w:r w:rsidRPr="00F66FE4">
        <w:rPr>
          <w:rFonts w:ascii="Verdana" w:hAnsi="Verdana" w:cs="Verdana"/>
          <w:color w:val="000000"/>
        </w:rPr>
        <w:t xml:space="preserve"> lei/an.</w:t>
      </w:r>
    </w:p>
    <w:p w:rsidR="00102A64" w:rsidRPr="00102A64" w:rsidRDefault="00102A64" w:rsidP="00102A64">
      <w:pPr>
        <w:tabs>
          <w:tab w:val="center" w:pos="4153"/>
          <w:tab w:val="right" w:pos="8306"/>
        </w:tabs>
        <w:jc w:val="both"/>
        <w:rPr>
          <w:rFonts w:ascii="Verdana" w:hAnsi="Verdana"/>
        </w:rPr>
      </w:pPr>
    </w:p>
    <w:p w:rsidR="005635D2" w:rsidRPr="0075434D" w:rsidRDefault="008772E0" w:rsidP="0075434D">
      <w:pPr>
        <w:pStyle w:val="Heading2"/>
        <w:rPr>
          <w:rStyle w:val="Strong"/>
          <w:b/>
          <w:bCs w:val="0"/>
        </w:rPr>
      </w:pPr>
      <w:bookmarkStart w:id="222" w:name="_Toc37929416"/>
      <w:r w:rsidRPr="0075434D">
        <w:rPr>
          <w:rStyle w:val="Strong"/>
          <w:b/>
          <w:bCs w:val="0"/>
        </w:rPr>
        <w:t>2.2</w:t>
      </w:r>
      <w:r w:rsidR="00B70F8A" w:rsidRPr="0075434D">
        <w:rPr>
          <w:rStyle w:val="Strong"/>
          <w:b/>
          <w:bCs w:val="0"/>
        </w:rPr>
        <w:t xml:space="preserve"> SERVICIUL </w:t>
      </w:r>
      <w:r w:rsidR="00DB1DD6" w:rsidRPr="0075434D">
        <w:rPr>
          <w:rStyle w:val="Strong"/>
          <w:b/>
          <w:bCs w:val="0"/>
        </w:rPr>
        <w:t>CONTRACTE</w:t>
      </w:r>
      <w:bookmarkEnd w:id="222"/>
      <w:r w:rsidR="00B70F8A" w:rsidRPr="0075434D">
        <w:rPr>
          <w:rStyle w:val="Strong"/>
          <w:b/>
          <w:bCs w:val="0"/>
        </w:rPr>
        <w:t xml:space="preserve"> </w:t>
      </w:r>
    </w:p>
    <w:p w:rsidR="004D238E" w:rsidRPr="004D238E" w:rsidRDefault="004D238E" w:rsidP="004D238E"/>
    <w:p w:rsidR="00B70F8A" w:rsidRDefault="00B70F8A" w:rsidP="0075434D">
      <w:pPr>
        <w:pStyle w:val="Heading3"/>
        <w:rPr>
          <w:lang w:val="ro-RO"/>
        </w:rPr>
      </w:pPr>
      <w:bookmarkStart w:id="223" w:name="_Toc37929417"/>
      <w:r w:rsidRPr="00121DC6">
        <w:rPr>
          <w:lang w:val="ro-RO"/>
        </w:rPr>
        <w:t>A</w:t>
      </w:r>
      <w:r w:rsidR="00E02C92" w:rsidRPr="00121DC6">
        <w:rPr>
          <w:lang w:val="ro-RO"/>
        </w:rPr>
        <w:t>.</w:t>
      </w:r>
      <w:r w:rsidRPr="00121DC6">
        <w:rPr>
          <w:lang w:val="ro-RO"/>
        </w:rPr>
        <w:t>1. Cerere de ocupare domeniul public pentru organizare de șantier</w:t>
      </w:r>
      <w:bookmarkEnd w:id="223"/>
    </w:p>
    <w:p w:rsidR="00B158CC" w:rsidRDefault="00B158CC" w:rsidP="00B158CC"/>
    <w:p w:rsidR="004062A7" w:rsidRDefault="004062A7" w:rsidP="004062A7">
      <w:pPr>
        <w:ind w:left="-142" w:firstLine="862"/>
        <w:jc w:val="both"/>
        <w:rPr>
          <w:rFonts w:ascii="Verdana" w:eastAsia="Times New Roman" w:hAnsi="Verdana" w:cs="Segoe UI"/>
          <w:b/>
          <w:color w:val="000000"/>
        </w:rPr>
      </w:pPr>
      <w:r w:rsidRPr="00431F6A">
        <w:rPr>
          <w:rFonts w:ascii="Verdana" w:eastAsia="Times New Roman" w:hAnsi="Verdana" w:cs="Segoe UI"/>
          <w:b/>
          <w:color w:val="000000"/>
        </w:rPr>
        <w:t>I. Referitor la: emiterea acordului pentru ocuparea temporară a terenurilor aparținând municipiului Constanța pentru organizare de șantier în baza autorizației de construire, ocuparea domeniului public cu schelă, împrejmuirea pentru protecția domeniului public aferent clădirilor până la finalizarea reabilitării acestora (Conform procedurii COD: PO.DASOE-08, Ediția II, Revizia 00)</w:t>
      </w:r>
    </w:p>
    <w:p w:rsidR="004062A7" w:rsidRPr="00E4779C" w:rsidRDefault="004062A7" w:rsidP="004062A7">
      <w:pPr>
        <w:spacing w:after="0"/>
        <w:ind w:left="-142"/>
        <w:rPr>
          <w:rFonts w:ascii="Verdana" w:eastAsia="Times New Roman" w:hAnsi="Verdana" w:cs="Segoe UI"/>
          <w:b/>
          <w:color w:val="000000"/>
        </w:rPr>
      </w:pPr>
      <w:r>
        <w:rPr>
          <w:rFonts w:ascii="Verdana" w:eastAsia="Times New Roman" w:hAnsi="Verdana" w:cs="Segoe UI"/>
          <w:b/>
          <w:color w:val="000000"/>
        </w:rPr>
        <w:t xml:space="preserve"> </w:t>
      </w:r>
      <w:r w:rsidRPr="00E4779C">
        <w:rPr>
          <w:rFonts w:ascii="Verdana" w:eastAsia="Times New Roman" w:hAnsi="Verdana" w:cs="Segoe UI"/>
          <w:b/>
          <w:color w:val="000000"/>
        </w:rPr>
        <w:t>Cererile însoțite de documentele înscrise în aceasta se depun la:</w:t>
      </w:r>
    </w:p>
    <w:p w:rsidR="004062A7" w:rsidRPr="00840534" w:rsidRDefault="004062A7" w:rsidP="004062A7">
      <w:pPr>
        <w:spacing w:after="0"/>
        <w:ind w:left="-142"/>
        <w:rPr>
          <w:rFonts w:ascii="Verdana" w:eastAsia="Times New Roman" w:hAnsi="Verdana" w:cs="Segoe UI"/>
          <w:color w:val="000000"/>
        </w:rPr>
      </w:pPr>
      <w:r w:rsidRPr="00840534">
        <w:rPr>
          <w:rFonts w:ascii="Verdana" w:eastAsia="Times New Roman" w:hAnsi="Verdana" w:cs="Segoe UI"/>
          <w:color w:val="000000"/>
        </w:rPr>
        <w:t xml:space="preserve">1. </w:t>
      </w:r>
      <w:r w:rsidRPr="00A0278E">
        <w:rPr>
          <w:rFonts w:ascii="Verdana" w:eastAsia="Times New Roman" w:hAnsi="Verdana" w:cs="Segoe UI"/>
          <w:color w:val="000000"/>
        </w:rPr>
        <w:t>Centrul de Informare pentru Cetateni situat în Bd. Al.Lăpuşneanu nr.116C (incinta City Park Mall - etaj</w:t>
      </w:r>
      <w:r>
        <w:rPr>
          <w:rFonts w:ascii="Verdana" w:eastAsia="Times New Roman" w:hAnsi="Verdana" w:cs="Segoe UI"/>
          <w:color w:val="000000"/>
        </w:rPr>
        <w:t>ul I, aripa noua), telefon 0241.</w:t>
      </w:r>
      <w:r w:rsidRPr="00A0278E">
        <w:rPr>
          <w:rFonts w:ascii="Verdana" w:eastAsia="Times New Roman" w:hAnsi="Verdana" w:cs="Segoe UI"/>
          <w:color w:val="000000"/>
        </w:rPr>
        <w:t>485565.</w:t>
      </w:r>
    </w:p>
    <w:p w:rsidR="004062A7" w:rsidRDefault="004062A7" w:rsidP="004062A7">
      <w:pPr>
        <w:spacing w:after="0"/>
        <w:ind w:left="-142"/>
        <w:rPr>
          <w:rFonts w:ascii="Verdana" w:eastAsia="Times New Roman" w:hAnsi="Verdana" w:cs="Segoe UI"/>
          <w:color w:val="000000"/>
        </w:rPr>
      </w:pPr>
      <w:r w:rsidRPr="00840534">
        <w:rPr>
          <w:rFonts w:ascii="Verdana" w:eastAsia="Times New Roman" w:hAnsi="Verdana" w:cs="Segoe UI"/>
          <w:color w:val="000000"/>
        </w:rPr>
        <w:t>2. On-line, la adresa de e-mail: contracte@primăria-constanța.ro</w:t>
      </w:r>
      <w:r w:rsidRPr="00A0278E">
        <w:rPr>
          <w:rFonts w:ascii="Verdana" w:eastAsia="Times New Roman" w:hAnsi="Verdana" w:cs="Segoe UI"/>
          <w:color w:val="000000"/>
        </w:rPr>
        <w:br/>
        <w:t xml:space="preserve">- taxa </w:t>
      </w:r>
      <w:r>
        <w:rPr>
          <w:rFonts w:ascii="Verdana" w:eastAsia="Times New Roman" w:hAnsi="Verdana" w:cs="Segoe UI"/>
          <w:color w:val="000000"/>
        </w:rPr>
        <w:t>pentru municipiul Constanța</w:t>
      </w:r>
      <w:r w:rsidRPr="00A0278E">
        <w:rPr>
          <w:rFonts w:ascii="Verdana" w:eastAsia="Times New Roman" w:hAnsi="Verdana" w:cs="Segoe UI"/>
          <w:color w:val="000000"/>
        </w:rPr>
        <w:t xml:space="preserve"> este de </w:t>
      </w:r>
      <w:r w:rsidRPr="00431F6A">
        <w:rPr>
          <w:rFonts w:ascii="Verdana" w:eastAsia="Times New Roman" w:hAnsi="Verdana" w:cs="Segoe UI"/>
          <w:color w:val="000000"/>
        </w:rPr>
        <w:t>2,12 lei</w:t>
      </w:r>
      <w:r>
        <w:rPr>
          <w:rFonts w:ascii="Verdana" w:eastAsia="Times New Roman" w:hAnsi="Verdana" w:cs="Segoe UI"/>
          <w:color w:val="000000"/>
        </w:rPr>
        <w:t> /mp</w:t>
      </w:r>
      <w:r w:rsidRPr="00A0278E">
        <w:rPr>
          <w:rFonts w:ascii="Verdana" w:eastAsia="Times New Roman" w:hAnsi="Verdana" w:cs="Segoe UI"/>
          <w:color w:val="000000"/>
        </w:rPr>
        <w:t>/zi;</w:t>
      </w:r>
    </w:p>
    <w:p w:rsidR="004062A7"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 taxa pentru utilizarea locurilor publice aparținând municipiul Constanța, din Stațiunea Mamaia și Sat Vacanță este:</w:t>
      </w:r>
    </w:p>
    <w:p w:rsidR="004062A7" w:rsidRPr="00497E76" w:rsidRDefault="004062A7" w:rsidP="004062A7">
      <w:pPr>
        <w:spacing w:after="0"/>
        <w:ind w:left="-142" w:firstLine="862"/>
        <w:rPr>
          <w:rFonts w:ascii="Verdana" w:eastAsia="Times New Roman" w:hAnsi="Verdana" w:cs="Segoe UI"/>
          <w:color w:val="000000"/>
          <w:lang w:val="da-DK"/>
        </w:rPr>
      </w:pPr>
      <w:r w:rsidRPr="00497E76">
        <w:rPr>
          <w:rFonts w:ascii="Verdana" w:eastAsia="Times New Roman" w:hAnsi="Verdana" w:cs="Segoe UI"/>
          <w:color w:val="000000"/>
          <w:lang w:val="da-DK"/>
        </w:rPr>
        <w:t>●în perioadele 01 ianuarie – 30 aprilie și 01 octombrie – 31 decembrie de 2,12 lei/mp/zi;</w:t>
      </w:r>
    </w:p>
    <w:p w:rsidR="004062A7" w:rsidRDefault="004062A7" w:rsidP="004062A7">
      <w:pPr>
        <w:spacing w:after="0"/>
        <w:ind w:left="-142" w:firstLine="862"/>
        <w:rPr>
          <w:rFonts w:ascii="Verdana" w:eastAsia="Times New Roman" w:hAnsi="Verdana" w:cs="Segoe UI"/>
          <w:color w:val="000000"/>
          <w:lang w:val="da-DK"/>
        </w:rPr>
      </w:pPr>
      <w:r w:rsidRPr="00497E76">
        <w:rPr>
          <w:rFonts w:ascii="Verdana" w:eastAsia="Times New Roman" w:hAnsi="Verdana" w:cs="Segoe UI"/>
          <w:color w:val="000000"/>
          <w:lang w:val="da-DK"/>
        </w:rPr>
        <w:lastRenderedPageBreak/>
        <w:t>●în perioada 01 mai – 30 septembrie de 4,25 lei/mp./zi;</w:t>
      </w:r>
      <w:r w:rsidRPr="00497E76">
        <w:rPr>
          <w:rFonts w:ascii="Verdana" w:eastAsia="Times New Roman" w:hAnsi="Verdana" w:cs="Segoe UI"/>
          <w:color w:val="000000"/>
          <w:lang w:val="da-DK"/>
        </w:rPr>
        <w:br/>
        <w:t>- acordul pentru ocuparea temporară a terenurilor aparținând municipiului Constanța pentru organizare de șantier în baza autorizației de construire, ocuparea domeniului public cu schelă, împrejmuirea pentru protecția domeniului public aferent clădirilor până la finalizarea reabilitării acestora se elibereaza în termenul prevazut de lege (30 zile);</w:t>
      </w:r>
    </w:p>
    <w:p w:rsidR="004062A7" w:rsidRPr="00497E76" w:rsidRDefault="004062A7" w:rsidP="004062A7">
      <w:pPr>
        <w:spacing w:after="0"/>
        <w:ind w:left="-142" w:firstLine="862"/>
        <w:rPr>
          <w:rFonts w:ascii="Verdana" w:eastAsia="Times New Roman" w:hAnsi="Verdana" w:cs="Segoe UI"/>
          <w:color w:val="000000"/>
          <w:lang w:val="da-DK"/>
        </w:rPr>
      </w:pPr>
    </w:p>
    <w:p w:rsidR="004062A7" w:rsidRDefault="004062A7" w:rsidP="004062A7">
      <w:pPr>
        <w:spacing w:after="0"/>
        <w:ind w:left="-142"/>
        <w:rPr>
          <w:rFonts w:ascii="Verdana" w:eastAsia="Times New Roman" w:hAnsi="Verdana" w:cs="Segoe UI"/>
          <w:b/>
          <w:color w:val="000000"/>
        </w:rPr>
      </w:pPr>
      <w:r>
        <w:rPr>
          <w:rFonts w:ascii="Verdana" w:eastAsia="Times New Roman" w:hAnsi="Verdana" w:cs="Segoe UI"/>
          <w:b/>
          <w:color w:val="000000"/>
        </w:rPr>
        <w:t>OPIS :</w:t>
      </w:r>
    </w:p>
    <w:p w:rsidR="004062A7" w:rsidRDefault="004062A7" w:rsidP="004062A7">
      <w:pPr>
        <w:spacing w:after="0"/>
        <w:ind w:left="-142"/>
        <w:rPr>
          <w:rFonts w:ascii="Verdana" w:eastAsia="Times New Roman" w:hAnsi="Verdana" w:cs="Segoe UI"/>
          <w:b/>
          <w:color w:val="000000"/>
        </w:rPr>
      </w:pPr>
      <w:r>
        <w:rPr>
          <w:rFonts w:ascii="Verdana" w:eastAsia="Times New Roman" w:hAnsi="Verdana" w:cs="Segoe UI"/>
          <w:b/>
          <w:color w:val="000000"/>
        </w:rPr>
        <w:t xml:space="preserve">1. </w:t>
      </w:r>
      <w:r w:rsidR="00284318">
        <w:rPr>
          <w:rFonts w:ascii="Verdana" w:eastAsia="Times New Roman" w:hAnsi="Verdana" w:cs="Segoe UI"/>
          <w:color w:val="000000"/>
        </w:rPr>
        <w:t>Cerere -</w:t>
      </w:r>
      <w:r w:rsidRPr="00064B68">
        <w:rPr>
          <w:rFonts w:ascii="Verdana" w:eastAsia="Times New Roman" w:hAnsi="Verdana" w:cs="Segoe UI"/>
          <w:color w:val="000000"/>
        </w:rPr>
        <w:t>formular F01-DASOE 08</w:t>
      </w:r>
    </w:p>
    <w:p w:rsidR="004062A7" w:rsidRDefault="004062A7" w:rsidP="004062A7">
      <w:pPr>
        <w:spacing w:after="0"/>
        <w:ind w:left="-142"/>
        <w:rPr>
          <w:rFonts w:ascii="Verdana" w:eastAsia="Times New Roman" w:hAnsi="Verdana" w:cs="Segoe UI"/>
          <w:color w:val="000000"/>
        </w:rPr>
      </w:pPr>
      <w:r w:rsidRPr="007836A8">
        <w:rPr>
          <w:rFonts w:ascii="Verdana" w:eastAsia="Times New Roman" w:hAnsi="Verdana" w:cs="Segoe UI"/>
          <w:color w:val="000000"/>
        </w:rPr>
        <w:t>2.</w:t>
      </w:r>
      <w:r>
        <w:rPr>
          <w:rFonts w:ascii="Verdana" w:eastAsia="Times New Roman" w:hAnsi="Verdana" w:cs="Segoe UI"/>
          <w:color w:val="000000"/>
        </w:rPr>
        <w:t xml:space="preserve"> </w:t>
      </w:r>
      <w:r w:rsidRPr="007836A8">
        <w:rPr>
          <w:rFonts w:ascii="Verdana" w:eastAsia="Times New Roman" w:hAnsi="Verdana" w:cs="Segoe UI"/>
          <w:color w:val="000000"/>
        </w:rPr>
        <w:t xml:space="preserve">Declarație pe propria răspundere </w:t>
      </w:r>
      <w:r>
        <w:rPr>
          <w:rFonts w:ascii="Verdana" w:eastAsia="Times New Roman" w:hAnsi="Verdana" w:cs="Segoe UI"/>
          <w:color w:val="000000"/>
        </w:rPr>
        <w:t>referitor la obligațiile asumate</w:t>
      </w:r>
      <w:r w:rsidRPr="007836A8">
        <w:rPr>
          <w:rFonts w:ascii="Verdana" w:eastAsia="Times New Roman" w:hAnsi="Verdana" w:cs="Segoe UI"/>
          <w:color w:val="000000"/>
        </w:rPr>
        <w:t xml:space="preserve"> </w:t>
      </w:r>
      <w:r w:rsidR="00284318">
        <w:rPr>
          <w:rFonts w:ascii="Verdana" w:eastAsia="Times New Roman" w:hAnsi="Verdana" w:cs="Segoe UI"/>
          <w:color w:val="000000"/>
        </w:rPr>
        <w:t>-formular F02 – DASOE 08</w:t>
      </w:r>
    </w:p>
    <w:p w:rsidR="004062A7"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3. Autorizația de construire (fotocopie) – după caz</w:t>
      </w:r>
    </w:p>
    <w:p w:rsidR="004062A7"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4. Plan de situație/schiță din care să reiasă suprafața terenului aparținând municipiului Constanța care se dorește a fi ocupată temporar cu reprezentarea aleilor, străzilor, trotuarelor și a zonei de acces pentru pietoni (original);</w:t>
      </w:r>
    </w:p>
    <w:p w:rsidR="004062A7"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5. Imagini foto relevante din care să reiasă imobilul și terenul limitrof care se dorește a fi ocupat temporar – după caz;</w:t>
      </w:r>
    </w:p>
    <w:p w:rsidR="004062A7"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6.Imputernicire pentru reprezentarea persoanei fizice/juridice (original)- după caz;</w:t>
      </w:r>
    </w:p>
    <w:p w:rsidR="004062A7"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7. Buletin de identitate/carte de identitate (fotocopie);</w:t>
      </w:r>
    </w:p>
    <w:p w:rsidR="004062A7"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8.Certificat de înregistrare emis de Oficiul Național al Registrului Comerțului (fotocopie) – în cazul persoanelor juridice;</w:t>
      </w:r>
    </w:p>
    <w:p w:rsidR="004062A7" w:rsidRDefault="004062A7" w:rsidP="004062A7">
      <w:pPr>
        <w:spacing w:after="0"/>
        <w:ind w:left="-142" w:firstLine="360"/>
        <w:rPr>
          <w:rFonts w:ascii="Verdana" w:eastAsia="Times New Roman" w:hAnsi="Verdana" w:cs="Segoe UI"/>
          <w:color w:val="000000"/>
        </w:rPr>
      </w:pPr>
      <w:r>
        <w:rPr>
          <w:rFonts w:ascii="Verdana" w:eastAsia="Times New Roman" w:hAnsi="Verdana" w:cs="Segoe UI"/>
          <w:color w:val="000000"/>
        </w:rPr>
        <w:t>În situația ocupării terenului pe suprafața căruia au fost realizate lucrări prin finanțare din fonduri europene:</w:t>
      </w:r>
    </w:p>
    <w:p w:rsidR="004062A7" w:rsidRDefault="004062A7" w:rsidP="004062A7">
      <w:pPr>
        <w:numPr>
          <w:ilvl w:val="0"/>
          <w:numId w:val="134"/>
        </w:numPr>
        <w:spacing w:after="0"/>
        <w:rPr>
          <w:rFonts w:ascii="Verdana" w:eastAsia="Times New Roman" w:hAnsi="Verdana" w:cs="Segoe UI"/>
          <w:color w:val="000000"/>
        </w:rPr>
      </w:pPr>
      <w:r>
        <w:rPr>
          <w:rFonts w:ascii="Verdana" w:eastAsia="Times New Roman" w:hAnsi="Verdana" w:cs="Segoe UI"/>
          <w:color w:val="000000"/>
        </w:rPr>
        <w:t>Avizul societății care a executat lucrarea (după caz);</w:t>
      </w:r>
    </w:p>
    <w:p w:rsidR="004062A7" w:rsidRDefault="004062A7" w:rsidP="004062A7">
      <w:pPr>
        <w:numPr>
          <w:ilvl w:val="0"/>
          <w:numId w:val="134"/>
        </w:numPr>
        <w:spacing w:after="0"/>
        <w:rPr>
          <w:rFonts w:ascii="Verdana" w:eastAsia="Times New Roman" w:hAnsi="Verdana" w:cs="Segoe UI"/>
          <w:color w:val="000000"/>
        </w:rPr>
      </w:pPr>
      <w:r>
        <w:rPr>
          <w:rFonts w:ascii="Verdana" w:eastAsia="Times New Roman" w:hAnsi="Verdana" w:cs="Segoe UI"/>
          <w:color w:val="000000"/>
        </w:rPr>
        <w:t>Avizul proiectantului lucrării (după caz);</w:t>
      </w:r>
    </w:p>
    <w:p w:rsidR="004062A7" w:rsidRDefault="004062A7" w:rsidP="004062A7">
      <w:pPr>
        <w:numPr>
          <w:ilvl w:val="0"/>
          <w:numId w:val="134"/>
        </w:numPr>
        <w:spacing w:after="0"/>
        <w:rPr>
          <w:rFonts w:ascii="Verdana" w:eastAsia="Times New Roman" w:hAnsi="Verdana" w:cs="Segoe UI"/>
          <w:color w:val="000000"/>
        </w:rPr>
      </w:pPr>
      <w:r>
        <w:rPr>
          <w:rFonts w:ascii="Verdana" w:eastAsia="Times New Roman" w:hAnsi="Verdana" w:cs="Segoe UI"/>
          <w:color w:val="000000"/>
        </w:rPr>
        <w:t>Avizul administratului drumului (S.C.Confort urban);</w:t>
      </w:r>
    </w:p>
    <w:p w:rsidR="004062A7" w:rsidRDefault="004062A7" w:rsidP="004062A7">
      <w:pPr>
        <w:numPr>
          <w:ilvl w:val="0"/>
          <w:numId w:val="134"/>
        </w:numPr>
        <w:spacing w:after="0"/>
        <w:rPr>
          <w:rFonts w:ascii="Verdana" w:eastAsia="Times New Roman" w:hAnsi="Verdana" w:cs="Segoe UI"/>
          <w:color w:val="000000"/>
        </w:rPr>
      </w:pPr>
      <w:r>
        <w:rPr>
          <w:rFonts w:ascii="Verdana" w:eastAsia="Times New Roman" w:hAnsi="Verdana" w:cs="Segoe UI"/>
          <w:color w:val="000000"/>
        </w:rPr>
        <w:t>Aviz Poliția Rutieră</w:t>
      </w:r>
    </w:p>
    <w:p w:rsidR="004062A7" w:rsidRDefault="004062A7" w:rsidP="004062A7">
      <w:pPr>
        <w:spacing w:after="0"/>
        <w:ind w:left="-142" w:firstLine="360"/>
        <w:rPr>
          <w:rFonts w:ascii="Verdana" w:eastAsia="Times New Roman" w:hAnsi="Verdana" w:cs="Segoe UI"/>
          <w:color w:val="000000"/>
        </w:rPr>
      </w:pPr>
      <w:r>
        <w:rPr>
          <w:rFonts w:ascii="Verdana" w:eastAsia="Times New Roman" w:hAnsi="Verdana" w:cs="Segoe UI"/>
          <w:color w:val="000000"/>
        </w:rPr>
        <w:t>În avizele menționate sunt specificate condițiile în care este posibilă executarea lucrărilor în vederea protejării carosabilului și a trotuarului, după caz.</w:t>
      </w:r>
    </w:p>
    <w:p w:rsidR="004062A7" w:rsidRPr="00840534" w:rsidRDefault="004062A7" w:rsidP="004062A7">
      <w:pPr>
        <w:spacing w:after="0"/>
        <w:ind w:left="-142"/>
        <w:rPr>
          <w:rFonts w:ascii="Verdana" w:eastAsia="Times New Roman" w:hAnsi="Verdana" w:cs="Segoe UI"/>
          <w:color w:val="000000"/>
        </w:rPr>
      </w:pPr>
      <w:r w:rsidRPr="00840534">
        <w:rPr>
          <w:rFonts w:ascii="Verdana" w:eastAsia="Times New Roman" w:hAnsi="Verdana" w:cs="Segoe UI"/>
          <w:color w:val="000000"/>
        </w:rPr>
        <w:t xml:space="preserve">5.  Declarație de consimțământ </w:t>
      </w:r>
      <w:r w:rsidRPr="00BB1513">
        <w:rPr>
          <w:rFonts w:ascii="Verdana" w:eastAsia="Times New Roman" w:hAnsi="Verdana" w:cs="Segoe UI"/>
          <w:color w:val="000000"/>
        </w:rPr>
        <w:t>-</w:t>
      </w:r>
      <w:r w:rsidRPr="00840534">
        <w:rPr>
          <w:rFonts w:ascii="Verdana" w:eastAsia="Times New Roman" w:hAnsi="Verdana" w:cs="Segoe UI"/>
          <w:color w:val="000000"/>
        </w:rPr>
        <w:t xml:space="preserve"> </w:t>
      </w:r>
      <w:r w:rsidRPr="00BB1513">
        <w:rPr>
          <w:rFonts w:ascii="Verdana" w:eastAsia="Times New Roman" w:hAnsi="Verdana" w:cs="Segoe UI"/>
          <w:color w:val="000000"/>
        </w:rPr>
        <w:t>conform prevederilor Regulamentului (U.E.) nr.679/2016 privin</w:t>
      </w:r>
      <w:r w:rsidRPr="00840534">
        <w:rPr>
          <w:rFonts w:ascii="Verdana" w:eastAsia="Times New Roman" w:hAnsi="Verdana" w:cs="Segoe UI"/>
          <w:color w:val="000000"/>
        </w:rPr>
        <w:t>d protecția persoanelor fizice î</w:t>
      </w:r>
      <w:r w:rsidRPr="00BB1513">
        <w:rPr>
          <w:rFonts w:ascii="Verdana" w:eastAsia="Times New Roman" w:hAnsi="Verdana" w:cs="Segoe UI"/>
          <w:color w:val="000000"/>
        </w:rPr>
        <w:t>n ceea ce priveste prelucrare</w:t>
      </w:r>
      <w:r w:rsidRPr="00840534">
        <w:rPr>
          <w:rFonts w:ascii="Verdana" w:eastAsia="Times New Roman" w:hAnsi="Verdana" w:cs="Segoe UI"/>
          <w:color w:val="000000"/>
        </w:rPr>
        <w:t>a datelor cu caracter personal ș</w:t>
      </w:r>
      <w:r w:rsidRPr="00BB1513">
        <w:rPr>
          <w:rFonts w:ascii="Verdana" w:eastAsia="Times New Roman" w:hAnsi="Verdana" w:cs="Segoe UI"/>
          <w:color w:val="000000"/>
        </w:rPr>
        <w:t xml:space="preserve">i </w:t>
      </w:r>
      <w:r w:rsidRPr="00840534">
        <w:rPr>
          <w:rFonts w:ascii="Verdana" w:eastAsia="Times New Roman" w:hAnsi="Verdana" w:cs="Segoe UI"/>
          <w:color w:val="000000"/>
        </w:rPr>
        <w:t>libera circulaț</w:t>
      </w:r>
      <w:r w:rsidRPr="00BB1513">
        <w:rPr>
          <w:rFonts w:ascii="Verdana" w:eastAsia="Times New Roman" w:hAnsi="Verdana" w:cs="Segoe UI"/>
          <w:color w:val="000000"/>
        </w:rPr>
        <w:t>ie a acestor date</w:t>
      </w:r>
    </w:p>
    <w:tbl>
      <w:tblPr>
        <w:tblpPr w:leftFromText="45" w:rightFromText="45" w:vertAnchor="text"/>
        <w:tblW w:w="10410" w:type="dxa"/>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5257"/>
        <w:gridCol w:w="5153"/>
      </w:tblGrid>
      <w:tr w:rsidR="004062A7" w:rsidRPr="00BB1513" w:rsidTr="00BD56B9">
        <w:trPr>
          <w:tblCellSpacing w:w="15" w:type="dxa"/>
        </w:trPr>
        <w:tc>
          <w:tcPr>
            <w:tcW w:w="0" w:type="auto"/>
            <w:tcBorders>
              <w:top w:val="single" w:sz="2" w:space="0" w:color="FFFFFF"/>
              <w:left w:val="single" w:sz="2" w:space="0" w:color="FFFFFF"/>
              <w:bottom w:val="single" w:sz="6" w:space="0" w:color="FFFFFF"/>
              <w:right w:val="single" w:sz="6" w:space="0" w:color="FFFFFF"/>
            </w:tcBorders>
            <w:shd w:val="clear" w:color="auto" w:fill="FCFCFC"/>
            <w:tcMar>
              <w:top w:w="60" w:type="dxa"/>
              <w:left w:w="120" w:type="dxa"/>
              <w:bottom w:w="45" w:type="dxa"/>
              <w:right w:w="105" w:type="dxa"/>
            </w:tcMar>
            <w:vAlign w:val="center"/>
          </w:tcPr>
          <w:p w:rsidR="004062A7" w:rsidRPr="00BB1513" w:rsidRDefault="004062A7" w:rsidP="00BD56B9">
            <w:pPr>
              <w:spacing w:after="0" w:line="240" w:lineRule="atLeast"/>
              <w:rPr>
                <w:rFonts w:ascii="Segoe UI" w:eastAsia="Times New Roman" w:hAnsi="Segoe UI" w:cs="Segoe UI"/>
                <w:color w:val="000000"/>
                <w:sz w:val="20"/>
                <w:szCs w:val="20"/>
              </w:rPr>
            </w:pPr>
          </w:p>
        </w:tc>
        <w:tc>
          <w:tcPr>
            <w:tcW w:w="0" w:type="auto"/>
            <w:tcBorders>
              <w:top w:val="single" w:sz="2" w:space="0" w:color="FFFFFF"/>
              <w:left w:val="single" w:sz="6" w:space="0" w:color="FFFFFF"/>
              <w:bottom w:val="single" w:sz="6" w:space="0" w:color="FFFFFF"/>
              <w:right w:val="single" w:sz="6" w:space="0" w:color="FFFFFF"/>
            </w:tcBorders>
            <w:shd w:val="clear" w:color="auto" w:fill="FCFCFC"/>
            <w:tcMar>
              <w:top w:w="60" w:type="dxa"/>
              <w:left w:w="105" w:type="dxa"/>
              <w:bottom w:w="45" w:type="dxa"/>
              <w:right w:w="105" w:type="dxa"/>
            </w:tcMar>
            <w:vAlign w:val="center"/>
          </w:tcPr>
          <w:p w:rsidR="004062A7" w:rsidRPr="00BB1513" w:rsidRDefault="004062A7" w:rsidP="00BD56B9">
            <w:pPr>
              <w:spacing w:after="0" w:line="240" w:lineRule="atLeast"/>
              <w:rPr>
                <w:rFonts w:ascii="Segoe UI" w:eastAsia="Times New Roman" w:hAnsi="Segoe UI" w:cs="Segoe UI"/>
                <w:color w:val="000000"/>
                <w:sz w:val="20"/>
                <w:szCs w:val="20"/>
              </w:rPr>
            </w:pPr>
          </w:p>
        </w:tc>
      </w:tr>
    </w:tbl>
    <w:p w:rsidR="00102A64" w:rsidRPr="00D05723" w:rsidRDefault="00102A64" w:rsidP="00B70F8A">
      <w:pPr>
        <w:spacing w:after="0" w:line="240" w:lineRule="auto"/>
        <w:ind w:right="2"/>
        <w:jc w:val="both"/>
        <w:rPr>
          <w:rFonts w:ascii="Verdana" w:hAnsi="Verdana" w:cs="Verdana"/>
        </w:rPr>
      </w:pPr>
    </w:p>
    <w:p w:rsidR="00E97572" w:rsidRPr="00D05723" w:rsidRDefault="00E97572" w:rsidP="00B70F8A">
      <w:pPr>
        <w:spacing w:after="0" w:line="240" w:lineRule="auto"/>
        <w:ind w:right="2"/>
        <w:jc w:val="both"/>
        <w:rPr>
          <w:rFonts w:ascii="Verdana" w:hAnsi="Verdana" w:cs="Verdana"/>
        </w:rPr>
      </w:pPr>
    </w:p>
    <w:p w:rsidR="00B70F8A" w:rsidRPr="00D05723" w:rsidRDefault="00B70F8A" w:rsidP="00B70F8A">
      <w:pPr>
        <w:spacing w:after="0" w:line="240" w:lineRule="auto"/>
        <w:ind w:right="2"/>
        <w:jc w:val="both"/>
        <w:rPr>
          <w:rFonts w:ascii="Verdana" w:hAnsi="Verdana" w:cs="Verdana"/>
        </w:rPr>
      </w:pPr>
      <w:r w:rsidRPr="00D05723">
        <w:rPr>
          <w:rFonts w:ascii="Verdana" w:hAnsi="Verdana" w:cs="Verdana"/>
          <w:u w:val="single"/>
        </w:rPr>
        <w:t>Precizare</w:t>
      </w:r>
      <w:r w:rsidRPr="00D05723">
        <w:rPr>
          <w:rFonts w:ascii="Verdana" w:hAnsi="Verdana" w:cs="Verdana"/>
        </w:rPr>
        <w:t>:</w:t>
      </w:r>
    </w:p>
    <w:p w:rsidR="00B70F8A" w:rsidRPr="00D05723" w:rsidRDefault="00B70F8A" w:rsidP="00B70F8A">
      <w:pPr>
        <w:spacing w:after="0" w:line="240" w:lineRule="auto"/>
        <w:ind w:right="2" w:firstLine="720"/>
        <w:jc w:val="both"/>
        <w:rPr>
          <w:rFonts w:ascii="Verdana" w:hAnsi="Verdana" w:cs="Verdana"/>
          <w:bCs/>
        </w:rPr>
      </w:pPr>
      <w:r w:rsidRPr="00D05723">
        <w:rPr>
          <w:rFonts w:ascii="Verdana" w:hAnsi="Verdana" w:cs="Verdana"/>
          <w:bCs/>
        </w:rPr>
        <w:t xml:space="preserve">Se eliberează acord în termen de 30 de zile de la primirea cererii, în urma verificării în teren și a achitării taxei. </w:t>
      </w:r>
    </w:p>
    <w:p w:rsidR="00B70F8A" w:rsidRDefault="00B70F8A"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E97572" w:rsidRDefault="00E97572" w:rsidP="00B70F8A">
      <w:pPr>
        <w:ind w:right="2" w:firstLine="720"/>
        <w:jc w:val="both"/>
        <w:rPr>
          <w:rFonts w:ascii="Verdana" w:hAnsi="Verdana" w:cs="Verdana"/>
          <w:bCs/>
        </w:rPr>
      </w:pPr>
    </w:p>
    <w:p w:rsidR="00E97572" w:rsidRDefault="00E97572" w:rsidP="00B70F8A">
      <w:pPr>
        <w:ind w:right="2" w:firstLine="720"/>
        <w:jc w:val="both"/>
        <w:rPr>
          <w:rFonts w:ascii="Verdana" w:hAnsi="Verdana" w:cs="Verdana"/>
          <w:bCs/>
        </w:rPr>
      </w:pPr>
    </w:p>
    <w:p w:rsidR="0058162D" w:rsidRPr="00284318" w:rsidRDefault="0058162D" w:rsidP="0058162D">
      <w:pPr>
        <w:suppressAutoHyphens/>
        <w:spacing w:line="240" w:lineRule="auto"/>
        <w:ind w:left="7200" w:firstLine="720"/>
        <w:rPr>
          <w:rFonts w:ascii="Arial" w:eastAsia="Times New Roman" w:hAnsi="Arial" w:cs="Arial"/>
          <w:sz w:val="18"/>
          <w:szCs w:val="18"/>
          <w:lang w:eastAsia="en-GB"/>
        </w:rPr>
      </w:pPr>
      <w:r w:rsidRPr="00284318">
        <w:rPr>
          <w:rFonts w:ascii="Arial" w:eastAsia="Times New Roman" w:hAnsi="Arial" w:cs="Arial"/>
          <w:sz w:val="18"/>
          <w:szCs w:val="18"/>
          <w:lang w:eastAsia="en-GB"/>
        </w:rPr>
        <w:lastRenderedPageBreak/>
        <w:t>F01-DASOE08</w:t>
      </w:r>
    </w:p>
    <w:p w:rsidR="0058162D" w:rsidRDefault="0058162D" w:rsidP="0058162D">
      <w:pPr>
        <w:spacing w:line="240" w:lineRule="auto"/>
        <w:jc w:val="center"/>
        <w:rPr>
          <w:rFonts w:ascii="Verdana" w:eastAsia="Times New Roman" w:hAnsi="Verdana" w:cs="Arial"/>
          <w:color w:val="000000"/>
          <w:sz w:val="20"/>
          <w:szCs w:val="20"/>
          <w:lang w:val="en-US"/>
        </w:rPr>
      </w:pPr>
    </w:p>
    <w:p w:rsidR="0058162D" w:rsidRDefault="0058162D" w:rsidP="0058162D">
      <w:pPr>
        <w:spacing w:line="240" w:lineRule="auto"/>
        <w:jc w:val="center"/>
        <w:rPr>
          <w:rFonts w:ascii="Verdana" w:eastAsia="Times New Roman" w:hAnsi="Verdana" w:cs="Arial"/>
          <w:color w:val="000000"/>
          <w:sz w:val="20"/>
          <w:szCs w:val="20"/>
          <w:lang w:val="en-US"/>
        </w:rPr>
      </w:pPr>
    </w:p>
    <w:p w:rsidR="0058162D" w:rsidRDefault="0058162D" w:rsidP="0058162D">
      <w:pPr>
        <w:spacing w:line="240" w:lineRule="auto"/>
        <w:jc w:val="center"/>
        <w:rPr>
          <w:rFonts w:ascii="Verdana" w:eastAsia="Times New Roman" w:hAnsi="Verdana" w:cs="Arial"/>
          <w:color w:val="000000"/>
          <w:sz w:val="20"/>
          <w:szCs w:val="20"/>
          <w:lang w:val="en-US"/>
        </w:rPr>
      </w:pPr>
      <w:r>
        <w:rPr>
          <w:rFonts w:ascii="Verdana" w:eastAsia="Times New Roman" w:hAnsi="Verdana" w:cs="Arial"/>
          <w:color w:val="000000"/>
          <w:sz w:val="20"/>
          <w:szCs w:val="20"/>
          <w:lang w:val="en-US"/>
        </w:rPr>
        <w:t>DOMNULE PRIMAR,</w:t>
      </w:r>
    </w:p>
    <w:p w:rsidR="0058162D" w:rsidRDefault="0058162D" w:rsidP="0058162D">
      <w:pPr>
        <w:spacing w:line="240" w:lineRule="auto"/>
        <w:jc w:val="center"/>
        <w:rPr>
          <w:rFonts w:ascii="Verdana" w:eastAsia="Times New Roman" w:hAnsi="Verdana" w:cs="Arial"/>
          <w:color w:val="000000"/>
          <w:sz w:val="20"/>
          <w:szCs w:val="20"/>
          <w:lang w:val="en-US"/>
        </w:rPr>
      </w:pPr>
    </w:p>
    <w:p w:rsidR="0058162D" w:rsidRDefault="0058162D" w:rsidP="0058162D">
      <w:pPr>
        <w:spacing w:line="240" w:lineRule="auto"/>
        <w:ind w:firstLine="708"/>
        <w:jc w:val="both"/>
        <w:rPr>
          <w:rFonts w:ascii="Verdana" w:eastAsia="Times New Roman" w:hAnsi="Verdana" w:cs="Arial"/>
          <w:color w:val="000000"/>
          <w:sz w:val="20"/>
          <w:szCs w:val="20"/>
          <w:lang w:val="en-US"/>
        </w:rPr>
      </w:pPr>
      <w:r>
        <w:rPr>
          <w:rFonts w:ascii="Verdana" w:eastAsia="Times New Roman" w:hAnsi="Verdana" w:cs="Arial"/>
          <w:color w:val="000000"/>
          <w:sz w:val="20"/>
          <w:szCs w:val="20"/>
          <w:lang w:val="en-US"/>
        </w:rPr>
        <w:t>Subsemnatul/Subsemnata _________________________, cu domiciliul în loc. _______________________str.__________________________________,nr.____,bloc____sc.____, etaj____, ap____, CNP______________________________ identificat prin B.I/C.I. seria_____numărul _____________eliberat de ______________________la data de _____, __________________________telefon:_________________, -mail:___________________</w:t>
      </w:r>
    </w:p>
    <w:p w:rsidR="0058162D" w:rsidRDefault="0058162D" w:rsidP="0058162D">
      <w:pPr>
        <w:spacing w:line="240" w:lineRule="auto"/>
        <w:jc w:val="both"/>
        <w:rPr>
          <w:rFonts w:ascii="Verdana" w:hAnsi="Verdana" w:cs="Verdana"/>
          <w:sz w:val="20"/>
          <w:szCs w:val="20"/>
          <w:lang w:eastAsia="zh-CN"/>
        </w:rPr>
      </w:pPr>
      <w:r>
        <w:rPr>
          <w:rFonts w:ascii="Verdana" w:eastAsia="Times New Roman" w:hAnsi="Verdana" w:cs="Arial"/>
          <w:color w:val="000000"/>
          <w:sz w:val="20"/>
          <w:szCs w:val="20"/>
          <w:lang w:val="en-US"/>
        </w:rPr>
        <w:t xml:space="preserve">În calitate de_______________________/reprezentant al (persoana fizică/juridică) </w:t>
      </w:r>
      <w:r>
        <w:rPr>
          <w:rFonts w:ascii="Verdana" w:hAnsi="Verdana" w:cs="Verdana"/>
          <w:sz w:val="20"/>
          <w:szCs w:val="20"/>
          <w:lang w:eastAsia="zh-CN"/>
        </w:rPr>
        <w:t>____________________________înmatriculată la Oficiul Național al Registrului Comerțului cu nr._____/_____/______, cod unic de înregistrare _________________, cu sediul social în jud. ______________________,loc.___</w:t>
      </w:r>
      <w:r>
        <w:rPr>
          <w:rFonts w:ascii="Verdana" w:hAnsi="Verdana" w:cs="Verdana"/>
          <w:sz w:val="20"/>
          <w:szCs w:val="20"/>
          <w:lang w:eastAsia="zh-CN"/>
        </w:rPr>
        <w:softHyphen/>
      </w:r>
      <w:r>
        <w:rPr>
          <w:rFonts w:ascii="Verdana" w:hAnsi="Verdana" w:cs="Verdana"/>
          <w:sz w:val="20"/>
          <w:szCs w:val="20"/>
          <w:lang w:eastAsia="zh-CN"/>
        </w:rPr>
        <w:softHyphen/>
      </w:r>
      <w:r>
        <w:rPr>
          <w:rFonts w:ascii="Verdana" w:hAnsi="Verdana" w:cs="Verdana"/>
          <w:sz w:val="20"/>
          <w:szCs w:val="20"/>
          <w:lang w:eastAsia="zh-CN"/>
        </w:rPr>
        <w:softHyphen/>
        <w:t>_______________,str.___________________________, nr._____, bl.______, sc.________, ap.______,</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ab/>
      </w:r>
      <w:r>
        <w:rPr>
          <w:rFonts w:ascii="Verdana" w:hAnsi="Verdana" w:cs="Verdana"/>
          <w:sz w:val="20"/>
          <w:szCs w:val="20"/>
          <w:lang w:eastAsia="zh-CN"/>
        </w:rPr>
        <w:tab/>
        <w:t>În conformitate cu prevederile H.C.L. nr._________ /____________ privind __________________________________________________________________________ vă rog să aprobați ocuparea temporară a terenului în suprafață de _________ mp. aparținând municipiului Constanța, pentru:</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lang w:eastAsia="zh-CN"/>
        </w:rPr>
        <w:t>□</w:t>
      </w:r>
      <w:r>
        <w:rPr>
          <w:rFonts w:ascii="Verdana" w:hAnsi="Verdana" w:cs="Verdana"/>
          <w:sz w:val="20"/>
          <w:szCs w:val="20"/>
          <w:lang w:eastAsia="zh-CN"/>
        </w:rPr>
        <w:t xml:space="preserve">  Organizare de șantier în baza autorizației de construire;</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lang w:eastAsia="zh-CN"/>
        </w:rPr>
        <w:t>□</w:t>
      </w:r>
      <w:r>
        <w:rPr>
          <w:rFonts w:ascii="Verdana" w:hAnsi="Verdana" w:cs="Verdana"/>
          <w:sz w:val="20"/>
          <w:szCs w:val="20"/>
          <w:lang w:eastAsia="zh-CN"/>
        </w:rPr>
        <w:t xml:space="preserve">  Ocuparea domeniului public cu schelă;</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lang w:eastAsia="zh-CN"/>
        </w:rPr>
        <w:t>□</w:t>
      </w:r>
      <w:r>
        <w:rPr>
          <w:rFonts w:ascii="Verdana" w:hAnsi="Verdana" w:cs="Verdana"/>
          <w:sz w:val="20"/>
          <w:szCs w:val="20"/>
          <w:lang w:eastAsia="zh-CN"/>
        </w:rPr>
        <w:t xml:space="preserve"> Împrejmuirea pentru protecția domeniului public aferent clădirilor până la finalizarea reabilitării acestora.</w:t>
      </w:r>
    </w:p>
    <w:p w:rsidR="0058162D" w:rsidRDefault="0058162D" w:rsidP="0058162D">
      <w:pPr>
        <w:suppressAutoHyphens/>
        <w:spacing w:line="240" w:lineRule="auto"/>
        <w:ind w:firstLine="720"/>
        <w:jc w:val="both"/>
        <w:rPr>
          <w:rFonts w:ascii="Verdana" w:hAnsi="Verdana" w:cs="Verdana"/>
          <w:sz w:val="20"/>
          <w:szCs w:val="20"/>
          <w:lang w:eastAsia="zh-CN"/>
        </w:rPr>
      </w:pPr>
      <w:r>
        <w:rPr>
          <w:rFonts w:ascii="Verdana" w:hAnsi="Verdana" w:cs="Verdana"/>
          <w:sz w:val="20"/>
          <w:szCs w:val="20"/>
          <w:lang w:eastAsia="zh-CN"/>
        </w:rPr>
        <w:t>În perioada __ /___ /____- __ /____/____,  limitrof imobilului situat la adresa:</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Municipiul Constanța, B-dul/Str. _________________________________nr_____</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xml:space="preserve">□  Stațiunea Mamaia/Satul de vacanță, B-dul/Str. _____________________nr._____ </w:t>
      </w:r>
    </w:p>
    <w:p w:rsidR="0058162D" w:rsidRDefault="0058162D" w:rsidP="0058162D">
      <w:pPr>
        <w:suppressAutoHyphens/>
        <w:spacing w:line="240" w:lineRule="auto"/>
        <w:ind w:firstLine="720"/>
        <w:jc w:val="both"/>
        <w:rPr>
          <w:rFonts w:ascii="Verdana" w:hAnsi="Verdana" w:cs="Verdana"/>
          <w:sz w:val="20"/>
          <w:szCs w:val="20"/>
          <w:lang w:eastAsia="zh-CN"/>
        </w:rPr>
      </w:pPr>
    </w:p>
    <w:p w:rsidR="0058162D" w:rsidRDefault="0058162D" w:rsidP="0058162D">
      <w:pPr>
        <w:suppressAutoHyphens/>
        <w:spacing w:line="240" w:lineRule="auto"/>
        <w:ind w:firstLine="720"/>
        <w:jc w:val="both"/>
        <w:rPr>
          <w:rFonts w:ascii="Verdana" w:hAnsi="Verdana" w:cs="Verdana"/>
          <w:sz w:val="20"/>
          <w:szCs w:val="20"/>
          <w:lang w:eastAsia="zh-CN"/>
        </w:rPr>
      </w:pPr>
      <w:r>
        <w:rPr>
          <w:rFonts w:ascii="Verdana" w:hAnsi="Verdana" w:cs="Verdana"/>
          <w:sz w:val="20"/>
          <w:szCs w:val="20"/>
          <w:lang w:eastAsia="zh-CN"/>
        </w:rPr>
        <w:t>Anexez la prezenta cerere următoarele documente:</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Autorizație de construire (fotocopie) – după caz;</w:t>
      </w:r>
    </w:p>
    <w:p w:rsidR="0058162D" w:rsidRPr="00F57CF7" w:rsidRDefault="0058162D" w:rsidP="0058162D">
      <w:pPr>
        <w:suppressAutoHyphens/>
        <w:spacing w:line="240" w:lineRule="auto"/>
        <w:jc w:val="both"/>
        <w:rPr>
          <w:rFonts w:ascii="Verdana" w:eastAsia="Times New Roman" w:hAnsi="Verdana" w:cs="Arial"/>
          <w:sz w:val="20"/>
          <w:szCs w:val="20"/>
          <w:lang w:eastAsia="en-GB"/>
        </w:rPr>
      </w:pPr>
      <w:r>
        <w:rPr>
          <w:rFonts w:ascii="Verdana" w:hAnsi="Verdana" w:cs="Verdana"/>
          <w:sz w:val="20"/>
          <w:szCs w:val="20"/>
          <w:lang w:eastAsia="zh-CN"/>
        </w:rPr>
        <w:t xml:space="preserve">□ Plan de situație/schiță din care să reiasă suprafața terenului aparținând municipiului Constanța care se dorește a fi ocupată temporar cu reprezentarea </w:t>
      </w:r>
      <w:r>
        <w:rPr>
          <w:rFonts w:ascii="Verdana" w:eastAsia="Times New Roman" w:hAnsi="Verdana" w:cs="Arial"/>
          <w:sz w:val="20"/>
          <w:szCs w:val="20"/>
          <w:lang w:eastAsia="en-GB"/>
        </w:rPr>
        <w:t>aleilor</w:t>
      </w:r>
      <w:r w:rsidRPr="00F57CF7">
        <w:rPr>
          <w:rFonts w:ascii="Verdana" w:eastAsia="Times New Roman" w:hAnsi="Verdana" w:cs="Arial"/>
          <w:sz w:val="20"/>
          <w:szCs w:val="20"/>
          <w:lang w:eastAsia="en-GB"/>
        </w:rPr>
        <w:t>,</w:t>
      </w:r>
      <w:r>
        <w:rPr>
          <w:rFonts w:ascii="Verdana" w:eastAsia="Times New Roman" w:hAnsi="Verdana" w:cs="Arial"/>
          <w:sz w:val="20"/>
          <w:szCs w:val="20"/>
          <w:lang w:eastAsia="en-GB"/>
        </w:rPr>
        <w:t xml:space="preserve"> străzilor, trotuarelor și a zonei de</w:t>
      </w:r>
      <w:r w:rsidRPr="00F57CF7">
        <w:rPr>
          <w:rFonts w:ascii="Verdana" w:eastAsia="Times New Roman" w:hAnsi="Verdana" w:cs="Arial"/>
          <w:sz w:val="20"/>
          <w:szCs w:val="20"/>
          <w:lang w:eastAsia="en-GB"/>
        </w:rPr>
        <w:t xml:space="preserve"> acces pentru pietoni </w:t>
      </w:r>
      <w:r>
        <w:rPr>
          <w:rFonts w:ascii="Verdana" w:hAnsi="Verdana" w:cs="Verdana"/>
          <w:sz w:val="20"/>
          <w:szCs w:val="20"/>
          <w:lang w:eastAsia="zh-CN"/>
        </w:rPr>
        <w:t>(original)</w:t>
      </w:r>
      <w:r w:rsidRPr="00F57CF7">
        <w:rPr>
          <w:rFonts w:ascii="Verdana" w:eastAsia="Times New Roman" w:hAnsi="Verdana" w:cs="Arial"/>
          <w:sz w:val="20"/>
          <w:szCs w:val="20"/>
          <w:lang w:eastAsia="en-GB"/>
        </w:rPr>
        <w:t>;</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xml:space="preserve">□  Imagini foto relevante din care se reiasă imobilul și terenul limitrof care se dorește a fi ocupat temporar – după caz; </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xml:space="preserve">□  Împuternicire pentru reprezentarea </w:t>
      </w:r>
      <w:r w:rsidRPr="00F57CF7">
        <w:rPr>
          <w:rFonts w:ascii="Verdana" w:eastAsia="Times New Roman" w:hAnsi="Verdana" w:cs="Arial"/>
          <w:color w:val="000000"/>
          <w:sz w:val="20"/>
          <w:szCs w:val="20"/>
        </w:rPr>
        <w:t>persoanei fizice/juridice</w:t>
      </w:r>
      <w:r>
        <w:rPr>
          <w:rFonts w:ascii="Verdana" w:hAnsi="Verdana" w:cs="Verdana"/>
          <w:sz w:val="20"/>
          <w:szCs w:val="20"/>
          <w:lang w:eastAsia="zh-CN"/>
        </w:rPr>
        <w:t xml:space="preserve"> (original) – după caz;</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Buletin de identitate/Carte de identitate (fotocopie);</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Certificat de înregistrare emis de Oficiul Național al Registrului Comerțului (fotocopie) – în cazul persoanelor juridice;</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Declarația pe propria răspundere referitor la obligațiile asumate.</w:t>
      </w:r>
    </w:p>
    <w:p w:rsidR="0058162D" w:rsidRPr="00F57CF7" w:rsidRDefault="0058162D" w:rsidP="0058162D">
      <w:pPr>
        <w:spacing w:line="240" w:lineRule="auto"/>
        <w:jc w:val="both"/>
        <w:rPr>
          <w:rFonts w:ascii="Verdana" w:eastAsia="Times New Roman" w:hAnsi="Verdana" w:cs="Arial"/>
          <w:color w:val="000000"/>
          <w:sz w:val="20"/>
          <w:szCs w:val="20"/>
        </w:rPr>
      </w:pPr>
      <w:r>
        <w:rPr>
          <w:rFonts w:ascii="Verdana" w:eastAsia="Times New Roman" w:hAnsi="Verdana" w:cs="Arial"/>
          <w:color w:val="000000"/>
          <w:sz w:val="20"/>
          <w:szCs w:val="20"/>
          <w:lang w:val="en-US"/>
        </w:rPr>
        <w:t xml:space="preserve">     </w:t>
      </w:r>
      <w:r>
        <w:rPr>
          <w:rFonts w:ascii="Verdana" w:eastAsia="Times New Roman" w:hAnsi="Verdana" w:cs="Arial"/>
          <w:color w:val="000000"/>
          <w:sz w:val="20"/>
          <w:szCs w:val="20"/>
        </w:rPr>
        <w:t xml:space="preserve"> </w:t>
      </w:r>
      <w:r>
        <w:rPr>
          <w:rFonts w:ascii="Verdana" w:eastAsia="Times New Roman" w:hAnsi="Verdana" w:cs="Arial"/>
          <w:color w:val="000000"/>
          <w:sz w:val="20"/>
          <w:szCs w:val="20"/>
        </w:rPr>
        <w:tab/>
        <w:t xml:space="preserve">În situația </w:t>
      </w:r>
      <w:r w:rsidRPr="00F57CF7">
        <w:rPr>
          <w:rFonts w:ascii="Verdana" w:eastAsia="Times New Roman" w:hAnsi="Verdana" w:cs="Arial"/>
          <w:color w:val="000000"/>
          <w:sz w:val="20"/>
          <w:szCs w:val="20"/>
        </w:rPr>
        <w:t xml:space="preserve">ocupării terenului pe suprafața căruia au fost realizate lucrări prin finanțarea din fonduri europene: </w:t>
      </w:r>
    </w:p>
    <w:p w:rsidR="0058162D" w:rsidRDefault="0058162D" w:rsidP="0058162D">
      <w:pPr>
        <w:spacing w:line="240" w:lineRule="auto"/>
        <w:jc w:val="both"/>
        <w:rPr>
          <w:rFonts w:ascii="Verdana" w:eastAsia="Times New Roman" w:hAnsi="Verdana" w:cs="Arial"/>
          <w:color w:val="000000"/>
          <w:sz w:val="20"/>
          <w:szCs w:val="20"/>
          <w:lang w:val="en-US"/>
        </w:rPr>
      </w:pPr>
      <w:r>
        <w:rPr>
          <w:rFonts w:ascii="Verdana" w:hAnsi="Verdana" w:cs="Verdana"/>
          <w:sz w:val="20"/>
          <w:szCs w:val="20"/>
          <w:lang w:eastAsia="zh-CN"/>
        </w:rPr>
        <w:t>□</w:t>
      </w:r>
      <w:r>
        <w:rPr>
          <w:rFonts w:ascii="Verdana" w:eastAsia="Times New Roman" w:hAnsi="Verdana" w:cs="Arial"/>
          <w:color w:val="000000"/>
          <w:sz w:val="20"/>
          <w:szCs w:val="20"/>
          <w:lang w:val="en-US"/>
        </w:rPr>
        <w:t xml:space="preserve">  Avizul societății care a executat lucrarea </w:t>
      </w:r>
      <w:r>
        <w:rPr>
          <w:rFonts w:ascii="Verdana" w:eastAsia="Times New Roman" w:hAnsi="Verdana" w:cs="Arial"/>
          <w:color w:val="000000"/>
          <w:sz w:val="20"/>
          <w:szCs w:val="20"/>
        </w:rPr>
        <w:t>(după caz)</w:t>
      </w:r>
    </w:p>
    <w:p w:rsidR="0058162D" w:rsidRDefault="0058162D" w:rsidP="0058162D">
      <w:pPr>
        <w:spacing w:line="240" w:lineRule="auto"/>
        <w:jc w:val="both"/>
        <w:rPr>
          <w:rFonts w:ascii="Verdana" w:eastAsia="Times New Roman" w:hAnsi="Verdana" w:cs="Arial"/>
          <w:color w:val="000000"/>
          <w:sz w:val="20"/>
          <w:szCs w:val="20"/>
          <w:lang w:val="en-US"/>
        </w:rPr>
      </w:pPr>
      <w:r>
        <w:rPr>
          <w:rFonts w:ascii="Verdana" w:hAnsi="Verdana" w:cs="Verdana"/>
          <w:sz w:val="20"/>
          <w:szCs w:val="20"/>
          <w:lang w:eastAsia="zh-CN"/>
        </w:rPr>
        <w:t>□</w:t>
      </w:r>
      <w:r>
        <w:rPr>
          <w:rFonts w:ascii="Verdana" w:eastAsia="Times New Roman" w:hAnsi="Verdana" w:cs="Arial"/>
          <w:color w:val="000000"/>
          <w:sz w:val="20"/>
          <w:szCs w:val="20"/>
          <w:lang w:val="en-US"/>
        </w:rPr>
        <w:t xml:space="preserve">  Avizul proiectantul</w:t>
      </w:r>
      <w:r>
        <w:rPr>
          <w:rFonts w:ascii="Verdana" w:eastAsia="Times New Roman" w:hAnsi="Verdana" w:cs="Arial"/>
          <w:color w:val="000000"/>
          <w:sz w:val="20"/>
          <w:szCs w:val="20"/>
        </w:rPr>
        <w:t>ui</w:t>
      </w:r>
      <w:r>
        <w:rPr>
          <w:rFonts w:ascii="Verdana" w:eastAsia="Times New Roman" w:hAnsi="Verdana" w:cs="Arial"/>
          <w:color w:val="000000"/>
          <w:sz w:val="20"/>
          <w:szCs w:val="20"/>
          <w:lang w:val="en-US"/>
        </w:rPr>
        <w:t xml:space="preserve"> lucrării </w:t>
      </w:r>
      <w:r>
        <w:rPr>
          <w:rFonts w:ascii="Verdana" w:eastAsia="Times New Roman" w:hAnsi="Verdana" w:cs="Arial"/>
          <w:color w:val="000000"/>
          <w:sz w:val="20"/>
          <w:szCs w:val="20"/>
        </w:rPr>
        <w:t>(după caz)</w:t>
      </w:r>
    </w:p>
    <w:p w:rsidR="0058162D" w:rsidRDefault="0058162D" w:rsidP="0058162D">
      <w:pPr>
        <w:spacing w:line="240" w:lineRule="auto"/>
        <w:jc w:val="both"/>
        <w:rPr>
          <w:rFonts w:ascii="Verdana" w:eastAsia="Times New Roman" w:hAnsi="Verdana" w:cs="Arial"/>
          <w:color w:val="000000"/>
          <w:sz w:val="20"/>
          <w:szCs w:val="20"/>
        </w:rPr>
      </w:pPr>
      <w:r>
        <w:rPr>
          <w:rFonts w:ascii="Verdana" w:hAnsi="Verdana" w:cs="Verdana"/>
          <w:sz w:val="20"/>
          <w:szCs w:val="20"/>
          <w:lang w:eastAsia="zh-CN"/>
        </w:rPr>
        <w:t>□</w:t>
      </w:r>
      <w:r>
        <w:rPr>
          <w:rFonts w:ascii="Verdana" w:eastAsia="Times New Roman" w:hAnsi="Verdana" w:cs="Arial"/>
          <w:color w:val="000000"/>
          <w:sz w:val="20"/>
          <w:szCs w:val="20"/>
        </w:rPr>
        <w:t xml:space="preserve">  A</w:t>
      </w:r>
      <w:r>
        <w:rPr>
          <w:rFonts w:ascii="Verdana" w:eastAsia="Times New Roman" w:hAnsi="Verdana" w:cs="Arial"/>
          <w:color w:val="000000"/>
          <w:sz w:val="20"/>
          <w:szCs w:val="20"/>
          <w:lang w:val="en-US"/>
        </w:rPr>
        <w:t>vizul administratorul</w:t>
      </w:r>
      <w:r>
        <w:rPr>
          <w:rFonts w:ascii="Verdana" w:eastAsia="Times New Roman" w:hAnsi="Verdana" w:cs="Arial"/>
          <w:color w:val="000000"/>
          <w:sz w:val="20"/>
          <w:szCs w:val="20"/>
        </w:rPr>
        <w:t>ui</w:t>
      </w:r>
      <w:r>
        <w:rPr>
          <w:rFonts w:ascii="Verdana" w:eastAsia="Times New Roman" w:hAnsi="Verdana" w:cs="Arial"/>
          <w:color w:val="000000"/>
          <w:sz w:val="20"/>
          <w:szCs w:val="20"/>
          <w:lang w:val="en-US"/>
        </w:rPr>
        <w:t xml:space="preserve"> drumurilor</w:t>
      </w:r>
      <w:r>
        <w:rPr>
          <w:rFonts w:ascii="Verdana" w:eastAsia="Times New Roman" w:hAnsi="Verdana" w:cs="Arial"/>
          <w:color w:val="000000"/>
          <w:sz w:val="20"/>
          <w:szCs w:val="20"/>
        </w:rPr>
        <w:t xml:space="preserve"> (</w:t>
      </w:r>
      <w:r>
        <w:rPr>
          <w:rFonts w:ascii="Verdana" w:eastAsia="Times New Roman" w:hAnsi="Verdana" w:cs="Arial"/>
          <w:color w:val="000000"/>
          <w:sz w:val="20"/>
          <w:szCs w:val="20"/>
          <w:lang w:val="en-US"/>
        </w:rPr>
        <w:t>SC Confort Urban SRL</w:t>
      </w:r>
      <w:r>
        <w:rPr>
          <w:rFonts w:ascii="Verdana" w:eastAsia="Times New Roman" w:hAnsi="Verdana" w:cs="Arial"/>
          <w:color w:val="000000"/>
          <w:sz w:val="20"/>
          <w:szCs w:val="20"/>
        </w:rPr>
        <w:t xml:space="preserve">) </w:t>
      </w:r>
    </w:p>
    <w:p w:rsidR="0058162D" w:rsidRDefault="0058162D" w:rsidP="0058162D">
      <w:pPr>
        <w:spacing w:line="240" w:lineRule="auto"/>
        <w:jc w:val="both"/>
        <w:rPr>
          <w:rFonts w:ascii="Verdana" w:eastAsia="Times New Roman" w:hAnsi="Verdana" w:cs="Arial"/>
          <w:color w:val="000000"/>
          <w:sz w:val="20"/>
          <w:szCs w:val="20"/>
        </w:rPr>
      </w:pPr>
      <w:r>
        <w:rPr>
          <w:rFonts w:ascii="Verdana" w:hAnsi="Verdana" w:cs="Verdana"/>
          <w:sz w:val="20"/>
          <w:szCs w:val="20"/>
          <w:lang w:eastAsia="zh-CN"/>
        </w:rPr>
        <w:lastRenderedPageBreak/>
        <w:t>□</w:t>
      </w:r>
      <w:r w:rsidRPr="00F57CF7">
        <w:rPr>
          <w:rFonts w:ascii="Verdana" w:eastAsia="Times New Roman" w:hAnsi="Verdana" w:cs="Arial"/>
          <w:color w:val="000000"/>
          <w:sz w:val="20"/>
          <w:szCs w:val="20"/>
        </w:rPr>
        <w:t xml:space="preserve">  </w:t>
      </w:r>
      <w:r>
        <w:rPr>
          <w:rFonts w:ascii="Verdana" w:eastAsia="Times New Roman" w:hAnsi="Verdana" w:cs="Arial"/>
          <w:color w:val="000000"/>
          <w:sz w:val="20"/>
          <w:szCs w:val="20"/>
        </w:rPr>
        <w:t xml:space="preserve">Avizul </w:t>
      </w:r>
      <w:r w:rsidRPr="00F57CF7">
        <w:rPr>
          <w:rFonts w:ascii="Verdana" w:eastAsia="Times New Roman" w:hAnsi="Verdana" w:cs="Arial"/>
          <w:color w:val="000000"/>
          <w:sz w:val="20"/>
          <w:szCs w:val="20"/>
        </w:rPr>
        <w:t xml:space="preserve">Poliția </w:t>
      </w:r>
      <w:r>
        <w:rPr>
          <w:rFonts w:ascii="Verdana" w:eastAsia="Times New Roman" w:hAnsi="Verdana" w:cs="Arial"/>
          <w:color w:val="000000"/>
          <w:sz w:val="20"/>
          <w:szCs w:val="20"/>
        </w:rPr>
        <w:t>R</w:t>
      </w:r>
      <w:r w:rsidRPr="00F57CF7">
        <w:rPr>
          <w:rFonts w:ascii="Verdana" w:eastAsia="Times New Roman" w:hAnsi="Verdana" w:cs="Arial"/>
          <w:color w:val="000000"/>
          <w:sz w:val="20"/>
          <w:szCs w:val="20"/>
        </w:rPr>
        <w:t>utieră</w:t>
      </w:r>
      <w:r>
        <w:rPr>
          <w:rFonts w:ascii="Verdana" w:eastAsia="Times New Roman" w:hAnsi="Verdana" w:cs="Arial"/>
          <w:color w:val="000000"/>
          <w:sz w:val="20"/>
          <w:szCs w:val="20"/>
        </w:rPr>
        <w:t xml:space="preserve">. </w:t>
      </w:r>
    </w:p>
    <w:p w:rsidR="0058162D" w:rsidRDefault="0058162D" w:rsidP="0058162D">
      <w:pPr>
        <w:spacing w:line="240" w:lineRule="auto"/>
        <w:jc w:val="both"/>
        <w:rPr>
          <w:rFonts w:ascii="Verdana" w:hAnsi="Verdana" w:cs="Arial"/>
          <w:sz w:val="20"/>
          <w:szCs w:val="20"/>
        </w:rPr>
      </w:pPr>
      <w:r w:rsidRPr="00F57CF7">
        <w:rPr>
          <w:rFonts w:ascii="Verdana" w:eastAsia="Times New Roman" w:hAnsi="Verdana" w:cs="Arial"/>
          <w:color w:val="000000"/>
          <w:sz w:val="20"/>
          <w:szCs w:val="20"/>
        </w:rPr>
        <w:t xml:space="preserve">   </w:t>
      </w:r>
      <w:r>
        <w:rPr>
          <w:rFonts w:ascii="Verdana" w:eastAsia="Times New Roman" w:hAnsi="Verdana" w:cs="Arial"/>
          <w:color w:val="000000"/>
          <w:sz w:val="20"/>
          <w:szCs w:val="20"/>
        </w:rPr>
        <w:t xml:space="preserve"> </w:t>
      </w:r>
      <w:r>
        <w:rPr>
          <w:rFonts w:ascii="Verdana" w:eastAsia="Times New Roman" w:hAnsi="Verdana" w:cs="Arial"/>
          <w:color w:val="000000"/>
          <w:sz w:val="20"/>
          <w:szCs w:val="20"/>
        </w:rPr>
        <w:tab/>
      </w:r>
      <w:r>
        <w:rPr>
          <w:rFonts w:ascii="Verdana" w:eastAsia="Times New Roman" w:hAnsi="Verdana" w:cs="Arial"/>
          <w:color w:val="000000"/>
          <w:sz w:val="20"/>
          <w:szCs w:val="20"/>
        </w:rPr>
        <w:tab/>
        <w:t>În avizele menționate su</w:t>
      </w:r>
      <w:r w:rsidRPr="00F57CF7">
        <w:rPr>
          <w:rFonts w:ascii="Verdana" w:eastAsia="Times New Roman" w:hAnsi="Verdana" w:cs="Arial"/>
          <w:color w:val="000000"/>
          <w:sz w:val="20"/>
          <w:szCs w:val="20"/>
        </w:rPr>
        <w:t xml:space="preserve">nt specificate condițiile în care este posibilă executarea lucrărilor în vederea protejării carosabilului și a trotuarului, după caz. </w:t>
      </w:r>
    </w:p>
    <w:p w:rsidR="0058162D" w:rsidRPr="00F57CF7" w:rsidRDefault="0058162D" w:rsidP="0058162D">
      <w:pPr>
        <w:tabs>
          <w:tab w:val="left" w:pos="900"/>
        </w:tabs>
        <w:spacing w:line="240" w:lineRule="auto"/>
        <w:jc w:val="both"/>
        <w:rPr>
          <w:rFonts w:ascii="Verdana" w:eastAsia="Times New Roman" w:hAnsi="Verdana" w:cs="Arial"/>
          <w:sz w:val="20"/>
          <w:szCs w:val="20"/>
          <w:lang w:eastAsia="en-GB"/>
        </w:rPr>
      </w:pP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ab/>
      </w:r>
      <w:r>
        <w:rPr>
          <w:rFonts w:ascii="Verdana" w:hAnsi="Verdana" w:cs="Verdana"/>
          <w:sz w:val="20"/>
          <w:szCs w:val="20"/>
          <w:lang w:eastAsia="zh-CN"/>
        </w:rPr>
        <w:tab/>
        <w:t>Precizez că am luat cunoștință că informațiile din prezenta cerere și din documentele anexate vor fi prelucrate de Primăria municipiului Constanța cu respectarea prevederilor regulamentului (UE) 679/2016 privind protecția persoanelor fizice în ceea ce privește prelucrarea datelor cu caracter personal și libera circulație a acestor date.</w:t>
      </w:r>
    </w:p>
    <w:p w:rsidR="0058162D" w:rsidRDefault="0058162D" w:rsidP="0058162D">
      <w:pPr>
        <w:suppressAutoHyphens/>
        <w:spacing w:line="240" w:lineRule="auto"/>
        <w:ind w:firstLine="720"/>
        <w:jc w:val="both"/>
        <w:rPr>
          <w:rFonts w:ascii="Verdana" w:hAnsi="Verdana" w:cs="Verdana"/>
          <w:sz w:val="20"/>
          <w:szCs w:val="20"/>
          <w:lang w:eastAsia="zh-CN"/>
        </w:rPr>
      </w:pPr>
    </w:p>
    <w:p w:rsidR="0058162D" w:rsidRDefault="0058162D" w:rsidP="0058162D">
      <w:pPr>
        <w:suppressAutoHyphens/>
        <w:spacing w:line="240" w:lineRule="auto"/>
        <w:ind w:firstLine="720"/>
        <w:jc w:val="both"/>
        <w:rPr>
          <w:rFonts w:ascii="Verdana" w:hAnsi="Verdana" w:cs="Verdana"/>
          <w:sz w:val="20"/>
          <w:szCs w:val="20"/>
          <w:lang w:eastAsia="zh-CN"/>
        </w:rPr>
      </w:pPr>
    </w:p>
    <w:p w:rsidR="0058162D" w:rsidRDefault="0058162D" w:rsidP="0058162D">
      <w:pPr>
        <w:suppressAutoHyphens/>
        <w:spacing w:line="240" w:lineRule="auto"/>
        <w:ind w:left="720" w:firstLine="720"/>
        <w:rPr>
          <w:rFonts w:ascii="Verdana" w:hAnsi="Verdana" w:cs="Verdana"/>
          <w:sz w:val="20"/>
          <w:szCs w:val="20"/>
          <w:lang w:eastAsia="zh-CN"/>
        </w:rPr>
      </w:pPr>
    </w:p>
    <w:p w:rsidR="0058162D" w:rsidRDefault="0058162D" w:rsidP="0058162D">
      <w:pPr>
        <w:suppressAutoHyphens/>
        <w:spacing w:line="240" w:lineRule="auto"/>
        <w:ind w:left="720" w:firstLine="720"/>
      </w:pPr>
      <w:r>
        <w:rPr>
          <w:rFonts w:ascii="Verdana" w:hAnsi="Verdana" w:cs="Verdana"/>
          <w:sz w:val="20"/>
          <w:szCs w:val="20"/>
          <w:lang w:eastAsia="zh-CN"/>
        </w:rPr>
        <w:t>Data,</w:t>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t xml:space="preserve">   </w:t>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t>Semnătura / Ștampila</w:t>
      </w: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A459E1" w:rsidRDefault="0058162D" w:rsidP="0058162D">
      <w:pPr>
        <w:suppressAutoHyphens/>
        <w:spacing w:line="240" w:lineRule="auto"/>
        <w:ind w:left="7200" w:firstLine="720"/>
        <w:rPr>
          <w:rFonts w:ascii="Verdana" w:hAnsi="Verdana" w:cs="Verdana"/>
        </w:rPr>
      </w:pPr>
      <w:r>
        <w:rPr>
          <w:rFonts w:ascii="Verdana" w:hAnsi="Verdana" w:cs="Verdana"/>
        </w:rPr>
        <w:tab/>
      </w:r>
    </w:p>
    <w:p w:rsidR="00284318" w:rsidRDefault="004D238E" w:rsidP="0058162D">
      <w:pPr>
        <w:suppressAutoHyphens/>
        <w:spacing w:line="240" w:lineRule="auto"/>
        <w:ind w:left="7200" w:firstLine="720"/>
        <w:rPr>
          <w:rFonts w:ascii="Verdana" w:hAnsi="Verdana" w:cs="Verdana"/>
        </w:rPr>
      </w:pPr>
      <w:r>
        <w:rPr>
          <w:rFonts w:ascii="Verdana" w:hAnsi="Verdana" w:cs="Verdana"/>
        </w:rPr>
        <w:tab/>
      </w:r>
    </w:p>
    <w:p w:rsidR="0058162D" w:rsidRPr="00284318" w:rsidRDefault="004D238E" w:rsidP="0058162D">
      <w:pPr>
        <w:suppressAutoHyphens/>
        <w:spacing w:line="240" w:lineRule="auto"/>
        <w:ind w:left="7200" w:firstLine="720"/>
        <w:rPr>
          <w:rFonts w:ascii="Arial" w:eastAsia="Times New Roman" w:hAnsi="Arial" w:cs="Arial"/>
          <w:sz w:val="18"/>
          <w:szCs w:val="18"/>
          <w:lang w:eastAsia="en-GB"/>
        </w:rPr>
      </w:pPr>
      <w:r>
        <w:rPr>
          <w:rFonts w:ascii="Verdana" w:hAnsi="Verdana" w:cs="Verdana"/>
        </w:rPr>
        <w:lastRenderedPageBreak/>
        <w:tab/>
      </w:r>
      <w:r>
        <w:rPr>
          <w:rFonts w:ascii="Verdana" w:hAnsi="Verdana" w:cs="Verdana"/>
        </w:rPr>
        <w:tab/>
      </w:r>
      <w:r w:rsidR="00A459E1" w:rsidRPr="00284318">
        <w:rPr>
          <w:rFonts w:ascii="Arial" w:hAnsi="Arial" w:cs="Arial"/>
        </w:rPr>
        <w:t xml:space="preserve">         </w:t>
      </w:r>
      <w:r w:rsidR="00284318">
        <w:rPr>
          <w:rFonts w:ascii="Arial" w:hAnsi="Arial" w:cs="Arial"/>
        </w:rPr>
        <w:t xml:space="preserve">             </w:t>
      </w:r>
      <w:r w:rsidR="00284318">
        <w:rPr>
          <w:rFonts w:ascii="Arial" w:hAnsi="Arial" w:cs="Arial"/>
        </w:rPr>
        <w:tab/>
      </w:r>
      <w:r w:rsidR="0058162D" w:rsidRPr="00284318">
        <w:rPr>
          <w:rFonts w:ascii="Arial" w:eastAsia="Times New Roman" w:hAnsi="Arial" w:cs="Arial"/>
          <w:sz w:val="18"/>
          <w:szCs w:val="18"/>
          <w:lang w:eastAsia="en-GB"/>
        </w:rPr>
        <w:t>F02-DASOE08</w:t>
      </w:r>
    </w:p>
    <w:p w:rsidR="0058162D" w:rsidRDefault="0058162D" w:rsidP="0058162D">
      <w:pPr>
        <w:tabs>
          <w:tab w:val="left" w:pos="8070"/>
        </w:tabs>
        <w:suppressAutoHyphens/>
        <w:spacing w:line="240" w:lineRule="auto"/>
        <w:ind w:left="2160" w:firstLine="720"/>
        <w:rPr>
          <w:rFonts w:ascii="Verdana" w:hAnsi="Verdana" w:cs="Verdana"/>
          <w:szCs w:val="20"/>
          <w:lang w:eastAsia="zh-CN"/>
        </w:rPr>
      </w:pPr>
      <w:r>
        <w:rPr>
          <w:rFonts w:ascii="Verdana" w:hAnsi="Verdana" w:cs="Verdana"/>
          <w:szCs w:val="20"/>
          <w:lang w:eastAsia="zh-CN"/>
        </w:rPr>
        <w:t>DECLARAȚIE PE PROPRIA RĂSPUNDERE</w:t>
      </w:r>
      <w:r>
        <w:rPr>
          <w:rFonts w:ascii="Verdana" w:hAnsi="Verdana" w:cs="Verdana"/>
          <w:szCs w:val="20"/>
          <w:lang w:eastAsia="zh-CN"/>
        </w:rPr>
        <w:tab/>
      </w:r>
    </w:p>
    <w:p w:rsidR="0058162D" w:rsidRDefault="0058162D" w:rsidP="0058162D">
      <w:pPr>
        <w:suppressAutoHyphens/>
        <w:spacing w:line="240" w:lineRule="auto"/>
        <w:ind w:left="2160" w:firstLine="720"/>
        <w:rPr>
          <w:rFonts w:ascii="Verdana" w:hAnsi="Verdana" w:cs="Verdana"/>
          <w:szCs w:val="20"/>
          <w:lang w:eastAsia="zh-CN"/>
        </w:rPr>
      </w:pPr>
    </w:p>
    <w:p w:rsidR="0058162D" w:rsidRPr="0058162D" w:rsidRDefault="0058162D" w:rsidP="0058162D">
      <w:pPr>
        <w:spacing w:line="240" w:lineRule="auto"/>
        <w:ind w:firstLine="708"/>
        <w:jc w:val="both"/>
        <w:rPr>
          <w:rFonts w:ascii="Verdana" w:eastAsia="Times New Roman" w:hAnsi="Verdana" w:cs="Arial"/>
          <w:color w:val="000000"/>
          <w:lang w:val="da-DK"/>
        </w:rPr>
      </w:pPr>
      <w:r>
        <w:rPr>
          <w:rFonts w:ascii="Verdana" w:eastAsia="Times New Roman" w:hAnsi="Verdana" w:cs="Arial"/>
          <w:b/>
          <w:color w:val="000000"/>
          <w:lang w:val="en-US"/>
        </w:rPr>
        <w:t>*</w:t>
      </w:r>
      <w:r>
        <w:rPr>
          <w:rFonts w:ascii="Verdana" w:eastAsia="Times New Roman" w:hAnsi="Verdana" w:cs="Arial"/>
          <w:color w:val="000000"/>
          <w:lang w:val="en-US"/>
        </w:rPr>
        <w:t xml:space="preserve">Subsemnatul/Subsemnata _________________________, cu domiciliul în loc. </w:t>
      </w:r>
      <w:r w:rsidRPr="0058162D">
        <w:rPr>
          <w:rFonts w:ascii="Verdana" w:eastAsia="Times New Roman" w:hAnsi="Verdana" w:cs="Arial"/>
          <w:color w:val="000000"/>
          <w:lang w:val="da-DK"/>
        </w:rPr>
        <w:t>_______________________str.____________________________, nr.____,bloc____</w:t>
      </w:r>
    </w:p>
    <w:p w:rsidR="0058162D" w:rsidRPr="00FA5907" w:rsidRDefault="0058162D" w:rsidP="0058162D">
      <w:pPr>
        <w:spacing w:line="240" w:lineRule="auto"/>
        <w:jc w:val="both"/>
        <w:rPr>
          <w:rFonts w:ascii="Verdana" w:eastAsia="Times New Roman" w:hAnsi="Verdana" w:cs="Arial"/>
          <w:color w:val="000000"/>
          <w:lang w:val="da-DK"/>
        </w:rPr>
      </w:pPr>
      <w:r w:rsidRPr="00FA5907">
        <w:rPr>
          <w:rFonts w:ascii="Verdana" w:eastAsia="Times New Roman" w:hAnsi="Verdana" w:cs="Arial"/>
          <w:color w:val="000000"/>
          <w:lang w:val="da-DK"/>
        </w:rPr>
        <w:t>sc._____, etaj_____ap_____CNP_______________________________ identificat prin B.I/C.I. _________________________seria_____numărul _______</w:t>
      </w:r>
      <w:r>
        <w:rPr>
          <w:rFonts w:ascii="Verdana" w:eastAsia="Times New Roman" w:hAnsi="Verdana" w:cs="Arial"/>
          <w:color w:val="000000"/>
        </w:rPr>
        <w:t>____</w:t>
      </w:r>
      <w:r w:rsidRPr="00FA5907">
        <w:rPr>
          <w:rFonts w:ascii="Verdana" w:eastAsia="Times New Roman" w:hAnsi="Verdana" w:cs="Arial"/>
          <w:color w:val="000000"/>
          <w:lang w:val="da-DK"/>
        </w:rPr>
        <w:t xml:space="preserve">__eliberat de </w:t>
      </w:r>
    </w:p>
    <w:p w:rsidR="0058162D" w:rsidRPr="00FA5907" w:rsidRDefault="0058162D" w:rsidP="0058162D">
      <w:pPr>
        <w:spacing w:line="240" w:lineRule="auto"/>
        <w:jc w:val="both"/>
        <w:rPr>
          <w:rFonts w:ascii="Verdana" w:eastAsia="Times New Roman" w:hAnsi="Verdana" w:cs="Arial"/>
          <w:color w:val="000000"/>
          <w:lang w:val="da-DK"/>
        </w:rPr>
      </w:pPr>
      <w:r w:rsidRPr="00FA5907">
        <w:rPr>
          <w:rFonts w:ascii="Verdana" w:eastAsia="Times New Roman" w:hAnsi="Verdana" w:cs="Arial"/>
          <w:color w:val="000000"/>
          <w:lang w:val="da-DK"/>
        </w:rPr>
        <w:t>______________________la data de ___________, telefon: ___________________,</w:t>
      </w:r>
    </w:p>
    <w:p w:rsidR="0058162D" w:rsidRPr="00FA5907" w:rsidRDefault="0058162D" w:rsidP="0058162D">
      <w:pPr>
        <w:spacing w:line="240" w:lineRule="auto"/>
        <w:jc w:val="both"/>
        <w:rPr>
          <w:rFonts w:ascii="Verdana" w:eastAsia="Times New Roman" w:hAnsi="Verdana" w:cs="Arial"/>
          <w:color w:val="000000"/>
          <w:lang w:val="da-DK"/>
        </w:rPr>
      </w:pPr>
      <w:r w:rsidRPr="00FA5907">
        <w:rPr>
          <w:rFonts w:ascii="Verdana" w:eastAsia="Times New Roman" w:hAnsi="Verdana" w:cs="Arial"/>
          <w:color w:val="000000"/>
          <w:lang w:val="da-DK"/>
        </w:rPr>
        <w:t>E-mail:____________________________</w:t>
      </w:r>
    </w:p>
    <w:p w:rsidR="0058162D" w:rsidRDefault="0058162D" w:rsidP="0058162D">
      <w:pPr>
        <w:spacing w:line="240" w:lineRule="auto"/>
        <w:ind w:firstLine="708"/>
        <w:jc w:val="both"/>
        <w:rPr>
          <w:rFonts w:ascii="Verdana" w:hAnsi="Verdana" w:cs="Verdana"/>
          <w:szCs w:val="20"/>
          <w:lang w:eastAsia="zh-CN"/>
        </w:rPr>
      </w:pPr>
      <w:r w:rsidRPr="00FA5907">
        <w:rPr>
          <w:rFonts w:ascii="Verdana" w:eastAsia="Times New Roman" w:hAnsi="Verdana" w:cs="Arial"/>
          <w:color w:val="000000"/>
          <w:lang w:val="da-DK"/>
        </w:rPr>
        <w:t xml:space="preserve">Reprezentant al (persoana fizică/juridică) </w:t>
      </w:r>
      <w:r>
        <w:rPr>
          <w:rFonts w:ascii="Verdana" w:hAnsi="Verdana" w:cs="Verdana"/>
          <w:szCs w:val="20"/>
          <w:lang w:eastAsia="zh-CN"/>
        </w:rPr>
        <w:t>_______________________________</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 xml:space="preserve">înmatriculată la </w:t>
      </w:r>
      <w:r>
        <w:rPr>
          <w:rFonts w:ascii="Verdana" w:hAnsi="Verdana" w:cs="Verdana"/>
          <w:lang w:eastAsia="zh-CN"/>
        </w:rPr>
        <w:t xml:space="preserve">Oficiul Național al Registrului Comerțului </w:t>
      </w:r>
      <w:r>
        <w:rPr>
          <w:rFonts w:ascii="Verdana" w:hAnsi="Verdana" w:cs="Verdana"/>
          <w:szCs w:val="20"/>
          <w:lang w:eastAsia="zh-CN"/>
        </w:rPr>
        <w:t>cu nr._____/_______/______, cod unic de înregistrare _________________, cu sediul social în jud. ______________________,loc._____________, str.___________________, nr._____, bl.______, sc.________,ap.______,</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În calitatea de proprietar al imobilului situat la adresa:___________________________</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 xml:space="preserve">str.________________________________nr.________ Și </w:t>
      </w:r>
    </w:p>
    <w:p w:rsidR="0058162D" w:rsidRPr="0058162D" w:rsidRDefault="0058162D" w:rsidP="0058162D">
      <w:pPr>
        <w:spacing w:line="240" w:lineRule="auto"/>
        <w:ind w:firstLine="708"/>
        <w:jc w:val="both"/>
        <w:rPr>
          <w:rFonts w:ascii="Verdana" w:eastAsia="Times New Roman" w:hAnsi="Verdana" w:cs="Arial"/>
          <w:color w:val="000000"/>
          <w:lang w:val="da-DK"/>
        </w:rPr>
      </w:pPr>
      <w:r>
        <w:rPr>
          <w:rFonts w:ascii="Verdana" w:eastAsia="Times New Roman" w:hAnsi="Verdana" w:cs="Arial"/>
          <w:b/>
          <w:color w:val="000000"/>
          <w:lang w:val="en-US"/>
        </w:rPr>
        <w:t>**</w:t>
      </w:r>
      <w:r>
        <w:rPr>
          <w:rFonts w:ascii="Verdana" w:eastAsia="Times New Roman" w:hAnsi="Verdana" w:cs="Arial"/>
          <w:color w:val="000000"/>
          <w:lang w:val="en-US"/>
        </w:rPr>
        <w:t xml:space="preserve">Subsemnatul/Subsemnata _______________________, cu domiciliul în loc. </w:t>
      </w:r>
      <w:r w:rsidRPr="0058162D">
        <w:rPr>
          <w:rFonts w:ascii="Verdana" w:eastAsia="Times New Roman" w:hAnsi="Verdana" w:cs="Arial"/>
          <w:color w:val="000000"/>
          <w:lang w:val="da-DK"/>
        </w:rPr>
        <w:t>_______________________str.____________________________, nr.____,bloc____</w:t>
      </w:r>
    </w:p>
    <w:p w:rsidR="0058162D" w:rsidRPr="00FA5907" w:rsidRDefault="0058162D" w:rsidP="0058162D">
      <w:pPr>
        <w:spacing w:line="240" w:lineRule="auto"/>
        <w:jc w:val="both"/>
        <w:rPr>
          <w:rFonts w:ascii="Verdana" w:eastAsia="Times New Roman" w:hAnsi="Verdana" w:cs="Arial"/>
          <w:color w:val="000000"/>
          <w:lang w:val="da-DK"/>
        </w:rPr>
      </w:pPr>
      <w:r w:rsidRPr="00FA5907">
        <w:rPr>
          <w:rFonts w:ascii="Verdana" w:eastAsia="Times New Roman" w:hAnsi="Verdana" w:cs="Arial"/>
          <w:color w:val="000000"/>
          <w:lang w:val="da-DK"/>
        </w:rPr>
        <w:t>sc._____, etaj_____ap_____CNP_______________________________ identificat prin B.I/C.I. _________________________seria_____numărul _______</w:t>
      </w:r>
      <w:r>
        <w:rPr>
          <w:rFonts w:ascii="Verdana" w:eastAsia="Times New Roman" w:hAnsi="Verdana" w:cs="Arial"/>
          <w:color w:val="000000"/>
        </w:rPr>
        <w:t>____</w:t>
      </w:r>
      <w:r w:rsidRPr="00FA5907">
        <w:rPr>
          <w:rFonts w:ascii="Verdana" w:eastAsia="Times New Roman" w:hAnsi="Verdana" w:cs="Arial"/>
          <w:color w:val="000000"/>
          <w:lang w:val="da-DK"/>
        </w:rPr>
        <w:t xml:space="preserve">__eliberat de </w:t>
      </w:r>
    </w:p>
    <w:p w:rsidR="0058162D" w:rsidRPr="00FA5907" w:rsidRDefault="0058162D" w:rsidP="0058162D">
      <w:pPr>
        <w:spacing w:line="240" w:lineRule="auto"/>
        <w:jc w:val="both"/>
        <w:rPr>
          <w:rFonts w:ascii="Verdana" w:eastAsia="Times New Roman" w:hAnsi="Verdana" w:cs="Arial"/>
          <w:color w:val="000000"/>
          <w:lang w:val="da-DK"/>
        </w:rPr>
      </w:pPr>
      <w:r w:rsidRPr="00FA5907">
        <w:rPr>
          <w:rFonts w:ascii="Verdana" w:eastAsia="Times New Roman" w:hAnsi="Verdana" w:cs="Arial"/>
          <w:color w:val="000000"/>
          <w:lang w:val="da-DK"/>
        </w:rPr>
        <w:t>______________________la data de ___________, telefon: ___________________,</w:t>
      </w:r>
    </w:p>
    <w:p w:rsidR="0058162D" w:rsidRPr="00FA5907" w:rsidRDefault="0058162D" w:rsidP="0058162D">
      <w:pPr>
        <w:spacing w:line="240" w:lineRule="auto"/>
        <w:jc w:val="both"/>
        <w:rPr>
          <w:rFonts w:ascii="Verdana" w:eastAsia="Times New Roman" w:hAnsi="Verdana" w:cs="Arial"/>
          <w:color w:val="000000"/>
          <w:lang w:val="da-DK"/>
        </w:rPr>
      </w:pPr>
      <w:r w:rsidRPr="00FA5907">
        <w:rPr>
          <w:rFonts w:ascii="Verdana" w:eastAsia="Times New Roman" w:hAnsi="Verdana" w:cs="Arial"/>
          <w:color w:val="000000"/>
          <w:lang w:val="da-DK"/>
        </w:rPr>
        <w:t>E-mail:____________________________</w:t>
      </w:r>
    </w:p>
    <w:p w:rsidR="0058162D" w:rsidRDefault="0058162D" w:rsidP="0058162D">
      <w:pPr>
        <w:spacing w:line="240" w:lineRule="auto"/>
        <w:ind w:firstLine="708"/>
        <w:jc w:val="both"/>
        <w:rPr>
          <w:rFonts w:ascii="Verdana" w:hAnsi="Verdana" w:cs="Verdana"/>
          <w:szCs w:val="20"/>
          <w:lang w:eastAsia="zh-CN"/>
        </w:rPr>
      </w:pPr>
      <w:r w:rsidRPr="00FA5907">
        <w:rPr>
          <w:rFonts w:ascii="Verdana" w:eastAsia="Times New Roman" w:hAnsi="Verdana" w:cs="Arial"/>
          <w:color w:val="000000"/>
          <w:lang w:val="da-DK"/>
        </w:rPr>
        <w:t>Reprezentant al (persoana fizică/juridică)</w:t>
      </w:r>
      <w:r>
        <w:rPr>
          <w:rFonts w:ascii="Verdana" w:hAnsi="Verdana" w:cs="Verdana"/>
          <w:szCs w:val="20"/>
          <w:lang w:eastAsia="zh-CN"/>
        </w:rPr>
        <w:t>_______________________________</w:t>
      </w:r>
    </w:p>
    <w:p w:rsidR="0058162D" w:rsidRPr="00FA5907" w:rsidRDefault="0058162D" w:rsidP="0058162D">
      <w:pPr>
        <w:spacing w:line="240" w:lineRule="auto"/>
        <w:jc w:val="both"/>
        <w:rPr>
          <w:rFonts w:ascii="Verdana" w:eastAsia="Times New Roman" w:hAnsi="Verdana" w:cs="Arial"/>
          <w:color w:val="000000"/>
        </w:rPr>
      </w:pPr>
      <w:r>
        <w:rPr>
          <w:rFonts w:ascii="Verdana" w:hAnsi="Verdana" w:cs="Verdana"/>
          <w:szCs w:val="20"/>
          <w:lang w:eastAsia="zh-CN"/>
        </w:rPr>
        <w:t xml:space="preserve">înmatriculată la </w:t>
      </w:r>
      <w:r>
        <w:rPr>
          <w:rFonts w:ascii="Verdana" w:hAnsi="Verdana" w:cs="Verdana"/>
          <w:lang w:eastAsia="zh-CN"/>
        </w:rPr>
        <w:t xml:space="preserve">Oficiul Național al Registrului Comerțului </w:t>
      </w:r>
      <w:r>
        <w:rPr>
          <w:rFonts w:ascii="Verdana" w:hAnsi="Verdana" w:cs="Verdana"/>
          <w:szCs w:val="20"/>
          <w:lang w:eastAsia="zh-CN"/>
        </w:rPr>
        <w:t>cu nr._____/_______/______, cod unic de înregistrare _________________, cu sediul social în jud. ______________________,loc._____________, str.___________________, nr._____, bl.______, sc.________,ap.______,</w:t>
      </w:r>
      <w:r w:rsidRPr="00FA5907">
        <w:rPr>
          <w:rFonts w:ascii="Verdana" w:eastAsia="Times New Roman" w:hAnsi="Verdana" w:cs="Arial"/>
          <w:color w:val="000000"/>
        </w:rPr>
        <w:t xml:space="preserve"> </w:t>
      </w:r>
    </w:p>
    <w:p w:rsidR="0058162D" w:rsidRPr="00FA5907" w:rsidRDefault="0058162D" w:rsidP="0058162D">
      <w:pPr>
        <w:spacing w:line="240" w:lineRule="auto"/>
        <w:ind w:firstLine="720"/>
        <w:jc w:val="both"/>
        <w:rPr>
          <w:rFonts w:ascii="Verdana" w:eastAsia="Times New Roman" w:hAnsi="Verdana" w:cs="Arial"/>
          <w:color w:val="000000"/>
        </w:rPr>
      </w:pPr>
      <w:r w:rsidRPr="00FA5907">
        <w:rPr>
          <w:rFonts w:ascii="Verdana" w:eastAsia="Times New Roman" w:hAnsi="Verdana" w:cs="Arial"/>
          <w:color w:val="000000"/>
        </w:rPr>
        <w:t>În calitate de prestator al lucrărilor de construcții conform prezentei declarații și contractului nr.__________/_______</w:t>
      </w:r>
      <w:r>
        <w:rPr>
          <w:rFonts w:ascii="Verdana" w:eastAsia="Times New Roman" w:hAnsi="Verdana" w:cs="Arial"/>
          <w:color w:val="000000"/>
        </w:rPr>
        <w:t>____</w:t>
      </w:r>
      <w:r w:rsidRPr="00FA5907">
        <w:rPr>
          <w:rFonts w:ascii="Verdana" w:eastAsia="Times New Roman" w:hAnsi="Verdana" w:cs="Arial"/>
          <w:color w:val="000000"/>
        </w:rPr>
        <w:t>_ încheiat cu proprietarul imobilului,</w:t>
      </w:r>
    </w:p>
    <w:p w:rsidR="0058162D" w:rsidRDefault="0058162D" w:rsidP="0058162D">
      <w:pPr>
        <w:suppressAutoHyphens/>
        <w:spacing w:line="240" w:lineRule="auto"/>
        <w:ind w:firstLine="720"/>
        <w:jc w:val="both"/>
        <w:rPr>
          <w:rFonts w:ascii="Verdana" w:eastAsia="Times New Roman" w:hAnsi="Verdana" w:cs="Arial"/>
          <w:color w:val="000000"/>
          <w:lang w:val="en-US"/>
        </w:rPr>
      </w:pPr>
      <w:r>
        <w:rPr>
          <w:rFonts w:ascii="Verdana" w:eastAsia="Times New Roman" w:hAnsi="Verdana" w:cs="Arial"/>
          <w:color w:val="000000"/>
          <w:lang w:val="en-US"/>
        </w:rPr>
        <w:t>Prin prezenta declarăm că prin ocuparea temporară a terenului aparținând municipiului Constanța, limitrof imobilului de la adresa str._____________________, nr.__________, pentru activitatea:</w:t>
      </w:r>
    </w:p>
    <w:p w:rsidR="0058162D" w:rsidRDefault="0058162D" w:rsidP="0058162D">
      <w:pPr>
        <w:suppressAutoHyphens/>
        <w:spacing w:line="240" w:lineRule="auto"/>
        <w:jc w:val="both"/>
        <w:rPr>
          <w:rFonts w:ascii="Verdana" w:hAnsi="Verdana" w:cs="Verdana"/>
          <w:lang w:eastAsia="zh-CN"/>
        </w:rPr>
      </w:pPr>
      <w:r>
        <w:rPr>
          <w:rFonts w:ascii="Verdana" w:hAnsi="Verdana" w:cs="Verdana"/>
          <w:sz w:val="32"/>
          <w:szCs w:val="32"/>
          <w:lang w:eastAsia="zh-CN"/>
        </w:rPr>
        <w:t>□</w:t>
      </w:r>
      <w:r>
        <w:rPr>
          <w:rFonts w:ascii="Verdana" w:hAnsi="Verdana" w:cs="Verdana"/>
          <w:lang w:eastAsia="zh-CN"/>
        </w:rPr>
        <w:t xml:space="preserve">  Organizare de șantier în baza autorizației de construire;</w:t>
      </w:r>
    </w:p>
    <w:p w:rsidR="0058162D" w:rsidRDefault="0058162D" w:rsidP="0058162D">
      <w:pPr>
        <w:suppressAutoHyphens/>
        <w:spacing w:line="240" w:lineRule="auto"/>
        <w:jc w:val="both"/>
        <w:rPr>
          <w:rFonts w:ascii="Verdana" w:hAnsi="Verdana" w:cs="Verdana"/>
          <w:lang w:eastAsia="zh-CN"/>
        </w:rPr>
      </w:pPr>
      <w:r>
        <w:rPr>
          <w:rFonts w:ascii="Verdana" w:hAnsi="Verdana" w:cs="Verdana"/>
          <w:sz w:val="32"/>
          <w:szCs w:val="32"/>
          <w:lang w:eastAsia="zh-CN"/>
        </w:rPr>
        <w:t>□</w:t>
      </w:r>
      <w:r>
        <w:rPr>
          <w:rFonts w:ascii="Verdana" w:hAnsi="Verdana" w:cs="Verdana"/>
          <w:lang w:eastAsia="zh-CN"/>
        </w:rPr>
        <w:t xml:space="preserve">  Ocuparea domeniului public cu schelă;</w:t>
      </w:r>
    </w:p>
    <w:p w:rsidR="0058162D" w:rsidRDefault="0058162D" w:rsidP="0058162D">
      <w:pPr>
        <w:suppressAutoHyphens/>
        <w:spacing w:line="240" w:lineRule="auto"/>
        <w:jc w:val="both"/>
        <w:rPr>
          <w:rFonts w:ascii="Verdana" w:hAnsi="Verdana" w:cs="Verdana"/>
          <w:lang w:eastAsia="zh-CN"/>
        </w:rPr>
      </w:pPr>
      <w:r>
        <w:rPr>
          <w:rFonts w:ascii="Verdana" w:hAnsi="Verdana" w:cs="Verdana"/>
          <w:sz w:val="32"/>
          <w:szCs w:val="32"/>
          <w:lang w:eastAsia="zh-CN"/>
        </w:rPr>
        <w:t xml:space="preserve">□ </w:t>
      </w:r>
      <w:r>
        <w:rPr>
          <w:rFonts w:ascii="Verdana" w:hAnsi="Verdana" w:cs="Verdana"/>
          <w:lang w:eastAsia="zh-CN"/>
        </w:rPr>
        <w:t xml:space="preserve"> Împrejmuirea pentru protecția domeniului public aferent clădirilor până la finalizarea reabilitării acestora.</w:t>
      </w:r>
    </w:p>
    <w:p w:rsidR="0058162D" w:rsidRDefault="0058162D" w:rsidP="0058162D">
      <w:pPr>
        <w:suppressAutoHyphens/>
        <w:spacing w:line="240" w:lineRule="auto"/>
        <w:ind w:firstLineChars="300" w:firstLine="660"/>
        <w:jc w:val="both"/>
        <w:rPr>
          <w:rFonts w:ascii="Verdana" w:hAnsi="Verdana" w:cs="Verdana"/>
          <w:szCs w:val="20"/>
          <w:lang w:eastAsia="zh-CN"/>
        </w:rPr>
      </w:pPr>
      <w:r>
        <w:rPr>
          <w:rFonts w:ascii="Verdana" w:hAnsi="Verdana" w:cs="Verdana"/>
          <w:szCs w:val="20"/>
          <w:lang w:eastAsia="zh-CN"/>
        </w:rPr>
        <w:tab/>
        <w:t xml:space="preserve">Nu vom aduce prejudicii acestui teren și nici pavajului/covorului asfaltic existent și vom lua toate măsurile în acest sens. În cazul în care la finalizarea ocupării temporare a terenului aparținând municipiului Constanța se va constata existența vreunui prejudiciu, ne asumăm obligația achitării tuturor cheltuielilor ocazionate cu refacerea de </w:t>
      </w:r>
      <w:r>
        <w:rPr>
          <w:rFonts w:ascii="Verdana" w:hAnsi="Verdana" w:cs="Verdana"/>
          <w:szCs w:val="20"/>
          <w:lang w:eastAsia="zh-CN"/>
        </w:rPr>
        <w:lastRenderedPageBreak/>
        <w:t>către municipiul Constanța a pavajului/covorului asfaltic și a oricăror alte eventuale cheltuieli rezultate din neluarea măsurilor de protejare corespunzătoare a terenului.</w:t>
      </w:r>
    </w:p>
    <w:p w:rsidR="0058162D" w:rsidRDefault="0058162D" w:rsidP="0058162D">
      <w:pPr>
        <w:suppressAutoHyphens/>
        <w:spacing w:line="240" w:lineRule="auto"/>
        <w:ind w:firstLine="660"/>
        <w:jc w:val="both"/>
        <w:rPr>
          <w:rFonts w:ascii="Verdana" w:hAnsi="Verdana" w:cs="Verdana"/>
          <w:szCs w:val="20"/>
          <w:lang w:eastAsia="zh-CN"/>
        </w:rPr>
      </w:pPr>
      <w:r>
        <w:rPr>
          <w:rFonts w:ascii="Verdana" w:hAnsi="Verdana" w:cs="Verdana"/>
          <w:szCs w:val="20"/>
          <w:lang w:eastAsia="zh-CN"/>
        </w:rPr>
        <w:t xml:space="preserve">  Lucrările de reparații se vor executa cu respectarea tuturor prevederilor legale în domeniu.</w:t>
      </w:r>
    </w:p>
    <w:p w:rsidR="0058162D" w:rsidRDefault="0058162D" w:rsidP="0058162D">
      <w:pPr>
        <w:suppressAutoHyphens/>
        <w:spacing w:line="240" w:lineRule="auto"/>
        <w:ind w:firstLine="720"/>
        <w:jc w:val="both"/>
        <w:rPr>
          <w:rFonts w:ascii="Verdana" w:hAnsi="Verdana" w:cs="Verdana"/>
          <w:lang w:eastAsia="zh-CN"/>
        </w:rPr>
      </w:pPr>
      <w:r>
        <w:rPr>
          <w:rFonts w:ascii="Verdana" w:hAnsi="Verdana" w:cs="Verdana"/>
          <w:szCs w:val="20"/>
          <w:lang w:eastAsia="zh-CN"/>
        </w:rPr>
        <w:t xml:space="preserve"> De asemenea, m</w:t>
      </w:r>
      <w:r>
        <w:rPr>
          <w:rFonts w:ascii="Verdana" w:hAnsi="Verdana" w:cs="Verdana"/>
          <w:lang w:eastAsia="zh-CN"/>
        </w:rPr>
        <w:t>enționăm că ne obligăm să:</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nu ocupăm terenul aparținând municipiului Constanța în altă perioadă decât perioada de timp care va fi aprobată și doar după obținerea aprobării;</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respectăm suprafața de teren pentru care se va elibera acordul;</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eliberăm terenul la data expirării perioadei pentru care a fost aprobată ocuparea și să aduc terenul la starea inițială;</w:t>
      </w:r>
    </w:p>
    <w:p w:rsidR="0058162D" w:rsidRP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nu afectăm traficul pietonal sau rutier în zona terenului pentru care solicit ocuparea temporară;</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permitem existența unei căi de acces pentru traficul pietonal de cel puțin 1 metru;</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nu afectăm vizibilitatea către indicatoarele rutiere și de circulație;</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acceptăm restricțiile impuse de legislație și de situațiile individuale specifice fiecărei suprafețe de teren inclusiv în ceea ce privește amplasamentele stâlpilor de iluminat public sau a altor dotări urbane;</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să dispunem toate măsurile de siguranță în vederea prevenirii oricăror situații care ar duce la vătămarea corporală sau ar cauza daune materiale;</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efectuăm plata taxei în cuantumul prevăzut de Hotărârea Consiliului local al municipiului Constanța conform destinației solicitate și la data la care îmi este solicitat de reprezentanții UAT municipiul Constanța;</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respectăm prevederile legislației în vigoare cu privire la afișarea de afișe publicitare sau mijloace de publicitate pe panourile speciale care delimitează terenul pentru care solicit ocuparea temporară;</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xml:space="preserve">-  protejăm mediul înconjurător;  </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obținem toate avizele solicitate necesare pentru completarea documentației, funcție de situație;</w:t>
      </w:r>
    </w:p>
    <w:p w:rsidR="0058162D" w:rsidRDefault="0058162D" w:rsidP="0058162D">
      <w:pPr>
        <w:suppressAutoHyphens/>
        <w:spacing w:line="240" w:lineRule="auto"/>
        <w:jc w:val="both"/>
        <w:rPr>
          <w:rFonts w:ascii="Verdana" w:hAnsi="Verdana" w:cs="Arial"/>
        </w:rPr>
      </w:pPr>
      <w:r>
        <w:rPr>
          <w:rFonts w:ascii="Verdana" w:hAnsi="Verdana" w:cs="Verdana"/>
          <w:lang w:eastAsia="zh-CN"/>
        </w:rPr>
        <w:t>-</w:t>
      </w:r>
      <w:r>
        <w:rPr>
          <w:rFonts w:ascii="Verdana" w:hAnsi="Verdana" w:cs="Arial"/>
        </w:rPr>
        <w:t xml:space="preserve">  răspundem pentru orice pagubă materială sau vătămare corporală cauzată;</w:t>
      </w:r>
    </w:p>
    <w:p w:rsidR="0058162D" w:rsidRDefault="0058162D" w:rsidP="0058162D">
      <w:pPr>
        <w:suppressAutoHyphens/>
        <w:spacing w:line="240" w:lineRule="auto"/>
        <w:jc w:val="both"/>
        <w:rPr>
          <w:rFonts w:ascii="Verdana" w:hAnsi="Verdana" w:cs="Arial"/>
        </w:rPr>
      </w:pPr>
      <w:r>
        <w:rPr>
          <w:rFonts w:ascii="Verdana" w:hAnsi="Verdana" w:cs="Arial"/>
        </w:rPr>
        <w:t>-  respectăm ordinea și liniștea publică;</w:t>
      </w:r>
    </w:p>
    <w:p w:rsidR="0058162D" w:rsidRDefault="0058162D" w:rsidP="0058162D">
      <w:pPr>
        <w:suppressAutoHyphens/>
        <w:spacing w:line="240" w:lineRule="auto"/>
        <w:jc w:val="both"/>
        <w:rPr>
          <w:rFonts w:ascii="Verdana" w:hAnsi="Verdana" w:cs="Verdana"/>
          <w:lang w:eastAsia="zh-CN"/>
        </w:rPr>
      </w:pPr>
      <w:r>
        <w:rPr>
          <w:rFonts w:ascii="Verdana" w:hAnsi="Verdana" w:cs="Arial"/>
        </w:rPr>
        <w:t>-  împrejmuim terenul solicitat în conformitate cu prevederile legislației.</w:t>
      </w:r>
    </w:p>
    <w:p w:rsidR="0058162D" w:rsidRDefault="0058162D" w:rsidP="0058162D">
      <w:pPr>
        <w:suppressAutoHyphens/>
        <w:spacing w:line="240" w:lineRule="auto"/>
        <w:ind w:firstLine="720"/>
        <w:jc w:val="both"/>
        <w:rPr>
          <w:rFonts w:ascii="Verdana" w:hAnsi="Verdana" w:cs="Verdana"/>
          <w:lang w:eastAsia="zh-CN"/>
        </w:rPr>
      </w:pPr>
      <w:r>
        <w:rPr>
          <w:rFonts w:ascii="Verdana" w:hAnsi="Verdana" w:cs="Verdana"/>
          <w:lang w:eastAsia="zh-CN"/>
        </w:rPr>
        <w:t xml:space="preserve"> Față de cele declarate ne asumăm responsabilitatea pentru orice eveniment nedorit, pietonal sau auto precum si pentru eventualele încălcări ale prevederilor legislației în ceea ce privește activitatea pe care dorim să o desfășurăm pe terenul solicitat aparținând municipiului Constanța.</w:t>
      </w:r>
    </w:p>
    <w:p w:rsidR="0058162D" w:rsidRDefault="0058162D" w:rsidP="0058162D">
      <w:pPr>
        <w:suppressAutoHyphens/>
        <w:spacing w:line="240" w:lineRule="auto"/>
        <w:ind w:firstLine="720"/>
        <w:jc w:val="both"/>
        <w:rPr>
          <w:rFonts w:ascii="Verdana" w:hAnsi="Verdana" w:cs="Verdana"/>
          <w:szCs w:val="20"/>
          <w:lang w:eastAsia="zh-CN"/>
        </w:rPr>
      </w:pPr>
      <w:r>
        <w:rPr>
          <w:rFonts w:ascii="Verdana" w:hAnsi="Verdana" w:cs="Verdana"/>
          <w:szCs w:val="20"/>
          <w:lang w:eastAsia="zh-CN"/>
        </w:rPr>
        <w:t xml:space="preserve"> Prezenta declarație constituie anexă la cererea de ocupare temporară a terenului aparținând municipiului Constanța cu organizare de șantier în baza autorizației de construire, ocuparea domeniului public cu schelă, împrejmuirea pentru protecția domeniului public aferent clădirilor până la finalizarea reabilitării acestora.</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Proprietar</w:t>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t xml:space="preserve">   Prestatorul lucrărilor de construcții</w:t>
      </w:r>
      <w:r>
        <w:rPr>
          <w:rFonts w:ascii="Verdana" w:hAnsi="Verdana" w:cs="Verdana"/>
          <w:szCs w:val="20"/>
          <w:lang w:eastAsia="zh-CN"/>
        </w:rPr>
        <w:tab/>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_________________________               ________________________________</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 xml:space="preserve">(nume, prenume) </w:t>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t xml:space="preserve">             (nume, prenume) </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lastRenderedPageBreak/>
        <w:t>________________________                 _______________________________</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Denumirea / ștampila                                      Denumirea / ștampila</w:t>
      </w:r>
    </w:p>
    <w:p w:rsidR="0058162D" w:rsidRDefault="0058162D" w:rsidP="0058162D">
      <w:pPr>
        <w:suppressAutoHyphens/>
        <w:spacing w:line="240" w:lineRule="auto"/>
        <w:jc w:val="both"/>
        <w:rPr>
          <w:rFonts w:ascii="Verdana" w:hAnsi="Verdana" w:cs="Verdana"/>
          <w:szCs w:val="20"/>
          <w:lang w:eastAsia="zh-CN"/>
        </w:rPr>
      </w:pP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_________________________               ________________________________</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Semnătura</w:t>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t xml:space="preserve">                  Semnătura</w:t>
      </w:r>
    </w:p>
    <w:p w:rsidR="0058162D" w:rsidRDefault="0058162D" w:rsidP="0058162D">
      <w:pPr>
        <w:suppressAutoHyphens/>
        <w:spacing w:line="240" w:lineRule="auto"/>
        <w:jc w:val="both"/>
        <w:rPr>
          <w:rFonts w:ascii="Verdana" w:hAnsi="Verdana" w:cs="Verdana"/>
          <w:szCs w:val="20"/>
          <w:lang w:eastAsia="zh-CN"/>
        </w:rPr>
      </w:pPr>
    </w:p>
    <w:p w:rsidR="0058162D" w:rsidRDefault="0058162D" w:rsidP="00D05723">
      <w:pPr>
        <w:suppressAutoHyphens/>
        <w:spacing w:line="240" w:lineRule="auto"/>
        <w:jc w:val="both"/>
        <w:rPr>
          <w:rFonts w:ascii="Verdana" w:hAnsi="Verdana" w:cs="Verdana"/>
          <w:szCs w:val="20"/>
          <w:lang w:eastAsia="zh-CN"/>
        </w:rPr>
      </w:pPr>
      <w:r>
        <w:rPr>
          <w:rFonts w:ascii="Verdana" w:hAnsi="Verdana" w:cs="Verdana"/>
          <w:szCs w:val="20"/>
          <w:lang w:eastAsia="zh-CN"/>
        </w:rPr>
        <w:t xml:space="preserve">  </w:t>
      </w:r>
    </w:p>
    <w:p w:rsidR="0058162D" w:rsidRDefault="0058162D" w:rsidP="0058162D">
      <w:pPr>
        <w:suppressAutoHyphens/>
        <w:spacing w:line="240" w:lineRule="auto"/>
        <w:ind w:firstLine="720"/>
        <w:jc w:val="both"/>
        <w:rPr>
          <w:rFonts w:ascii="Verdana" w:hAnsi="Verdana" w:cs="Verdana"/>
          <w:szCs w:val="20"/>
          <w:lang w:eastAsia="zh-CN"/>
        </w:rPr>
      </w:pPr>
      <w:r>
        <w:rPr>
          <w:rFonts w:ascii="Verdana" w:hAnsi="Verdana" w:cs="Verdana"/>
          <w:szCs w:val="20"/>
          <w:lang w:eastAsia="zh-CN"/>
        </w:rPr>
        <w:t>Data_______________________</w:t>
      </w: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Pr="00D05723" w:rsidRDefault="00D05723" w:rsidP="00D05723">
      <w:pPr>
        <w:pStyle w:val="ListParagraph"/>
        <w:suppressAutoHyphens/>
        <w:ind w:left="1080"/>
        <w:jc w:val="both"/>
        <w:rPr>
          <w:rFonts w:ascii="Verdana" w:hAnsi="Verdana" w:cs="Verdana"/>
          <w:szCs w:val="20"/>
          <w:lang w:val="ro-RO" w:eastAsia="zh-CN"/>
        </w:rPr>
      </w:pPr>
      <w:r w:rsidRPr="00D05723">
        <w:rPr>
          <w:rFonts w:ascii="Verdana" w:hAnsi="Verdana" w:cs="Verdana"/>
          <w:szCs w:val="20"/>
          <w:lang w:val="ro-RO" w:eastAsia="zh-CN"/>
        </w:rPr>
        <w:t>*se completează de către proprietarul imobilului</w:t>
      </w:r>
    </w:p>
    <w:p w:rsidR="00D05723" w:rsidRDefault="00D05723" w:rsidP="0058162D">
      <w:pPr>
        <w:suppressAutoHyphens/>
        <w:spacing w:line="240" w:lineRule="auto"/>
        <w:ind w:firstLine="720"/>
        <w:jc w:val="both"/>
        <w:rPr>
          <w:rFonts w:ascii="Verdana" w:hAnsi="Verdana" w:cs="Verdana"/>
          <w:szCs w:val="20"/>
          <w:lang w:eastAsia="zh-CN"/>
        </w:rPr>
      </w:pPr>
      <w:r>
        <w:rPr>
          <w:rFonts w:ascii="Verdana" w:hAnsi="Verdana" w:cs="Verdana"/>
          <w:szCs w:val="20"/>
          <w:lang w:eastAsia="zh-CN"/>
        </w:rPr>
        <w:t xml:space="preserve">  ** se completează de către persoana (fizică sau juridică) care prestează </w:t>
      </w:r>
      <w:r w:rsidR="004062A7">
        <w:rPr>
          <w:rFonts w:ascii="Verdana" w:hAnsi="Verdana" w:cs="Verdana"/>
          <w:szCs w:val="20"/>
          <w:lang w:eastAsia="zh-CN"/>
        </w:rPr>
        <w:t xml:space="preserve">lucrările      </w:t>
      </w:r>
      <w:r w:rsidR="004062A7">
        <w:rPr>
          <w:rFonts w:ascii="Verdana" w:hAnsi="Verdana" w:cs="Verdana"/>
          <w:szCs w:val="20"/>
          <w:lang w:eastAsia="zh-CN"/>
        </w:rPr>
        <w:tab/>
      </w:r>
      <w:r w:rsidR="004062A7">
        <w:rPr>
          <w:rFonts w:ascii="Verdana" w:hAnsi="Verdana" w:cs="Verdana"/>
          <w:szCs w:val="20"/>
          <w:lang w:eastAsia="zh-CN"/>
        </w:rPr>
        <w:tab/>
        <w:t>de construcți</w:t>
      </w: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9B014D" w:rsidRDefault="009B014D" w:rsidP="009B014D">
      <w:pPr>
        <w:spacing w:line="720" w:lineRule="auto"/>
        <w:jc w:val="center"/>
        <w:rPr>
          <w:rFonts w:ascii="Verdana" w:hAnsi="Verdana"/>
          <w:sz w:val="24"/>
          <w:szCs w:val="24"/>
        </w:rPr>
      </w:pPr>
    </w:p>
    <w:p w:rsidR="009B014D" w:rsidRDefault="009B014D" w:rsidP="009B014D">
      <w:pPr>
        <w:spacing w:line="720" w:lineRule="auto"/>
        <w:jc w:val="center"/>
        <w:rPr>
          <w:rFonts w:ascii="Verdana" w:hAnsi="Verdana"/>
          <w:sz w:val="24"/>
          <w:szCs w:val="24"/>
        </w:rPr>
      </w:pPr>
    </w:p>
    <w:p w:rsidR="009B014D" w:rsidRDefault="009B014D" w:rsidP="009B014D">
      <w:pPr>
        <w:spacing w:line="720" w:lineRule="auto"/>
        <w:jc w:val="center"/>
        <w:rPr>
          <w:rFonts w:ascii="Verdana" w:hAnsi="Verdana"/>
          <w:sz w:val="24"/>
          <w:szCs w:val="24"/>
        </w:rPr>
      </w:pPr>
      <w:r w:rsidRPr="00E6454D">
        <w:rPr>
          <w:rFonts w:ascii="Verdana" w:hAnsi="Verdana"/>
          <w:sz w:val="24"/>
          <w:szCs w:val="24"/>
        </w:rPr>
        <w:t>DECLARAȚIE</w:t>
      </w:r>
    </w:p>
    <w:p w:rsidR="009B014D" w:rsidRPr="009B014D" w:rsidRDefault="009B014D" w:rsidP="009B014D">
      <w:pPr>
        <w:spacing w:line="720" w:lineRule="auto"/>
        <w:jc w:val="center"/>
        <w:rPr>
          <w:rFonts w:ascii="Verdana" w:hAnsi="Verdana"/>
          <w:sz w:val="20"/>
          <w:szCs w:val="20"/>
        </w:rPr>
      </w:pPr>
      <w:r w:rsidRPr="009B014D">
        <w:rPr>
          <w:rFonts w:ascii="Verdana" w:eastAsia="Times New Roman" w:hAnsi="Verdana" w:cs="Segoe UI"/>
          <w:color w:val="000000"/>
          <w:sz w:val="20"/>
          <w:szCs w:val="20"/>
        </w:rPr>
        <w:t>privind protecția persoanelor fizice în ceea ce priveste prelucrarea datelor cu caracter personal</w:t>
      </w:r>
    </w:p>
    <w:p w:rsidR="009B014D" w:rsidRDefault="009B014D" w:rsidP="009B014D">
      <w:pPr>
        <w:spacing w:line="720" w:lineRule="auto"/>
        <w:rPr>
          <w:rFonts w:ascii="Verdana" w:hAnsi="Verdana"/>
        </w:rPr>
      </w:pPr>
    </w:p>
    <w:p w:rsidR="009B014D" w:rsidRDefault="009B014D" w:rsidP="009B014D">
      <w:pPr>
        <w:spacing w:line="720" w:lineRule="auto"/>
        <w:ind w:firstLine="720"/>
        <w:jc w:val="both"/>
        <w:rPr>
          <w:rFonts w:ascii="Verdana" w:hAnsi="Verdana"/>
        </w:rPr>
      </w:pPr>
      <w:r>
        <w:rPr>
          <w:rFonts w:ascii="Verdana" w:hAnsi="Verdana"/>
        </w:rPr>
        <w:t>Subsemnatul(a)____________________________prin prezenta declar că am fost informat că datele cu caracter personal sunt prelucrate în scopul și pentru îndeplinirea atribuțiilor legale ale instituției.</w:t>
      </w:r>
    </w:p>
    <w:p w:rsidR="009B014D" w:rsidRDefault="009B014D" w:rsidP="009B014D">
      <w:pPr>
        <w:spacing w:line="720" w:lineRule="auto"/>
        <w:ind w:firstLine="720"/>
        <w:jc w:val="both"/>
        <w:rPr>
          <w:rFonts w:ascii="Verdana" w:hAnsi="Verdana"/>
        </w:rPr>
      </w:pPr>
      <w:r>
        <w:rPr>
          <w:rFonts w:ascii="Verdana" w:hAnsi="Verdana"/>
        </w:rPr>
        <w:t>Am luat la cunoștință că informațiile din cererea depusă și din actele anexate la aceasta, vor fi prelucrate de Primăria municipiului Constanța cu respectarea prevederilor Regulamentului (UE) 679/2016 privind protecția persoanelor fizice în ceea ce privește prelucrarea datelor cu caracter personal și libera circulație a acestor date.</w:t>
      </w:r>
    </w:p>
    <w:p w:rsidR="009B014D" w:rsidRDefault="009B014D" w:rsidP="009B014D">
      <w:pPr>
        <w:spacing w:line="720" w:lineRule="auto"/>
        <w:ind w:firstLine="720"/>
        <w:jc w:val="both"/>
        <w:rPr>
          <w:rFonts w:ascii="Verdana" w:hAnsi="Verdana"/>
        </w:rPr>
      </w:pPr>
    </w:p>
    <w:p w:rsidR="009B014D" w:rsidRDefault="009B014D" w:rsidP="009B014D">
      <w:pPr>
        <w:spacing w:line="720" w:lineRule="auto"/>
        <w:ind w:firstLine="720"/>
        <w:jc w:val="both"/>
        <w:rPr>
          <w:rFonts w:ascii="Verdana" w:hAnsi="Verdana"/>
        </w:rPr>
      </w:pPr>
      <w:r>
        <w:rPr>
          <w:rFonts w:ascii="Verdana" w:hAnsi="Verdana"/>
        </w:rPr>
        <w:t>DATA</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SEMNĂTURA SOLICITANTULUI</w:t>
      </w:r>
    </w:p>
    <w:p w:rsidR="009B014D" w:rsidRDefault="009B014D" w:rsidP="009B014D">
      <w:pPr>
        <w:spacing w:line="720" w:lineRule="auto"/>
      </w:pPr>
    </w:p>
    <w:p w:rsidR="004062A7" w:rsidRDefault="004062A7" w:rsidP="0058162D">
      <w:pPr>
        <w:suppressAutoHyphens/>
        <w:spacing w:line="240" w:lineRule="auto"/>
        <w:ind w:firstLine="720"/>
        <w:jc w:val="both"/>
        <w:rPr>
          <w:rFonts w:ascii="Verdana" w:hAnsi="Verdana" w:cs="Verdana"/>
          <w:szCs w:val="20"/>
          <w:lang w:eastAsia="zh-CN"/>
        </w:rPr>
      </w:pPr>
    </w:p>
    <w:p w:rsidR="009B014D" w:rsidRDefault="009B014D" w:rsidP="0058162D">
      <w:pPr>
        <w:suppressAutoHyphens/>
        <w:spacing w:line="240" w:lineRule="auto"/>
        <w:ind w:firstLine="720"/>
        <w:jc w:val="both"/>
        <w:rPr>
          <w:rFonts w:ascii="Verdana" w:hAnsi="Verdana" w:cs="Verdana"/>
          <w:szCs w:val="20"/>
          <w:lang w:eastAsia="zh-CN"/>
        </w:rPr>
      </w:pPr>
    </w:p>
    <w:p w:rsidR="009B014D" w:rsidRDefault="009B014D" w:rsidP="0058162D">
      <w:pPr>
        <w:suppressAutoHyphens/>
        <w:spacing w:line="240" w:lineRule="auto"/>
        <w:ind w:firstLine="720"/>
        <w:jc w:val="both"/>
        <w:rPr>
          <w:rFonts w:ascii="Verdana" w:hAnsi="Verdana" w:cs="Verdana"/>
          <w:szCs w:val="20"/>
          <w:lang w:eastAsia="zh-CN"/>
        </w:rPr>
      </w:pPr>
    </w:p>
    <w:p w:rsidR="00B70F8A" w:rsidRPr="00A459E1" w:rsidRDefault="00B70F8A" w:rsidP="0075434D">
      <w:pPr>
        <w:pStyle w:val="Heading3"/>
        <w:rPr>
          <w:rStyle w:val="Heading5Char"/>
          <w:rFonts w:eastAsiaTheme="minorHAnsi"/>
          <w:color w:val="0070C0"/>
          <w:sz w:val="20"/>
          <w:szCs w:val="20"/>
        </w:rPr>
      </w:pPr>
      <w:bookmarkStart w:id="224" w:name="_Toc37929418"/>
      <w:r w:rsidRPr="00A459E1">
        <w:rPr>
          <w:rStyle w:val="Heading5Char"/>
          <w:rFonts w:eastAsiaTheme="minorHAnsi"/>
          <w:color w:val="0070C0"/>
          <w:sz w:val="20"/>
          <w:szCs w:val="20"/>
        </w:rPr>
        <w:lastRenderedPageBreak/>
        <w:t>A</w:t>
      </w:r>
      <w:r w:rsidR="00E02C92" w:rsidRPr="00A459E1">
        <w:rPr>
          <w:rStyle w:val="Heading5Char"/>
          <w:rFonts w:eastAsiaTheme="minorHAnsi"/>
          <w:color w:val="0070C0"/>
          <w:sz w:val="20"/>
          <w:szCs w:val="20"/>
        </w:rPr>
        <w:t>.</w:t>
      </w:r>
      <w:r w:rsidR="00597DD3" w:rsidRPr="00A459E1">
        <w:rPr>
          <w:rStyle w:val="Heading5Char"/>
          <w:rFonts w:eastAsiaTheme="minorHAnsi"/>
          <w:color w:val="0070C0"/>
          <w:sz w:val="20"/>
          <w:szCs w:val="20"/>
        </w:rPr>
        <w:t>2</w:t>
      </w:r>
      <w:r w:rsidRPr="00A459E1">
        <w:rPr>
          <w:rStyle w:val="Heading5Char"/>
          <w:rFonts w:eastAsiaTheme="minorHAnsi"/>
          <w:color w:val="0070C0"/>
          <w:sz w:val="20"/>
          <w:szCs w:val="20"/>
        </w:rPr>
        <w:t>. Cerere de ocupare domeniul public cu vehicule, remorci și utilaje destinate lucrărilor de construire</w:t>
      </w:r>
      <w:bookmarkEnd w:id="224"/>
    </w:p>
    <w:p w:rsidR="00B70F8A" w:rsidRDefault="00B70F8A" w:rsidP="00B70F8A">
      <w:pPr>
        <w:ind w:right="2"/>
        <w:jc w:val="both"/>
        <w:rPr>
          <w:rFonts w:ascii="Verdana" w:hAnsi="Verdana" w:cs="Verdana"/>
        </w:rPr>
      </w:pPr>
    </w:p>
    <w:p w:rsidR="004062A7" w:rsidRPr="002E4489" w:rsidRDefault="004062A7" w:rsidP="004062A7">
      <w:pPr>
        <w:ind w:left="-142" w:firstLine="862"/>
        <w:jc w:val="both"/>
        <w:rPr>
          <w:rFonts w:ascii="Verdana" w:eastAsia="Times New Roman" w:hAnsi="Verdana" w:cs="Segoe UI"/>
          <w:b/>
          <w:color w:val="000000"/>
        </w:rPr>
      </w:pPr>
      <w:r w:rsidRPr="002E4489">
        <w:rPr>
          <w:rFonts w:ascii="Verdana" w:eastAsia="Times New Roman" w:hAnsi="Verdana" w:cs="Segoe UI"/>
          <w:b/>
          <w:color w:val="000000"/>
        </w:rPr>
        <w:t>II. Referitor la: emiterea autorizației de ocupare a terenurilor aparținând municipiului Constanța cu vehicule, remorci și utilaje destinate lucrărilor de construire COD: PO.DASOE-09, Ediția II, revizia 00</w:t>
      </w:r>
    </w:p>
    <w:p w:rsidR="004062A7" w:rsidRPr="00AF32DC" w:rsidRDefault="004062A7" w:rsidP="004062A7">
      <w:pPr>
        <w:spacing w:after="0"/>
        <w:ind w:left="-142"/>
        <w:rPr>
          <w:rFonts w:ascii="Verdana" w:eastAsia="Times New Roman" w:hAnsi="Verdana" w:cs="Segoe UI"/>
          <w:b/>
          <w:color w:val="000000"/>
        </w:rPr>
      </w:pPr>
      <w:r w:rsidRPr="00AF32DC">
        <w:rPr>
          <w:rFonts w:ascii="Verdana" w:eastAsia="Times New Roman" w:hAnsi="Verdana" w:cs="Segoe UI"/>
          <w:b/>
          <w:color w:val="000000"/>
        </w:rPr>
        <w:t>Cererile însoțite de documentele înscrise în aceasta se depun la:</w:t>
      </w:r>
    </w:p>
    <w:p w:rsidR="004062A7" w:rsidRPr="00AF32DC" w:rsidRDefault="004062A7" w:rsidP="004062A7">
      <w:pPr>
        <w:spacing w:after="0"/>
        <w:ind w:left="-142"/>
        <w:rPr>
          <w:rFonts w:ascii="Verdana" w:eastAsia="Times New Roman" w:hAnsi="Verdana" w:cs="Segoe UI"/>
          <w:color w:val="000000"/>
        </w:rPr>
      </w:pPr>
    </w:p>
    <w:p w:rsidR="004062A7" w:rsidRPr="00AF32DC" w:rsidRDefault="004062A7" w:rsidP="004062A7">
      <w:pPr>
        <w:spacing w:after="0"/>
        <w:ind w:left="-142"/>
        <w:rPr>
          <w:rFonts w:ascii="Verdana" w:eastAsia="Times New Roman" w:hAnsi="Verdana" w:cs="Segoe UI"/>
          <w:color w:val="000000"/>
        </w:rPr>
      </w:pPr>
      <w:r w:rsidRPr="00AF32DC">
        <w:rPr>
          <w:rFonts w:ascii="Verdana" w:eastAsia="Times New Roman" w:hAnsi="Verdana" w:cs="Segoe UI"/>
          <w:color w:val="000000"/>
        </w:rPr>
        <w:t>1. Centrul de Informare pentru Cetateni situat în Bd. Al.Lăpuşneanu nr.116C (incinta City Park Mall - etajul I, aripa noua), telefon 0241.485565.</w:t>
      </w:r>
    </w:p>
    <w:p w:rsidR="004062A7" w:rsidRPr="00AF32DC" w:rsidRDefault="004062A7" w:rsidP="004062A7">
      <w:pPr>
        <w:spacing w:after="0"/>
        <w:ind w:left="-142"/>
        <w:rPr>
          <w:rFonts w:ascii="Verdana" w:eastAsia="Times New Roman" w:hAnsi="Verdana" w:cs="Segoe UI"/>
          <w:color w:val="000000"/>
        </w:rPr>
      </w:pPr>
      <w:r w:rsidRPr="00AF32DC">
        <w:rPr>
          <w:rFonts w:ascii="Verdana" w:eastAsia="Times New Roman" w:hAnsi="Verdana" w:cs="Segoe UI"/>
          <w:color w:val="000000"/>
        </w:rPr>
        <w:t>2. On-line, la adresa de e-mail: contracte@primăria-constanța.ro</w:t>
      </w:r>
      <w:r w:rsidRPr="00AF32DC">
        <w:rPr>
          <w:rFonts w:ascii="Verdana" w:eastAsia="Times New Roman" w:hAnsi="Verdana" w:cs="Segoe UI"/>
          <w:color w:val="000000"/>
        </w:rPr>
        <w:br/>
        <w:t>- taxa pentru municipiul Constanța este de 1,07 lei /mp/h;</w:t>
      </w:r>
    </w:p>
    <w:p w:rsidR="004062A7" w:rsidRPr="00AF32DC" w:rsidRDefault="004062A7" w:rsidP="004062A7">
      <w:pPr>
        <w:spacing w:after="0"/>
        <w:ind w:left="-142"/>
        <w:rPr>
          <w:rFonts w:ascii="Verdana" w:eastAsia="Times New Roman" w:hAnsi="Verdana" w:cs="Segoe UI"/>
          <w:color w:val="000000"/>
        </w:rPr>
      </w:pPr>
      <w:r w:rsidRPr="00AF32DC">
        <w:rPr>
          <w:rFonts w:ascii="Verdana" w:eastAsia="Times New Roman" w:hAnsi="Verdana" w:cs="Segoe UI"/>
          <w:color w:val="000000"/>
        </w:rPr>
        <w:t>- autorizația de ocupare a terenurilor aparținând municipiului Constanța cu vehicule, remorci și utilaje destinate lucrărilor de construire se elibereaza în termenul prevazut de lege (30 zile);</w:t>
      </w:r>
    </w:p>
    <w:p w:rsidR="004062A7" w:rsidRPr="00AF32DC" w:rsidRDefault="004062A7" w:rsidP="004062A7">
      <w:pPr>
        <w:spacing w:after="0"/>
        <w:ind w:left="-142"/>
        <w:rPr>
          <w:rFonts w:ascii="Verdana" w:eastAsia="Times New Roman" w:hAnsi="Verdana" w:cs="Segoe UI"/>
          <w:color w:val="000000"/>
        </w:rPr>
      </w:pPr>
    </w:p>
    <w:p w:rsidR="004062A7" w:rsidRPr="004062A7" w:rsidRDefault="004062A7" w:rsidP="004062A7">
      <w:pPr>
        <w:spacing w:after="0"/>
        <w:ind w:left="-142"/>
        <w:rPr>
          <w:rFonts w:ascii="Verdana" w:eastAsia="Times New Roman" w:hAnsi="Verdana" w:cs="Segoe UI"/>
          <w:b/>
          <w:color w:val="000000"/>
        </w:rPr>
      </w:pPr>
      <w:r w:rsidRPr="004062A7">
        <w:rPr>
          <w:rFonts w:ascii="Verdana" w:eastAsia="Times New Roman" w:hAnsi="Verdana" w:cs="Segoe UI"/>
          <w:b/>
          <w:color w:val="000000"/>
        </w:rPr>
        <w:t>OPIS :</w:t>
      </w:r>
    </w:p>
    <w:p w:rsidR="004062A7" w:rsidRPr="00AF32DC" w:rsidRDefault="009B014D" w:rsidP="004062A7">
      <w:pPr>
        <w:spacing w:after="0"/>
        <w:ind w:left="-142"/>
        <w:rPr>
          <w:rFonts w:ascii="Verdana" w:eastAsia="Times New Roman" w:hAnsi="Verdana" w:cs="Segoe UI"/>
          <w:color w:val="000000"/>
        </w:rPr>
      </w:pPr>
      <w:r>
        <w:rPr>
          <w:rFonts w:ascii="Verdana" w:eastAsia="Times New Roman" w:hAnsi="Verdana" w:cs="Segoe UI"/>
          <w:color w:val="000000"/>
        </w:rPr>
        <w:t>1. Cerere -formular F01-DASOE 09</w:t>
      </w:r>
    </w:p>
    <w:p w:rsidR="004062A7" w:rsidRPr="00AF32DC" w:rsidRDefault="004062A7" w:rsidP="004062A7">
      <w:pPr>
        <w:spacing w:after="0"/>
        <w:ind w:left="-142"/>
        <w:rPr>
          <w:rFonts w:ascii="Verdana" w:eastAsia="Times New Roman" w:hAnsi="Verdana" w:cs="Segoe UI"/>
          <w:color w:val="000000"/>
        </w:rPr>
      </w:pPr>
      <w:r w:rsidRPr="00AF32DC">
        <w:rPr>
          <w:rFonts w:ascii="Verdana" w:eastAsia="Times New Roman" w:hAnsi="Verdana" w:cs="Segoe UI"/>
          <w:color w:val="000000"/>
        </w:rPr>
        <w:t>2. Declarație pe propria răspundere re</w:t>
      </w:r>
      <w:r w:rsidR="009B014D">
        <w:rPr>
          <w:rFonts w:ascii="Verdana" w:eastAsia="Times New Roman" w:hAnsi="Verdana" w:cs="Segoe UI"/>
          <w:color w:val="000000"/>
        </w:rPr>
        <w:t>feritor la obligațiile asumate -formular F02 – DASOE 09</w:t>
      </w:r>
    </w:p>
    <w:p w:rsidR="004062A7" w:rsidRPr="00AF32DC" w:rsidRDefault="004062A7" w:rsidP="004062A7">
      <w:pPr>
        <w:spacing w:after="0"/>
        <w:ind w:left="-142"/>
        <w:rPr>
          <w:rFonts w:ascii="Verdana" w:eastAsia="Times New Roman" w:hAnsi="Verdana" w:cs="Segoe UI"/>
          <w:color w:val="000000"/>
        </w:rPr>
      </w:pPr>
      <w:r w:rsidRPr="00AF32DC">
        <w:rPr>
          <w:rFonts w:ascii="Verdana" w:eastAsia="Times New Roman" w:hAnsi="Verdana" w:cs="Segoe UI"/>
          <w:color w:val="000000"/>
        </w:rPr>
        <w:t>3. Autorizația de construire (fotocopie) – după caz</w:t>
      </w:r>
    </w:p>
    <w:p w:rsidR="004062A7" w:rsidRPr="00AF32DC" w:rsidRDefault="004062A7" w:rsidP="004062A7">
      <w:pPr>
        <w:spacing w:after="0"/>
        <w:ind w:left="-142"/>
        <w:rPr>
          <w:rFonts w:ascii="Verdana" w:eastAsia="Times New Roman" w:hAnsi="Verdana" w:cs="Segoe UI"/>
          <w:color w:val="000000"/>
        </w:rPr>
      </w:pPr>
      <w:r w:rsidRPr="00AF32DC">
        <w:rPr>
          <w:rFonts w:ascii="Verdana" w:eastAsia="Times New Roman" w:hAnsi="Verdana" w:cs="Segoe UI"/>
          <w:color w:val="000000"/>
        </w:rPr>
        <w:t>4. Avizul Serviciului Poliție Rutieră Constanța (original)</w:t>
      </w:r>
    </w:p>
    <w:p w:rsidR="004062A7" w:rsidRPr="00AF32DC"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5.</w:t>
      </w:r>
      <w:r w:rsidRPr="00AF32DC">
        <w:rPr>
          <w:rFonts w:ascii="Verdana" w:eastAsia="Times New Roman" w:hAnsi="Verdana" w:cs="Segoe UI"/>
          <w:color w:val="000000"/>
        </w:rPr>
        <w:t xml:space="preserve"> Plan de situație/schiță din care să reiasă suprafața terenului aparținând municipiului Constanța care se dorește a fi ocupată temporar cu reprezentarea aleilor, străzilor, trotuarelor și a zonei de acces pentru pietoni (original) pe care vor fi configurate mijloacele de semnalizare a devierii traficului pietonal și rutier, plan de situație/schiță vizată de Serviciul Poliției Rutiere Constanța (original);</w:t>
      </w:r>
    </w:p>
    <w:p w:rsidR="004062A7" w:rsidRPr="00AF32DC"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6.</w:t>
      </w:r>
      <w:r w:rsidRPr="00AF32DC">
        <w:rPr>
          <w:rFonts w:ascii="Verdana" w:eastAsia="Times New Roman" w:hAnsi="Verdana" w:cs="Segoe UI"/>
          <w:color w:val="000000"/>
        </w:rPr>
        <w:t xml:space="preserve"> Imagini foto relevante din care să reiasă imobilul și terenul limitrof care se dorește a fi ocupat temporar – după caz;</w:t>
      </w:r>
    </w:p>
    <w:p w:rsidR="004062A7" w:rsidRPr="00AF32DC"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7</w:t>
      </w:r>
      <w:r w:rsidRPr="00AF32DC">
        <w:rPr>
          <w:rFonts w:ascii="Verdana" w:eastAsia="Times New Roman" w:hAnsi="Verdana" w:cs="Segoe UI"/>
          <w:color w:val="000000"/>
        </w:rPr>
        <w:t>.</w:t>
      </w:r>
      <w:r>
        <w:rPr>
          <w:rFonts w:ascii="Verdana" w:eastAsia="Times New Roman" w:hAnsi="Verdana" w:cs="Segoe UI"/>
          <w:color w:val="000000"/>
        </w:rPr>
        <w:t xml:space="preserve"> </w:t>
      </w:r>
      <w:r w:rsidRPr="00AF32DC">
        <w:rPr>
          <w:rFonts w:ascii="Verdana" w:eastAsia="Times New Roman" w:hAnsi="Verdana" w:cs="Segoe UI"/>
          <w:color w:val="000000"/>
        </w:rPr>
        <w:t>Imputernicire pentru reprezentarea persoanei fizice/juridice (original)- după caz;</w:t>
      </w:r>
    </w:p>
    <w:p w:rsidR="004062A7" w:rsidRPr="00AF32DC"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8</w:t>
      </w:r>
      <w:r w:rsidRPr="00AF32DC">
        <w:rPr>
          <w:rFonts w:ascii="Verdana" w:eastAsia="Times New Roman" w:hAnsi="Verdana" w:cs="Segoe UI"/>
          <w:color w:val="000000"/>
        </w:rPr>
        <w:t>. Buletin de identitate/carte de identitate (fotocopie);</w:t>
      </w:r>
    </w:p>
    <w:p w:rsidR="004062A7" w:rsidRPr="00AF32DC"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9</w:t>
      </w:r>
      <w:r w:rsidRPr="00AF32DC">
        <w:rPr>
          <w:rFonts w:ascii="Verdana" w:eastAsia="Times New Roman" w:hAnsi="Verdana" w:cs="Segoe UI"/>
          <w:color w:val="000000"/>
        </w:rPr>
        <w:t>.</w:t>
      </w:r>
      <w:r>
        <w:rPr>
          <w:rFonts w:ascii="Verdana" w:eastAsia="Times New Roman" w:hAnsi="Verdana" w:cs="Segoe UI"/>
          <w:color w:val="000000"/>
        </w:rPr>
        <w:t xml:space="preserve"> </w:t>
      </w:r>
      <w:r w:rsidRPr="00AF32DC">
        <w:rPr>
          <w:rFonts w:ascii="Verdana" w:eastAsia="Times New Roman" w:hAnsi="Verdana" w:cs="Segoe UI"/>
          <w:color w:val="000000"/>
        </w:rPr>
        <w:t>Certificat de înregistrare emis de Oficiul Național al Registrului Comerțului (fotocopie) – în cazul persoanelor juridice;</w:t>
      </w:r>
    </w:p>
    <w:p w:rsidR="004062A7" w:rsidRPr="00AF32DC"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10</w:t>
      </w:r>
      <w:r w:rsidRPr="00AF32DC">
        <w:rPr>
          <w:rFonts w:ascii="Verdana" w:eastAsia="Times New Roman" w:hAnsi="Verdana" w:cs="Segoe UI"/>
          <w:color w:val="000000"/>
        </w:rPr>
        <w:t>.  Declarație privind protecția persoanelor fizice în ceea ce priveste prelucrarea datelor cu caracter personal cu respectarea prevederilor Regulamentului (U.E.) nr.679/2016 (original);</w:t>
      </w:r>
    </w:p>
    <w:p w:rsidR="004062A7" w:rsidRPr="00AF32DC" w:rsidRDefault="004062A7" w:rsidP="004062A7">
      <w:pPr>
        <w:spacing w:after="0"/>
        <w:ind w:left="-142"/>
        <w:rPr>
          <w:rFonts w:ascii="Verdana" w:eastAsia="Times New Roman" w:hAnsi="Verdana" w:cs="Segoe UI"/>
          <w:color w:val="000000"/>
        </w:rPr>
      </w:pPr>
      <w:r w:rsidRPr="00AF32DC">
        <w:rPr>
          <w:rFonts w:ascii="Verdana" w:eastAsia="Times New Roman" w:hAnsi="Verdana" w:cs="Segoe UI"/>
          <w:color w:val="000000"/>
        </w:rPr>
        <w:t>-Acordul S.C.Confort Urban (original);</w:t>
      </w:r>
    </w:p>
    <w:p w:rsidR="004062A7" w:rsidRPr="00AF32DC" w:rsidRDefault="004062A7" w:rsidP="004062A7">
      <w:pPr>
        <w:spacing w:after="0"/>
        <w:ind w:left="-142"/>
        <w:rPr>
          <w:rFonts w:ascii="Verdana" w:eastAsia="Times New Roman" w:hAnsi="Verdana" w:cs="Segoe UI"/>
          <w:color w:val="000000"/>
        </w:rPr>
      </w:pPr>
      <w:r w:rsidRPr="00AF32DC">
        <w:rPr>
          <w:rFonts w:ascii="Verdana" w:eastAsia="Times New Roman" w:hAnsi="Verdana" w:cs="Segoe UI"/>
          <w:color w:val="000000"/>
        </w:rPr>
        <w:t>-Dovada achitării taxei pentru ocuparea terenurilor aparținând municipiului Constanța cu vehicule, remorci și utilaje destinate lucrărilor de construire (copie chitanță/OP) conform H.C.L.privind stabilirea impozitelor și taxelor locale la nivelul municipiului Constanța;</w:t>
      </w:r>
    </w:p>
    <w:p w:rsidR="004062A7" w:rsidRDefault="004062A7" w:rsidP="004062A7">
      <w:pPr>
        <w:spacing w:after="0"/>
        <w:ind w:left="-142" w:firstLine="360"/>
        <w:rPr>
          <w:rFonts w:ascii="Verdana" w:eastAsia="Times New Roman" w:hAnsi="Verdana" w:cs="Segoe UI"/>
          <w:color w:val="000000"/>
        </w:rPr>
      </w:pPr>
      <w:r w:rsidRPr="00AF32DC">
        <w:rPr>
          <w:rFonts w:ascii="Verdana" w:eastAsia="Times New Roman" w:hAnsi="Verdana" w:cs="Segoe UI"/>
          <w:color w:val="000000"/>
        </w:rPr>
        <w:t xml:space="preserve">În situația ocupării terenului pe suprafața căruia au fost realizate lucrări prin </w:t>
      </w:r>
      <w:r>
        <w:rPr>
          <w:rFonts w:ascii="Verdana" w:eastAsia="Times New Roman" w:hAnsi="Verdana" w:cs="Segoe UI"/>
          <w:color w:val="000000"/>
        </w:rPr>
        <w:t>finanțare din fonduri europene:</w:t>
      </w:r>
    </w:p>
    <w:p w:rsidR="004062A7" w:rsidRPr="00AF32DC" w:rsidRDefault="004062A7" w:rsidP="004062A7">
      <w:pPr>
        <w:numPr>
          <w:ilvl w:val="0"/>
          <w:numId w:val="135"/>
        </w:numPr>
        <w:spacing w:after="0"/>
        <w:rPr>
          <w:rFonts w:ascii="Verdana" w:eastAsia="Times New Roman" w:hAnsi="Verdana" w:cs="Segoe UI"/>
          <w:color w:val="000000"/>
        </w:rPr>
      </w:pPr>
      <w:r w:rsidRPr="00AF32DC">
        <w:rPr>
          <w:rFonts w:ascii="Verdana" w:eastAsia="Times New Roman" w:hAnsi="Verdana" w:cs="Segoe UI"/>
          <w:color w:val="000000"/>
        </w:rPr>
        <w:t>Avizul societății care a executat lucrarea finanțată din fonduri europene (original);</w:t>
      </w:r>
    </w:p>
    <w:p w:rsidR="004062A7" w:rsidRPr="00AF32DC" w:rsidRDefault="004062A7" w:rsidP="004062A7">
      <w:pPr>
        <w:numPr>
          <w:ilvl w:val="0"/>
          <w:numId w:val="135"/>
        </w:numPr>
        <w:spacing w:after="0"/>
        <w:rPr>
          <w:rFonts w:ascii="Verdana" w:eastAsia="Times New Roman" w:hAnsi="Verdana" w:cs="Segoe UI"/>
          <w:color w:val="000000"/>
        </w:rPr>
      </w:pPr>
      <w:r w:rsidRPr="00AF32DC">
        <w:rPr>
          <w:rFonts w:ascii="Verdana" w:eastAsia="Times New Roman" w:hAnsi="Verdana" w:cs="Segoe UI"/>
          <w:color w:val="000000"/>
        </w:rPr>
        <w:t>Avizul proiectantului lucrării finanțate din fonduri europene (original);</w:t>
      </w:r>
    </w:p>
    <w:p w:rsidR="004062A7" w:rsidRPr="00AF32DC" w:rsidRDefault="004062A7" w:rsidP="004062A7">
      <w:pPr>
        <w:numPr>
          <w:ilvl w:val="0"/>
          <w:numId w:val="135"/>
        </w:numPr>
        <w:spacing w:after="0"/>
        <w:rPr>
          <w:rFonts w:ascii="Verdana" w:eastAsia="Times New Roman" w:hAnsi="Verdana" w:cs="Segoe UI"/>
          <w:color w:val="000000"/>
        </w:rPr>
      </w:pPr>
      <w:r w:rsidRPr="00AF32DC">
        <w:rPr>
          <w:rFonts w:ascii="Verdana" w:eastAsia="Times New Roman" w:hAnsi="Verdana" w:cs="Segoe UI"/>
          <w:color w:val="000000"/>
        </w:rPr>
        <w:t>Avizul administratului drumului (S.C.Confort urban) – (original);</w:t>
      </w:r>
    </w:p>
    <w:p w:rsidR="007C77E7" w:rsidRDefault="00B70F8A" w:rsidP="007C77E7">
      <w:pPr>
        <w:spacing w:after="0" w:line="240" w:lineRule="auto"/>
        <w:ind w:firstLine="720"/>
        <w:jc w:val="both"/>
        <w:rPr>
          <w:rFonts w:ascii="Verdana" w:hAnsi="Verdana" w:cs="Verdana"/>
          <w:bCs/>
        </w:rPr>
      </w:pPr>
      <w:r w:rsidRPr="00C71EA1">
        <w:rPr>
          <w:rFonts w:ascii="Verdana" w:hAnsi="Verdana" w:cs="Verdana"/>
          <w:bCs/>
        </w:rPr>
        <w:t xml:space="preserve">Se eliberează autorizație de ocupare a domeniului public și privat al municipiului Constanța în termen de 30 de zile de la primirea cererii, în urma verificării în teren și a achitării taxei. </w:t>
      </w:r>
    </w:p>
    <w:p w:rsidR="009B014D" w:rsidRDefault="009B014D" w:rsidP="00A528CE">
      <w:pPr>
        <w:spacing w:after="0" w:line="240" w:lineRule="auto"/>
        <w:ind w:left="7200" w:right="234" w:firstLine="720"/>
        <w:jc w:val="right"/>
        <w:rPr>
          <w:rFonts w:ascii="Arial" w:eastAsia="Times New Roman" w:hAnsi="Arial" w:cs="Arial"/>
          <w:sz w:val="18"/>
          <w:szCs w:val="18"/>
          <w:lang w:eastAsia="en-GB"/>
        </w:rPr>
      </w:pPr>
    </w:p>
    <w:p w:rsidR="009B014D" w:rsidRDefault="009B014D" w:rsidP="00A528CE">
      <w:pPr>
        <w:spacing w:after="0" w:line="240" w:lineRule="auto"/>
        <w:ind w:left="7200" w:right="234" w:firstLine="720"/>
        <w:jc w:val="right"/>
        <w:rPr>
          <w:rFonts w:ascii="Arial" w:eastAsia="Times New Roman" w:hAnsi="Arial" w:cs="Arial"/>
          <w:sz w:val="18"/>
          <w:szCs w:val="18"/>
          <w:lang w:eastAsia="en-GB"/>
        </w:rPr>
      </w:pPr>
    </w:p>
    <w:p w:rsidR="00A528CE" w:rsidRPr="00197AB6" w:rsidRDefault="00A528CE" w:rsidP="00A528CE">
      <w:pPr>
        <w:spacing w:after="0" w:line="240" w:lineRule="auto"/>
        <w:ind w:left="7200" w:right="234" w:firstLine="720"/>
        <w:jc w:val="right"/>
        <w:rPr>
          <w:rFonts w:ascii="Times New Roman" w:eastAsia="Times New Roman" w:hAnsi="Times New Roman" w:cs="Times New Roman"/>
          <w:b/>
          <w:smallCaps/>
          <w:sz w:val="18"/>
          <w:szCs w:val="18"/>
          <w:lang w:val="it-IT" w:eastAsia="en-GB"/>
        </w:rPr>
      </w:pPr>
      <w:r w:rsidRPr="00197AB6">
        <w:rPr>
          <w:rFonts w:ascii="Arial" w:eastAsia="Times New Roman" w:hAnsi="Arial" w:cs="Arial"/>
          <w:sz w:val="18"/>
          <w:szCs w:val="18"/>
          <w:lang w:eastAsia="en-GB"/>
        </w:rPr>
        <w:lastRenderedPageBreak/>
        <w:t>F01-DASOE09</w:t>
      </w:r>
    </w:p>
    <w:p w:rsidR="00A528CE" w:rsidRPr="00197AB6" w:rsidRDefault="00A528CE" w:rsidP="00A528CE">
      <w:pPr>
        <w:spacing w:after="0" w:line="240" w:lineRule="auto"/>
        <w:jc w:val="center"/>
        <w:rPr>
          <w:rFonts w:ascii="Verdana" w:eastAsia="Times New Roman" w:hAnsi="Verdana" w:cs="Arial"/>
          <w:color w:val="000000"/>
          <w:sz w:val="20"/>
          <w:szCs w:val="20"/>
          <w:lang w:eastAsia="en-GB"/>
        </w:rPr>
      </w:pPr>
    </w:p>
    <w:p w:rsidR="00A528CE" w:rsidRPr="00197AB6" w:rsidRDefault="00A528CE" w:rsidP="00A528CE">
      <w:pPr>
        <w:spacing w:after="0" w:line="240" w:lineRule="auto"/>
        <w:jc w:val="center"/>
        <w:rPr>
          <w:rFonts w:ascii="Verdana" w:eastAsia="Times New Roman" w:hAnsi="Verdana" w:cs="Arial"/>
          <w:color w:val="000000"/>
          <w:sz w:val="20"/>
          <w:szCs w:val="20"/>
          <w:lang w:eastAsia="en-GB"/>
        </w:rPr>
      </w:pPr>
    </w:p>
    <w:p w:rsidR="00A528CE" w:rsidRPr="00197AB6" w:rsidRDefault="00A528CE" w:rsidP="00A528CE">
      <w:pPr>
        <w:spacing w:after="0" w:line="240" w:lineRule="auto"/>
        <w:jc w:val="center"/>
        <w:rPr>
          <w:rFonts w:ascii="Verdana" w:eastAsia="Times New Roman" w:hAnsi="Verdana" w:cs="Arial"/>
          <w:color w:val="000000"/>
          <w:sz w:val="20"/>
          <w:szCs w:val="20"/>
          <w:lang w:eastAsia="en-GB"/>
        </w:rPr>
      </w:pPr>
      <w:r w:rsidRPr="00197AB6">
        <w:rPr>
          <w:rFonts w:ascii="Verdana" w:eastAsia="Times New Roman" w:hAnsi="Verdana" w:cs="Arial"/>
          <w:color w:val="000000"/>
          <w:sz w:val="20"/>
          <w:szCs w:val="20"/>
          <w:lang w:eastAsia="en-GB"/>
        </w:rPr>
        <w:t>DOMNULE PRIMAR,</w:t>
      </w:r>
    </w:p>
    <w:p w:rsidR="00A528CE" w:rsidRPr="00197AB6" w:rsidRDefault="00A528CE" w:rsidP="00A528CE">
      <w:pPr>
        <w:spacing w:after="0" w:line="240" w:lineRule="auto"/>
        <w:jc w:val="center"/>
        <w:rPr>
          <w:rFonts w:ascii="Verdana" w:eastAsia="Times New Roman" w:hAnsi="Verdana" w:cs="Arial"/>
          <w:color w:val="000000"/>
          <w:sz w:val="20"/>
          <w:szCs w:val="20"/>
          <w:lang w:eastAsia="en-GB"/>
        </w:rPr>
      </w:pPr>
    </w:p>
    <w:p w:rsidR="00A528CE" w:rsidRPr="00197AB6" w:rsidRDefault="00A528CE" w:rsidP="00A528CE">
      <w:pPr>
        <w:spacing w:after="0" w:line="240" w:lineRule="auto"/>
        <w:ind w:firstLine="708"/>
        <w:jc w:val="both"/>
        <w:rPr>
          <w:rFonts w:ascii="Verdana" w:eastAsia="Times New Roman" w:hAnsi="Verdana" w:cs="Arial"/>
          <w:color w:val="000000"/>
          <w:sz w:val="20"/>
          <w:szCs w:val="20"/>
          <w:lang w:eastAsia="en-GB"/>
        </w:rPr>
      </w:pPr>
      <w:r w:rsidRPr="00197AB6">
        <w:rPr>
          <w:rFonts w:ascii="Verdana" w:eastAsia="Times New Roman" w:hAnsi="Verdana" w:cs="Arial"/>
          <w:color w:val="000000"/>
          <w:sz w:val="20"/>
          <w:szCs w:val="20"/>
          <w:lang w:eastAsia="en-GB"/>
        </w:rPr>
        <w:t>Subsemnatul/Subsemnata _________________________, cu domiciliul în loc. _________________________________ str.___________________________________, nr.____, bloc_________ sc.____, etaj____, ap____, CNP______________________ identificat prin B.I/C.I. seria_____numărul _____________eliberat de ______________________la data de _____, __________________________telefon:_________________,e-ail:_________________________</w:t>
      </w:r>
    </w:p>
    <w:p w:rsidR="00A528CE" w:rsidRPr="00197AB6" w:rsidRDefault="00A528CE" w:rsidP="00A528CE">
      <w:pPr>
        <w:spacing w:after="0" w:line="240" w:lineRule="auto"/>
        <w:jc w:val="both"/>
        <w:rPr>
          <w:rFonts w:ascii="Verdana" w:eastAsia="Times New Roman" w:hAnsi="Verdana" w:cs="Verdana"/>
          <w:sz w:val="20"/>
          <w:szCs w:val="20"/>
          <w:lang w:val="en-AU" w:eastAsia="zh-CN"/>
        </w:rPr>
      </w:pPr>
      <w:r w:rsidRPr="00197AB6">
        <w:rPr>
          <w:rFonts w:ascii="Verdana" w:eastAsia="Times New Roman" w:hAnsi="Verdana" w:cs="Arial"/>
          <w:color w:val="000000"/>
          <w:sz w:val="20"/>
          <w:szCs w:val="20"/>
          <w:lang w:eastAsia="en-GB"/>
        </w:rPr>
        <w:t xml:space="preserve">În calitate de_______________________ /reprezentant al (persoana fizică/juridică) </w:t>
      </w:r>
      <w:r w:rsidRPr="00A528CE">
        <w:rPr>
          <w:rFonts w:ascii="Verdana" w:eastAsia="Times New Roman" w:hAnsi="Verdana" w:cs="Verdana"/>
          <w:sz w:val="20"/>
          <w:szCs w:val="20"/>
          <w:lang w:eastAsia="zh-CN"/>
        </w:rPr>
        <w:t xml:space="preserve">____________________________înmatriculată la Oficiul Național al Registrului Comerțului cu nr._____/_____/______, cod unic de înregistrare _________________, cu sediul social în jud. </w:t>
      </w:r>
      <w:r w:rsidRPr="00197AB6">
        <w:rPr>
          <w:rFonts w:ascii="Verdana" w:eastAsia="Times New Roman" w:hAnsi="Verdana" w:cs="Verdana"/>
          <w:sz w:val="20"/>
          <w:szCs w:val="20"/>
          <w:lang w:val="en-AU" w:eastAsia="zh-CN"/>
        </w:rPr>
        <w:t>______________________,loc.__________________,str.__________________________________, nr._____, bl.______, sc.________, ap.______,</w:t>
      </w:r>
    </w:p>
    <w:p w:rsidR="00A528CE" w:rsidRPr="00197AB6" w:rsidRDefault="00A528CE" w:rsidP="00A528CE">
      <w:pPr>
        <w:suppressAutoHyphens/>
        <w:spacing w:after="0" w:line="240" w:lineRule="auto"/>
        <w:jc w:val="both"/>
        <w:rPr>
          <w:rFonts w:ascii="Verdana" w:eastAsia="Times New Roman" w:hAnsi="Verdana" w:cs="Verdana"/>
          <w:sz w:val="20"/>
          <w:szCs w:val="20"/>
          <w:lang w:val="en-AU" w:eastAsia="zh-CN"/>
        </w:rPr>
      </w:pPr>
      <w:r w:rsidRPr="00197AB6">
        <w:rPr>
          <w:rFonts w:ascii="Verdana" w:eastAsia="Times New Roman" w:hAnsi="Verdana" w:cs="Verdana"/>
          <w:sz w:val="20"/>
          <w:szCs w:val="20"/>
          <w:lang w:val="en-AU" w:eastAsia="zh-CN"/>
        </w:rPr>
        <w:tab/>
        <w:t>În conformitate cu prevederile H.C.L. nr.___/______ privind_________________________</w:t>
      </w:r>
    </w:p>
    <w:p w:rsidR="00A528CE" w:rsidRPr="00197AB6" w:rsidRDefault="00A528CE" w:rsidP="00A528CE">
      <w:pPr>
        <w:suppressAutoHyphens/>
        <w:spacing w:after="0" w:line="240" w:lineRule="auto"/>
        <w:jc w:val="both"/>
        <w:rPr>
          <w:rFonts w:ascii="Verdana" w:eastAsia="Times New Roman" w:hAnsi="Verdana" w:cs="Verdana"/>
          <w:sz w:val="20"/>
          <w:szCs w:val="20"/>
          <w:lang w:val="en-AU" w:eastAsia="zh-CN"/>
        </w:rPr>
      </w:pPr>
      <w:r w:rsidRPr="00197AB6">
        <w:rPr>
          <w:rFonts w:ascii="Verdana" w:eastAsia="Times New Roman" w:hAnsi="Verdana" w:cs="Verdana"/>
          <w:sz w:val="20"/>
          <w:szCs w:val="20"/>
          <w:lang w:val="en-AU" w:eastAsia="zh-CN"/>
        </w:rPr>
        <w:t xml:space="preserve">___________________________________________________________________ vă rog să </w:t>
      </w:r>
    </w:p>
    <w:p w:rsidR="00A528CE" w:rsidRPr="00197AB6" w:rsidRDefault="00A528CE" w:rsidP="00A528CE">
      <w:pPr>
        <w:suppressAutoHyphens/>
        <w:spacing w:after="0" w:line="240" w:lineRule="auto"/>
        <w:jc w:val="both"/>
        <w:rPr>
          <w:rFonts w:ascii="Arial" w:eastAsia="Times New Roman" w:hAnsi="Arial" w:cs="Arial"/>
          <w:lang w:eastAsia="en-GB"/>
        </w:rPr>
      </w:pPr>
      <w:r w:rsidRPr="00197AB6">
        <w:rPr>
          <w:rFonts w:ascii="Verdana" w:eastAsia="Times New Roman" w:hAnsi="Verdana" w:cs="Verdana"/>
          <w:sz w:val="20"/>
          <w:szCs w:val="20"/>
          <w:lang w:val="en-AU" w:eastAsia="zh-CN"/>
        </w:rPr>
        <w:t xml:space="preserve">aprobați ocuparea temporară a terenului în suprafață de _________ mp. aparținând municipiului Constanța </w:t>
      </w:r>
      <w:r w:rsidRPr="00197AB6">
        <w:rPr>
          <w:rFonts w:ascii="Arial" w:eastAsia="Times New Roman" w:hAnsi="Arial" w:cs="Arial"/>
          <w:lang w:eastAsia="en-GB"/>
        </w:rPr>
        <w:t>cu vehicule /  remorci /  utilaje _______________ destinate lucrărilor de construire, având numărul de înmatriculare______________________________________________________________</w:t>
      </w:r>
    </w:p>
    <w:p w:rsidR="00A528CE" w:rsidRPr="00197AB6" w:rsidRDefault="00A528CE" w:rsidP="00A528CE">
      <w:pPr>
        <w:suppressAutoHyphens/>
        <w:spacing w:after="0" w:line="240" w:lineRule="auto"/>
        <w:ind w:firstLine="720"/>
        <w:jc w:val="both"/>
        <w:rPr>
          <w:rFonts w:ascii="Verdana" w:eastAsia="Times New Roman" w:hAnsi="Verdana" w:cs="Verdana"/>
          <w:sz w:val="20"/>
          <w:szCs w:val="20"/>
          <w:lang w:val="en-AU" w:eastAsia="zh-CN"/>
        </w:rPr>
      </w:pPr>
      <w:r w:rsidRPr="00197AB6">
        <w:rPr>
          <w:rFonts w:ascii="Verdana" w:eastAsia="Times New Roman" w:hAnsi="Verdana" w:cs="Verdana"/>
          <w:sz w:val="20"/>
          <w:szCs w:val="20"/>
          <w:lang w:val="en-AU" w:eastAsia="zh-CN"/>
        </w:rPr>
        <w:t>În perioada __ /___ /____- __ /____/____, între orele:_________-_______, limitrof imobilului situat la adresa, Municipiul Constanța, B-dul/Str. ________________________nr_____.</w:t>
      </w:r>
    </w:p>
    <w:p w:rsidR="00A528CE" w:rsidRPr="00197AB6" w:rsidRDefault="00A528CE" w:rsidP="00A528CE">
      <w:pPr>
        <w:suppressAutoHyphens/>
        <w:spacing w:after="0" w:line="240" w:lineRule="auto"/>
        <w:ind w:firstLine="720"/>
        <w:jc w:val="both"/>
        <w:rPr>
          <w:rFonts w:ascii="Verdana" w:eastAsia="Times New Roman" w:hAnsi="Verdana" w:cs="Verdana"/>
          <w:sz w:val="20"/>
          <w:szCs w:val="20"/>
          <w:lang w:val="en-AU" w:eastAsia="zh-CN"/>
        </w:rPr>
      </w:pPr>
      <w:r w:rsidRPr="00197AB6">
        <w:rPr>
          <w:rFonts w:ascii="Verdana" w:eastAsia="Times New Roman" w:hAnsi="Verdana" w:cs="Verdana"/>
          <w:sz w:val="20"/>
          <w:szCs w:val="20"/>
          <w:lang w:val="en-AU" w:eastAsia="zh-CN"/>
        </w:rPr>
        <w:t>Anexez la prezenta cerere următoarele documente:</w:t>
      </w:r>
    </w:p>
    <w:p w:rsidR="00A528CE" w:rsidRPr="00197AB6" w:rsidRDefault="00A528CE" w:rsidP="00A528CE">
      <w:pPr>
        <w:spacing w:after="0" w:line="240" w:lineRule="auto"/>
        <w:jc w:val="both"/>
        <w:rPr>
          <w:rFonts w:ascii="Arial" w:eastAsia="Times New Roman" w:hAnsi="Arial" w:cs="Arial"/>
          <w:lang w:val="en-AU" w:eastAsia="en-GB"/>
        </w:rPr>
      </w:pPr>
      <w:r w:rsidRPr="00197AB6">
        <w:rPr>
          <w:rFonts w:ascii="Arial" w:eastAsia="Times New Roman" w:hAnsi="Arial" w:cs="Arial"/>
          <w:lang w:val="en-AU" w:eastAsia="zh-CN"/>
        </w:rPr>
        <w:t xml:space="preserve">□ </w:t>
      </w:r>
      <w:r w:rsidRPr="00197AB6">
        <w:rPr>
          <w:rFonts w:ascii="Arial" w:eastAsia="Times New Roman" w:hAnsi="Arial" w:cs="Arial"/>
          <w:lang w:eastAsia="en-GB"/>
        </w:rPr>
        <w:t>D</w:t>
      </w:r>
      <w:r w:rsidRPr="00197AB6">
        <w:rPr>
          <w:rFonts w:ascii="Arial" w:eastAsia="Times New Roman" w:hAnsi="Arial" w:cs="Arial"/>
          <w:lang w:val="en-AU" w:eastAsia="zh-CN"/>
        </w:rPr>
        <w:t>eclarația pe propria răspundere referitor la obligațiile asumate (original)</w:t>
      </w:r>
      <w:r w:rsidRPr="00197AB6">
        <w:rPr>
          <w:rFonts w:ascii="Arial" w:eastAsia="Times New Roman" w:hAnsi="Arial" w:cs="Arial"/>
          <w:lang w:val="en-AU" w:eastAsia="en-GB"/>
        </w:rPr>
        <w:t>- formular  tip model F02-DASOE 08</w:t>
      </w:r>
      <w:r w:rsidRPr="00197AB6">
        <w:rPr>
          <w:rFonts w:ascii="Arial" w:eastAsia="Times New Roman" w:hAnsi="Arial" w:cs="Arial"/>
          <w:lang w:eastAsia="en-GB"/>
        </w:rPr>
        <w:t>;</w:t>
      </w:r>
    </w:p>
    <w:p w:rsidR="00A528CE" w:rsidRPr="00197AB6" w:rsidRDefault="00A528CE" w:rsidP="00A528CE">
      <w:pPr>
        <w:suppressAutoHyphens/>
        <w:spacing w:after="0" w:line="240" w:lineRule="auto"/>
        <w:jc w:val="both"/>
        <w:rPr>
          <w:rFonts w:ascii="Arial" w:eastAsia="Times New Roman" w:hAnsi="Arial" w:cs="Arial"/>
          <w:lang w:val="en-AU" w:eastAsia="zh-CN"/>
        </w:rPr>
      </w:pPr>
      <w:r w:rsidRPr="00197AB6">
        <w:rPr>
          <w:rFonts w:ascii="Arial" w:eastAsia="Times New Roman" w:hAnsi="Arial" w:cs="Arial"/>
          <w:lang w:val="en-AU" w:eastAsia="zh-CN"/>
        </w:rPr>
        <w:t>□ Autorizație de construire – după caz (fotocopie);</w:t>
      </w:r>
    </w:p>
    <w:p w:rsidR="00A528CE" w:rsidRPr="00197AB6" w:rsidRDefault="00A528CE" w:rsidP="00A528CE">
      <w:pPr>
        <w:spacing w:after="0" w:line="240" w:lineRule="auto"/>
        <w:rPr>
          <w:rFonts w:ascii="Arial" w:eastAsia="Times New Roman" w:hAnsi="Arial" w:cs="Arial"/>
          <w:bCs/>
          <w:color w:val="000000"/>
          <w:sz w:val="18"/>
          <w:szCs w:val="18"/>
          <w:lang w:eastAsia="en-GB"/>
        </w:rPr>
      </w:pPr>
      <w:r w:rsidRPr="00197AB6">
        <w:rPr>
          <w:rFonts w:ascii="Arial" w:eastAsia="Times New Roman" w:hAnsi="Arial" w:cs="Arial"/>
          <w:lang w:val="en-AU" w:eastAsia="zh-CN"/>
        </w:rPr>
        <w:t xml:space="preserve">□ </w:t>
      </w:r>
      <w:r w:rsidRPr="00197AB6">
        <w:rPr>
          <w:rFonts w:ascii="Arial" w:eastAsia="Times New Roman" w:hAnsi="Arial" w:cs="Arial"/>
          <w:bCs/>
          <w:color w:val="000000"/>
          <w:lang w:eastAsia="en-GB"/>
        </w:rPr>
        <w:t>Avizul Serviciu Poliție Rutieră Constanța (original)</w:t>
      </w:r>
    </w:p>
    <w:p w:rsidR="00A528CE" w:rsidRPr="00197AB6" w:rsidRDefault="00A528CE" w:rsidP="00A528CE">
      <w:pPr>
        <w:suppressAutoHyphens/>
        <w:spacing w:after="0" w:line="240" w:lineRule="auto"/>
        <w:jc w:val="both"/>
        <w:rPr>
          <w:rFonts w:ascii="Arial" w:eastAsia="Times New Roman" w:hAnsi="Arial" w:cs="Arial"/>
          <w:lang w:eastAsia="en-GB"/>
        </w:rPr>
      </w:pPr>
      <w:r w:rsidRPr="00A528CE">
        <w:rPr>
          <w:rFonts w:ascii="Arial" w:eastAsia="Times New Roman" w:hAnsi="Arial" w:cs="Arial"/>
          <w:lang w:eastAsia="zh-CN"/>
        </w:rPr>
        <w:t xml:space="preserve">□ Plan de situație/schiță din care să reiasă suprafața terenului aparținând municipiului Constanța care se dorește a fi ocupată temporar cu reprezentarea </w:t>
      </w:r>
      <w:r w:rsidRPr="00A528CE">
        <w:rPr>
          <w:rFonts w:ascii="Arial" w:eastAsia="Times New Roman" w:hAnsi="Arial" w:cs="Arial"/>
          <w:lang w:eastAsia="en-GB"/>
        </w:rPr>
        <w:t>aleilor</w:t>
      </w:r>
      <w:r w:rsidRPr="00197AB6">
        <w:rPr>
          <w:rFonts w:ascii="Arial" w:eastAsia="Times New Roman" w:hAnsi="Arial" w:cs="Arial"/>
          <w:lang w:eastAsia="en-GB"/>
        </w:rPr>
        <w:t>,</w:t>
      </w:r>
      <w:r w:rsidRPr="00A528CE">
        <w:rPr>
          <w:rFonts w:ascii="Arial" w:eastAsia="Times New Roman" w:hAnsi="Arial" w:cs="Arial"/>
          <w:lang w:eastAsia="en-GB"/>
        </w:rPr>
        <w:t xml:space="preserve"> străzilor, trotuarelor și a zonei de</w:t>
      </w:r>
      <w:r w:rsidRPr="00197AB6">
        <w:rPr>
          <w:rFonts w:ascii="Arial" w:eastAsia="Times New Roman" w:hAnsi="Arial" w:cs="Arial"/>
          <w:lang w:eastAsia="en-GB"/>
        </w:rPr>
        <w:t xml:space="preserve"> acces pentru pietoni </w:t>
      </w:r>
      <w:r w:rsidRPr="00A528CE">
        <w:rPr>
          <w:rFonts w:ascii="Arial" w:eastAsia="Times New Roman" w:hAnsi="Arial" w:cs="Arial"/>
          <w:lang w:eastAsia="zh-CN"/>
        </w:rPr>
        <w:t>(original)</w:t>
      </w:r>
      <w:r w:rsidRPr="00197AB6">
        <w:rPr>
          <w:rFonts w:ascii="Arial" w:eastAsia="Times New Roman" w:hAnsi="Arial" w:cs="Arial"/>
          <w:lang w:eastAsia="en-GB"/>
        </w:rPr>
        <w:t xml:space="preserve"> pe care vor fi configurate mijloacele de semnalizare a devierii traficului pietonal și rutier, plan de situație/schiță vizată de serviciul Poliției Rutiere Constanța (original);</w:t>
      </w:r>
    </w:p>
    <w:p w:rsidR="00A528CE" w:rsidRPr="00197AB6" w:rsidRDefault="00A528CE" w:rsidP="00A528CE">
      <w:pPr>
        <w:suppressAutoHyphens/>
        <w:spacing w:after="0" w:line="240" w:lineRule="auto"/>
        <w:jc w:val="both"/>
        <w:rPr>
          <w:rFonts w:ascii="Arial" w:eastAsia="Times New Roman" w:hAnsi="Arial" w:cs="Arial"/>
          <w:lang w:val="en-AU" w:eastAsia="zh-CN"/>
        </w:rPr>
      </w:pPr>
      <w:r w:rsidRPr="00197AB6">
        <w:rPr>
          <w:rFonts w:ascii="Arial" w:eastAsia="Times New Roman" w:hAnsi="Arial" w:cs="Arial"/>
          <w:lang w:val="en-AU" w:eastAsia="zh-CN"/>
        </w:rPr>
        <w:t xml:space="preserve">□ Imagini foto relevante din care se reiasă imobilul și terenul limitrof care se dorește a fi ocupat temporar – după caz; </w:t>
      </w:r>
    </w:p>
    <w:p w:rsidR="00A528CE" w:rsidRPr="00197AB6" w:rsidRDefault="00A528CE" w:rsidP="00A528CE">
      <w:pPr>
        <w:suppressAutoHyphens/>
        <w:spacing w:after="0" w:line="240" w:lineRule="auto"/>
        <w:jc w:val="both"/>
        <w:rPr>
          <w:rFonts w:ascii="Arial" w:eastAsia="Times New Roman" w:hAnsi="Arial" w:cs="Arial"/>
          <w:lang w:val="en-AU" w:eastAsia="zh-CN"/>
        </w:rPr>
      </w:pPr>
      <w:r w:rsidRPr="00197AB6">
        <w:rPr>
          <w:rFonts w:ascii="Arial" w:eastAsia="Times New Roman" w:hAnsi="Arial" w:cs="Arial"/>
          <w:lang w:val="en-AU" w:eastAsia="zh-CN"/>
        </w:rPr>
        <w:t xml:space="preserve">□ Împuternicire pentru reprezentarea </w:t>
      </w:r>
      <w:r w:rsidRPr="00197AB6">
        <w:rPr>
          <w:rFonts w:ascii="Arial" w:eastAsia="Times New Roman" w:hAnsi="Arial" w:cs="Arial"/>
          <w:color w:val="000000"/>
          <w:lang w:eastAsia="en-GB"/>
        </w:rPr>
        <w:t>persoanei fizice/juridice</w:t>
      </w:r>
      <w:r w:rsidRPr="00197AB6">
        <w:rPr>
          <w:rFonts w:ascii="Arial" w:eastAsia="Times New Roman" w:hAnsi="Arial" w:cs="Arial"/>
          <w:lang w:val="en-AU" w:eastAsia="zh-CN"/>
        </w:rPr>
        <w:t xml:space="preserve"> (original) – după caz;</w:t>
      </w:r>
    </w:p>
    <w:p w:rsidR="00A528CE" w:rsidRPr="00197AB6" w:rsidRDefault="00A528CE" w:rsidP="00A528CE">
      <w:pPr>
        <w:suppressAutoHyphens/>
        <w:spacing w:after="0" w:line="240" w:lineRule="auto"/>
        <w:jc w:val="both"/>
        <w:rPr>
          <w:rFonts w:ascii="Arial" w:eastAsia="Times New Roman" w:hAnsi="Arial" w:cs="Arial"/>
          <w:lang w:val="en-AU" w:eastAsia="zh-CN"/>
        </w:rPr>
      </w:pPr>
      <w:r w:rsidRPr="00197AB6">
        <w:rPr>
          <w:rFonts w:ascii="Arial" w:eastAsia="Times New Roman" w:hAnsi="Arial" w:cs="Arial"/>
          <w:lang w:val="en-AU" w:eastAsia="zh-CN"/>
        </w:rPr>
        <w:t>□ Buletin de identitate/Carte de identitate (fotocopie);</w:t>
      </w:r>
    </w:p>
    <w:p w:rsidR="00A528CE" w:rsidRPr="00197AB6" w:rsidRDefault="00A528CE" w:rsidP="00A528CE">
      <w:pPr>
        <w:suppressAutoHyphens/>
        <w:spacing w:after="0" w:line="240" w:lineRule="auto"/>
        <w:jc w:val="both"/>
        <w:rPr>
          <w:rFonts w:ascii="Arial" w:eastAsia="Times New Roman" w:hAnsi="Arial" w:cs="Arial"/>
          <w:lang w:val="en-AU" w:eastAsia="zh-CN"/>
        </w:rPr>
      </w:pPr>
      <w:r w:rsidRPr="00197AB6">
        <w:rPr>
          <w:rFonts w:ascii="Arial" w:eastAsia="Times New Roman" w:hAnsi="Arial" w:cs="Arial"/>
          <w:lang w:val="en-AU" w:eastAsia="zh-CN"/>
        </w:rPr>
        <w:t>□ Certificat de înregistrare emis de Oficiul Național al Registrului Comerțului (fotocopie) – în cazul persoanelor juridice;</w:t>
      </w:r>
    </w:p>
    <w:p w:rsidR="00A528CE" w:rsidRPr="00197AB6" w:rsidRDefault="00A528CE" w:rsidP="00A528CE">
      <w:pPr>
        <w:spacing w:after="0" w:line="240" w:lineRule="auto"/>
        <w:jc w:val="both"/>
        <w:rPr>
          <w:rFonts w:ascii="Arial" w:eastAsia="Times New Roman" w:hAnsi="Arial" w:cs="Arial"/>
          <w:lang w:eastAsia="en-GB"/>
        </w:rPr>
      </w:pPr>
      <w:r w:rsidRPr="00197AB6">
        <w:rPr>
          <w:rFonts w:ascii="Arial" w:eastAsia="Times New Roman" w:hAnsi="Arial" w:cs="Arial"/>
          <w:lang w:val="en-AU" w:eastAsia="zh-CN"/>
        </w:rPr>
        <w:t>□ D</w:t>
      </w:r>
      <w:r w:rsidRPr="00197AB6">
        <w:rPr>
          <w:rFonts w:ascii="Arial" w:eastAsia="Times New Roman" w:hAnsi="Arial" w:cs="Arial"/>
          <w:lang w:eastAsia="en-GB"/>
        </w:rPr>
        <w:t>eclarație privind protecția persoanelor fizice în ceea ce privește prelucrarea datelor cu caracter personal cu respectarea prevederilor Regulamentului (UE) 679/2016 (original);</w:t>
      </w:r>
    </w:p>
    <w:p w:rsidR="00A528CE" w:rsidRPr="00197AB6" w:rsidRDefault="00A528CE" w:rsidP="00A528CE">
      <w:pPr>
        <w:spacing w:after="0" w:line="240" w:lineRule="auto"/>
        <w:jc w:val="both"/>
        <w:rPr>
          <w:rFonts w:ascii="Arial" w:eastAsia="Times New Roman" w:hAnsi="Arial" w:cs="Arial"/>
          <w:lang w:eastAsia="en-GB"/>
        </w:rPr>
      </w:pPr>
      <w:r w:rsidRPr="00197AB6">
        <w:rPr>
          <w:rFonts w:ascii="Arial" w:eastAsia="Times New Roman" w:hAnsi="Arial" w:cs="Arial"/>
          <w:lang w:val="en-AU" w:eastAsia="zh-CN"/>
        </w:rPr>
        <w:t>□ A</w:t>
      </w:r>
      <w:r w:rsidRPr="00197AB6">
        <w:rPr>
          <w:rFonts w:ascii="Arial" w:eastAsia="Times New Roman" w:hAnsi="Arial" w:cs="Arial"/>
          <w:lang w:eastAsia="en-GB"/>
        </w:rPr>
        <w:t>cordul S.C. Confort Urban (original);</w:t>
      </w:r>
    </w:p>
    <w:p w:rsidR="00A528CE" w:rsidRPr="00197AB6" w:rsidRDefault="00A528CE" w:rsidP="00A528CE">
      <w:pPr>
        <w:spacing w:after="0" w:line="240" w:lineRule="auto"/>
        <w:jc w:val="both"/>
        <w:rPr>
          <w:rFonts w:ascii="Arial" w:eastAsia="Times New Roman" w:hAnsi="Arial" w:cs="Arial"/>
          <w:lang w:val="it-IT" w:eastAsia="en-GB"/>
        </w:rPr>
      </w:pPr>
      <w:r w:rsidRPr="00A528CE">
        <w:rPr>
          <w:rFonts w:ascii="Arial" w:eastAsia="Times New Roman" w:hAnsi="Arial" w:cs="Arial"/>
          <w:lang w:eastAsia="zh-CN"/>
        </w:rPr>
        <w:t>□ D</w:t>
      </w:r>
      <w:r w:rsidRPr="00197AB6">
        <w:rPr>
          <w:rFonts w:ascii="Arial" w:eastAsia="Times New Roman" w:hAnsi="Arial" w:cs="Arial"/>
          <w:lang w:eastAsia="en-GB"/>
        </w:rPr>
        <w:t xml:space="preserve">ovada achitării taxei pentru ocuparea terenurilor aparținând municipiului Constanța cu vehicule, remorci și utilaje destinate lucrărilor de construire (copie chitanță/OP) conform HCL privind </w:t>
      </w:r>
      <w:r w:rsidRPr="00197AB6">
        <w:rPr>
          <w:rFonts w:ascii="Arial" w:eastAsia="Times New Roman" w:hAnsi="Arial" w:cs="Arial"/>
          <w:lang w:val="fr-FR" w:eastAsia="en-GB"/>
        </w:rPr>
        <w:t xml:space="preserve">stabilirea impozitelor </w:t>
      </w:r>
      <w:r w:rsidRPr="00197AB6">
        <w:rPr>
          <w:rFonts w:ascii="Arial" w:eastAsia="Times New Roman" w:hAnsi="Arial" w:cs="Arial"/>
          <w:lang w:eastAsia="en-GB"/>
        </w:rPr>
        <w:t>ș</w:t>
      </w:r>
      <w:r w:rsidRPr="00197AB6">
        <w:rPr>
          <w:rFonts w:ascii="Arial" w:eastAsia="Times New Roman" w:hAnsi="Arial" w:cs="Arial"/>
          <w:lang w:val="fr-FR" w:eastAsia="en-GB"/>
        </w:rPr>
        <w:t>i taxelor locale</w:t>
      </w:r>
      <w:r w:rsidRPr="00197AB6">
        <w:rPr>
          <w:rFonts w:ascii="Arial" w:eastAsia="Times New Roman" w:hAnsi="Arial" w:cs="Arial"/>
          <w:lang w:eastAsia="en-GB"/>
        </w:rPr>
        <w:t xml:space="preserve"> la nivelul municipiului Constanța; </w:t>
      </w:r>
    </w:p>
    <w:p w:rsidR="00A528CE" w:rsidRPr="00197AB6" w:rsidRDefault="00A528CE" w:rsidP="00A528CE">
      <w:pPr>
        <w:spacing w:after="0" w:line="240" w:lineRule="auto"/>
        <w:rPr>
          <w:rFonts w:ascii="Arial" w:eastAsia="Times New Roman" w:hAnsi="Arial" w:cs="Arial"/>
          <w:color w:val="000000"/>
          <w:lang w:eastAsia="en-GB"/>
        </w:rPr>
      </w:pPr>
      <w:r w:rsidRPr="00197AB6">
        <w:rPr>
          <w:rFonts w:ascii="Arial" w:eastAsia="Times New Roman" w:hAnsi="Arial" w:cs="Arial"/>
          <w:lang w:val="it-IT" w:eastAsia="en-GB"/>
        </w:rPr>
        <w:t xml:space="preserve">  </w:t>
      </w:r>
      <w:r w:rsidRPr="00A528CE">
        <w:rPr>
          <w:rFonts w:ascii="Arial" w:eastAsia="Times New Roman" w:hAnsi="Arial" w:cs="Arial"/>
          <w:color w:val="000000"/>
          <w:lang w:val="it-IT" w:eastAsia="en-GB"/>
        </w:rPr>
        <w:t xml:space="preserve">În situația </w:t>
      </w:r>
      <w:r w:rsidRPr="00197AB6">
        <w:rPr>
          <w:rFonts w:ascii="Arial" w:eastAsia="Times New Roman" w:hAnsi="Arial" w:cs="Arial"/>
          <w:color w:val="000000"/>
          <w:lang w:eastAsia="en-GB"/>
        </w:rPr>
        <w:t xml:space="preserve">ocupării terenului pe suprafața căruia au fost realizate lucrări prin finanțarea din fonduri europene: </w:t>
      </w:r>
    </w:p>
    <w:p w:rsidR="00A528CE" w:rsidRPr="00197AB6" w:rsidRDefault="00A528CE" w:rsidP="00A528CE">
      <w:pPr>
        <w:spacing w:after="0" w:line="240" w:lineRule="auto"/>
        <w:jc w:val="both"/>
        <w:rPr>
          <w:rFonts w:ascii="Arial" w:eastAsia="Times New Roman" w:hAnsi="Arial" w:cs="Arial"/>
          <w:color w:val="000000"/>
          <w:lang w:eastAsia="en-GB"/>
        </w:rPr>
      </w:pPr>
      <w:r w:rsidRPr="00197AB6">
        <w:rPr>
          <w:rFonts w:ascii="Arial" w:eastAsia="Times New Roman" w:hAnsi="Arial" w:cs="Arial"/>
          <w:lang w:val="en-AU" w:eastAsia="zh-CN"/>
        </w:rPr>
        <w:t>□</w:t>
      </w:r>
      <w:r w:rsidRPr="00197AB6">
        <w:rPr>
          <w:rFonts w:ascii="Arial" w:eastAsia="Times New Roman" w:hAnsi="Arial" w:cs="Arial"/>
          <w:color w:val="000000"/>
          <w:lang w:eastAsia="en-GB"/>
        </w:rPr>
        <w:t xml:space="preserve"> Avizul societății care a executat lucrarea finanțată din fonduri europene (original);</w:t>
      </w:r>
    </w:p>
    <w:p w:rsidR="00A528CE" w:rsidRPr="00197AB6" w:rsidRDefault="00A528CE" w:rsidP="00A528CE">
      <w:pPr>
        <w:spacing w:after="0" w:line="240" w:lineRule="auto"/>
        <w:jc w:val="both"/>
        <w:rPr>
          <w:rFonts w:ascii="Arial" w:eastAsia="Times New Roman" w:hAnsi="Arial" w:cs="Arial"/>
          <w:color w:val="000000"/>
          <w:lang w:eastAsia="en-GB"/>
        </w:rPr>
      </w:pPr>
      <w:r w:rsidRPr="00A528CE">
        <w:rPr>
          <w:rFonts w:ascii="Arial" w:eastAsia="Times New Roman" w:hAnsi="Arial" w:cs="Arial"/>
          <w:lang w:eastAsia="zh-CN"/>
        </w:rPr>
        <w:t>□</w:t>
      </w:r>
      <w:r w:rsidRPr="00197AB6">
        <w:rPr>
          <w:rFonts w:ascii="Arial" w:eastAsia="Times New Roman" w:hAnsi="Arial" w:cs="Arial"/>
          <w:color w:val="000000"/>
          <w:lang w:eastAsia="en-GB"/>
        </w:rPr>
        <w:t xml:space="preserve"> Avizul proiectantul lucrării finanțată din fonduri europene (original);</w:t>
      </w:r>
    </w:p>
    <w:p w:rsidR="00A528CE" w:rsidRPr="00A528CE" w:rsidRDefault="00A528CE" w:rsidP="00A528CE">
      <w:pPr>
        <w:spacing w:after="0" w:line="240" w:lineRule="auto"/>
        <w:jc w:val="both"/>
        <w:rPr>
          <w:rFonts w:ascii="Arial" w:eastAsia="Times New Roman" w:hAnsi="Arial" w:cs="Arial"/>
          <w:color w:val="000000"/>
          <w:lang w:eastAsia="en-GB"/>
        </w:rPr>
      </w:pPr>
      <w:r w:rsidRPr="00A528CE">
        <w:rPr>
          <w:rFonts w:ascii="Arial" w:eastAsia="Times New Roman" w:hAnsi="Arial" w:cs="Arial"/>
          <w:lang w:eastAsia="zh-CN"/>
        </w:rPr>
        <w:t>□</w:t>
      </w:r>
      <w:r w:rsidRPr="00A528CE">
        <w:rPr>
          <w:rFonts w:ascii="Arial" w:eastAsia="Times New Roman" w:hAnsi="Arial" w:cs="Arial"/>
          <w:color w:val="000000"/>
          <w:lang w:eastAsia="en-GB"/>
        </w:rPr>
        <w:t xml:space="preserve"> A</w:t>
      </w:r>
      <w:r w:rsidRPr="00197AB6">
        <w:rPr>
          <w:rFonts w:ascii="Arial" w:eastAsia="Times New Roman" w:hAnsi="Arial" w:cs="Arial"/>
          <w:color w:val="000000"/>
          <w:lang w:eastAsia="en-GB"/>
        </w:rPr>
        <w:t>vizul administratorului drumurilor</w:t>
      </w:r>
      <w:r w:rsidRPr="00A528CE">
        <w:rPr>
          <w:rFonts w:ascii="Arial" w:eastAsia="Times New Roman" w:hAnsi="Arial" w:cs="Arial"/>
          <w:color w:val="000000"/>
          <w:lang w:eastAsia="en-GB"/>
        </w:rPr>
        <w:t xml:space="preserve"> (</w:t>
      </w:r>
      <w:r w:rsidRPr="00197AB6">
        <w:rPr>
          <w:rFonts w:ascii="Arial" w:eastAsia="Times New Roman" w:hAnsi="Arial" w:cs="Arial"/>
          <w:color w:val="000000"/>
          <w:lang w:eastAsia="en-GB"/>
        </w:rPr>
        <w:t>SC Confort Urban SRL</w:t>
      </w:r>
      <w:r w:rsidRPr="00A528CE">
        <w:rPr>
          <w:rFonts w:ascii="Arial" w:eastAsia="Times New Roman" w:hAnsi="Arial" w:cs="Arial"/>
          <w:color w:val="000000"/>
          <w:lang w:eastAsia="en-GB"/>
        </w:rPr>
        <w:t xml:space="preserve">) – (original); </w:t>
      </w:r>
    </w:p>
    <w:p w:rsidR="00A528CE" w:rsidRDefault="00A528CE" w:rsidP="00A528CE">
      <w:pPr>
        <w:suppressAutoHyphens/>
        <w:spacing w:after="0" w:line="240" w:lineRule="auto"/>
        <w:ind w:firstLine="720"/>
        <w:jc w:val="both"/>
        <w:rPr>
          <w:rFonts w:ascii="Verdana" w:eastAsia="Times New Roman" w:hAnsi="Verdana" w:cs="Verdana"/>
          <w:sz w:val="20"/>
          <w:szCs w:val="20"/>
          <w:lang w:eastAsia="zh-CN"/>
        </w:rPr>
      </w:pPr>
    </w:p>
    <w:p w:rsidR="00A528CE" w:rsidRPr="00A528CE" w:rsidRDefault="00A528CE" w:rsidP="00A528CE">
      <w:pPr>
        <w:suppressAutoHyphens/>
        <w:spacing w:after="0" w:line="240" w:lineRule="auto"/>
        <w:ind w:firstLine="720"/>
        <w:jc w:val="both"/>
        <w:rPr>
          <w:rFonts w:ascii="Verdana" w:eastAsia="Times New Roman" w:hAnsi="Verdana" w:cs="Verdana"/>
          <w:sz w:val="20"/>
          <w:szCs w:val="20"/>
          <w:lang w:eastAsia="zh-CN"/>
        </w:rPr>
      </w:pPr>
    </w:p>
    <w:p w:rsidR="00A528CE" w:rsidRPr="00197AB6" w:rsidRDefault="00A528CE" w:rsidP="00A528CE">
      <w:pPr>
        <w:suppressAutoHyphens/>
        <w:spacing w:after="0" w:line="240" w:lineRule="auto"/>
        <w:ind w:left="720" w:firstLine="720"/>
        <w:rPr>
          <w:rFonts w:ascii="Verdana" w:eastAsia="Times New Roman" w:hAnsi="Verdana" w:cs="Verdana"/>
          <w:sz w:val="20"/>
          <w:szCs w:val="20"/>
          <w:lang w:val="en-AU" w:eastAsia="zh-CN"/>
        </w:rPr>
      </w:pPr>
      <w:r w:rsidRPr="00197AB6">
        <w:rPr>
          <w:rFonts w:ascii="Verdana" w:eastAsia="Times New Roman" w:hAnsi="Verdana" w:cs="Verdana"/>
          <w:sz w:val="20"/>
          <w:szCs w:val="20"/>
          <w:lang w:val="en-AU" w:eastAsia="zh-CN"/>
        </w:rPr>
        <w:t>Data,</w:t>
      </w:r>
      <w:r w:rsidRPr="00197AB6">
        <w:rPr>
          <w:rFonts w:ascii="Verdana" w:eastAsia="Times New Roman" w:hAnsi="Verdana" w:cs="Verdana"/>
          <w:sz w:val="20"/>
          <w:szCs w:val="20"/>
          <w:lang w:val="en-AU" w:eastAsia="zh-CN"/>
        </w:rPr>
        <w:tab/>
      </w:r>
      <w:r w:rsidRPr="00197AB6">
        <w:rPr>
          <w:rFonts w:ascii="Verdana" w:eastAsia="Times New Roman" w:hAnsi="Verdana" w:cs="Verdana"/>
          <w:sz w:val="20"/>
          <w:szCs w:val="20"/>
          <w:lang w:val="en-AU" w:eastAsia="zh-CN"/>
        </w:rPr>
        <w:tab/>
      </w:r>
      <w:r w:rsidRPr="00197AB6">
        <w:rPr>
          <w:rFonts w:ascii="Verdana" w:eastAsia="Times New Roman" w:hAnsi="Verdana" w:cs="Verdana"/>
          <w:sz w:val="20"/>
          <w:szCs w:val="20"/>
          <w:lang w:val="en-AU" w:eastAsia="zh-CN"/>
        </w:rPr>
        <w:tab/>
      </w:r>
      <w:r w:rsidRPr="00197AB6">
        <w:rPr>
          <w:rFonts w:ascii="Verdana" w:eastAsia="Times New Roman" w:hAnsi="Verdana" w:cs="Verdana"/>
          <w:sz w:val="20"/>
          <w:szCs w:val="20"/>
          <w:lang w:val="en-AU" w:eastAsia="zh-CN"/>
        </w:rPr>
        <w:tab/>
      </w:r>
      <w:r w:rsidRPr="00197AB6">
        <w:rPr>
          <w:rFonts w:ascii="Verdana" w:eastAsia="Times New Roman" w:hAnsi="Verdana" w:cs="Verdana"/>
          <w:sz w:val="20"/>
          <w:szCs w:val="20"/>
          <w:lang w:val="en-AU" w:eastAsia="zh-CN"/>
        </w:rPr>
        <w:tab/>
      </w:r>
      <w:r w:rsidRPr="00197AB6">
        <w:rPr>
          <w:rFonts w:ascii="Verdana" w:eastAsia="Times New Roman" w:hAnsi="Verdana" w:cs="Verdana"/>
          <w:sz w:val="20"/>
          <w:szCs w:val="20"/>
          <w:lang w:val="en-AU" w:eastAsia="zh-CN"/>
        </w:rPr>
        <w:tab/>
      </w:r>
      <w:r w:rsidRPr="00197AB6">
        <w:rPr>
          <w:rFonts w:ascii="Verdana" w:eastAsia="Times New Roman" w:hAnsi="Verdana" w:cs="Verdana"/>
          <w:sz w:val="20"/>
          <w:szCs w:val="20"/>
          <w:lang w:val="en-AU" w:eastAsia="zh-CN"/>
        </w:rPr>
        <w:tab/>
        <w:t xml:space="preserve">   Semnătura / Ștampila</w:t>
      </w:r>
    </w:p>
    <w:p w:rsidR="00A528CE" w:rsidRDefault="00A528CE" w:rsidP="00A528CE">
      <w:pPr>
        <w:suppressAutoHyphens/>
        <w:spacing w:after="0" w:line="240" w:lineRule="auto"/>
        <w:ind w:right="183"/>
        <w:rPr>
          <w:rFonts w:ascii="Arial" w:eastAsia="Times New Roman" w:hAnsi="Arial" w:cs="Arial"/>
          <w:sz w:val="18"/>
          <w:szCs w:val="18"/>
          <w:lang w:val="en-AU" w:eastAsia="en-GB"/>
        </w:rPr>
      </w:pPr>
    </w:p>
    <w:p w:rsidR="00A528CE" w:rsidRPr="00197AB6" w:rsidRDefault="00A528CE" w:rsidP="00A528CE">
      <w:pPr>
        <w:suppressAutoHyphens/>
        <w:spacing w:after="0" w:line="240" w:lineRule="auto"/>
        <w:ind w:right="183"/>
        <w:rPr>
          <w:rFonts w:ascii="Arial" w:eastAsia="Times New Roman" w:hAnsi="Arial" w:cs="Arial"/>
          <w:sz w:val="18"/>
          <w:szCs w:val="18"/>
          <w:lang w:val="en-AU" w:eastAsia="en-GB"/>
        </w:rPr>
      </w:pPr>
    </w:p>
    <w:p w:rsidR="00A528CE" w:rsidRPr="00F028D8" w:rsidRDefault="00A528CE" w:rsidP="00A528CE">
      <w:pPr>
        <w:pStyle w:val="Footer"/>
        <w:rPr>
          <w:rFonts w:ascii="Arial" w:hAnsi="Arial" w:cs="Arial"/>
          <w:sz w:val="18"/>
          <w:szCs w:val="18"/>
        </w:rPr>
      </w:pPr>
      <w:r>
        <w:rPr>
          <w:rFonts w:ascii="Arial" w:hAnsi="Arial" w:cs="Arial"/>
          <w:sz w:val="18"/>
          <w:szCs w:val="18"/>
        </w:rPr>
        <w:t>Ed. II, rev. 00</w:t>
      </w:r>
    </w:p>
    <w:p w:rsidR="00D4578F" w:rsidRDefault="00D4578F">
      <w:pPr>
        <w:rPr>
          <w:rFonts w:ascii="Verdana" w:hAnsi="Verdana" w:cs="Verdana"/>
          <w:bCs/>
        </w:rPr>
      </w:pPr>
    </w:p>
    <w:p w:rsidR="007C77E7" w:rsidRDefault="007C77E7" w:rsidP="00D4578F">
      <w:r>
        <w:br w:type="page"/>
      </w:r>
    </w:p>
    <w:p w:rsidR="00A528CE" w:rsidRPr="004331A8" w:rsidRDefault="00A528CE" w:rsidP="00A528CE">
      <w:pPr>
        <w:suppressAutoHyphens/>
        <w:ind w:left="7200" w:right="183" w:firstLine="720"/>
        <w:jc w:val="right"/>
        <w:rPr>
          <w:rFonts w:ascii="Arial" w:hAnsi="Arial" w:cs="Arial"/>
          <w:sz w:val="18"/>
          <w:szCs w:val="18"/>
        </w:rPr>
      </w:pPr>
      <w:r w:rsidRPr="004331A8">
        <w:rPr>
          <w:rFonts w:ascii="Arial" w:hAnsi="Arial" w:cs="Arial"/>
          <w:sz w:val="18"/>
          <w:szCs w:val="18"/>
        </w:rPr>
        <w:lastRenderedPageBreak/>
        <w:t>F02-DASOE0</w:t>
      </w:r>
      <w:r>
        <w:rPr>
          <w:rFonts w:ascii="Arial" w:hAnsi="Arial" w:cs="Arial"/>
          <w:sz w:val="18"/>
          <w:szCs w:val="18"/>
        </w:rPr>
        <w:t>9</w:t>
      </w:r>
    </w:p>
    <w:p w:rsidR="00A528CE" w:rsidRDefault="00A528CE" w:rsidP="00A528CE">
      <w:pPr>
        <w:suppressAutoHyphens/>
        <w:ind w:left="7200" w:firstLine="720"/>
        <w:rPr>
          <w:rFonts w:ascii="Verdana" w:hAnsi="Verdana" w:cs="Arial"/>
        </w:rPr>
      </w:pPr>
    </w:p>
    <w:p w:rsidR="00A528CE" w:rsidRDefault="00A528CE" w:rsidP="00A528CE">
      <w:pPr>
        <w:tabs>
          <w:tab w:val="left" w:pos="8070"/>
        </w:tabs>
        <w:suppressAutoHyphens/>
        <w:ind w:left="2160" w:firstLine="720"/>
        <w:rPr>
          <w:rFonts w:ascii="Verdana" w:hAnsi="Verdana" w:cs="Verdana"/>
          <w:lang w:eastAsia="zh-CN"/>
        </w:rPr>
      </w:pPr>
      <w:r w:rsidRPr="00016444">
        <w:rPr>
          <w:rFonts w:ascii="Verdana" w:hAnsi="Verdana" w:cs="Verdana"/>
          <w:lang w:eastAsia="zh-CN"/>
        </w:rPr>
        <w:t>DECLARAȚIE PE PROPRIA RĂSPUNDERE</w:t>
      </w:r>
      <w:r>
        <w:rPr>
          <w:rFonts w:ascii="Verdana" w:hAnsi="Verdana" w:cs="Verdana"/>
          <w:lang w:eastAsia="zh-CN"/>
        </w:rPr>
        <w:tab/>
      </w:r>
    </w:p>
    <w:p w:rsidR="00A528CE" w:rsidRPr="00016444" w:rsidRDefault="00A528CE" w:rsidP="00A528CE">
      <w:pPr>
        <w:suppressAutoHyphens/>
        <w:ind w:left="2160" w:firstLine="720"/>
        <w:rPr>
          <w:rFonts w:ascii="Verdana" w:hAnsi="Verdana" w:cs="Verdana"/>
          <w:lang w:eastAsia="zh-CN"/>
        </w:rPr>
      </w:pPr>
    </w:p>
    <w:p w:rsidR="00A528CE" w:rsidRDefault="00A528CE" w:rsidP="00A528CE">
      <w:pPr>
        <w:ind w:firstLine="708"/>
        <w:jc w:val="both"/>
        <w:rPr>
          <w:rFonts w:ascii="Verdana" w:hAnsi="Verdana" w:cs="Arial"/>
          <w:color w:val="000000"/>
          <w:lang w:val="en-US"/>
        </w:rPr>
      </w:pPr>
      <w:r w:rsidRPr="003E235A">
        <w:rPr>
          <w:rFonts w:ascii="Verdana" w:hAnsi="Verdana" w:cs="Arial"/>
          <w:b/>
          <w:color w:val="000000"/>
          <w:lang w:val="en-US"/>
        </w:rPr>
        <w:t>*</w:t>
      </w:r>
      <w:r w:rsidRPr="00016444">
        <w:rPr>
          <w:rFonts w:ascii="Verdana" w:hAnsi="Verdana" w:cs="Arial"/>
          <w:color w:val="000000"/>
          <w:lang w:val="en-US"/>
        </w:rPr>
        <w:t>Subsemnatul/Subsemnata _________________________, cu domiciliul în loc. _______________________str.____________________________,</w:t>
      </w:r>
      <w:r>
        <w:rPr>
          <w:rFonts w:ascii="Verdana" w:hAnsi="Verdana" w:cs="Arial"/>
          <w:color w:val="000000"/>
          <w:lang w:val="en-US"/>
        </w:rPr>
        <w:t xml:space="preserve"> </w:t>
      </w:r>
      <w:r w:rsidRPr="00016444">
        <w:rPr>
          <w:rFonts w:ascii="Verdana" w:hAnsi="Verdana" w:cs="Arial"/>
          <w:color w:val="000000"/>
          <w:lang w:val="en-US"/>
        </w:rPr>
        <w:t>nr.____,</w:t>
      </w:r>
      <w:r>
        <w:rPr>
          <w:rFonts w:ascii="Verdana" w:hAnsi="Verdana" w:cs="Arial"/>
          <w:color w:val="000000"/>
          <w:lang w:val="en-US"/>
        </w:rPr>
        <w:t xml:space="preserve"> </w:t>
      </w:r>
      <w:r w:rsidRPr="00016444">
        <w:rPr>
          <w:rFonts w:ascii="Verdana" w:hAnsi="Verdana" w:cs="Arial"/>
          <w:color w:val="000000"/>
          <w:lang w:val="en-US"/>
        </w:rPr>
        <w:t>bloc____</w:t>
      </w:r>
      <w:r>
        <w:rPr>
          <w:rFonts w:ascii="Verdana" w:hAnsi="Verdana" w:cs="Arial"/>
          <w:color w:val="000000"/>
          <w:lang w:val="en-US"/>
        </w:rPr>
        <w:t xml:space="preserve">, </w:t>
      </w:r>
      <w:r w:rsidRPr="00016444">
        <w:rPr>
          <w:rFonts w:ascii="Verdana" w:hAnsi="Verdana" w:cs="Arial"/>
          <w:color w:val="000000"/>
          <w:lang w:val="en-US"/>
        </w:rPr>
        <w:t>sc._____, etaj_____ap_____CNP_______________________________ identificat prin B.I/C.I. ___________</w:t>
      </w:r>
      <w:r>
        <w:rPr>
          <w:rFonts w:ascii="Verdana" w:hAnsi="Verdana" w:cs="Arial"/>
          <w:color w:val="000000"/>
          <w:lang w:val="en-US"/>
        </w:rPr>
        <w:t>______________seria_____numărul_________eliberat de ____________________</w:t>
      </w:r>
    </w:p>
    <w:p w:rsidR="00A528CE" w:rsidRPr="00A528CE" w:rsidRDefault="00A528CE" w:rsidP="00A528CE">
      <w:pPr>
        <w:jc w:val="both"/>
        <w:rPr>
          <w:rFonts w:ascii="Verdana" w:hAnsi="Verdana" w:cs="Arial"/>
          <w:color w:val="000000"/>
          <w:lang w:val="en-US"/>
        </w:rPr>
      </w:pPr>
      <w:r w:rsidRPr="00A528CE">
        <w:rPr>
          <w:rFonts w:ascii="Verdana" w:hAnsi="Verdana" w:cs="Arial"/>
          <w:color w:val="000000"/>
          <w:lang w:val="en-US"/>
        </w:rPr>
        <w:t>la data de ___________, telefon: ___________________,E-mail:__________________________</w:t>
      </w:r>
    </w:p>
    <w:p w:rsidR="00A528CE" w:rsidRPr="00016444" w:rsidRDefault="00A528CE" w:rsidP="00A528CE">
      <w:pPr>
        <w:ind w:firstLine="708"/>
        <w:jc w:val="both"/>
        <w:rPr>
          <w:rFonts w:ascii="Verdana" w:hAnsi="Verdana" w:cs="Verdana"/>
          <w:lang w:eastAsia="zh-CN"/>
        </w:rPr>
      </w:pPr>
      <w:r w:rsidRPr="00016444">
        <w:rPr>
          <w:rFonts w:ascii="Verdana" w:hAnsi="Verdana" w:cs="Arial"/>
          <w:color w:val="000000"/>
          <w:lang w:val="en-US"/>
        </w:rPr>
        <w:t xml:space="preserve">Reprezentant al </w:t>
      </w:r>
      <w:r>
        <w:rPr>
          <w:rFonts w:ascii="Verdana" w:hAnsi="Verdana" w:cs="Arial"/>
          <w:color w:val="000000"/>
          <w:lang w:val="en-US"/>
        </w:rPr>
        <w:t xml:space="preserve">(persoana fizică/juridică) </w:t>
      </w:r>
      <w:r w:rsidRPr="00016444">
        <w:rPr>
          <w:rFonts w:ascii="Verdana" w:hAnsi="Verdana" w:cs="Verdana"/>
          <w:lang w:eastAsia="zh-CN"/>
        </w:rPr>
        <w:t>______________________________</w:t>
      </w:r>
      <w:r>
        <w:rPr>
          <w:rFonts w:ascii="Verdana" w:hAnsi="Verdana" w:cs="Verdana"/>
          <w:lang w:eastAsia="zh-CN"/>
        </w:rPr>
        <w:t>_________</w:t>
      </w:r>
    </w:p>
    <w:p w:rsidR="00A528CE" w:rsidRPr="00016444" w:rsidRDefault="00A528CE" w:rsidP="00A528CE">
      <w:pPr>
        <w:suppressAutoHyphens/>
        <w:jc w:val="both"/>
        <w:rPr>
          <w:rFonts w:ascii="Verdana" w:hAnsi="Verdana" w:cs="Verdana"/>
          <w:lang w:eastAsia="zh-CN"/>
        </w:rPr>
      </w:pPr>
      <w:r w:rsidRPr="00016444">
        <w:rPr>
          <w:rFonts w:ascii="Verdana" w:hAnsi="Verdana" w:cs="Verdana"/>
          <w:lang w:eastAsia="zh-CN"/>
        </w:rPr>
        <w:t>înmatriculată la Oficiul Național al Registrului Comerțului cu nr._____/_______/______, cod unic d</w:t>
      </w:r>
      <w:r>
        <w:rPr>
          <w:rFonts w:ascii="Verdana" w:hAnsi="Verdana" w:cs="Verdana"/>
          <w:lang w:eastAsia="zh-CN"/>
        </w:rPr>
        <w:t>e înregistrare ______________</w:t>
      </w:r>
      <w:r w:rsidRPr="00016444">
        <w:rPr>
          <w:rFonts w:ascii="Verdana" w:hAnsi="Verdana" w:cs="Verdana"/>
          <w:lang w:eastAsia="zh-CN"/>
        </w:rPr>
        <w:t>, cu sediul socia</w:t>
      </w:r>
      <w:r>
        <w:rPr>
          <w:rFonts w:ascii="Verdana" w:hAnsi="Verdana" w:cs="Verdana"/>
          <w:lang w:eastAsia="zh-CN"/>
        </w:rPr>
        <w:t>l în jud. ________________</w:t>
      </w:r>
      <w:r w:rsidRPr="00016444">
        <w:rPr>
          <w:rFonts w:ascii="Verdana" w:hAnsi="Verdana" w:cs="Verdana"/>
          <w:lang w:eastAsia="zh-CN"/>
        </w:rPr>
        <w:t>,</w:t>
      </w:r>
      <w:r>
        <w:rPr>
          <w:rFonts w:ascii="Verdana" w:hAnsi="Verdana" w:cs="Verdana"/>
          <w:lang w:eastAsia="zh-CN"/>
        </w:rPr>
        <w:t xml:space="preserve"> </w:t>
      </w:r>
      <w:r w:rsidRPr="00016444">
        <w:rPr>
          <w:rFonts w:ascii="Verdana" w:hAnsi="Verdana" w:cs="Verdana"/>
          <w:lang w:eastAsia="zh-CN"/>
        </w:rPr>
        <w:t>loc._____________, str.___________________, nr._____, bl.______, sc.________,</w:t>
      </w:r>
      <w:r>
        <w:rPr>
          <w:rFonts w:ascii="Verdana" w:hAnsi="Verdana" w:cs="Verdana"/>
          <w:lang w:eastAsia="zh-CN"/>
        </w:rPr>
        <w:t xml:space="preserve"> </w:t>
      </w:r>
      <w:r w:rsidRPr="00016444">
        <w:rPr>
          <w:rFonts w:ascii="Verdana" w:hAnsi="Verdana" w:cs="Verdana"/>
          <w:lang w:eastAsia="zh-CN"/>
        </w:rPr>
        <w:t>ap.______,</w:t>
      </w:r>
    </w:p>
    <w:p w:rsidR="00A528CE" w:rsidRPr="00016444" w:rsidRDefault="00A528CE" w:rsidP="00A528CE">
      <w:pPr>
        <w:suppressAutoHyphens/>
        <w:jc w:val="both"/>
        <w:rPr>
          <w:rFonts w:ascii="Verdana" w:hAnsi="Verdana" w:cs="Verdana"/>
          <w:lang w:eastAsia="zh-CN"/>
        </w:rPr>
      </w:pPr>
      <w:r w:rsidRPr="00016444">
        <w:rPr>
          <w:rFonts w:ascii="Verdana" w:hAnsi="Verdana" w:cs="Verdana"/>
          <w:lang w:eastAsia="zh-CN"/>
        </w:rPr>
        <w:t>În calitatea de proprietar al imobilului situat la adresa:</w:t>
      </w:r>
      <w:r>
        <w:rPr>
          <w:rFonts w:ascii="Verdana" w:hAnsi="Verdana" w:cs="Verdana"/>
          <w:lang w:eastAsia="zh-CN"/>
        </w:rPr>
        <w:t xml:space="preserve"> </w:t>
      </w:r>
      <w:r w:rsidRPr="00016444">
        <w:rPr>
          <w:rFonts w:ascii="Verdana" w:hAnsi="Verdana" w:cs="Verdana"/>
          <w:lang w:eastAsia="zh-CN"/>
        </w:rPr>
        <w:t>_________________________</w:t>
      </w:r>
    </w:p>
    <w:p w:rsidR="00A528CE" w:rsidRDefault="00A528CE" w:rsidP="00A528CE">
      <w:pPr>
        <w:suppressAutoHyphens/>
        <w:jc w:val="both"/>
        <w:rPr>
          <w:rFonts w:ascii="Verdana" w:hAnsi="Verdana" w:cs="Verdana"/>
          <w:lang w:eastAsia="zh-CN"/>
        </w:rPr>
      </w:pPr>
      <w:r w:rsidRPr="00016444">
        <w:rPr>
          <w:rFonts w:ascii="Verdana" w:hAnsi="Verdana" w:cs="Verdana"/>
          <w:lang w:eastAsia="zh-CN"/>
        </w:rPr>
        <w:t>str.________________________________nr.________</w:t>
      </w:r>
      <w:r>
        <w:rPr>
          <w:rFonts w:ascii="Verdana" w:hAnsi="Verdana" w:cs="Verdana"/>
          <w:lang w:eastAsia="zh-CN"/>
        </w:rPr>
        <w:t xml:space="preserve"> </w:t>
      </w:r>
      <w:r w:rsidRPr="00016444">
        <w:rPr>
          <w:rFonts w:ascii="Verdana" w:hAnsi="Verdana" w:cs="Verdana"/>
          <w:lang w:eastAsia="zh-CN"/>
        </w:rPr>
        <w:t xml:space="preserve">Și </w:t>
      </w:r>
    </w:p>
    <w:p w:rsidR="00A528CE" w:rsidRDefault="00A528CE" w:rsidP="00A528CE">
      <w:pPr>
        <w:ind w:firstLine="708"/>
        <w:jc w:val="both"/>
        <w:rPr>
          <w:rFonts w:ascii="Verdana" w:hAnsi="Verdana" w:cs="Arial"/>
          <w:color w:val="000000"/>
          <w:lang w:val="en-US"/>
        </w:rPr>
      </w:pPr>
      <w:r w:rsidRPr="003E235A">
        <w:rPr>
          <w:rFonts w:ascii="Verdana" w:hAnsi="Verdana" w:cs="Arial"/>
          <w:b/>
          <w:color w:val="000000"/>
          <w:lang w:val="en-US"/>
        </w:rPr>
        <w:t>**</w:t>
      </w:r>
      <w:r w:rsidRPr="00016444">
        <w:rPr>
          <w:rFonts w:ascii="Verdana" w:hAnsi="Verdana" w:cs="Arial"/>
          <w:color w:val="000000"/>
          <w:lang w:val="en-US"/>
        </w:rPr>
        <w:t>Subsemnatul/Subsemnata _______________________, cu domiciliu</w:t>
      </w:r>
      <w:r>
        <w:rPr>
          <w:rFonts w:ascii="Verdana" w:hAnsi="Verdana" w:cs="Arial"/>
          <w:color w:val="000000"/>
          <w:lang w:val="en-US"/>
        </w:rPr>
        <w:t>l în loc. ____________________</w:t>
      </w:r>
      <w:r w:rsidRPr="00016444">
        <w:rPr>
          <w:rFonts w:ascii="Verdana" w:hAnsi="Verdana" w:cs="Arial"/>
          <w:color w:val="000000"/>
          <w:lang w:val="en-US"/>
        </w:rPr>
        <w:t>_</w:t>
      </w:r>
      <w:r>
        <w:rPr>
          <w:rFonts w:ascii="Verdana" w:hAnsi="Verdana" w:cs="Arial"/>
          <w:color w:val="000000"/>
          <w:lang w:val="en-US"/>
        </w:rPr>
        <w:t>str.__________________________</w:t>
      </w:r>
      <w:r w:rsidRPr="00016444">
        <w:rPr>
          <w:rFonts w:ascii="Verdana" w:hAnsi="Verdana" w:cs="Arial"/>
          <w:color w:val="000000"/>
          <w:lang w:val="en-US"/>
        </w:rPr>
        <w:t>,</w:t>
      </w:r>
      <w:r>
        <w:rPr>
          <w:rFonts w:ascii="Verdana" w:hAnsi="Verdana" w:cs="Arial"/>
          <w:color w:val="000000"/>
          <w:lang w:val="en-US"/>
        </w:rPr>
        <w:t xml:space="preserve"> </w:t>
      </w:r>
      <w:r w:rsidRPr="00016444">
        <w:rPr>
          <w:rFonts w:ascii="Verdana" w:hAnsi="Verdana" w:cs="Arial"/>
          <w:color w:val="000000"/>
          <w:lang w:val="en-US"/>
        </w:rPr>
        <w:t>nr.____,</w:t>
      </w:r>
      <w:r>
        <w:rPr>
          <w:rFonts w:ascii="Verdana" w:hAnsi="Verdana" w:cs="Arial"/>
          <w:color w:val="000000"/>
          <w:lang w:val="en-US"/>
        </w:rPr>
        <w:t xml:space="preserve"> </w:t>
      </w:r>
      <w:r w:rsidRPr="00016444">
        <w:rPr>
          <w:rFonts w:ascii="Verdana" w:hAnsi="Verdana" w:cs="Arial"/>
          <w:color w:val="000000"/>
          <w:lang w:val="en-US"/>
        </w:rPr>
        <w:t>bloc____</w:t>
      </w:r>
      <w:r>
        <w:rPr>
          <w:rFonts w:ascii="Verdana" w:hAnsi="Verdana" w:cs="Arial"/>
          <w:color w:val="000000"/>
          <w:lang w:val="en-US"/>
        </w:rPr>
        <w:t xml:space="preserve">, </w:t>
      </w:r>
      <w:r w:rsidRPr="00016444">
        <w:rPr>
          <w:rFonts w:ascii="Verdana" w:hAnsi="Verdana" w:cs="Arial"/>
          <w:color w:val="000000"/>
          <w:lang w:val="en-US"/>
        </w:rPr>
        <w:t>s</w:t>
      </w:r>
      <w:r>
        <w:rPr>
          <w:rFonts w:ascii="Verdana" w:hAnsi="Verdana" w:cs="Arial"/>
          <w:color w:val="000000"/>
          <w:lang w:val="en-US"/>
        </w:rPr>
        <w:t>c._____, etaj_____ap_____CNP__________________</w:t>
      </w:r>
      <w:r w:rsidRPr="00016444">
        <w:rPr>
          <w:rFonts w:ascii="Verdana" w:hAnsi="Verdana" w:cs="Arial"/>
          <w:color w:val="000000"/>
          <w:lang w:val="en-US"/>
        </w:rPr>
        <w:t xml:space="preserve">identificat prin </w:t>
      </w:r>
      <w:r>
        <w:rPr>
          <w:rFonts w:ascii="Verdana" w:hAnsi="Verdana" w:cs="Arial"/>
          <w:color w:val="000000"/>
          <w:lang w:val="en-US"/>
        </w:rPr>
        <w:t>B.I/C.I. ______________</w:t>
      </w:r>
      <w:r w:rsidRPr="00016444">
        <w:rPr>
          <w:rFonts w:ascii="Verdana" w:hAnsi="Verdana" w:cs="Arial"/>
          <w:color w:val="000000"/>
          <w:lang w:val="en-US"/>
        </w:rPr>
        <w:t>__seria_____</w:t>
      </w:r>
    </w:p>
    <w:p w:rsidR="00A528CE" w:rsidRPr="00A528CE" w:rsidRDefault="00A528CE" w:rsidP="00A528CE">
      <w:pPr>
        <w:jc w:val="both"/>
        <w:rPr>
          <w:rFonts w:ascii="Verdana" w:hAnsi="Verdana" w:cs="Arial"/>
          <w:color w:val="000000"/>
          <w:lang w:val="da-DK"/>
        </w:rPr>
      </w:pPr>
      <w:r w:rsidRPr="00A528CE">
        <w:rPr>
          <w:rFonts w:ascii="Verdana" w:hAnsi="Verdana" w:cs="Arial"/>
          <w:color w:val="000000"/>
          <w:lang w:val="da-DK"/>
        </w:rPr>
        <w:t>numărul _________eliberat de ______________________la data de ___________, telefon: ___________________,</w:t>
      </w:r>
    </w:p>
    <w:p w:rsidR="00A528CE" w:rsidRPr="00A528CE" w:rsidRDefault="00A528CE" w:rsidP="00A528CE">
      <w:pPr>
        <w:jc w:val="both"/>
        <w:rPr>
          <w:rFonts w:ascii="Verdana" w:hAnsi="Verdana" w:cs="Arial"/>
          <w:color w:val="000000"/>
          <w:lang w:val="da-DK"/>
        </w:rPr>
      </w:pPr>
      <w:r w:rsidRPr="00A528CE">
        <w:rPr>
          <w:rFonts w:ascii="Verdana" w:hAnsi="Verdana" w:cs="Arial"/>
          <w:color w:val="000000"/>
          <w:lang w:val="da-DK"/>
        </w:rPr>
        <w:t>E-mail:____________________________</w:t>
      </w:r>
    </w:p>
    <w:p w:rsidR="00A528CE" w:rsidRPr="00016444" w:rsidRDefault="00A528CE" w:rsidP="00A528CE">
      <w:pPr>
        <w:ind w:firstLine="708"/>
        <w:jc w:val="both"/>
        <w:rPr>
          <w:rFonts w:ascii="Verdana" w:hAnsi="Verdana" w:cs="Verdana"/>
          <w:lang w:eastAsia="zh-CN"/>
        </w:rPr>
      </w:pPr>
      <w:r w:rsidRPr="00A528CE">
        <w:rPr>
          <w:rFonts w:ascii="Verdana" w:hAnsi="Verdana" w:cs="Arial"/>
          <w:color w:val="000000"/>
          <w:lang w:val="da-DK"/>
        </w:rPr>
        <w:t xml:space="preserve">Reprezentant al (persoana fizică/juridică) </w:t>
      </w:r>
      <w:r w:rsidRPr="00016444">
        <w:rPr>
          <w:rFonts w:ascii="Verdana" w:hAnsi="Verdana" w:cs="Verdana"/>
          <w:lang w:eastAsia="zh-CN"/>
        </w:rPr>
        <w:t>_______________________</w:t>
      </w:r>
      <w:r>
        <w:rPr>
          <w:rFonts w:ascii="Verdana" w:hAnsi="Verdana" w:cs="Verdana"/>
          <w:lang w:eastAsia="zh-CN"/>
        </w:rPr>
        <w:t>_________</w:t>
      </w:r>
      <w:r w:rsidRPr="00016444">
        <w:rPr>
          <w:rFonts w:ascii="Verdana" w:hAnsi="Verdana" w:cs="Verdana"/>
          <w:lang w:eastAsia="zh-CN"/>
        </w:rPr>
        <w:t>________</w:t>
      </w:r>
    </w:p>
    <w:p w:rsidR="00A528CE" w:rsidRPr="00A528CE" w:rsidRDefault="00A528CE" w:rsidP="00A528CE">
      <w:pPr>
        <w:jc w:val="both"/>
        <w:rPr>
          <w:rFonts w:ascii="Verdana" w:hAnsi="Verdana" w:cs="Arial"/>
          <w:color w:val="000000"/>
        </w:rPr>
      </w:pPr>
      <w:r w:rsidRPr="00016444">
        <w:rPr>
          <w:rFonts w:ascii="Verdana" w:hAnsi="Verdana" w:cs="Verdana"/>
          <w:lang w:eastAsia="zh-CN"/>
        </w:rPr>
        <w:t>înmatriculată la Oficiul Național al Registrului Comerțului cu nr._____/_______/______, cod unic de înregistrare _________________, cu sediul social în jud. ______________________,</w:t>
      </w:r>
      <w:r>
        <w:rPr>
          <w:rFonts w:ascii="Verdana" w:hAnsi="Verdana" w:cs="Verdana"/>
          <w:lang w:eastAsia="zh-CN"/>
        </w:rPr>
        <w:t xml:space="preserve"> </w:t>
      </w:r>
      <w:r w:rsidRPr="00016444">
        <w:rPr>
          <w:rFonts w:ascii="Verdana" w:hAnsi="Verdana" w:cs="Verdana"/>
          <w:lang w:eastAsia="zh-CN"/>
        </w:rPr>
        <w:t>loc._____________, str.___________________, nr._____, bl.______, sc.________,</w:t>
      </w:r>
      <w:r>
        <w:rPr>
          <w:rFonts w:ascii="Verdana" w:hAnsi="Verdana" w:cs="Verdana"/>
          <w:lang w:eastAsia="zh-CN"/>
        </w:rPr>
        <w:t xml:space="preserve"> </w:t>
      </w:r>
      <w:r w:rsidRPr="00016444">
        <w:rPr>
          <w:rFonts w:ascii="Verdana" w:hAnsi="Verdana" w:cs="Verdana"/>
          <w:lang w:eastAsia="zh-CN"/>
        </w:rPr>
        <w:t>ap.______,</w:t>
      </w:r>
      <w:r w:rsidRPr="00A528CE">
        <w:rPr>
          <w:rFonts w:ascii="Verdana" w:hAnsi="Verdana" w:cs="Arial"/>
          <w:color w:val="000000"/>
        </w:rPr>
        <w:t xml:space="preserve"> </w:t>
      </w:r>
    </w:p>
    <w:p w:rsidR="00A528CE" w:rsidRPr="00A528CE" w:rsidRDefault="00A528CE" w:rsidP="00A528CE">
      <w:pPr>
        <w:ind w:firstLine="720"/>
        <w:jc w:val="both"/>
        <w:rPr>
          <w:rFonts w:ascii="Verdana" w:hAnsi="Verdana" w:cs="Arial"/>
          <w:color w:val="000000"/>
        </w:rPr>
      </w:pPr>
      <w:r w:rsidRPr="00A528CE">
        <w:rPr>
          <w:rFonts w:ascii="Verdana" w:hAnsi="Verdana" w:cs="Arial"/>
          <w:color w:val="000000"/>
        </w:rPr>
        <w:t>În calitate de prestator al lucrărilor de construcții conform prezentei declarații și contractului nr.__________/________ încheiat cu proprietarul imobilului,</w:t>
      </w:r>
    </w:p>
    <w:p w:rsidR="00A528CE" w:rsidRPr="00E0396D" w:rsidRDefault="00A528CE" w:rsidP="00A528CE">
      <w:pPr>
        <w:suppressAutoHyphens/>
        <w:ind w:firstLine="720"/>
        <w:jc w:val="both"/>
        <w:rPr>
          <w:rFonts w:ascii="Verdana" w:hAnsi="Verdana" w:cs="Verdana"/>
          <w:lang w:eastAsia="zh-CN"/>
        </w:rPr>
      </w:pPr>
      <w:r w:rsidRPr="00A528CE">
        <w:rPr>
          <w:rFonts w:ascii="Verdana" w:hAnsi="Verdana" w:cs="Arial"/>
          <w:color w:val="000000"/>
        </w:rPr>
        <w:t xml:space="preserve">Prin prezenta declarăm că prin ocuparea temporară a terenului aparținând municipiului Constanța </w:t>
      </w:r>
      <w:r w:rsidRPr="001B7723">
        <w:rPr>
          <w:rFonts w:ascii="Arial" w:hAnsi="Arial" w:cs="Arial"/>
        </w:rPr>
        <w:t>cu vehicule, remorci și utilaje destinate lucrărilor de construire</w:t>
      </w:r>
      <w:r>
        <w:rPr>
          <w:rFonts w:ascii="Arial" w:hAnsi="Arial" w:cs="Arial"/>
        </w:rPr>
        <w:t>,</w:t>
      </w:r>
      <w:r w:rsidRPr="00A528CE">
        <w:rPr>
          <w:rFonts w:ascii="Verdana" w:hAnsi="Verdana" w:cs="Arial"/>
          <w:color w:val="000000"/>
        </w:rPr>
        <w:t xml:space="preserve"> limitrof imobilului de la adresa str.____________________________________, nr.__________, </w:t>
      </w:r>
    </w:p>
    <w:p w:rsidR="00A528CE" w:rsidRDefault="00A528CE" w:rsidP="00A528CE">
      <w:pPr>
        <w:suppressAutoHyphens/>
        <w:jc w:val="both"/>
        <w:rPr>
          <w:rFonts w:ascii="Verdana" w:hAnsi="Verdana" w:cs="Verdana"/>
          <w:lang w:eastAsia="zh-CN"/>
        </w:rPr>
      </w:pPr>
      <w:r>
        <w:rPr>
          <w:rFonts w:ascii="Verdana" w:hAnsi="Verdana" w:cs="Verdana"/>
          <w:lang w:eastAsia="zh-CN"/>
        </w:rPr>
        <w:tab/>
        <w:t xml:space="preserve">nu vom aduce prejudicii acestui teren și nici pavajului/covorului asfaltic existent și vom lua toate măsurile în acest sens. În cazul în care la finalizarea ocupării temporare a terenului aparținând municipiului Constanța se va constata existența vreunui prejudiciu, ne asumăm obligația achitării tuturor cheltuielilor ocazionate cu refacerea de </w:t>
      </w:r>
      <w:r>
        <w:rPr>
          <w:rFonts w:ascii="Verdana" w:hAnsi="Verdana" w:cs="Verdana"/>
          <w:lang w:eastAsia="zh-CN"/>
        </w:rPr>
        <w:lastRenderedPageBreak/>
        <w:t>către municipiul Constanța a pavajului/covorului asfaltic și a oricăror alte eventuale cheltuieli rezultate din neluarea măsurilor de protejare corespunzătoare a terenului.</w:t>
      </w:r>
    </w:p>
    <w:p w:rsidR="00A528CE" w:rsidRDefault="00A528CE" w:rsidP="00A528CE">
      <w:pPr>
        <w:suppressAutoHyphens/>
        <w:ind w:firstLine="720"/>
        <w:jc w:val="both"/>
        <w:rPr>
          <w:rFonts w:ascii="Verdana" w:hAnsi="Verdana" w:cs="Verdana"/>
          <w:lang w:eastAsia="zh-CN"/>
        </w:rPr>
      </w:pPr>
      <w:r>
        <w:rPr>
          <w:rFonts w:ascii="Verdana" w:hAnsi="Verdana" w:cs="Verdana"/>
          <w:lang w:eastAsia="zh-CN"/>
        </w:rPr>
        <w:t>Lucrările de reparații se vor executa cu respectarea tuturor prevederilor legale în domeniu.</w:t>
      </w:r>
    </w:p>
    <w:p w:rsidR="00A528CE" w:rsidRDefault="00A528CE" w:rsidP="00A528CE">
      <w:pPr>
        <w:suppressAutoHyphens/>
        <w:ind w:firstLine="720"/>
        <w:jc w:val="both"/>
        <w:rPr>
          <w:rFonts w:ascii="Verdana" w:hAnsi="Verdana" w:cs="Verdana"/>
          <w:lang w:eastAsia="zh-CN"/>
        </w:rPr>
      </w:pPr>
      <w:r>
        <w:rPr>
          <w:rFonts w:ascii="Verdana" w:hAnsi="Verdana" w:cs="Verdana"/>
          <w:lang w:eastAsia="zh-CN"/>
        </w:rPr>
        <w:t>De asemenea, menționăm că ne obligăm să:</w:t>
      </w:r>
    </w:p>
    <w:p w:rsidR="00A528CE" w:rsidRDefault="00A528CE" w:rsidP="00A528CE">
      <w:pPr>
        <w:suppressAutoHyphens/>
        <w:jc w:val="both"/>
        <w:rPr>
          <w:rFonts w:ascii="Verdana" w:hAnsi="Verdana" w:cs="Verdana"/>
          <w:lang w:eastAsia="zh-CN"/>
        </w:rPr>
      </w:pPr>
      <w:r>
        <w:rPr>
          <w:rFonts w:ascii="Verdana" w:hAnsi="Verdana" w:cs="Verdana"/>
          <w:lang w:eastAsia="zh-CN"/>
        </w:rPr>
        <w:t xml:space="preserve">- nu ocupăm terenul aparținând municipiului Constanța în altă perioadă decât perioada de timp care va fi aprobată și doar </w:t>
      </w:r>
      <w:r w:rsidRPr="0036062B">
        <w:rPr>
          <w:rFonts w:ascii="Verdana" w:hAnsi="Verdana" w:cs="Verdana"/>
          <w:lang w:eastAsia="zh-CN"/>
        </w:rPr>
        <w:t xml:space="preserve">după obținerea </w:t>
      </w:r>
      <w:r>
        <w:rPr>
          <w:rFonts w:ascii="Verdana" w:hAnsi="Verdana" w:cs="Verdana"/>
          <w:lang w:eastAsia="zh-CN"/>
        </w:rPr>
        <w:t>aprobării;</w:t>
      </w:r>
    </w:p>
    <w:p w:rsidR="00A528CE" w:rsidRDefault="00A528CE" w:rsidP="00A528CE">
      <w:pPr>
        <w:suppressAutoHyphens/>
        <w:jc w:val="both"/>
        <w:rPr>
          <w:rFonts w:ascii="Verdana" w:hAnsi="Verdana" w:cs="Verdana"/>
          <w:lang w:eastAsia="zh-CN"/>
        </w:rPr>
      </w:pPr>
      <w:r>
        <w:rPr>
          <w:rFonts w:ascii="Verdana" w:hAnsi="Verdana" w:cs="Verdana"/>
          <w:lang w:eastAsia="zh-CN"/>
        </w:rPr>
        <w:t>-  respectăm suprafața de teren pentru care se va elibera acordul;</w:t>
      </w:r>
    </w:p>
    <w:p w:rsidR="00A528CE" w:rsidRDefault="00A528CE" w:rsidP="00A528CE">
      <w:pPr>
        <w:suppressAutoHyphens/>
        <w:jc w:val="both"/>
        <w:rPr>
          <w:rFonts w:ascii="Verdana" w:hAnsi="Verdana" w:cs="Verdana"/>
          <w:lang w:eastAsia="zh-CN"/>
        </w:rPr>
      </w:pPr>
      <w:r>
        <w:rPr>
          <w:rFonts w:ascii="Verdana" w:hAnsi="Verdana" w:cs="Verdana"/>
          <w:lang w:eastAsia="zh-CN"/>
        </w:rPr>
        <w:t>- eliberăm terenul la data expirării perioadei pentru care a fost aprobată ocuparea și să aduc terenul la starea inițială;</w:t>
      </w:r>
    </w:p>
    <w:p w:rsidR="00A528CE" w:rsidRPr="0036062B" w:rsidRDefault="00A528CE" w:rsidP="00A528CE">
      <w:pPr>
        <w:suppressAutoHyphens/>
        <w:jc w:val="both"/>
        <w:rPr>
          <w:rFonts w:ascii="Verdana" w:hAnsi="Verdana" w:cs="Verdana"/>
          <w:lang w:eastAsia="zh-CN"/>
        </w:rPr>
      </w:pPr>
      <w:r w:rsidRPr="0036062B">
        <w:rPr>
          <w:rFonts w:ascii="Verdana" w:hAnsi="Verdana" w:cs="Verdana"/>
          <w:lang w:eastAsia="zh-CN"/>
        </w:rPr>
        <w:t xml:space="preserve">- nu afectăm </w:t>
      </w:r>
      <w:r>
        <w:rPr>
          <w:rFonts w:ascii="Verdana" w:hAnsi="Verdana" w:cs="Verdana"/>
          <w:lang w:eastAsia="zh-CN"/>
        </w:rPr>
        <w:t>traficul pie</w:t>
      </w:r>
      <w:r w:rsidRPr="0036062B">
        <w:rPr>
          <w:rFonts w:ascii="Verdana" w:hAnsi="Verdana" w:cs="Verdana"/>
          <w:lang w:eastAsia="zh-CN"/>
        </w:rPr>
        <w:t>tonal sau rutier în zona terenului pentru care solicit ocuparea temporară;</w:t>
      </w:r>
    </w:p>
    <w:p w:rsidR="00A528CE" w:rsidRPr="0036062B" w:rsidRDefault="00A528CE" w:rsidP="00A528CE">
      <w:pPr>
        <w:suppressAutoHyphens/>
        <w:jc w:val="both"/>
        <w:rPr>
          <w:rFonts w:ascii="Verdana" w:hAnsi="Verdana" w:cs="Verdana"/>
          <w:lang w:eastAsia="zh-CN"/>
        </w:rPr>
      </w:pPr>
      <w:r w:rsidRPr="0036062B">
        <w:rPr>
          <w:rFonts w:ascii="Verdana" w:hAnsi="Verdana" w:cs="Verdana"/>
          <w:lang w:eastAsia="zh-CN"/>
        </w:rPr>
        <w:t>-</w:t>
      </w:r>
      <w:r>
        <w:rPr>
          <w:rFonts w:ascii="Verdana" w:hAnsi="Verdana" w:cs="Verdana"/>
          <w:lang w:eastAsia="zh-CN"/>
        </w:rPr>
        <w:t xml:space="preserve"> </w:t>
      </w:r>
      <w:r w:rsidRPr="0036062B">
        <w:rPr>
          <w:rFonts w:ascii="Verdana" w:hAnsi="Verdana" w:cs="Verdana"/>
          <w:lang w:eastAsia="zh-CN"/>
        </w:rPr>
        <w:t>permitem existența unei căi de acces pentru traficul pietonal de cel puțin 1 metru;</w:t>
      </w:r>
    </w:p>
    <w:p w:rsidR="00A528CE" w:rsidRPr="0036062B" w:rsidRDefault="00A528CE" w:rsidP="00A528CE">
      <w:pPr>
        <w:suppressAutoHyphens/>
        <w:jc w:val="both"/>
        <w:rPr>
          <w:rFonts w:ascii="Verdana" w:hAnsi="Verdana" w:cs="Verdana"/>
          <w:lang w:eastAsia="zh-CN"/>
        </w:rPr>
      </w:pPr>
      <w:r w:rsidRPr="0036062B">
        <w:rPr>
          <w:rFonts w:ascii="Verdana" w:hAnsi="Verdana" w:cs="Verdana"/>
          <w:lang w:eastAsia="zh-CN"/>
        </w:rPr>
        <w:t>-</w:t>
      </w:r>
      <w:r>
        <w:rPr>
          <w:rFonts w:ascii="Verdana" w:hAnsi="Verdana" w:cs="Verdana"/>
          <w:lang w:eastAsia="zh-CN"/>
        </w:rPr>
        <w:t xml:space="preserve"> </w:t>
      </w:r>
      <w:r w:rsidRPr="0036062B">
        <w:rPr>
          <w:rFonts w:ascii="Verdana" w:hAnsi="Verdana" w:cs="Verdana"/>
          <w:lang w:eastAsia="zh-CN"/>
        </w:rPr>
        <w:t>nu afectăm vizibilitatea către indicatoarele rutiere și de circulație;</w:t>
      </w:r>
    </w:p>
    <w:p w:rsidR="00A528CE" w:rsidRPr="0036062B" w:rsidRDefault="00A528CE" w:rsidP="00A528CE">
      <w:pPr>
        <w:suppressAutoHyphens/>
        <w:jc w:val="both"/>
        <w:rPr>
          <w:rFonts w:ascii="Verdana" w:hAnsi="Verdana" w:cs="Verdana"/>
          <w:lang w:eastAsia="zh-CN"/>
        </w:rPr>
      </w:pPr>
      <w:r w:rsidRPr="0036062B">
        <w:rPr>
          <w:rFonts w:ascii="Verdana" w:hAnsi="Verdana" w:cs="Verdana"/>
          <w:lang w:eastAsia="zh-CN"/>
        </w:rPr>
        <w:t>- acceptăm res</w:t>
      </w:r>
      <w:r>
        <w:rPr>
          <w:rFonts w:ascii="Verdana" w:hAnsi="Verdana" w:cs="Verdana"/>
          <w:lang w:eastAsia="zh-CN"/>
        </w:rPr>
        <w:t>tricțiile impuse de legislație ș</w:t>
      </w:r>
      <w:r w:rsidRPr="0036062B">
        <w:rPr>
          <w:rFonts w:ascii="Verdana" w:hAnsi="Verdana" w:cs="Verdana"/>
          <w:lang w:eastAsia="zh-CN"/>
        </w:rPr>
        <w:t xml:space="preserve">i de situațiile individuale specifice fiecărei suprafețe de teren inclusiv în ceea ce privește amplasamentele stâlpilor de iluminat public sau </w:t>
      </w:r>
      <w:r>
        <w:rPr>
          <w:rFonts w:ascii="Verdana" w:hAnsi="Verdana" w:cs="Verdana"/>
          <w:lang w:eastAsia="zh-CN"/>
        </w:rPr>
        <w:t>a altor dotări urbane;</w:t>
      </w:r>
    </w:p>
    <w:p w:rsidR="00A528CE" w:rsidRPr="0036062B" w:rsidRDefault="00A528CE" w:rsidP="00A528CE">
      <w:pPr>
        <w:suppressAutoHyphens/>
        <w:jc w:val="both"/>
        <w:rPr>
          <w:rFonts w:ascii="Verdana" w:hAnsi="Verdana" w:cs="Verdana"/>
          <w:lang w:eastAsia="zh-CN"/>
        </w:rPr>
      </w:pPr>
      <w:r w:rsidRPr="0036062B">
        <w:rPr>
          <w:rFonts w:ascii="Verdana" w:hAnsi="Verdana" w:cs="Verdana"/>
          <w:lang w:eastAsia="zh-CN"/>
        </w:rPr>
        <w:t>-</w:t>
      </w:r>
      <w:r>
        <w:rPr>
          <w:rFonts w:ascii="Verdana" w:hAnsi="Verdana" w:cs="Verdana"/>
          <w:lang w:eastAsia="zh-CN"/>
        </w:rPr>
        <w:t xml:space="preserve"> </w:t>
      </w:r>
      <w:r w:rsidRPr="0036062B">
        <w:rPr>
          <w:rFonts w:ascii="Verdana" w:hAnsi="Verdana" w:cs="Verdana"/>
          <w:lang w:eastAsia="zh-CN"/>
        </w:rPr>
        <w:t xml:space="preserve">să dispunem toate măsurile de siguranță în vederea prevenirii oricăror situații care ar duce la vătămarea corporală sau ar </w:t>
      </w:r>
      <w:r>
        <w:rPr>
          <w:rFonts w:ascii="Verdana" w:hAnsi="Verdana" w:cs="Verdana"/>
          <w:lang w:eastAsia="zh-CN"/>
        </w:rPr>
        <w:t>cauza daune materiale;</w:t>
      </w:r>
    </w:p>
    <w:p w:rsidR="00A528CE" w:rsidRPr="0036062B" w:rsidRDefault="00A528CE" w:rsidP="00A528CE">
      <w:pPr>
        <w:suppressAutoHyphens/>
        <w:jc w:val="both"/>
        <w:rPr>
          <w:rFonts w:ascii="Verdana" w:hAnsi="Verdana" w:cs="Verdana"/>
          <w:lang w:eastAsia="zh-CN"/>
        </w:rPr>
      </w:pPr>
      <w:r w:rsidRPr="0036062B">
        <w:rPr>
          <w:rFonts w:ascii="Verdana" w:hAnsi="Verdana" w:cs="Verdana"/>
          <w:lang w:eastAsia="zh-CN"/>
        </w:rPr>
        <w:t>- efectuăm plata taxei în cuantumul prevăzut de Hotărârea Consiliului local al municipiului Constanța conform destinației solicitate și la data la care îmi este solicitat de reprezentanții UAT municipiul Constanța;</w:t>
      </w:r>
    </w:p>
    <w:p w:rsidR="00A528CE" w:rsidRDefault="00A528CE" w:rsidP="00A528CE">
      <w:pPr>
        <w:suppressAutoHyphens/>
        <w:jc w:val="both"/>
        <w:rPr>
          <w:rFonts w:ascii="Verdana" w:hAnsi="Verdana" w:cs="Verdana"/>
          <w:lang w:eastAsia="zh-CN"/>
        </w:rPr>
      </w:pPr>
      <w:r w:rsidRPr="0036062B">
        <w:rPr>
          <w:rFonts w:ascii="Verdana" w:hAnsi="Verdana" w:cs="Verdana"/>
          <w:lang w:eastAsia="zh-CN"/>
        </w:rPr>
        <w:t xml:space="preserve">- respectăm prevederile legislației în vigoare cu privire la afișarea de afișe publicitare sau mijloace de publicitate </w:t>
      </w:r>
      <w:r w:rsidRPr="003F4E39">
        <w:rPr>
          <w:rFonts w:ascii="Arial" w:hAnsi="Arial" w:cs="Arial"/>
          <w:lang w:eastAsia="zh-CN"/>
        </w:rPr>
        <w:t>pe</w:t>
      </w:r>
      <w:r w:rsidRPr="003F4E39">
        <w:rPr>
          <w:rFonts w:ascii="Arial" w:hAnsi="Arial" w:cs="Arial"/>
        </w:rPr>
        <w:t xml:space="preserve"> vehicule, remorcile și utilajele destinate lucrărilor de construire</w:t>
      </w:r>
      <w:r w:rsidRPr="003F4E39">
        <w:rPr>
          <w:rFonts w:ascii="Arial" w:hAnsi="Arial" w:cs="Arial"/>
          <w:lang w:eastAsia="zh-CN"/>
        </w:rPr>
        <w:t>;</w:t>
      </w:r>
    </w:p>
    <w:p w:rsidR="00A528CE" w:rsidRPr="0036062B" w:rsidRDefault="00A528CE" w:rsidP="00A528CE">
      <w:pPr>
        <w:suppressAutoHyphens/>
        <w:jc w:val="both"/>
        <w:rPr>
          <w:rFonts w:ascii="Verdana" w:hAnsi="Verdana" w:cs="Verdana"/>
          <w:lang w:eastAsia="zh-CN"/>
        </w:rPr>
      </w:pPr>
      <w:r w:rsidRPr="0036062B">
        <w:rPr>
          <w:rFonts w:ascii="Verdana" w:hAnsi="Verdana" w:cs="Verdana"/>
          <w:lang w:eastAsia="zh-CN"/>
        </w:rPr>
        <w:t>- protejăm mediul înconjurător</w:t>
      </w:r>
      <w:r>
        <w:rPr>
          <w:rFonts w:ascii="Verdana" w:hAnsi="Verdana" w:cs="Verdana"/>
          <w:lang w:eastAsia="zh-CN"/>
        </w:rPr>
        <w:t>;</w:t>
      </w:r>
      <w:r w:rsidRPr="0036062B">
        <w:rPr>
          <w:rFonts w:ascii="Verdana" w:hAnsi="Verdana" w:cs="Verdana"/>
          <w:lang w:eastAsia="zh-CN"/>
        </w:rPr>
        <w:t xml:space="preserve">  </w:t>
      </w:r>
    </w:p>
    <w:p w:rsidR="00A528CE" w:rsidRPr="0036062B" w:rsidRDefault="00A528CE" w:rsidP="00A528CE">
      <w:pPr>
        <w:suppressAutoHyphens/>
        <w:jc w:val="both"/>
        <w:rPr>
          <w:rFonts w:ascii="Verdana" w:hAnsi="Verdana" w:cs="Verdana"/>
          <w:lang w:eastAsia="zh-CN"/>
        </w:rPr>
      </w:pPr>
      <w:r w:rsidRPr="0036062B">
        <w:rPr>
          <w:rFonts w:ascii="Verdana" w:hAnsi="Verdana" w:cs="Verdana"/>
          <w:lang w:eastAsia="zh-CN"/>
        </w:rPr>
        <w:t>-</w:t>
      </w:r>
      <w:r>
        <w:rPr>
          <w:rFonts w:ascii="Verdana" w:hAnsi="Verdana" w:cs="Verdana"/>
          <w:lang w:eastAsia="zh-CN"/>
        </w:rPr>
        <w:t xml:space="preserve"> </w:t>
      </w:r>
      <w:r w:rsidRPr="0036062B">
        <w:rPr>
          <w:rFonts w:ascii="Verdana" w:hAnsi="Verdana" w:cs="Verdana"/>
          <w:lang w:eastAsia="zh-CN"/>
        </w:rPr>
        <w:t>obținem toate avizele solicitate necesare pentru completarea documentației, funcție de situație</w:t>
      </w:r>
      <w:r>
        <w:rPr>
          <w:rFonts w:ascii="Verdana" w:hAnsi="Verdana" w:cs="Verdana"/>
          <w:lang w:eastAsia="zh-CN"/>
        </w:rPr>
        <w:t>;</w:t>
      </w:r>
    </w:p>
    <w:p w:rsidR="00A528CE" w:rsidRPr="0036062B" w:rsidRDefault="00A528CE" w:rsidP="00A528CE">
      <w:pPr>
        <w:suppressAutoHyphens/>
        <w:jc w:val="both"/>
        <w:rPr>
          <w:rFonts w:ascii="Verdana" w:hAnsi="Verdana" w:cs="Arial"/>
        </w:rPr>
      </w:pPr>
      <w:r w:rsidRPr="0036062B">
        <w:rPr>
          <w:rFonts w:ascii="Verdana" w:hAnsi="Verdana" w:cs="Verdana"/>
          <w:lang w:eastAsia="zh-CN"/>
        </w:rPr>
        <w:t>-</w:t>
      </w:r>
      <w:r w:rsidRPr="0036062B">
        <w:rPr>
          <w:rFonts w:ascii="Verdana" w:hAnsi="Verdana" w:cs="Arial"/>
        </w:rPr>
        <w:t xml:space="preserve"> răspundem pentru orice pagubă materială sau vătămare corporală cauzată</w:t>
      </w:r>
      <w:r>
        <w:rPr>
          <w:rFonts w:ascii="Verdana" w:hAnsi="Verdana" w:cs="Arial"/>
        </w:rPr>
        <w:t>;</w:t>
      </w:r>
    </w:p>
    <w:p w:rsidR="00A528CE" w:rsidRPr="0036062B" w:rsidRDefault="00A528CE" w:rsidP="00A528CE">
      <w:pPr>
        <w:suppressAutoHyphens/>
        <w:jc w:val="both"/>
        <w:rPr>
          <w:rFonts w:ascii="Verdana" w:hAnsi="Verdana" w:cs="Arial"/>
        </w:rPr>
      </w:pPr>
      <w:r w:rsidRPr="0036062B">
        <w:rPr>
          <w:rFonts w:ascii="Verdana" w:hAnsi="Verdana" w:cs="Arial"/>
        </w:rPr>
        <w:t>- respectăm ordinea și liniștea publică;</w:t>
      </w:r>
    </w:p>
    <w:p w:rsidR="00A528CE" w:rsidRDefault="00A528CE" w:rsidP="00A528CE">
      <w:pPr>
        <w:suppressAutoHyphens/>
        <w:ind w:firstLine="720"/>
        <w:jc w:val="both"/>
        <w:rPr>
          <w:rFonts w:ascii="Verdana" w:hAnsi="Verdana" w:cs="Verdana"/>
          <w:lang w:eastAsia="zh-CN"/>
        </w:rPr>
      </w:pPr>
      <w:r>
        <w:rPr>
          <w:rFonts w:ascii="Verdana" w:hAnsi="Verdana" w:cs="Verdana"/>
          <w:lang w:eastAsia="zh-CN"/>
        </w:rPr>
        <w:t>Față de cele declarate ne asumăm responsabilitatea pentru orice eveniment nedorit, pietonal sau auto precum si pentru eventualele încălcări ale prevederilor legislației în ceea ce privește activitatea pe care dorim să o desfășurăm pe terenul solicitat aparținând municipiului Constanța.</w:t>
      </w:r>
    </w:p>
    <w:p w:rsidR="00A528CE" w:rsidRPr="003F4E39" w:rsidRDefault="00A528CE" w:rsidP="00A528CE">
      <w:pPr>
        <w:suppressAutoHyphens/>
        <w:ind w:firstLine="720"/>
        <w:jc w:val="both"/>
        <w:rPr>
          <w:rFonts w:ascii="Verdana" w:hAnsi="Verdana" w:cs="Verdana"/>
          <w:lang w:eastAsia="zh-CN"/>
        </w:rPr>
      </w:pPr>
      <w:r>
        <w:rPr>
          <w:rFonts w:ascii="Verdana" w:hAnsi="Verdana" w:cs="Verdana"/>
          <w:lang w:eastAsia="zh-CN"/>
        </w:rPr>
        <w:t xml:space="preserve">Prezenta declarație constituie anexă la cererea de ocupare temporară a terenului aparținând municipiului Constanța cu </w:t>
      </w:r>
      <w:r w:rsidRPr="003F4E39">
        <w:rPr>
          <w:rFonts w:ascii="Arial" w:hAnsi="Arial" w:cs="Arial"/>
        </w:rPr>
        <w:t>vehicule, remorci și utilaje destinate lucrărilor de construire.</w:t>
      </w:r>
    </w:p>
    <w:p w:rsidR="00A528CE" w:rsidRDefault="00A528CE" w:rsidP="00A528CE">
      <w:pPr>
        <w:suppressAutoHyphens/>
        <w:jc w:val="both"/>
        <w:rPr>
          <w:rFonts w:ascii="Verdana" w:hAnsi="Verdana" w:cs="Verdana"/>
          <w:lang w:eastAsia="zh-CN"/>
        </w:rPr>
      </w:pPr>
    </w:p>
    <w:p w:rsidR="00A528CE" w:rsidRDefault="00A528CE" w:rsidP="00A528CE">
      <w:pPr>
        <w:ind w:left="6480" w:firstLine="720"/>
        <w:jc w:val="center"/>
        <w:rPr>
          <w:rFonts w:ascii="Arial" w:hAnsi="Arial" w:cs="Arial"/>
        </w:rPr>
      </w:pPr>
    </w:p>
    <w:p w:rsidR="00A528CE" w:rsidRDefault="00A528CE" w:rsidP="00A528CE">
      <w:pPr>
        <w:ind w:left="6480" w:firstLine="720"/>
        <w:jc w:val="center"/>
        <w:rPr>
          <w:rFonts w:ascii="Arial" w:hAnsi="Arial" w:cs="Arial"/>
        </w:rPr>
      </w:pPr>
    </w:p>
    <w:p w:rsidR="00A528CE" w:rsidRDefault="00A528CE" w:rsidP="00A528CE">
      <w:pPr>
        <w:suppressAutoHyphens/>
        <w:jc w:val="both"/>
        <w:rPr>
          <w:rFonts w:ascii="Verdana" w:hAnsi="Verdana" w:cs="Verdana"/>
          <w:lang w:eastAsia="zh-CN"/>
        </w:rPr>
      </w:pPr>
      <w:r>
        <w:rPr>
          <w:rFonts w:ascii="Verdana" w:hAnsi="Verdana" w:cs="Verdana"/>
          <w:lang w:eastAsia="zh-CN"/>
        </w:rPr>
        <w:lastRenderedPageBreak/>
        <w:t>Proprietar</w:t>
      </w:r>
      <w:r>
        <w:rPr>
          <w:rFonts w:ascii="Verdana" w:hAnsi="Verdana" w:cs="Verdana"/>
          <w:lang w:eastAsia="zh-CN"/>
        </w:rPr>
        <w:tab/>
      </w:r>
      <w:r>
        <w:rPr>
          <w:rFonts w:ascii="Verdana" w:hAnsi="Verdana" w:cs="Verdana"/>
          <w:lang w:eastAsia="zh-CN"/>
        </w:rPr>
        <w:tab/>
      </w:r>
      <w:r>
        <w:rPr>
          <w:rFonts w:ascii="Verdana" w:hAnsi="Verdana" w:cs="Verdana"/>
          <w:lang w:eastAsia="zh-CN"/>
        </w:rPr>
        <w:tab/>
      </w:r>
      <w:r>
        <w:rPr>
          <w:rFonts w:ascii="Verdana" w:hAnsi="Verdana" w:cs="Verdana"/>
          <w:lang w:eastAsia="zh-CN"/>
        </w:rPr>
        <w:tab/>
      </w:r>
      <w:r>
        <w:rPr>
          <w:rFonts w:ascii="Verdana" w:hAnsi="Verdana" w:cs="Verdana"/>
          <w:lang w:eastAsia="zh-CN"/>
        </w:rPr>
        <w:tab/>
      </w:r>
      <w:r>
        <w:rPr>
          <w:rFonts w:ascii="Verdana" w:hAnsi="Verdana" w:cs="Verdana"/>
          <w:lang w:eastAsia="zh-CN"/>
        </w:rPr>
        <w:tab/>
        <w:t>Prestatorul lucrărilor de construcții</w:t>
      </w:r>
      <w:r>
        <w:rPr>
          <w:rFonts w:ascii="Verdana" w:hAnsi="Verdana" w:cs="Verdana"/>
          <w:lang w:eastAsia="zh-CN"/>
        </w:rPr>
        <w:tab/>
      </w:r>
      <w:r>
        <w:rPr>
          <w:rFonts w:ascii="Verdana" w:hAnsi="Verdana" w:cs="Verdana"/>
          <w:lang w:eastAsia="zh-CN"/>
        </w:rPr>
        <w:tab/>
      </w:r>
    </w:p>
    <w:p w:rsidR="00A528CE" w:rsidRDefault="00A528CE" w:rsidP="00A528CE">
      <w:pPr>
        <w:suppressAutoHyphens/>
        <w:jc w:val="both"/>
        <w:rPr>
          <w:rFonts w:ascii="Verdana" w:hAnsi="Verdana" w:cs="Verdana"/>
          <w:lang w:eastAsia="zh-CN"/>
        </w:rPr>
      </w:pPr>
      <w:r>
        <w:rPr>
          <w:rFonts w:ascii="Verdana" w:hAnsi="Verdana" w:cs="Verdana"/>
          <w:lang w:eastAsia="zh-CN"/>
        </w:rPr>
        <w:t>_________________________                    ________________________________</w:t>
      </w:r>
    </w:p>
    <w:p w:rsidR="00A528CE" w:rsidRDefault="00A528CE" w:rsidP="00A528CE">
      <w:pPr>
        <w:suppressAutoHyphens/>
        <w:jc w:val="both"/>
        <w:rPr>
          <w:rFonts w:ascii="Verdana" w:hAnsi="Verdana" w:cs="Verdana"/>
          <w:lang w:eastAsia="zh-CN"/>
        </w:rPr>
      </w:pPr>
      <w:r>
        <w:rPr>
          <w:rFonts w:ascii="Verdana" w:hAnsi="Verdana" w:cs="Verdana"/>
          <w:lang w:eastAsia="zh-CN"/>
        </w:rPr>
        <w:t xml:space="preserve">(nume, prenume) </w:t>
      </w:r>
      <w:r>
        <w:rPr>
          <w:rFonts w:ascii="Verdana" w:hAnsi="Verdana" w:cs="Verdana"/>
          <w:lang w:eastAsia="zh-CN"/>
        </w:rPr>
        <w:tab/>
      </w:r>
      <w:r>
        <w:rPr>
          <w:rFonts w:ascii="Verdana" w:hAnsi="Verdana" w:cs="Verdana"/>
          <w:lang w:eastAsia="zh-CN"/>
        </w:rPr>
        <w:tab/>
      </w:r>
      <w:r>
        <w:rPr>
          <w:rFonts w:ascii="Verdana" w:hAnsi="Verdana" w:cs="Verdana"/>
          <w:lang w:eastAsia="zh-CN"/>
        </w:rPr>
        <w:tab/>
      </w:r>
      <w:r>
        <w:rPr>
          <w:rFonts w:ascii="Verdana" w:hAnsi="Verdana" w:cs="Verdana"/>
          <w:lang w:eastAsia="zh-CN"/>
        </w:rPr>
        <w:tab/>
      </w:r>
      <w:r>
        <w:rPr>
          <w:rFonts w:ascii="Verdana" w:hAnsi="Verdana" w:cs="Verdana"/>
          <w:lang w:eastAsia="zh-CN"/>
        </w:rPr>
        <w:tab/>
        <w:t xml:space="preserve">(nume, prenume) </w:t>
      </w:r>
    </w:p>
    <w:p w:rsidR="00A528CE" w:rsidRDefault="00A528CE" w:rsidP="00A528CE">
      <w:pPr>
        <w:suppressAutoHyphens/>
        <w:jc w:val="both"/>
        <w:rPr>
          <w:rFonts w:ascii="Verdana" w:hAnsi="Verdana" w:cs="Verdana"/>
          <w:lang w:eastAsia="zh-CN"/>
        </w:rPr>
      </w:pPr>
    </w:p>
    <w:p w:rsidR="00A528CE" w:rsidRDefault="00A528CE" w:rsidP="00A528CE">
      <w:pPr>
        <w:suppressAutoHyphens/>
        <w:jc w:val="both"/>
        <w:rPr>
          <w:rFonts w:ascii="Verdana" w:hAnsi="Verdana" w:cs="Verdana"/>
          <w:lang w:eastAsia="zh-CN"/>
        </w:rPr>
      </w:pPr>
      <w:r>
        <w:rPr>
          <w:rFonts w:ascii="Verdana" w:hAnsi="Verdana" w:cs="Verdana"/>
          <w:lang w:eastAsia="zh-CN"/>
        </w:rPr>
        <w:t>_________________________</w:t>
      </w:r>
      <w:r>
        <w:rPr>
          <w:rFonts w:ascii="Verdana" w:hAnsi="Verdana" w:cs="Verdana"/>
          <w:lang w:eastAsia="zh-CN"/>
        </w:rPr>
        <w:tab/>
      </w:r>
      <w:r>
        <w:rPr>
          <w:rFonts w:ascii="Verdana" w:hAnsi="Verdana" w:cs="Verdana"/>
          <w:lang w:eastAsia="zh-CN"/>
        </w:rPr>
        <w:tab/>
      </w:r>
      <w:r>
        <w:rPr>
          <w:rFonts w:ascii="Verdana" w:hAnsi="Verdana" w:cs="Verdana"/>
          <w:lang w:eastAsia="zh-CN"/>
        </w:rPr>
        <w:tab/>
        <w:t>___________________________</w:t>
      </w:r>
    </w:p>
    <w:p w:rsidR="00A528CE" w:rsidRDefault="00A528CE" w:rsidP="00A528CE">
      <w:pPr>
        <w:suppressAutoHyphens/>
        <w:jc w:val="both"/>
        <w:rPr>
          <w:rFonts w:ascii="Verdana" w:hAnsi="Verdana" w:cs="Verdana"/>
          <w:lang w:eastAsia="zh-CN"/>
        </w:rPr>
      </w:pPr>
      <w:r>
        <w:rPr>
          <w:rFonts w:ascii="Verdana" w:hAnsi="Verdana" w:cs="Verdana"/>
          <w:lang w:eastAsia="zh-CN"/>
        </w:rPr>
        <w:t>Denumirea / ștampila                                  Denumirea / ștampila</w:t>
      </w:r>
    </w:p>
    <w:p w:rsidR="00A528CE" w:rsidRDefault="00A528CE" w:rsidP="00A528CE">
      <w:pPr>
        <w:suppressAutoHyphens/>
        <w:jc w:val="both"/>
        <w:rPr>
          <w:rFonts w:ascii="Verdana" w:hAnsi="Verdana" w:cs="Verdana"/>
          <w:lang w:eastAsia="zh-CN"/>
        </w:rPr>
      </w:pPr>
    </w:p>
    <w:p w:rsidR="00A528CE" w:rsidRDefault="00A528CE" w:rsidP="00A528CE">
      <w:pPr>
        <w:suppressAutoHyphens/>
        <w:jc w:val="both"/>
        <w:rPr>
          <w:rFonts w:ascii="Verdana" w:hAnsi="Verdana" w:cs="Verdana"/>
          <w:lang w:eastAsia="zh-CN"/>
        </w:rPr>
      </w:pPr>
      <w:r>
        <w:rPr>
          <w:rFonts w:ascii="Verdana" w:hAnsi="Verdana" w:cs="Verdana"/>
          <w:lang w:eastAsia="zh-CN"/>
        </w:rPr>
        <w:t>_________________________                    ___________________________</w:t>
      </w:r>
    </w:p>
    <w:p w:rsidR="00A528CE" w:rsidRDefault="00A528CE" w:rsidP="00A528CE">
      <w:pPr>
        <w:suppressAutoHyphens/>
        <w:jc w:val="both"/>
        <w:rPr>
          <w:rFonts w:ascii="Verdana" w:hAnsi="Verdana" w:cs="Verdana"/>
          <w:lang w:eastAsia="zh-CN"/>
        </w:rPr>
      </w:pPr>
      <w:r>
        <w:rPr>
          <w:rFonts w:ascii="Verdana" w:hAnsi="Verdana" w:cs="Verdana"/>
          <w:lang w:eastAsia="zh-CN"/>
        </w:rPr>
        <w:t>Semnătura</w:t>
      </w:r>
      <w:r>
        <w:rPr>
          <w:rFonts w:ascii="Verdana" w:hAnsi="Verdana" w:cs="Verdana"/>
          <w:lang w:eastAsia="zh-CN"/>
        </w:rPr>
        <w:tab/>
      </w:r>
      <w:r>
        <w:rPr>
          <w:rFonts w:ascii="Verdana" w:hAnsi="Verdana" w:cs="Verdana"/>
          <w:lang w:eastAsia="zh-CN"/>
        </w:rPr>
        <w:tab/>
      </w:r>
      <w:r>
        <w:rPr>
          <w:rFonts w:ascii="Verdana" w:hAnsi="Verdana" w:cs="Verdana"/>
          <w:lang w:eastAsia="zh-CN"/>
        </w:rPr>
        <w:tab/>
      </w:r>
      <w:r>
        <w:rPr>
          <w:rFonts w:ascii="Verdana" w:hAnsi="Verdana" w:cs="Verdana"/>
          <w:lang w:eastAsia="zh-CN"/>
        </w:rPr>
        <w:tab/>
      </w:r>
      <w:r>
        <w:rPr>
          <w:rFonts w:ascii="Verdana" w:hAnsi="Verdana" w:cs="Verdana"/>
          <w:lang w:eastAsia="zh-CN"/>
        </w:rPr>
        <w:tab/>
      </w:r>
      <w:r>
        <w:rPr>
          <w:rFonts w:ascii="Verdana" w:hAnsi="Verdana" w:cs="Verdana"/>
          <w:lang w:eastAsia="zh-CN"/>
        </w:rPr>
        <w:tab/>
        <w:t>Semnătura</w:t>
      </w:r>
    </w:p>
    <w:p w:rsidR="00A528CE" w:rsidRDefault="00A528CE" w:rsidP="00A528CE">
      <w:pPr>
        <w:suppressAutoHyphens/>
        <w:jc w:val="both"/>
        <w:rPr>
          <w:rFonts w:ascii="Verdana" w:hAnsi="Verdana" w:cs="Verdana"/>
          <w:lang w:eastAsia="zh-CN"/>
        </w:rPr>
      </w:pPr>
    </w:p>
    <w:p w:rsidR="00A528CE" w:rsidRPr="0068254E" w:rsidRDefault="00A528CE" w:rsidP="00A528CE">
      <w:pPr>
        <w:suppressAutoHyphens/>
        <w:jc w:val="both"/>
        <w:rPr>
          <w:rFonts w:ascii="Verdana" w:hAnsi="Verdana" w:cs="Verdana"/>
          <w:lang w:eastAsia="zh-CN"/>
        </w:rPr>
      </w:pPr>
      <w:r>
        <w:rPr>
          <w:rFonts w:ascii="Verdana" w:hAnsi="Verdana" w:cs="Verdana"/>
          <w:lang w:eastAsia="zh-CN"/>
        </w:rPr>
        <w:t xml:space="preserve">  </w:t>
      </w:r>
    </w:p>
    <w:p w:rsidR="00A528CE" w:rsidRPr="00A528CE" w:rsidRDefault="00A528CE" w:rsidP="00A528CE">
      <w:pPr>
        <w:jc w:val="both"/>
        <w:rPr>
          <w:rFonts w:ascii="Verdana" w:hAnsi="Verdana" w:cs="Arial"/>
          <w:color w:val="000000"/>
        </w:rPr>
      </w:pPr>
    </w:p>
    <w:p w:rsidR="00A528CE" w:rsidRDefault="00A528CE" w:rsidP="00A528CE">
      <w:pPr>
        <w:suppressAutoHyphens/>
        <w:ind w:firstLine="720"/>
        <w:jc w:val="both"/>
        <w:rPr>
          <w:rFonts w:ascii="Verdana" w:hAnsi="Verdana" w:cs="Verdana"/>
          <w:lang w:eastAsia="zh-CN"/>
        </w:rPr>
      </w:pPr>
    </w:p>
    <w:p w:rsidR="00A528CE" w:rsidRDefault="00A528CE" w:rsidP="00A528CE">
      <w:pPr>
        <w:suppressAutoHyphens/>
        <w:ind w:firstLine="720"/>
        <w:jc w:val="both"/>
        <w:rPr>
          <w:rFonts w:ascii="Verdana" w:hAnsi="Verdana" w:cs="Verdana"/>
          <w:lang w:eastAsia="zh-CN"/>
        </w:rPr>
      </w:pPr>
      <w:r>
        <w:rPr>
          <w:rFonts w:ascii="Verdana" w:hAnsi="Verdana" w:cs="Verdana"/>
          <w:lang w:eastAsia="zh-CN"/>
        </w:rPr>
        <w:t>Data_______________________</w:t>
      </w:r>
    </w:p>
    <w:p w:rsidR="00A528CE" w:rsidRDefault="00A528CE" w:rsidP="00A528CE">
      <w:pPr>
        <w:suppressAutoHyphens/>
        <w:jc w:val="both"/>
        <w:rPr>
          <w:rFonts w:ascii="Verdana" w:hAnsi="Verdana" w:cs="Verdana"/>
          <w:highlight w:val="red"/>
          <w:lang w:eastAsia="zh-CN"/>
        </w:rPr>
      </w:pPr>
    </w:p>
    <w:p w:rsidR="00A528CE" w:rsidRDefault="00A528CE" w:rsidP="00A528CE">
      <w:pPr>
        <w:suppressAutoHyphens/>
        <w:jc w:val="both"/>
        <w:rPr>
          <w:rFonts w:ascii="Verdana" w:hAnsi="Verdana" w:cs="Verdana"/>
          <w:highlight w:val="red"/>
          <w:lang w:eastAsia="zh-CN"/>
        </w:rPr>
      </w:pPr>
    </w:p>
    <w:p w:rsidR="00A528CE" w:rsidRDefault="00A528CE" w:rsidP="00A528CE">
      <w:pPr>
        <w:suppressAutoHyphens/>
        <w:jc w:val="both"/>
        <w:rPr>
          <w:rFonts w:ascii="Verdana" w:hAnsi="Verdana" w:cs="Verdana"/>
          <w:highlight w:val="red"/>
          <w:lang w:eastAsia="zh-CN"/>
        </w:rPr>
      </w:pPr>
    </w:p>
    <w:p w:rsidR="00A528CE" w:rsidRDefault="00A528CE" w:rsidP="00A528CE">
      <w:pPr>
        <w:suppressAutoHyphens/>
        <w:jc w:val="both"/>
        <w:rPr>
          <w:rFonts w:ascii="Verdana" w:hAnsi="Verdana" w:cs="Verdana"/>
          <w:highlight w:val="red"/>
          <w:lang w:eastAsia="zh-CN"/>
        </w:rPr>
      </w:pPr>
    </w:p>
    <w:p w:rsidR="00A528CE" w:rsidRDefault="00A528CE" w:rsidP="00A528CE">
      <w:pPr>
        <w:suppressAutoHyphens/>
        <w:jc w:val="both"/>
        <w:rPr>
          <w:rFonts w:ascii="Verdana" w:hAnsi="Verdana" w:cs="Verdana"/>
          <w:highlight w:val="red"/>
          <w:lang w:eastAsia="zh-CN"/>
        </w:rPr>
      </w:pPr>
    </w:p>
    <w:p w:rsidR="00A528CE" w:rsidRDefault="00A528CE" w:rsidP="00A528CE">
      <w:pPr>
        <w:suppressAutoHyphens/>
        <w:jc w:val="both"/>
        <w:rPr>
          <w:rFonts w:ascii="Verdana" w:hAnsi="Verdana" w:cs="Verdana"/>
          <w:highlight w:val="red"/>
          <w:lang w:eastAsia="zh-CN"/>
        </w:rPr>
      </w:pPr>
    </w:p>
    <w:p w:rsidR="00A528CE" w:rsidRDefault="00A528CE" w:rsidP="00A528CE">
      <w:pPr>
        <w:suppressAutoHyphens/>
        <w:jc w:val="both"/>
        <w:rPr>
          <w:rFonts w:ascii="Verdana" w:hAnsi="Verdana" w:cs="Verdana"/>
          <w:highlight w:val="red"/>
          <w:lang w:eastAsia="zh-CN"/>
        </w:rPr>
      </w:pPr>
    </w:p>
    <w:p w:rsidR="00A528CE" w:rsidRDefault="00A528CE" w:rsidP="00A528CE">
      <w:pPr>
        <w:suppressAutoHyphens/>
        <w:jc w:val="both"/>
        <w:rPr>
          <w:rFonts w:ascii="Verdana" w:hAnsi="Verdana" w:cs="Verdana"/>
          <w:highlight w:val="red"/>
          <w:lang w:eastAsia="zh-CN"/>
        </w:rPr>
      </w:pPr>
    </w:p>
    <w:p w:rsidR="00A528CE" w:rsidRDefault="00A528CE" w:rsidP="00A528CE">
      <w:pPr>
        <w:suppressAutoHyphens/>
        <w:jc w:val="both"/>
        <w:rPr>
          <w:rFonts w:ascii="Verdana" w:hAnsi="Verdana" w:cs="Verdana"/>
          <w:highlight w:val="red"/>
          <w:lang w:eastAsia="zh-CN"/>
        </w:rPr>
      </w:pPr>
    </w:p>
    <w:p w:rsidR="00A528CE" w:rsidRDefault="00A528CE" w:rsidP="00A528CE">
      <w:pPr>
        <w:suppressAutoHyphens/>
        <w:jc w:val="both"/>
        <w:rPr>
          <w:rFonts w:ascii="Verdana" w:hAnsi="Verdana" w:cs="Verdana"/>
          <w:highlight w:val="red"/>
          <w:lang w:eastAsia="zh-CN"/>
        </w:rPr>
      </w:pPr>
    </w:p>
    <w:p w:rsidR="00A528CE" w:rsidRDefault="00A528CE" w:rsidP="00A528CE">
      <w:pPr>
        <w:suppressAutoHyphens/>
        <w:jc w:val="both"/>
        <w:rPr>
          <w:rFonts w:ascii="Verdana" w:hAnsi="Verdana" w:cs="Verdana"/>
          <w:lang w:eastAsia="zh-CN"/>
        </w:rPr>
      </w:pPr>
      <w:r>
        <w:rPr>
          <w:rFonts w:ascii="Verdana" w:hAnsi="Verdana" w:cs="Verdana"/>
          <w:lang w:eastAsia="zh-CN"/>
        </w:rPr>
        <w:t xml:space="preserve">     </w:t>
      </w:r>
      <w:r w:rsidRPr="00080813">
        <w:rPr>
          <w:rFonts w:ascii="Verdana" w:hAnsi="Verdana" w:cs="Verdana"/>
          <w:lang w:eastAsia="zh-CN"/>
        </w:rPr>
        <w:t>*</w:t>
      </w:r>
      <w:r>
        <w:rPr>
          <w:rFonts w:ascii="Verdana" w:hAnsi="Verdana" w:cs="Verdana"/>
          <w:lang w:eastAsia="zh-CN"/>
        </w:rPr>
        <w:t xml:space="preserve"> Se completează de către proprietarul imobilului </w:t>
      </w:r>
    </w:p>
    <w:p w:rsidR="00A528CE" w:rsidRPr="00080813" w:rsidRDefault="00A528CE" w:rsidP="00A528CE">
      <w:pPr>
        <w:suppressAutoHyphens/>
        <w:ind w:left="360"/>
        <w:jc w:val="both"/>
        <w:rPr>
          <w:rFonts w:ascii="Verdana" w:hAnsi="Verdana" w:cs="Verdana"/>
          <w:lang w:eastAsia="zh-CN"/>
        </w:rPr>
      </w:pPr>
      <w:r>
        <w:rPr>
          <w:rFonts w:ascii="Verdana" w:hAnsi="Verdana" w:cs="Verdana"/>
          <w:lang w:eastAsia="zh-CN"/>
        </w:rPr>
        <w:t xml:space="preserve">**Se completează de către persoana (fizică/juridică) care </w:t>
      </w:r>
      <w:r w:rsidRPr="00A528CE">
        <w:rPr>
          <w:rFonts w:ascii="Verdana" w:hAnsi="Verdana" w:cs="Arial"/>
          <w:color w:val="000000"/>
        </w:rPr>
        <w:t xml:space="preserve">prestează lucrările de construcții </w:t>
      </w:r>
    </w:p>
    <w:p w:rsidR="00A528CE" w:rsidRDefault="00A528CE" w:rsidP="00A528CE">
      <w:pPr>
        <w:ind w:left="6480" w:firstLine="720"/>
        <w:jc w:val="center"/>
        <w:rPr>
          <w:rFonts w:ascii="Arial" w:hAnsi="Arial" w:cs="Arial"/>
        </w:rPr>
      </w:pPr>
    </w:p>
    <w:p w:rsidR="00A528CE" w:rsidRDefault="00A528CE" w:rsidP="00A528CE"/>
    <w:p w:rsidR="00B70F8A" w:rsidRDefault="00B70F8A" w:rsidP="00B37813">
      <w:pPr>
        <w:ind w:right="2"/>
        <w:jc w:val="both"/>
        <w:rPr>
          <w:rFonts w:ascii="Verdana" w:hAnsi="Verdana" w:cs="Verdana"/>
          <w:b/>
          <w:bCs/>
        </w:rPr>
      </w:pPr>
    </w:p>
    <w:p w:rsidR="00A528CE" w:rsidRDefault="00A528CE" w:rsidP="00B37813">
      <w:pPr>
        <w:ind w:right="2"/>
        <w:jc w:val="both"/>
        <w:rPr>
          <w:rFonts w:ascii="Verdana" w:hAnsi="Verdana" w:cs="Verdana"/>
          <w:b/>
          <w:bCs/>
        </w:rPr>
      </w:pPr>
    </w:p>
    <w:p w:rsidR="00A528CE" w:rsidRDefault="00A528CE" w:rsidP="00B37813">
      <w:pPr>
        <w:ind w:right="2"/>
        <w:jc w:val="both"/>
        <w:rPr>
          <w:rFonts w:ascii="Verdana" w:hAnsi="Verdana" w:cs="Verdana"/>
          <w:b/>
          <w:bCs/>
        </w:rPr>
      </w:pPr>
    </w:p>
    <w:p w:rsidR="00A528CE" w:rsidRDefault="00A528CE" w:rsidP="00B37813">
      <w:pPr>
        <w:ind w:right="2"/>
        <w:jc w:val="both"/>
        <w:rPr>
          <w:rFonts w:ascii="Verdana" w:hAnsi="Verdana" w:cs="Verdana"/>
          <w:b/>
          <w:bCs/>
        </w:rPr>
      </w:pPr>
    </w:p>
    <w:p w:rsidR="009B014D" w:rsidRDefault="009B014D" w:rsidP="009B014D">
      <w:pPr>
        <w:spacing w:line="720" w:lineRule="auto"/>
        <w:jc w:val="center"/>
        <w:rPr>
          <w:rFonts w:ascii="Verdana" w:hAnsi="Verdana"/>
          <w:sz w:val="24"/>
          <w:szCs w:val="24"/>
        </w:rPr>
      </w:pPr>
    </w:p>
    <w:p w:rsidR="009B014D" w:rsidRDefault="009B014D" w:rsidP="009B014D">
      <w:pPr>
        <w:spacing w:line="720" w:lineRule="auto"/>
        <w:jc w:val="center"/>
        <w:rPr>
          <w:rFonts w:ascii="Verdana" w:hAnsi="Verdana"/>
          <w:sz w:val="24"/>
          <w:szCs w:val="24"/>
        </w:rPr>
      </w:pPr>
      <w:r w:rsidRPr="00E6454D">
        <w:rPr>
          <w:rFonts w:ascii="Verdana" w:hAnsi="Verdana"/>
          <w:sz w:val="24"/>
          <w:szCs w:val="24"/>
        </w:rPr>
        <w:t>DECLARAȚIE</w:t>
      </w:r>
    </w:p>
    <w:p w:rsidR="009B014D" w:rsidRPr="0096649F" w:rsidRDefault="009B014D" w:rsidP="009B014D">
      <w:pPr>
        <w:spacing w:line="720" w:lineRule="auto"/>
        <w:jc w:val="center"/>
        <w:rPr>
          <w:rFonts w:ascii="Verdana" w:hAnsi="Verdana"/>
          <w:sz w:val="20"/>
          <w:szCs w:val="20"/>
        </w:rPr>
      </w:pPr>
      <w:r w:rsidRPr="0096649F">
        <w:rPr>
          <w:rFonts w:ascii="Verdana" w:eastAsia="Times New Roman" w:hAnsi="Verdana" w:cs="Segoe UI"/>
          <w:color w:val="000000"/>
          <w:sz w:val="20"/>
          <w:szCs w:val="20"/>
        </w:rPr>
        <w:t>privind protecția persoanelor fizice în ceea ce priveste prelucrarea datelor cu caracter personal</w:t>
      </w:r>
    </w:p>
    <w:p w:rsidR="009B014D" w:rsidRPr="009B014D" w:rsidRDefault="009B014D" w:rsidP="009B014D">
      <w:pPr>
        <w:spacing w:line="720" w:lineRule="auto"/>
        <w:jc w:val="center"/>
        <w:rPr>
          <w:rFonts w:ascii="Verdana" w:hAnsi="Verdana"/>
          <w:sz w:val="20"/>
          <w:szCs w:val="20"/>
        </w:rPr>
      </w:pPr>
    </w:p>
    <w:p w:rsidR="009B014D" w:rsidRDefault="009B014D" w:rsidP="009B014D">
      <w:pPr>
        <w:spacing w:line="720" w:lineRule="auto"/>
        <w:ind w:firstLine="720"/>
        <w:jc w:val="both"/>
        <w:rPr>
          <w:rFonts w:ascii="Verdana" w:hAnsi="Verdana"/>
        </w:rPr>
      </w:pPr>
      <w:r>
        <w:rPr>
          <w:rFonts w:ascii="Verdana" w:hAnsi="Verdana"/>
        </w:rPr>
        <w:t>Subsemnatul(a)____________________________prin prezenta declar că am fost informat că datele cu caracter personal sunt prelucrate în scopul și pentru îndeplinirea atribuțiilor legale ale instituției.</w:t>
      </w:r>
    </w:p>
    <w:p w:rsidR="009B014D" w:rsidRDefault="009B014D" w:rsidP="009B014D">
      <w:pPr>
        <w:spacing w:line="720" w:lineRule="auto"/>
        <w:ind w:firstLine="720"/>
        <w:jc w:val="both"/>
        <w:rPr>
          <w:rFonts w:ascii="Verdana" w:hAnsi="Verdana"/>
        </w:rPr>
      </w:pPr>
      <w:r>
        <w:rPr>
          <w:rFonts w:ascii="Verdana" w:hAnsi="Verdana"/>
        </w:rPr>
        <w:t>Am luat la cunoștință că informațiile din cererea depusă și din actele anexate la aceasta, vor fi prelucrate de Primăria municipiului Constanța cu respectarea prevederilor Regulamentului (UE) 679/2016 privind protecția persoanelor fizice în ceea ce privește prelucrarea datelor cu caracter personal și libera circulație a acestor date.</w:t>
      </w:r>
    </w:p>
    <w:p w:rsidR="009B014D" w:rsidRDefault="009B014D" w:rsidP="009B014D">
      <w:pPr>
        <w:spacing w:line="720" w:lineRule="auto"/>
        <w:ind w:firstLine="720"/>
        <w:jc w:val="both"/>
        <w:rPr>
          <w:rFonts w:ascii="Verdana" w:hAnsi="Verdana"/>
        </w:rPr>
      </w:pPr>
    </w:p>
    <w:p w:rsidR="009B014D" w:rsidRDefault="009B014D" w:rsidP="009B014D">
      <w:pPr>
        <w:spacing w:line="720" w:lineRule="auto"/>
        <w:ind w:firstLine="720"/>
        <w:jc w:val="both"/>
        <w:rPr>
          <w:rFonts w:ascii="Verdana" w:hAnsi="Verdana"/>
        </w:rPr>
      </w:pPr>
      <w:r>
        <w:rPr>
          <w:rFonts w:ascii="Verdana" w:hAnsi="Verdana"/>
        </w:rPr>
        <w:t>DATA</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SEMNĂTURA SOLICITANTULUI</w:t>
      </w:r>
    </w:p>
    <w:p w:rsidR="009B014D" w:rsidRDefault="009B014D" w:rsidP="009B014D">
      <w:pPr>
        <w:spacing w:line="720" w:lineRule="auto"/>
      </w:pPr>
    </w:p>
    <w:p w:rsidR="009B014D" w:rsidRDefault="009B014D" w:rsidP="00B37813">
      <w:pPr>
        <w:ind w:right="2"/>
        <w:jc w:val="both"/>
        <w:rPr>
          <w:rFonts w:ascii="Verdana" w:hAnsi="Verdana" w:cs="Verdana"/>
          <w:b/>
          <w:bCs/>
        </w:rPr>
      </w:pPr>
    </w:p>
    <w:p w:rsidR="009B014D" w:rsidRDefault="009B014D" w:rsidP="00B37813">
      <w:pPr>
        <w:ind w:right="2"/>
        <w:jc w:val="both"/>
        <w:rPr>
          <w:rFonts w:ascii="Verdana" w:hAnsi="Verdana" w:cs="Verdana"/>
          <w:b/>
          <w:bCs/>
        </w:rPr>
      </w:pPr>
    </w:p>
    <w:p w:rsidR="009B014D" w:rsidRDefault="009B014D" w:rsidP="00B37813">
      <w:pPr>
        <w:ind w:right="2"/>
        <w:jc w:val="both"/>
        <w:rPr>
          <w:rFonts w:ascii="Verdana" w:hAnsi="Verdana" w:cs="Verdana"/>
          <w:b/>
          <w:bCs/>
        </w:rPr>
      </w:pPr>
    </w:p>
    <w:p w:rsidR="009B014D" w:rsidRDefault="009B014D" w:rsidP="00B37813">
      <w:pPr>
        <w:ind w:right="2"/>
        <w:jc w:val="both"/>
        <w:rPr>
          <w:rFonts w:ascii="Verdana" w:hAnsi="Verdana" w:cs="Verdana"/>
          <w:b/>
          <w:bCs/>
        </w:rPr>
      </w:pPr>
    </w:p>
    <w:p w:rsidR="006E67B3" w:rsidRPr="00A459E1" w:rsidRDefault="006E67B3" w:rsidP="006E67B3">
      <w:pPr>
        <w:pStyle w:val="Heading3"/>
        <w:rPr>
          <w:rStyle w:val="Heading5Char"/>
          <w:rFonts w:eastAsiaTheme="minorHAnsi"/>
          <w:color w:val="0070C0"/>
          <w:sz w:val="20"/>
          <w:szCs w:val="20"/>
        </w:rPr>
      </w:pPr>
      <w:bookmarkStart w:id="225" w:name="_Toc37929419"/>
      <w:r w:rsidRPr="00A459E1">
        <w:rPr>
          <w:rStyle w:val="Heading5Char"/>
          <w:rFonts w:eastAsiaTheme="minorHAnsi"/>
          <w:color w:val="0070C0"/>
          <w:sz w:val="20"/>
          <w:szCs w:val="20"/>
        </w:rPr>
        <w:lastRenderedPageBreak/>
        <w:t>A.</w:t>
      </w:r>
      <w:r>
        <w:rPr>
          <w:rStyle w:val="Heading5Char"/>
          <w:rFonts w:eastAsiaTheme="minorHAnsi"/>
          <w:color w:val="0070C0"/>
          <w:sz w:val="20"/>
          <w:szCs w:val="20"/>
        </w:rPr>
        <w:t>3</w:t>
      </w:r>
      <w:r w:rsidRPr="00A459E1">
        <w:rPr>
          <w:rStyle w:val="Heading5Char"/>
          <w:rFonts w:eastAsiaTheme="minorHAnsi"/>
          <w:color w:val="0070C0"/>
          <w:sz w:val="20"/>
          <w:szCs w:val="20"/>
        </w:rPr>
        <w:t xml:space="preserve">. Cerere de ocupare </w:t>
      </w:r>
      <w:r>
        <w:rPr>
          <w:rStyle w:val="Heading5Char"/>
          <w:rFonts w:eastAsiaTheme="minorHAnsi"/>
          <w:color w:val="0070C0"/>
          <w:sz w:val="20"/>
          <w:szCs w:val="20"/>
        </w:rPr>
        <w:t>terenuri aparținând municipiului Constanța cu panouri publicitare mobile :</w:t>
      </w:r>
      <w:bookmarkEnd w:id="225"/>
    </w:p>
    <w:p w:rsidR="00A528CE" w:rsidRPr="00944109" w:rsidRDefault="00A528CE" w:rsidP="00B37813">
      <w:pPr>
        <w:ind w:right="2"/>
        <w:jc w:val="both"/>
        <w:rPr>
          <w:rFonts w:ascii="Verdana" w:hAnsi="Verdana" w:cs="Verdana"/>
          <w:b/>
          <w:bCs/>
        </w:rPr>
      </w:pPr>
    </w:p>
    <w:p w:rsidR="00A528CE" w:rsidRDefault="00A528CE" w:rsidP="006E67B3">
      <w:pPr>
        <w:tabs>
          <w:tab w:val="left" w:pos="9639"/>
        </w:tabs>
        <w:spacing w:after="0"/>
        <w:ind w:left="-142" w:firstLine="862"/>
        <w:jc w:val="both"/>
        <w:rPr>
          <w:rFonts w:ascii="Verdana" w:hAnsi="Verdana"/>
          <w:b/>
          <w:noProof/>
        </w:rPr>
      </w:pPr>
      <w:r>
        <w:rPr>
          <w:rFonts w:ascii="Verdana" w:hAnsi="Verdana"/>
          <w:b/>
          <w:noProof/>
        </w:rPr>
        <w:t>III.</w:t>
      </w:r>
      <w:r w:rsidR="006E67B3">
        <w:rPr>
          <w:rFonts w:ascii="Verdana" w:hAnsi="Verdana"/>
          <w:b/>
          <w:noProof/>
        </w:rPr>
        <w:t xml:space="preserve"> Referitor la:</w:t>
      </w:r>
      <w:r>
        <w:rPr>
          <w:rFonts w:ascii="Verdana" w:hAnsi="Verdana"/>
          <w:b/>
          <w:noProof/>
        </w:rPr>
        <w:t xml:space="preserve"> </w:t>
      </w:r>
      <w:r w:rsidR="006E67B3">
        <w:rPr>
          <w:rFonts w:ascii="Verdana" w:hAnsi="Verdana"/>
          <w:b/>
          <w:noProof/>
        </w:rPr>
        <w:t>o</w:t>
      </w:r>
      <w:r w:rsidRPr="00E4779C">
        <w:rPr>
          <w:rFonts w:ascii="Verdana" w:hAnsi="Verdana"/>
          <w:b/>
          <w:noProof/>
        </w:rPr>
        <w:t>cuparea terenurilor aparținând municipiului Constanța cu panouri publicitare mobile:</w:t>
      </w:r>
    </w:p>
    <w:p w:rsidR="00A528CE" w:rsidRPr="00E4779C" w:rsidRDefault="00A528CE" w:rsidP="00A528CE">
      <w:pPr>
        <w:spacing w:after="0"/>
        <w:ind w:left="-142" w:firstLine="862"/>
        <w:rPr>
          <w:rFonts w:ascii="Verdana" w:hAnsi="Verdana"/>
          <w:b/>
          <w:noProof/>
        </w:rPr>
      </w:pPr>
    </w:p>
    <w:p w:rsidR="00A528CE" w:rsidRPr="00E4779C" w:rsidRDefault="00A528CE" w:rsidP="00A528CE">
      <w:pPr>
        <w:spacing w:after="0"/>
        <w:ind w:left="-142"/>
        <w:rPr>
          <w:rFonts w:ascii="Verdana" w:eastAsia="Times New Roman" w:hAnsi="Verdana" w:cs="Segoe UI"/>
          <w:b/>
          <w:color w:val="000000"/>
        </w:rPr>
      </w:pPr>
      <w:r w:rsidRPr="00E4779C">
        <w:rPr>
          <w:rFonts w:ascii="Verdana" w:eastAsia="Times New Roman" w:hAnsi="Verdana" w:cs="Segoe UI"/>
          <w:b/>
          <w:color w:val="000000"/>
        </w:rPr>
        <w:t>Cererile însoțite de documentele înscrise în aceasta se depun la:</w:t>
      </w:r>
    </w:p>
    <w:p w:rsidR="00A528CE" w:rsidRPr="00840534" w:rsidRDefault="00A528CE" w:rsidP="00A528CE">
      <w:pPr>
        <w:spacing w:after="0"/>
        <w:ind w:left="-142"/>
        <w:rPr>
          <w:rFonts w:ascii="Verdana" w:eastAsia="Times New Roman" w:hAnsi="Verdana" w:cs="Segoe UI"/>
          <w:color w:val="000000"/>
        </w:rPr>
      </w:pPr>
      <w:r w:rsidRPr="00840534">
        <w:rPr>
          <w:rFonts w:ascii="Verdana" w:eastAsia="Times New Roman" w:hAnsi="Verdana" w:cs="Segoe UI"/>
          <w:color w:val="000000"/>
        </w:rPr>
        <w:t xml:space="preserve">1. </w:t>
      </w:r>
      <w:r w:rsidRPr="00A0278E">
        <w:rPr>
          <w:rFonts w:ascii="Verdana" w:eastAsia="Times New Roman" w:hAnsi="Verdana" w:cs="Segoe UI"/>
          <w:color w:val="000000"/>
        </w:rPr>
        <w:t>Centrul de Informare pentru Cetateni situat în Bd. Al.Lăpuşneanu nr.116C (incinta City Park Mall - etajul I, aripa noua), telefon 0241-485565.</w:t>
      </w:r>
    </w:p>
    <w:p w:rsidR="00A528CE" w:rsidRPr="00840534" w:rsidRDefault="00A528CE" w:rsidP="00A528CE">
      <w:pPr>
        <w:spacing w:after="0"/>
        <w:ind w:left="-142"/>
        <w:rPr>
          <w:rFonts w:ascii="Verdana" w:eastAsia="Times New Roman" w:hAnsi="Verdana" w:cs="Segoe UI"/>
          <w:color w:val="000000"/>
        </w:rPr>
      </w:pPr>
      <w:r w:rsidRPr="00840534">
        <w:rPr>
          <w:rFonts w:ascii="Verdana" w:eastAsia="Times New Roman" w:hAnsi="Verdana" w:cs="Segoe UI"/>
          <w:color w:val="000000"/>
        </w:rPr>
        <w:t>2. On-line, la adresa de e-mail: contracte@primăria-constanța.ro</w:t>
      </w:r>
      <w:r w:rsidRPr="00A0278E">
        <w:rPr>
          <w:rFonts w:ascii="Verdana" w:eastAsia="Times New Roman" w:hAnsi="Verdana" w:cs="Segoe UI"/>
          <w:color w:val="000000"/>
        </w:rPr>
        <w:br/>
        <w:t>- taxa este de </w:t>
      </w:r>
      <w:r w:rsidRPr="00840534">
        <w:rPr>
          <w:rFonts w:ascii="Verdana" w:eastAsia="Times New Roman" w:hAnsi="Verdana" w:cs="Segoe UI"/>
          <w:color w:val="000000"/>
        </w:rPr>
        <w:t>4,18</w:t>
      </w:r>
      <w:r w:rsidRPr="00A0278E">
        <w:rPr>
          <w:rFonts w:ascii="Verdana" w:eastAsia="Times New Roman" w:hAnsi="Verdana" w:cs="Segoe UI"/>
          <w:color w:val="000000"/>
        </w:rPr>
        <w:t xml:space="preserve"> lei / mp / zi;</w:t>
      </w:r>
      <w:r w:rsidRPr="00A0278E">
        <w:rPr>
          <w:rFonts w:ascii="Verdana" w:eastAsia="Times New Roman" w:hAnsi="Verdana" w:cs="Segoe UI"/>
          <w:color w:val="000000"/>
        </w:rPr>
        <w:br/>
        <w:t>-</w:t>
      </w:r>
      <w:r>
        <w:rPr>
          <w:rFonts w:ascii="Verdana" w:eastAsia="Times New Roman" w:hAnsi="Verdana" w:cs="Segoe UI"/>
          <w:color w:val="000000"/>
        </w:rPr>
        <w:t xml:space="preserve"> </w:t>
      </w:r>
      <w:r w:rsidRPr="00840534">
        <w:rPr>
          <w:rFonts w:ascii="Verdana" w:eastAsia="Times New Roman" w:hAnsi="Verdana" w:cs="Segoe UI"/>
          <w:color w:val="000000"/>
        </w:rPr>
        <w:t xml:space="preserve">acordul pentru amplasarea panoului publicitar mobil pe terenurile aparținând municipiului Constanța </w:t>
      </w:r>
      <w:r>
        <w:rPr>
          <w:rFonts w:ascii="Verdana" w:eastAsia="Times New Roman" w:hAnsi="Verdana" w:cs="Segoe UI"/>
          <w:color w:val="000000"/>
        </w:rPr>
        <w:t>se elibereaza î</w:t>
      </w:r>
      <w:r w:rsidRPr="00A0278E">
        <w:rPr>
          <w:rFonts w:ascii="Verdana" w:eastAsia="Times New Roman" w:hAnsi="Verdana" w:cs="Segoe UI"/>
          <w:color w:val="000000"/>
        </w:rPr>
        <w:t>n termenul prevazut de lege (30 zile);</w:t>
      </w:r>
    </w:p>
    <w:p w:rsidR="00A528CE" w:rsidRPr="00840534" w:rsidRDefault="00A528CE" w:rsidP="00A528CE">
      <w:pPr>
        <w:spacing w:after="0"/>
        <w:ind w:left="-142"/>
        <w:rPr>
          <w:rFonts w:ascii="Verdana" w:eastAsia="Times New Roman" w:hAnsi="Verdana" w:cs="Segoe UI"/>
          <w:color w:val="000000"/>
        </w:rPr>
      </w:pPr>
    </w:p>
    <w:p w:rsidR="00A528CE" w:rsidRDefault="006E67B3" w:rsidP="00A528CE">
      <w:pPr>
        <w:spacing w:after="0"/>
        <w:ind w:left="-142"/>
        <w:rPr>
          <w:rFonts w:ascii="Verdana" w:eastAsia="Times New Roman" w:hAnsi="Verdana" w:cs="Segoe UI"/>
          <w:b/>
          <w:color w:val="000000"/>
        </w:rPr>
      </w:pPr>
      <w:r>
        <w:rPr>
          <w:rFonts w:ascii="Verdana" w:eastAsia="Times New Roman" w:hAnsi="Verdana" w:cs="Segoe UI"/>
          <w:b/>
          <w:color w:val="000000"/>
        </w:rPr>
        <w:t>OPIS :</w:t>
      </w:r>
    </w:p>
    <w:p w:rsidR="00A528CE" w:rsidRPr="00E36E1B" w:rsidRDefault="00A528CE" w:rsidP="00A528CE">
      <w:pPr>
        <w:spacing w:after="0"/>
        <w:ind w:left="-142"/>
        <w:rPr>
          <w:rFonts w:ascii="Verdana" w:eastAsia="Times New Roman" w:hAnsi="Verdana" w:cs="Segoe UI"/>
          <w:color w:val="000000"/>
        </w:rPr>
      </w:pPr>
      <w:r w:rsidRPr="00E36E1B">
        <w:rPr>
          <w:rFonts w:ascii="Verdana" w:eastAsia="Times New Roman" w:hAnsi="Verdana" w:cs="Segoe UI"/>
          <w:color w:val="000000"/>
        </w:rPr>
        <w:t>1.</w:t>
      </w:r>
      <w:r w:rsidR="006E67B3">
        <w:rPr>
          <w:rFonts w:ascii="Verdana" w:eastAsia="Times New Roman" w:hAnsi="Verdana" w:cs="Segoe UI"/>
          <w:color w:val="000000"/>
        </w:rPr>
        <w:t>Cerere  - formular F03-DASOE 10</w:t>
      </w:r>
    </w:p>
    <w:p w:rsidR="00A528CE" w:rsidRPr="00E36E1B" w:rsidRDefault="00A528CE" w:rsidP="00A528CE">
      <w:pPr>
        <w:spacing w:after="0"/>
        <w:ind w:left="-142"/>
        <w:rPr>
          <w:rFonts w:ascii="Verdana" w:eastAsia="Times New Roman" w:hAnsi="Verdana" w:cs="Segoe UI"/>
          <w:color w:val="000000"/>
        </w:rPr>
      </w:pPr>
      <w:r w:rsidRPr="00E36E1B">
        <w:rPr>
          <w:rFonts w:ascii="Verdana" w:eastAsia="Times New Roman" w:hAnsi="Verdana" w:cs="Segoe UI"/>
          <w:color w:val="000000"/>
        </w:rPr>
        <w:t>2.Schița amplasamentului propus (original)</w:t>
      </w:r>
    </w:p>
    <w:p w:rsidR="00A528CE" w:rsidRPr="00E36E1B" w:rsidRDefault="00A528CE" w:rsidP="00A528CE">
      <w:pPr>
        <w:spacing w:after="0"/>
        <w:ind w:left="-142"/>
        <w:rPr>
          <w:rFonts w:ascii="Verdana" w:eastAsia="Times New Roman" w:hAnsi="Verdana" w:cs="Segoe UI"/>
          <w:color w:val="000000"/>
        </w:rPr>
      </w:pPr>
      <w:r w:rsidRPr="00E36E1B">
        <w:rPr>
          <w:rFonts w:ascii="Verdana" w:eastAsia="Times New Roman" w:hAnsi="Verdana" w:cs="Segoe UI"/>
          <w:color w:val="000000"/>
        </w:rPr>
        <w:t>3.Foto amplasament (teren) propus (color)</w:t>
      </w:r>
    </w:p>
    <w:p w:rsidR="00A528CE" w:rsidRPr="00E36E1B" w:rsidRDefault="00A528CE" w:rsidP="00A528CE">
      <w:pPr>
        <w:spacing w:after="0"/>
        <w:ind w:left="-142"/>
        <w:rPr>
          <w:rFonts w:ascii="Verdana" w:eastAsia="Times New Roman" w:hAnsi="Verdana" w:cs="Segoe UI"/>
          <w:b/>
          <w:color w:val="000000"/>
        </w:rPr>
      </w:pPr>
      <w:r w:rsidRPr="00E36E1B">
        <w:rPr>
          <w:rFonts w:ascii="Verdana" w:eastAsia="Times New Roman" w:hAnsi="Verdana" w:cs="Segoe UI"/>
          <w:color w:val="000000"/>
        </w:rPr>
        <w:t>4.</w:t>
      </w:r>
      <w:r w:rsidRPr="00840534">
        <w:rPr>
          <w:rFonts w:ascii="Verdana" w:eastAsia="Times New Roman" w:hAnsi="Verdana" w:cs="Segoe UI"/>
          <w:color w:val="000000"/>
        </w:rPr>
        <w:t>Foto mijloc publicitar mobil propus cu specificarea dimensiunilor (color)</w:t>
      </w:r>
    </w:p>
    <w:p w:rsidR="00A528CE" w:rsidRPr="00840534" w:rsidRDefault="00A528CE" w:rsidP="00A528CE">
      <w:pPr>
        <w:spacing w:after="0"/>
        <w:ind w:left="-142"/>
        <w:rPr>
          <w:rFonts w:ascii="Verdana" w:eastAsia="Times New Roman" w:hAnsi="Verdana" w:cs="Segoe UI"/>
          <w:color w:val="000000"/>
        </w:rPr>
      </w:pPr>
      <w:r>
        <w:rPr>
          <w:rFonts w:ascii="Verdana" w:eastAsia="Times New Roman" w:hAnsi="Verdana" w:cs="Segoe UI"/>
          <w:color w:val="000000"/>
        </w:rPr>
        <w:t>5</w:t>
      </w:r>
      <w:r w:rsidRPr="00840534">
        <w:rPr>
          <w:rFonts w:ascii="Verdana" w:eastAsia="Times New Roman" w:hAnsi="Verdana" w:cs="Segoe UI"/>
          <w:color w:val="000000"/>
        </w:rPr>
        <w:t xml:space="preserve">.  Declarație de consimțământ </w:t>
      </w:r>
      <w:r w:rsidRPr="00BB1513">
        <w:rPr>
          <w:rFonts w:ascii="Verdana" w:eastAsia="Times New Roman" w:hAnsi="Verdana" w:cs="Segoe UI"/>
          <w:color w:val="000000"/>
        </w:rPr>
        <w:t>-</w:t>
      </w:r>
      <w:r w:rsidRPr="00840534">
        <w:rPr>
          <w:rFonts w:ascii="Verdana" w:eastAsia="Times New Roman" w:hAnsi="Verdana" w:cs="Segoe UI"/>
          <w:color w:val="000000"/>
        </w:rPr>
        <w:t xml:space="preserve"> </w:t>
      </w:r>
      <w:r w:rsidRPr="00BB1513">
        <w:rPr>
          <w:rFonts w:ascii="Verdana" w:eastAsia="Times New Roman" w:hAnsi="Verdana" w:cs="Segoe UI"/>
          <w:color w:val="000000"/>
        </w:rPr>
        <w:t>conform prevederilor Regulamentului (U.E.) nr.679/2016 privin</w:t>
      </w:r>
      <w:r w:rsidRPr="00840534">
        <w:rPr>
          <w:rFonts w:ascii="Verdana" w:eastAsia="Times New Roman" w:hAnsi="Verdana" w:cs="Segoe UI"/>
          <w:color w:val="000000"/>
        </w:rPr>
        <w:t>d protecția persoanelor fizice î</w:t>
      </w:r>
      <w:r w:rsidRPr="00BB1513">
        <w:rPr>
          <w:rFonts w:ascii="Verdana" w:eastAsia="Times New Roman" w:hAnsi="Verdana" w:cs="Segoe UI"/>
          <w:color w:val="000000"/>
        </w:rPr>
        <w:t>n ceea ce priveste prelucrare</w:t>
      </w:r>
      <w:r w:rsidRPr="00840534">
        <w:rPr>
          <w:rFonts w:ascii="Verdana" w:eastAsia="Times New Roman" w:hAnsi="Verdana" w:cs="Segoe UI"/>
          <w:color w:val="000000"/>
        </w:rPr>
        <w:t>a datelor cu caracter personal ș</w:t>
      </w:r>
      <w:r w:rsidRPr="00BB1513">
        <w:rPr>
          <w:rFonts w:ascii="Verdana" w:eastAsia="Times New Roman" w:hAnsi="Verdana" w:cs="Segoe UI"/>
          <w:color w:val="000000"/>
        </w:rPr>
        <w:t xml:space="preserve">i </w:t>
      </w:r>
      <w:r w:rsidRPr="00840534">
        <w:rPr>
          <w:rFonts w:ascii="Verdana" w:eastAsia="Times New Roman" w:hAnsi="Verdana" w:cs="Segoe UI"/>
          <w:color w:val="000000"/>
        </w:rPr>
        <w:t>libera circulaț</w:t>
      </w:r>
      <w:r w:rsidRPr="00BB1513">
        <w:rPr>
          <w:rFonts w:ascii="Verdana" w:eastAsia="Times New Roman" w:hAnsi="Verdana" w:cs="Segoe UI"/>
          <w:color w:val="000000"/>
        </w:rPr>
        <w:t>ie a acestor date</w:t>
      </w: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6E67B3" w:rsidRDefault="006E67B3" w:rsidP="006E67B3">
      <w:pPr>
        <w:ind w:left="7778" w:firstLine="862"/>
        <w:jc w:val="both"/>
        <w:rPr>
          <w:rFonts w:ascii="Verdana" w:eastAsia="Times New Roman" w:hAnsi="Verdana" w:cs="Segoe UI"/>
          <w:color w:val="000000"/>
        </w:rPr>
      </w:pPr>
    </w:p>
    <w:p w:rsidR="006E67B3" w:rsidRDefault="006E67B3" w:rsidP="006E67B3">
      <w:pPr>
        <w:ind w:left="7778" w:firstLine="862"/>
        <w:jc w:val="both"/>
        <w:rPr>
          <w:rFonts w:ascii="Verdana" w:eastAsia="Times New Roman" w:hAnsi="Verdana" w:cs="Segoe UI"/>
          <w:color w:val="000000"/>
        </w:rPr>
      </w:pPr>
    </w:p>
    <w:p w:rsidR="006E67B3" w:rsidRPr="006E67B3" w:rsidRDefault="006E67B3" w:rsidP="006E67B3">
      <w:pPr>
        <w:ind w:left="7778" w:firstLine="302"/>
        <w:jc w:val="both"/>
        <w:rPr>
          <w:rFonts w:ascii="Arial" w:eastAsia="Times New Roman" w:hAnsi="Arial" w:cs="Arial"/>
          <w:color w:val="000000"/>
          <w:sz w:val="18"/>
          <w:szCs w:val="18"/>
        </w:rPr>
      </w:pPr>
      <w:r w:rsidRPr="006E67B3">
        <w:rPr>
          <w:rFonts w:ascii="Arial" w:eastAsia="Times New Roman" w:hAnsi="Arial" w:cs="Arial"/>
          <w:color w:val="000000"/>
          <w:sz w:val="18"/>
          <w:szCs w:val="18"/>
        </w:rPr>
        <w:lastRenderedPageBreak/>
        <w:t>F03-DASOE10</w:t>
      </w:r>
    </w:p>
    <w:p w:rsidR="006E67B3" w:rsidRDefault="006E67B3" w:rsidP="006E67B3">
      <w:pPr>
        <w:ind w:left="-142" w:firstLine="862"/>
        <w:jc w:val="center"/>
        <w:rPr>
          <w:rFonts w:ascii="Verdana" w:eastAsia="Times New Roman" w:hAnsi="Verdana" w:cs="Segoe UI"/>
          <w:color w:val="000000"/>
          <w:sz w:val="20"/>
          <w:szCs w:val="20"/>
        </w:rPr>
      </w:pPr>
      <w:r w:rsidRPr="00FB762E">
        <w:rPr>
          <w:rFonts w:ascii="Verdana" w:eastAsia="Times New Roman" w:hAnsi="Verdana" w:cs="Segoe UI"/>
          <w:color w:val="000000"/>
          <w:sz w:val="20"/>
          <w:szCs w:val="20"/>
        </w:rPr>
        <w:t>Domnule Primar,</w:t>
      </w:r>
    </w:p>
    <w:p w:rsidR="006E67B3" w:rsidRPr="00FB762E" w:rsidRDefault="006E67B3" w:rsidP="006E67B3">
      <w:pPr>
        <w:ind w:left="-142" w:firstLine="862"/>
        <w:jc w:val="center"/>
        <w:rPr>
          <w:rFonts w:ascii="Verdana" w:eastAsia="Times New Roman" w:hAnsi="Verdana" w:cs="Segoe UI"/>
          <w:color w:val="000000"/>
          <w:sz w:val="20"/>
          <w:szCs w:val="20"/>
        </w:rPr>
      </w:pPr>
    </w:p>
    <w:p w:rsidR="006E67B3" w:rsidRDefault="006E67B3" w:rsidP="006E67B3">
      <w:pPr>
        <w:spacing w:after="0"/>
        <w:ind w:left="-142" w:firstLine="862"/>
        <w:jc w:val="both"/>
        <w:rPr>
          <w:rFonts w:ascii="Verdana" w:eastAsia="Times New Roman" w:hAnsi="Verdana" w:cs="Segoe UI"/>
          <w:color w:val="000000"/>
          <w:sz w:val="20"/>
          <w:szCs w:val="20"/>
        </w:rPr>
      </w:pPr>
      <w:r w:rsidRPr="00FB762E">
        <w:rPr>
          <w:rFonts w:ascii="Verdana" w:eastAsia="Times New Roman" w:hAnsi="Verdana" w:cs="Segoe UI"/>
          <w:color w:val="000000"/>
          <w:sz w:val="20"/>
          <w:szCs w:val="20"/>
        </w:rPr>
        <w:t>S.C./P.F.A./I.I./I.F._________________________, înmatriculată la Registrul comerțului cu nr.___/___________/___________, cod unic de înregistrare ______</w:t>
      </w:r>
      <w:r>
        <w:rPr>
          <w:rFonts w:ascii="Verdana" w:eastAsia="Times New Roman" w:hAnsi="Verdana" w:cs="Segoe UI"/>
          <w:color w:val="000000"/>
          <w:sz w:val="20"/>
          <w:szCs w:val="20"/>
        </w:rPr>
        <w:t>_______</w:t>
      </w:r>
      <w:r w:rsidRPr="00FB762E">
        <w:rPr>
          <w:rFonts w:ascii="Verdana" w:eastAsia="Times New Roman" w:hAnsi="Verdana" w:cs="Segoe UI"/>
          <w:color w:val="000000"/>
          <w:sz w:val="20"/>
          <w:szCs w:val="20"/>
        </w:rPr>
        <w:t xml:space="preserve">_______cu sediul social în </w:t>
      </w:r>
    </w:p>
    <w:p w:rsidR="006E67B3" w:rsidRDefault="006E67B3" w:rsidP="006E67B3">
      <w:pPr>
        <w:spacing w:after="0"/>
        <w:ind w:left="-142"/>
        <w:jc w:val="both"/>
        <w:rPr>
          <w:rFonts w:ascii="Verdana" w:eastAsia="Times New Roman" w:hAnsi="Verdana" w:cs="Segoe UI"/>
          <w:color w:val="000000"/>
          <w:sz w:val="20"/>
          <w:szCs w:val="20"/>
        </w:rPr>
      </w:pPr>
      <w:r>
        <w:rPr>
          <w:rFonts w:ascii="Verdana" w:eastAsia="Times New Roman" w:hAnsi="Verdana" w:cs="Segoe UI"/>
          <w:color w:val="000000"/>
          <w:sz w:val="20"/>
          <w:szCs w:val="20"/>
        </w:rPr>
        <w:t>jud._______________________, loc._________________, str.______________nr.___bl.___ap.___, legal reprezentată prin administrator ________________________, tel _________________e-mail________________. Împuternicit (unde este cazul)_________________ tel._______________e-mail_____________________________</w:t>
      </w:r>
    </w:p>
    <w:p w:rsidR="006E67B3" w:rsidRDefault="006E67B3" w:rsidP="006E67B3">
      <w:pPr>
        <w:ind w:left="-142" w:firstLine="862"/>
        <w:jc w:val="both"/>
        <w:rPr>
          <w:rFonts w:ascii="Verdana" w:eastAsia="Times New Roman" w:hAnsi="Verdana" w:cs="Segoe UI"/>
          <w:color w:val="000000"/>
          <w:sz w:val="20"/>
          <w:szCs w:val="20"/>
        </w:rPr>
      </w:pPr>
      <w:r>
        <w:rPr>
          <w:rFonts w:ascii="Verdana" w:eastAsia="Times New Roman" w:hAnsi="Verdana" w:cs="Segoe UI"/>
          <w:color w:val="000000"/>
          <w:sz w:val="20"/>
          <w:szCs w:val="20"/>
        </w:rPr>
        <w:t>În conformitate cu prevederile legii nr.185/2013 privind amplasarea șim autorizarea mijloacelor de publicitate solicit:</w:t>
      </w:r>
    </w:p>
    <w:p w:rsidR="006E67B3" w:rsidRDefault="006E67B3" w:rsidP="006E67B3">
      <w:pPr>
        <w:ind w:left="-142" w:firstLine="862"/>
        <w:jc w:val="both"/>
        <w:rPr>
          <w:rFonts w:ascii="Verdana" w:eastAsia="Times New Roman" w:hAnsi="Verdana" w:cs="Segoe UI"/>
          <w:color w:val="000000"/>
          <w:sz w:val="20"/>
          <w:szCs w:val="20"/>
        </w:rPr>
      </w:pPr>
      <w:r>
        <w:rPr>
          <w:rFonts w:ascii="Verdana" w:eastAsia="Times New Roman" w:hAnsi="Verdana" w:cs="Segoe UI"/>
          <w:color w:val="000000"/>
          <w:sz w:val="20"/>
          <w:szCs w:val="20"/>
        </w:rPr>
        <w:t>1. Aprobarea amplasării unui panou publicitar mobil în fața punctului de lucru pentru care dețin Autorizație de funcționare /Aviz program de funcționare _________________________situat la adresa: - Constanța ____________________________________pe terenul aparținând municipiului Constanța, în suprafață de ____mp., pentru perioada ____/_____/_______ - _____/_______/__________</w:t>
      </w:r>
    </w:p>
    <w:p w:rsidR="006E67B3" w:rsidRDefault="006E67B3" w:rsidP="006E67B3">
      <w:pPr>
        <w:ind w:left="-142" w:firstLine="862"/>
        <w:jc w:val="both"/>
        <w:rPr>
          <w:rFonts w:ascii="Verdana" w:eastAsia="Times New Roman" w:hAnsi="Verdana" w:cs="Segoe UI"/>
          <w:color w:val="000000"/>
          <w:sz w:val="20"/>
          <w:szCs w:val="20"/>
        </w:rPr>
      </w:pPr>
      <w:r>
        <w:rPr>
          <w:rFonts w:ascii="Verdana" w:eastAsia="Times New Roman" w:hAnsi="Verdana" w:cs="Segoe UI"/>
          <w:color w:val="000000"/>
          <w:sz w:val="20"/>
          <w:szCs w:val="20"/>
        </w:rPr>
        <w:t xml:space="preserve">2. Eliberarea acordului pentru amplasarea panoului publicitar mobil pe terenurile aparținând municipiului Constanța;     </w:t>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Menționez că activitatea pe care o desfășor nu are nicio interdicție în ceea ce privește amplasarea unui panou publicitar mobil pe terenurile aparținând municipiului Constanța, asumându-mi întreaga responsabilitate în acest sens.</w:t>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Precizez că am luat cunoștință de faptul că achitarea taxei de ocupare a domeniului public o voi efectua după verificarea criteriilor impuse pentru aprobarea amplasării panoului publicitar mobil și doar în cazul în care aceste criterii sunt îndeplinite.</w:t>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 xml:space="preserve">         În cazul în care sunt îndeplinite toate criteriile necesare aprobării, mă oblig să efectuez plata taxei de ocupare a terenului aparținând municipiului Constanța cu panouri publicitare mobile, anticipat, începând cu prima zi a perioadei solicitate, conform H.C.L. privind impozitele și taxele locale aflate în vigoare și să amplasez panoul publicitar mobil începând cu data obținerii Acordului pentru amplasarea panoului publicitar mobil pe terenurile aparținând municipiului Constanța.</w:t>
      </w:r>
    </w:p>
    <w:p w:rsidR="006E67B3" w:rsidRDefault="006E67B3" w:rsidP="006E67B3">
      <w:pPr>
        <w:ind w:left="-142" w:firstLine="862"/>
        <w:jc w:val="both"/>
        <w:rPr>
          <w:rFonts w:ascii="Verdana" w:eastAsia="Times New Roman" w:hAnsi="Verdana" w:cs="Segoe UI"/>
          <w:color w:val="000000"/>
          <w:sz w:val="20"/>
          <w:szCs w:val="20"/>
        </w:rPr>
      </w:pPr>
      <w:r>
        <w:rPr>
          <w:rFonts w:ascii="Verdana" w:eastAsia="Times New Roman" w:hAnsi="Verdana" w:cs="Segoe UI"/>
          <w:color w:val="000000"/>
          <w:sz w:val="20"/>
          <w:szCs w:val="20"/>
        </w:rPr>
        <w:t>Începând cu data eliberării Acordului pentru amplasarea panoului publicitar mobil pe terenurile aparținând municipiului Constanța mă oblig să:</w:t>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-respect amplasamentul atribuit prin acord;</w:t>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-îndeplinesc toate obligațiile legale ce decurg din amplasarea mijlocului publicitar mobil inclusiv declararea de către SPIT Constanța a suprafeței de afișaj în termenul prevăzut de legislația în vigoare;</w:t>
      </w:r>
      <w:r>
        <w:rPr>
          <w:rFonts w:ascii="Verdana" w:eastAsia="Times New Roman" w:hAnsi="Verdana" w:cs="Segoe UI"/>
          <w:color w:val="000000"/>
          <w:sz w:val="20"/>
          <w:szCs w:val="20"/>
        </w:rPr>
        <w:tab/>
        <w:t>-mențin panoul publicitar mobil într-o stare corespunzătoare din punct de vedere estetic și să-l utilizez pe toată perioada expunerii, astfel încât să nu reprezinte un pericol public și sunt răspunzător pentru orice pagubă material sau vătămare corporală cauzată de panoul publicitar mobil.</w:t>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La expirarea perioadei pentru care a fost aprobată amplasarea panoului publicitar mobil mă oblig să aduc terenul la starea lui inițială.</w:t>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Anexez prezentei documentația necesară constând în:</w:t>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Schița amplasamentului propus (original);</w:t>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Foto amplasament (teren) propus (color);</w:t>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Foto mijloc publicitar mobil propus cu specificarea dimensiunilor (color).</w:t>
      </w:r>
    </w:p>
    <w:p w:rsidR="006E67B3" w:rsidRDefault="006E67B3" w:rsidP="006E67B3">
      <w:pPr>
        <w:ind w:left="-142" w:firstLine="862"/>
        <w:jc w:val="both"/>
        <w:rPr>
          <w:rFonts w:ascii="Verdana" w:eastAsia="Times New Roman" w:hAnsi="Verdana" w:cs="Segoe UI"/>
          <w:color w:val="000000"/>
          <w:sz w:val="20"/>
          <w:szCs w:val="20"/>
        </w:rPr>
      </w:pPr>
      <w:r>
        <w:rPr>
          <w:rFonts w:ascii="Verdana" w:eastAsia="Times New Roman" w:hAnsi="Verdana" w:cs="Segoe UI"/>
          <w:color w:val="000000"/>
          <w:sz w:val="20"/>
          <w:szCs w:val="20"/>
        </w:rPr>
        <w:t>Data________________</w:t>
      </w:r>
    </w:p>
    <w:p w:rsidR="006E67B3" w:rsidRDefault="006E67B3" w:rsidP="006E67B3">
      <w:pPr>
        <w:ind w:left="-142" w:firstLine="862"/>
        <w:jc w:val="both"/>
        <w:rPr>
          <w:rFonts w:ascii="Verdana" w:eastAsia="Times New Roman" w:hAnsi="Verdana" w:cs="Segoe UI"/>
          <w:color w:val="000000"/>
          <w:sz w:val="20"/>
          <w:szCs w:val="20"/>
        </w:rPr>
      </w:pP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Nume și prenume</w:t>
      </w:r>
    </w:p>
    <w:p w:rsidR="006E67B3" w:rsidRDefault="006E67B3" w:rsidP="006E67B3">
      <w:pPr>
        <w:ind w:left="5618" w:firstLine="862"/>
        <w:jc w:val="both"/>
        <w:rPr>
          <w:rFonts w:ascii="Verdana" w:eastAsia="Times New Roman" w:hAnsi="Verdana" w:cs="Segoe UI"/>
          <w:color w:val="000000"/>
          <w:sz w:val="20"/>
          <w:szCs w:val="20"/>
        </w:rPr>
      </w:pPr>
      <w:r>
        <w:rPr>
          <w:rFonts w:ascii="Verdana" w:eastAsia="Times New Roman" w:hAnsi="Verdana" w:cs="Segoe UI"/>
          <w:color w:val="000000"/>
          <w:sz w:val="20"/>
          <w:szCs w:val="20"/>
        </w:rPr>
        <w:t>Semnătura</w:t>
      </w:r>
    </w:p>
    <w:p w:rsidR="00A528CE" w:rsidRDefault="006E67B3" w:rsidP="006E67B3">
      <w:pPr>
        <w:jc w:val="both"/>
        <w:rPr>
          <w:rFonts w:ascii="Verdana" w:eastAsia="Times New Roman" w:hAnsi="Verdana" w:cs="Segoe UI"/>
          <w:color w:val="000000"/>
          <w:sz w:val="20"/>
          <w:szCs w:val="20"/>
        </w:rPr>
      </w:pPr>
      <w:r>
        <w:rPr>
          <w:rFonts w:ascii="Verdana" w:eastAsia="Times New Roman" w:hAnsi="Verdana" w:cs="Segoe UI"/>
          <w:color w:val="000000"/>
          <w:sz w:val="20"/>
          <w:szCs w:val="20"/>
        </w:rPr>
        <w:t>Ed.I, rev.00</w:t>
      </w:r>
    </w:p>
    <w:p w:rsidR="009B014D" w:rsidRDefault="009B014D" w:rsidP="009B014D">
      <w:pPr>
        <w:spacing w:line="720" w:lineRule="auto"/>
        <w:jc w:val="center"/>
        <w:rPr>
          <w:rFonts w:ascii="Verdana" w:hAnsi="Verdana"/>
          <w:sz w:val="24"/>
          <w:szCs w:val="24"/>
        </w:rPr>
      </w:pPr>
    </w:p>
    <w:p w:rsidR="009B014D" w:rsidRDefault="009B014D" w:rsidP="009B014D">
      <w:pPr>
        <w:spacing w:line="720" w:lineRule="auto"/>
        <w:jc w:val="center"/>
        <w:rPr>
          <w:rFonts w:ascii="Verdana" w:hAnsi="Verdana"/>
          <w:sz w:val="24"/>
          <w:szCs w:val="24"/>
        </w:rPr>
      </w:pPr>
    </w:p>
    <w:p w:rsidR="009B014D" w:rsidRDefault="009B014D" w:rsidP="009B014D">
      <w:pPr>
        <w:spacing w:line="720" w:lineRule="auto"/>
        <w:jc w:val="center"/>
        <w:rPr>
          <w:rFonts w:ascii="Verdana" w:hAnsi="Verdana"/>
          <w:sz w:val="24"/>
          <w:szCs w:val="24"/>
        </w:rPr>
      </w:pPr>
      <w:r w:rsidRPr="00E6454D">
        <w:rPr>
          <w:rFonts w:ascii="Verdana" w:hAnsi="Verdana"/>
          <w:sz w:val="24"/>
          <w:szCs w:val="24"/>
        </w:rPr>
        <w:t>DECLARAȚIE</w:t>
      </w:r>
    </w:p>
    <w:p w:rsidR="0096649F" w:rsidRDefault="0096649F" w:rsidP="0096649F">
      <w:pPr>
        <w:spacing w:line="720" w:lineRule="auto"/>
        <w:jc w:val="center"/>
        <w:rPr>
          <w:rFonts w:ascii="Verdana" w:eastAsia="Times New Roman" w:hAnsi="Verdana" w:cs="Segoe UI"/>
          <w:color w:val="000000"/>
          <w:sz w:val="20"/>
          <w:szCs w:val="20"/>
        </w:rPr>
      </w:pPr>
      <w:r w:rsidRPr="0096649F">
        <w:rPr>
          <w:rFonts w:ascii="Verdana" w:eastAsia="Times New Roman" w:hAnsi="Verdana" w:cs="Segoe UI"/>
          <w:color w:val="000000"/>
          <w:sz w:val="20"/>
          <w:szCs w:val="20"/>
        </w:rPr>
        <w:t>privind protecția persoanelor fizice în ceea ce priveste prelucrarea datelor cu caracter personal</w:t>
      </w:r>
    </w:p>
    <w:p w:rsidR="0096649F" w:rsidRPr="0096649F" w:rsidRDefault="0096649F" w:rsidP="0096649F">
      <w:pPr>
        <w:spacing w:line="720" w:lineRule="auto"/>
        <w:jc w:val="center"/>
        <w:rPr>
          <w:rFonts w:ascii="Verdana" w:eastAsia="Times New Roman" w:hAnsi="Verdana" w:cs="Segoe UI"/>
          <w:color w:val="000000"/>
          <w:sz w:val="20"/>
          <w:szCs w:val="20"/>
        </w:rPr>
      </w:pPr>
    </w:p>
    <w:p w:rsidR="0096649F" w:rsidRDefault="0096649F" w:rsidP="0096649F">
      <w:pPr>
        <w:spacing w:line="720" w:lineRule="auto"/>
        <w:ind w:firstLine="720"/>
        <w:jc w:val="both"/>
        <w:rPr>
          <w:rFonts w:ascii="Verdana" w:hAnsi="Verdana"/>
        </w:rPr>
      </w:pPr>
      <w:r>
        <w:rPr>
          <w:rFonts w:ascii="Verdana" w:hAnsi="Verdana"/>
        </w:rPr>
        <w:t>Subsemnatul(a)____________________________prin prezenta declar că am fost informat că datele cu caracter personal sunt prelucrate în scopul și pentru îndeplinirea atribuțiilor legale ale instituției.</w:t>
      </w:r>
    </w:p>
    <w:p w:rsidR="0096649F" w:rsidRDefault="0096649F" w:rsidP="0096649F">
      <w:pPr>
        <w:spacing w:line="720" w:lineRule="auto"/>
        <w:ind w:firstLine="720"/>
        <w:jc w:val="both"/>
        <w:rPr>
          <w:rFonts w:ascii="Verdana" w:hAnsi="Verdana"/>
        </w:rPr>
      </w:pPr>
      <w:r>
        <w:rPr>
          <w:rFonts w:ascii="Verdana" w:hAnsi="Verdana"/>
        </w:rPr>
        <w:t>Am luat la cunoștință că informațiile din cererea depusă și din actele anexate la aceasta, vor fi prelucrate de Primăria municipiului Constanța cu respectarea prevederilor Regulamentului (UE) 679/2016 privind protecția persoanelor fizice în ceea ce privește prelucrarea datelor cu caracter personal și libera circulație a acestor date.</w:t>
      </w:r>
    </w:p>
    <w:p w:rsidR="0096649F" w:rsidRDefault="0096649F" w:rsidP="0096649F">
      <w:pPr>
        <w:spacing w:line="720" w:lineRule="auto"/>
        <w:ind w:firstLine="720"/>
        <w:jc w:val="both"/>
        <w:rPr>
          <w:rFonts w:ascii="Verdana" w:hAnsi="Verdana"/>
        </w:rPr>
      </w:pPr>
    </w:p>
    <w:p w:rsidR="0096649F" w:rsidRDefault="0096649F" w:rsidP="0096649F">
      <w:pPr>
        <w:spacing w:line="720" w:lineRule="auto"/>
        <w:ind w:firstLine="720"/>
        <w:jc w:val="both"/>
        <w:rPr>
          <w:rFonts w:ascii="Verdana" w:hAnsi="Verdana"/>
        </w:rPr>
      </w:pPr>
    </w:p>
    <w:p w:rsidR="0096649F" w:rsidRDefault="0096649F" w:rsidP="0096649F">
      <w:pPr>
        <w:spacing w:line="720" w:lineRule="auto"/>
        <w:ind w:firstLine="720"/>
        <w:jc w:val="both"/>
        <w:rPr>
          <w:rFonts w:ascii="Verdana" w:hAnsi="Verdana"/>
        </w:rPr>
      </w:pPr>
      <w:r>
        <w:rPr>
          <w:rFonts w:ascii="Verdana" w:hAnsi="Verdana"/>
        </w:rPr>
        <w:t>DATA</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SEMNĂTURA SOLICITANTULUI</w:t>
      </w:r>
    </w:p>
    <w:p w:rsidR="0096649F" w:rsidRDefault="0096649F" w:rsidP="0096649F">
      <w:pPr>
        <w:spacing w:line="720" w:lineRule="auto"/>
      </w:pPr>
    </w:p>
    <w:p w:rsidR="009B014D" w:rsidRPr="006E67B3" w:rsidRDefault="009B014D" w:rsidP="006E67B3">
      <w:pPr>
        <w:jc w:val="both"/>
        <w:rPr>
          <w:rFonts w:ascii="Verdana" w:eastAsia="Times New Roman" w:hAnsi="Verdana" w:cs="Segoe UI"/>
          <w:color w:val="000000"/>
        </w:rPr>
      </w:pPr>
    </w:p>
    <w:p w:rsidR="00B70F8A" w:rsidRPr="00BB198E" w:rsidRDefault="00B70F8A" w:rsidP="00110078">
      <w:pPr>
        <w:pStyle w:val="Heading3"/>
        <w:jc w:val="both"/>
      </w:pPr>
      <w:bookmarkStart w:id="226" w:name="_Toc37929420"/>
      <w:r w:rsidRPr="00BB198E">
        <w:lastRenderedPageBreak/>
        <w:t>A</w:t>
      </w:r>
      <w:r w:rsidR="00E02C92" w:rsidRPr="00BB198E">
        <w:t>.</w:t>
      </w:r>
      <w:r w:rsidR="00A528CE">
        <w:t>4</w:t>
      </w:r>
      <w:r w:rsidRPr="00BB198E">
        <w:t>. Cerere obținere acord de  acces pe proprietatea publică sau privată a municipiului Constanța</w:t>
      </w:r>
      <w:bookmarkStart w:id="227" w:name="_Toc37929421"/>
      <w:bookmarkEnd w:id="226"/>
      <w:r w:rsidR="00102302">
        <w:t xml:space="preserve"> f</w:t>
      </w:r>
      <w:r w:rsidRPr="00BB198E">
        <w:t>urnizori de rețele publice de comunicații electronice):</w:t>
      </w:r>
      <w:bookmarkEnd w:id="227"/>
    </w:p>
    <w:p w:rsidR="00B70F8A" w:rsidRPr="00C71EA1" w:rsidRDefault="00B70F8A" w:rsidP="00110078">
      <w:pPr>
        <w:ind w:right="2"/>
        <w:jc w:val="both"/>
        <w:rPr>
          <w:rFonts w:ascii="Verdana" w:hAnsi="Verdana" w:cs="Verdana"/>
          <w:b/>
        </w:rPr>
      </w:pPr>
    </w:p>
    <w:p w:rsidR="00B70F8A" w:rsidRPr="006A36B8" w:rsidRDefault="00B70F8A" w:rsidP="00B70F8A">
      <w:pPr>
        <w:ind w:right="2"/>
        <w:jc w:val="both"/>
        <w:rPr>
          <w:rFonts w:ascii="Verdana" w:hAnsi="Verdana" w:cs="Verdana"/>
          <w:b/>
        </w:rPr>
      </w:pPr>
      <w:r w:rsidRPr="006A36B8">
        <w:rPr>
          <w:rFonts w:ascii="Verdana" w:hAnsi="Verdana" w:cs="Verdana"/>
          <w:b/>
          <w:u w:val="single"/>
        </w:rPr>
        <w:t>OPIS</w:t>
      </w:r>
      <w:r w:rsidRPr="006A36B8">
        <w:rPr>
          <w:rFonts w:ascii="Verdana" w:hAnsi="Verdana" w:cs="Verdana"/>
          <w:b/>
        </w:rPr>
        <w:t>:</w:t>
      </w:r>
    </w:p>
    <w:p w:rsidR="00B70F8A" w:rsidRPr="006A36B8" w:rsidRDefault="00B70F8A" w:rsidP="00B70F8A">
      <w:pPr>
        <w:spacing w:after="0" w:line="240" w:lineRule="auto"/>
        <w:jc w:val="both"/>
        <w:rPr>
          <w:rFonts w:ascii="Verdana" w:hAnsi="Verdana" w:cs="Verdana"/>
          <w:b/>
        </w:rPr>
      </w:pPr>
      <w:r>
        <w:rPr>
          <w:rFonts w:ascii="Verdana" w:hAnsi="Verdana" w:cs="Verdana"/>
        </w:rPr>
        <w:t xml:space="preserve">    - </w:t>
      </w:r>
      <w:r>
        <w:rPr>
          <w:rFonts w:ascii="Verdana" w:hAnsi="Verdana" w:cs="Verdana"/>
          <w:lang w:val="it-IT"/>
        </w:rPr>
        <w:t>c</w:t>
      </w:r>
      <w:r w:rsidRPr="00C27B33">
        <w:rPr>
          <w:rFonts w:ascii="Verdana" w:hAnsi="Verdana" w:cs="Verdana"/>
          <w:lang w:val="it-IT"/>
        </w:rPr>
        <w:t>ererea de exercitare a dreptului de acces</w:t>
      </w:r>
      <w:r w:rsidRPr="00C27B33">
        <w:rPr>
          <w:rFonts w:ascii="Verdana" w:hAnsi="Verdana" w:cs="Verdana"/>
        </w:rPr>
        <w:t xml:space="preserve">- formular </w:t>
      </w:r>
      <w:r w:rsidR="00C611FC">
        <w:rPr>
          <w:rFonts w:ascii="Verdana" w:hAnsi="Verdana" w:cs="Verdana"/>
          <w:b/>
        </w:rPr>
        <w:t>D.A.S.O.E</w:t>
      </w:r>
      <w:r w:rsidRPr="006A36B8">
        <w:rPr>
          <w:rFonts w:ascii="Verdana" w:hAnsi="Verdana" w:cs="Verdana"/>
          <w:b/>
        </w:rPr>
        <w:t>. -</w:t>
      </w:r>
      <w:r w:rsidR="00A528CE">
        <w:rPr>
          <w:rFonts w:ascii="Verdana" w:hAnsi="Verdana" w:cs="Verdana"/>
          <w:b/>
        </w:rPr>
        <w:t>4</w:t>
      </w:r>
      <w:r w:rsidRPr="006A36B8">
        <w:rPr>
          <w:rFonts w:ascii="Verdana" w:hAnsi="Verdana" w:cs="Verdana"/>
          <w:b/>
        </w:rPr>
        <w:t xml:space="preserve"> </w:t>
      </w:r>
      <w:r w:rsidR="00BD1C1D" w:rsidRPr="004D238E">
        <w:rPr>
          <w:rFonts w:ascii="Verdana" w:hAnsi="Verdana"/>
        </w:rPr>
        <w:t>- timp mediu de completare 5-6 min;</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datele de identificare şi de contact ale furnizorului de reţele de comunicaţii</w:t>
      </w:r>
    </w:p>
    <w:p w:rsidR="00B70F8A" w:rsidRPr="00C71EA1" w:rsidRDefault="00B70F8A" w:rsidP="00B70F8A">
      <w:pPr>
        <w:tabs>
          <w:tab w:val="left" w:pos="0"/>
        </w:tabs>
        <w:autoSpaceDE w:val="0"/>
        <w:spacing w:after="0" w:line="240" w:lineRule="auto"/>
        <w:ind w:leftChars="-113" w:left="-249"/>
        <w:jc w:val="both"/>
        <w:rPr>
          <w:rFonts w:ascii="Verdana" w:hAnsi="Verdana" w:cs="Verdana"/>
          <w:lang w:val="it-IT"/>
        </w:rPr>
      </w:pPr>
      <w:r w:rsidRPr="00C71EA1">
        <w:rPr>
          <w:rFonts w:ascii="Verdana" w:hAnsi="Verdana" w:cs="Verdana"/>
        </w:rPr>
        <w:t xml:space="preserve">         electronice;</w:t>
      </w:r>
    </w:p>
    <w:p w:rsidR="00B70F8A" w:rsidRPr="00C71EA1" w:rsidRDefault="00B70F8A" w:rsidP="00B70F8A">
      <w:pPr>
        <w:tabs>
          <w:tab w:val="left" w:pos="0"/>
        </w:tabs>
        <w:autoSpaceDE w:val="0"/>
        <w:spacing w:after="0" w:line="240" w:lineRule="auto"/>
        <w:ind w:leftChars="-113" w:left="-249"/>
        <w:jc w:val="both"/>
        <w:rPr>
          <w:rFonts w:ascii="Verdana" w:hAnsi="Verdana" w:cs="Verdana"/>
          <w:lang w:val="it-IT"/>
        </w:rPr>
      </w:pPr>
      <w:r w:rsidRPr="00C71EA1">
        <w:rPr>
          <w:rFonts w:ascii="Verdana" w:hAnsi="Verdana" w:cs="Verdana"/>
        </w:rPr>
        <w:tab/>
        <w:t xml:space="preserve">    - </w:t>
      </w:r>
      <w:r w:rsidRPr="00C71EA1">
        <w:rPr>
          <w:rFonts w:ascii="Verdana" w:hAnsi="Verdana" w:cs="Verdana"/>
          <w:lang w:val="it-IT"/>
        </w:rPr>
        <w:t>zona în care se intenţionează să se realizeze dreptul de acces;</w:t>
      </w:r>
    </w:p>
    <w:p w:rsidR="00B70F8A" w:rsidRPr="00C71EA1" w:rsidRDefault="00B70F8A" w:rsidP="00B70F8A">
      <w:pPr>
        <w:tabs>
          <w:tab w:val="left" w:pos="0"/>
        </w:tabs>
        <w:autoSpaceDE w:val="0"/>
        <w:spacing w:after="0" w:line="240" w:lineRule="auto"/>
        <w:jc w:val="both"/>
        <w:rPr>
          <w:rFonts w:ascii="Verdana" w:hAnsi="Verdana" w:cs="Verdana"/>
          <w:lang w:val="it-IT"/>
        </w:rPr>
      </w:pPr>
      <w:r w:rsidRPr="00C71EA1">
        <w:rPr>
          <w:rFonts w:ascii="Verdana" w:hAnsi="Verdana" w:cs="Verdana"/>
          <w:lang w:val="it-IT"/>
        </w:rPr>
        <w:t>- lucrările ce urmează a fi efectuate;</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r>
      <w:r w:rsidRPr="00C71EA1">
        <w:rPr>
          <w:rFonts w:ascii="Verdana" w:hAnsi="Verdana" w:cs="Verdana"/>
          <w:lang w:val="it-IT"/>
        </w:rPr>
        <w:t xml:space="preserve">- elementele de reţea şi </w:t>
      </w:r>
      <w:r w:rsidRPr="00C71EA1">
        <w:rPr>
          <w:rFonts w:ascii="Verdana" w:hAnsi="Verdana" w:cs="Verdana"/>
        </w:rPr>
        <w:t>de infrastructură ce urmează a fi amplasate pe respective</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 xml:space="preserve">          proprietate;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condiţiile în care se vor realiza intervenţiile furnizorului pentru întreţinerea şi reparaţia</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 xml:space="preserve">         elementelor de reţea şi de infrastructură ce urmează a fi amplasate;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metodele de lucru ce urmează a fi utilizate pentru realizarea lucrărilor de acces pe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 xml:space="preserve">         proprietate, condiţiile efective, precum şi utilajele folosite;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scopul solicitării dreptului de acces în zona respectivă;</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durata estimativă a realizării lucr</w:t>
      </w:r>
      <w:r w:rsidRPr="00C71EA1">
        <w:rPr>
          <w:rFonts w:ascii="Verdana" w:hAnsi="Verdana" w:cs="Verdana"/>
          <w:bCs/>
        </w:rPr>
        <w:t>ă</w:t>
      </w:r>
      <w:r w:rsidRPr="00C71EA1">
        <w:rPr>
          <w:rFonts w:ascii="Verdana" w:hAnsi="Verdana" w:cs="Verdana"/>
        </w:rPr>
        <w:t>rilor;</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lungimea reţelelor, numărul de cămine, precum şi numărul de stâlpi afectaţi, după</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 xml:space="preserve">         caz;</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memoriu tehnic;</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lang w:val="it-IT"/>
        </w:rPr>
      </w:pPr>
      <w:r w:rsidRPr="00C71EA1">
        <w:rPr>
          <w:rFonts w:ascii="Verdana" w:hAnsi="Verdana" w:cs="Verdana"/>
        </w:rPr>
        <w:tab/>
        <w:t xml:space="preserve">    - planuri de situaţie întocmite de către o persoană fizică/juridică autorizată să execute lucrări în domeniul cadastrului, geodeziei şi cartografiei în format Stereo 70, format analogic şi digital (extensie DXF) pentru identificarea corectă şi stabilirea situaţiei juridice a terenurilor pe care va fi traseul, inclusiv pe suport electronic (CD);</w:t>
      </w:r>
    </w:p>
    <w:p w:rsidR="00B70F8A" w:rsidRDefault="00B70F8A" w:rsidP="00B70F8A">
      <w:pPr>
        <w:widowControl w:val="0"/>
        <w:tabs>
          <w:tab w:val="left" w:pos="0"/>
        </w:tabs>
        <w:suppressAutoHyphens/>
        <w:autoSpaceDE w:val="0"/>
        <w:spacing w:after="0" w:line="240" w:lineRule="auto"/>
        <w:ind w:left="-454"/>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D1C1D" w:rsidP="00B37813">
      <w:pPr>
        <w:rPr>
          <w:rFonts w:ascii="Verdana" w:hAnsi="Verdana" w:cs="Verdana"/>
          <w:lang w:val="it-IT"/>
        </w:rPr>
      </w:pPr>
      <w:r>
        <w:rPr>
          <w:rFonts w:ascii="Verdana" w:hAnsi="Verdana" w:cs="Verdana"/>
          <w:lang w:val="it-IT"/>
        </w:rPr>
        <w:br w:type="page"/>
      </w:r>
    </w:p>
    <w:p w:rsidR="00B70F8A" w:rsidRPr="00AC4E2C" w:rsidRDefault="00C611FC" w:rsidP="0052789F">
      <w:pPr>
        <w:autoSpaceDE w:val="0"/>
        <w:ind w:left="540" w:right="2" w:firstLine="5720"/>
        <w:jc w:val="right"/>
        <w:rPr>
          <w:rFonts w:ascii="Verdana" w:hAnsi="Verdana" w:cs="Verdana"/>
          <w:lang w:val="it-IT"/>
        </w:rPr>
      </w:pPr>
      <w:r>
        <w:rPr>
          <w:rFonts w:ascii="Verdana" w:hAnsi="Verdana" w:cs="Verdana"/>
          <w:b/>
        </w:rPr>
        <w:lastRenderedPageBreak/>
        <w:t>D.A.S.O.E</w:t>
      </w:r>
      <w:r w:rsidR="00B70F8A" w:rsidRPr="00AC4E2C">
        <w:rPr>
          <w:rFonts w:ascii="Verdana" w:hAnsi="Verdana" w:cs="Verdana"/>
          <w:b/>
        </w:rPr>
        <w:t>.</w:t>
      </w:r>
      <w:r w:rsidR="00B70F8A">
        <w:rPr>
          <w:rFonts w:ascii="Verdana" w:hAnsi="Verdana" w:cs="Verdana"/>
          <w:b/>
        </w:rPr>
        <w:t>-</w:t>
      </w:r>
      <w:r w:rsidR="00B70F8A" w:rsidRPr="00AC4E2C">
        <w:rPr>
          <w:rFonts w:ascii="Verdana" w:hAnsi="Verdana" w:cs="Verdana"/>
          <w:b/>
        </w:rPr>
        <w:t xml:space="preserve"> </w:t>
      </w:r>
      <w:r w:rsidR="00A528CE">
        <w:rPr>
          <w:rFonts w:ascii="Verdana" w:hAnsi="Verdana" w:cs="Verdana"/>
          <w:b/>
        </w:rPr>
        <w:t>4</w:t>
      </w:r>
    </w:p>
    <w:p w:rsidR="00B70F8A" w:rsidRPr="00AC4E2C" w:rsidRDefault="00B70F8A" w:rsidP="00B70F8A">
      <w:pPr>
        <w:autoSpaceDE w:val="0"/>
        <w:ind w:left="540" w:right="2"/>
        <w:jc w:val="center"/>
        <w:rPr>
          <w:rFonts w:ascii="Verdana" w:hAnsi="Verdana" w:cs="Verdana"/>
          <w:b/>
          <w:lang w:val="it-IT"/>
        </w:rPr>
      </w:pP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b/>
          <w:lang w:val="it-IT"/>
        </w:rPr>
        <w:t xml:space="preserve">Cerere </w:t>
      </w: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b/>
          <w:lang w:val="it-IT"/>
        </w:rPr>
        <w:t>privind acordarea accesului pe proprietatea publică  sau privată a municipiului Constanţa pentru furnizorii de reţele publice de comunicaţii electronice</w:t>
      </w:r>
    </w:p>
    <w:p w:rsidR="00B70F8A" w:rsidRPr="00AC4E2C" w:rsidRDefault="00B70F8A" w:rsidP="00B70F8A">
      <w:pPr>
        <w:autoSpaceDE w:val="0"/>
        <w:ind w:left="540" w:right="2"/>
        <w:jc w:val="both"/>
        <w:rPr>
          <w:rFonts w:ascii="Verdana" w:hAnsi="Verdana" w:cs="Verdana"/>
          <w:b/>
          <w:lang w:val="it-IT"/>
        </w:rPr>
      </w:pPr>
    </w:p>
    <w:p w:rsidR="00B70F8A" w:rsidRDefault="00B70F8A" w:rsidP="00B70F8A">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xml:space="preserve">……………………cu sediul social </w:t>
      </w:r>
      <w:r w:rsidRPr="00AC4E2C">
        <w:rPr>
          <w:rFonts w:ascii="Verdana" w:hAnsi="Verdana" w:cs="Verdana"/>
        </w:rPr>
        <w:t>î</w:t>
      </w:r>
      <w:r w:rsidRPr="00AC4E2C">
        <w:rPr>
          <w:rFonts w:ascii="Verdana" w:hAnsi="Verdana" w:cs="Verdana"/>
          <w:lang w:val="it-IT"/>
        </w:rPr>
        <w:t>n localitatea</w:t>
      </w:r>
      <w:r w:rsidRPr="00AC4E2C">
        <w:rPr>
          <w:rFonts w:ascii="Verdana" w:hAnsi="Verdana" w:cs="Verdana"/>
        </w:rPr>
        <w:t xml:space="preserve"> .....</w:t>
      </w:r>
      <w:r w:rsidRPr="00AC4E2C">
        <w:rPr>
          <w:rFonts w:ascii="Verdana" w:hAnsi="Verdana" w:cs="Verdana"/>
          <w:lang w:val="it-IT"/>
        </w:rPr>
        <w:t>…………………………..str.........................................nr............. identificată prin Certificatul de Înregistrare eliberat de Oficiul Naţional al Registrului Comerţului  - Oficiul Registrului Comerţului de pe lângă Tribunalul..............................având cod unic de înregistrare ...............din data de ....................., nr. de ordine  în registrul comerţului: ....../............./................, eliberat la data de ....................., având seria......... nr.....................,</w:t>
      </w:r>
      <w:r w:rsidRPr="00AC4E2C">
        <w:rPr>
          <w:rFonts w:ascii="Verdana" w:hAnsi="Verdana" w:cs="Verdana"/>
        </w:rPr>
        <w:t xml:space="preserve"> a</w:t>
      </w:r>
      <w:r w:rsidRPr="00AC4E2C">
        <w:rPr>
          <w:rFonts w:ascii="Verdana" w:hAnsi="Verdana" w:cs="Verdana"/>
          <w:lang w:val="it-IT"/>
        </w:rPr>
        <w:t>ctivitate principală.......................................</w:t>
      </w:r>
      <w:r>
        <w:rPr>
          <w:rFonts w:ascii="Verdana" w:hAnsi="Verdana" w:cs="Verdana"/>
        </w:rPr>
        <w:t>......</w:t>
      </w:r>
      <w:r>
        <w:rPr>
          <w:rFonts w:ascii="Verdana" w:hAnsi="Verdana" w:cs="Verdana"/>
          <w:lang w:val="it-IT"/>
        </w:rPr>
        <w:t xml:space="preserve">, </w:t>
      </w:r>
      <w:r w:rsidRPr="00AC4E2C">
        <w:rPr>
          <w:rFonts w:ascii="Verdana" w:hAnsi="Verdana" w:cs="Verdana"/>
        </w:rPr>
        <w:t>nr. t</w:t>
      </w:r>
      <w:r w:rsidRPr="00AC4E2C">
        <w:rPr>
          <w:rFonts w:ascii="Verdana" w:hAnsi="Verdana" w:cs="Verdana"/>
          <w:lang w:val="it-IT"/>
        </w:rPr>
        <w:t>elefon...................................</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Pr>
          <w:rFonts w:ascii="Verdana" w:hAnsi="Verdana" w:cs="Verdana"/>
          <w:lang w:val="it-IT"/>
        </w:rPr>
        <w:t>e-</w:t>
      </w:r>
      <w:r w:rsidRPr="00AC4E2C">
        <w:rPr>
          <w:rFonts w:ascii="Verdana" w:hAnsi="Verdana" w:cs="Verdana"/>
          <w:lang w:val="it-IT"/>
        </w:rPr>
        <w:t>mail...........................................</w:t>
      </w:r>
      <w:r>
        <w:rPr>
          <w:rFonts w:ascii="Verdana" w:hAnsi="Verdana" w:cs="Verdana"/>
          <w:lang w:val="it-IT"/>
        </w:rPr>
        <w:t>......</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instalării, întreţinerii, înlocuirii sau mutării reţelelor publice de comunicaţii electronice sau a elementelor de infrastructură necesare susţinerii acestora,</w:t>
      </w:r>
    </w:p>
    <w:p w:rsidR="000C634F" w:rsidRPr="00AC4E2C" w:rsidRDefault="00B70F8A" w:rsidP="000C634F">
      <w:pPr>
        <w:autoSpaceDE w:val="0"/>
        <w:ind w:right="2" w:firstLine="540"/>
        <w:jc w:val="both"/>
        <w:rPr>
          <w:rFonts w:ascii="Verdana" w:hAnsi="Verdana" w:cs="Verdana"/>
          <w:lang w:val="pt-BR"/>
        </w:rPr>
      </w:pPr>
      <w:r w:rsidRPr="00AC4E2C">
        <w:rPr>
          <w:rFonts w:ascii="Verdana" w:hAnsi="Verdana" w:cs="Verdana"/>
          <w:lang w:val="pt-BR"/>
        </w:rPr>
        <w:t>Legal reprezentată prin d-nul/d-na............................</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Pr>
          <w:rFonts w:ascii="Verdana" w:hAnsi="Verdana" w:cs="Verdana"/>
          <w:lang w:val="pt-BR"/>
        </w:rPr>
        <w:t>având funcţia de ............</w:t>
      </w:r>
      <w:r w:rsidRPr="00AC4E2C">
        <w:rPr>
          <w:rFonts w:ascii="Verdana" w:hAnsi="Verdana" w:cs="Verdana"/>
          <w:lang w:val="pt-BR"/>
        </w:rPr>
        <w:t>.........................legitimat/legitimată cu BI/CI  seria...</w:t>
      </w:r>
      <w:r>
        <w:rPr>
          <w:rFonts w:ascii="Verdana" w:hAnsi="Verdana" w:cs="Verdana"/>
        </w:rPr>
        <w:t>..</w:t>
      </w:r>
      <w:r w:rsidRPr="00AC4E2C">
        <w:rPr>
          <w:rFonts w:ascii="Verdana" w:hAnsi="Verdana" w:cs="Verdana"/>
          <w:lang w:val="pt-BR"/>
        </w:rPr>
        <w:t>nr...............................elibera</w:t>
      </w:r>
      <w:r>
        <w:rPr>
          <w:rFonts w:ascii="Verdana" w:hAnsi="Verdana" w:cs="Verdana"/>
          <w:lang w:val="pt-BR"/>
        </w:rPr>
        <w:t>t de ...............</w:t>
      </w:r>
      <w:r w:rsidRPr="00AC4E2C">
        <w:rPr>
          <w:rFonts w:ascii="Verdana" w:hAnsi="Verdana" w:cs="Verdana"/>
          <w:lang w:val="pt-BR"/>
        </w:rPr>
        <w:t>.......al localităţii...........</w:t>
      </w:r>
      <w:r w:rsidRPr="00AC4E2C">
        <w:rPr>
          <w:rFonts w:ascii="Verdana" w:hAnsi="Verdana" w:cs="Verdana"/>
        </w:rPr>
        <w:t>..</w:t>
      </w:r>
      <w:r>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rPr>
        <w:t>j</w:t>
      </w:r>
      <w:r w:rsidRPr="00AC4E2C">
        <w:rPr>
          <w:rFonts w:ascii="Verdana" w:hAnsi="Verdana" w:cs="Verdana"/>
          <w:lang w:val="pt-BR"/>
        </w:rPr>
        <w:t>udeţul...............................,</w:t>
      </w:r>
    </w:p>
    <w:p w:rsidR="00B70F8A" w:rsidRPr="00AC4E2C" w:rsidRDefault="00B70F8A" w:rsidP="00B70F8A">
      <w:pPr>
        <w:autoSpaceDE w:val="0"/>
        <w:ind w:right="2" w:firstLine="540"/>
        <w:jc w:val="both"/>
        <w:rPr>
          <w:rFonts w:ascii="Verdana" w:hAnsi="Verdana" w:cs="Verdana"/>
          <w:lang w:val="pt-BR"/>
        </w:rPr>
      </w:pP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b/>
          <w:lang w:val="pt-BR"/>
        </w:rPr>
        <w:t>Prin prezenta vă solicităm accesul în vederea:</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*Construirii/instalării/întreţinerii/înlocuirii/mutării....................</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pe proprietatea publică/privată a municipiului Constanţa având următoarele caracteristici..........</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situată în zona............</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lucrările ce urmează a fi efectuate constau în ............</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elementele de reţea şi de infrastructură ce urmează a fi amplasate pe respectiva proprietate constau în ……………</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Pr>
          <w:rFonts w:ascii="Verdana" w:hAnsi="Verdana" w:cs="Verdana"/>
          <w:lang w:val="it-IT"/>
        </w:rPr>
        <w:t xml:space="preserve">- </w:t>
      </w:r>
      <w:r w:rsidRPr="00AC4E2C">
        <w:rPr>
          <w:rFonts w:ascii="Verdana" w:hAnsi="Verdana" w:cs="Verdana"/>
          <w:lang w:val="it-IT"/>
        </w:rPr>
        <w:t>condiţiile în care se vor realiza intervenţiile pentru întreţinerea şi reparaţia elementelor de reţea şi de infrastructură ce urmează a fi amplasate constau în:...........</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metodele de lucru ce urmează a fi utilizate pentru realizarea lucrărilor de acces pe proprietate, condiţiile efective, precum şi utilajele folosite.............</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scopul solicitării dreptului de acces în zona respectivă…………</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lastRenderedPageBreak/>
        <w:t>-  durata estimativă a realizării lucr</w:t>
      </w:r>
      <w:r w:rsidRPr="00AC4E2C">
        <w:rPr>
          <w:rFonts w:ascii="Verdana" w:hAnsi="Verdana" w:cs="Verdana"/>
          <w:bCs/>
          <w:lang w:val="it-IT"/>
        </w:rPr>
        <w:t>ă</w:t>
      </w:r>
      <w:r w:rsidRPr="00AC4E2C">
        <w:rPr>
          <w:rFonts w:ascii="Verdana" w:hAnsi="Verdana" w:cs="Verdana"/>
          <w:lang w:val="it-IT"/>
        </w:rPr>
        <w:t>rilor……………………</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lungimea reţelelor, numărul de cămine, precum şi numărul de stâlpi afectaţi, după caz..........</w:t>
      </w:r>
      <w:r>
        <w:rPr>
          <w:rFonts w:ascii="Verdana" w:hAnsi="Verdana" w:cs="Verdana"/>
          <w:lang w:val="it-IT"/>
        </w:rPr>
        <w:t>.....................................................................................................</w:t>
      </w:r>
      <w:r w:rsidR="000C634F">
        <w:rPr>
          <w:rFonts w:ascii="Verdana" w:hAnsi="Verdana" w:cs="Verdana"/>
          <w:lang w:val="it-IT"/>
        </w:rPr>
        <w:t>.........</w:t>
      </w:r>
    </w:p>
    <w:p w:rsidR="00B70F8A" w:rsidRPr="00C27B33" w:rsidRDefault="00B70F8A" w:rsidP="00B70F8A">
      <w:pPr>
        <w:autoSpaceDE w:val="0"/>
        <w:ind w:right="2"/>
        <w:jc w:val="both"/>
        <w:rPr>
          <w:rFonts w:ascii="Verdana" w:hAnsi="Verdana" w:cs="Verdana"/>
          <w:lang w:val="it-IT"/>
        </w:rPr>
      </w:pPr>
      <w:r w:rsidRPr="00AC4E2C">
        <w:rPr>
          <w:rFonts w:ascii="Verdana" w:hAnsi="Verdana" w:cs="Verdana"/>
          <w:lang w:val="it-IT"/>
        </w:rPr>
        <w:t>-  perioada pentru care solicităm accesul şi încheierea contractului este de ...........ani .</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Menţiuni suplimentare:.....................</w:t>
      </w:r>
      <w:r>
        <w:rPr>
          <w:rFonts w:ascii="Verdana" w:hAnsi="Verdana" w:cs="Verdana"/>
          <w:lang w:val="it-IT"/>
        </w:rPr>
        <w:t>.</w:t>
      </w:r>
      <w:r w:rsidRPr="00AC4E2C">
        <w:rPr>
          <w:rFonts w:ascii="Verdana" w:hAnsi="Verdana" w:cs="Verdana"/>
          <w:lang w:val="it-IT"/>
        </w:rPr>
        <w:t>.</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ab/>
        <w:t>Alăturat anexăm următoarele documente în conformitate cu H.C.L. nr. 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r w:rsidRPr="00AC4E2C">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act constitutiv societate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încheierea de rezoluție;</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 constatator emis de  Oficiul Registrului Comerţului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certificatul de înregistrare emis de Oficiul Registrului Comerţului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 de înregistrare fiscală emis de organul competent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planuri de situaţie întocmite de către o persoană fizică/juridică autorizată să execute lucrări în domeniul cadastrului, geodeziei şi cartografiei în format Stereo 70, format analogic şi digital (extensie DXF) pentru identificarea corectă şi stabilirea situaţiei juridice a terenurilor pe care va fi traseul, inclusiv pe suport electronic (CD);</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-declaraţie pe propria r</w:t>
      </w:r>
      <w:r w:rsidRPr="00AC4E2C">
        <w:rPr>
          <w:rFonts w:ascii="Verdana" w:hAnsi="Verdana" w:cs="Verdana"/>
          <w:bCs/>
          <w:lang w:val="it-IT"/>
        </w:rPr>
        <w:t>ă</w:t>
      </w:r>
      <w:r w:rsidRPr="00AC4E2C">
        <w:rPr>
          <w:rFonts w:ascii="Verdana" w:hAnsi="Verdana" w:cs="Verdana"/>
          <w:lang w:val="it-IT"/>
        </w:rPr>
        <w:t>spundere referitor la lungimea traseului, datele de identificare ale traseului şi elementele componente;</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memoriu tehnic;</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autorizaţia de furnizor de servicii de comunicaţii electronice emisă de Autoritatea Naţională pentru Administrare şi Reglementare în Comunicaţii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declaraţie scrisă prin care furnizorul îşi însuşeşte condiţiile menţionate la art.4 şi/sau art.5, după caz, din Anexa nr.1 la H.C.L. nr.276/27.11.2015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r w:rsidRPr="00AC4E2C">
        <w:rPr>
          <w:rFonts w:ascii="Verdana" w:hAnsi="Verdana" w:cs="Verdana"/>
          <w:lang w:val="it-IT"/>
        </w:rPr>
        <w:t xml:space="preserve"> (original).</w:t>
      </w: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lang w:val="it-IT"/>
        </w:rPr>
        <w:t>Menţionăm că am luat cunoştinţă de prevederile H.C.L. nr.276/27.11.2015 şi ale Legii nr. 154/2012 privind regimul infrastructurii reţelelor de comunicaţii electronice şi vom proceda la accesul pe proprietatea solicitată numai după încheierea unui contract de acces pe propriet</w:t>
      </w:r>
      <w:r w:rsidRPr="00AC4E2C">
        <w:rPr>
          <w:rFonts w:ascii="Verdana" w:hAnsi="Verdana" w:cs="Verdana"/>
          <w:bCs/>
          <w:lang w:val="it-IT"/>
        </w:rPr>
        <w:t>ă</w:t>
      </w:r>
      <w:r w:rsidRPr="00AC4E2C">
        <w:rPr>
          <w:rFonts w:ascii="Verdana" w:hAnsi="Verdana" w:cs="Verdana"/>
          <w:lang w:val="it-IT"/>
        </w:rPr>
        <w:t>ţi, în formă autentică, cu municipiul Constanţa.</w:t>
      </w:r>
    </w:p>
    <w:p w:rsidR="00B70F8A" w:rsidRPr="00AC4E2C" w:rsidRDefault="00B70F8A" w:rsidP="00B70F8A">
      <w:pPr>
        <w:autoSpaceDE w:val="0"/>
        <w:ind w:right="2" w:firstLine="540"/>
        <w:jc w:val="both"/>
        <w:rPr>
          <w:rFonts w:ascii="Verdana" w:hAnsi="Verdana" w:cs="Verdana"/>
          <w:b/>
          <w:lang w:val="it-IT"/>
        </w:rPr>
      </w:pPr>
      <w:r w:rsidRPr="00AC4E2C">
        <w:rPr>
          <w:rFonts w:ascii="Verdana" w:hAnsi="Verdana" w:cs="Verdana"/>
          <w:lang w:val="it-IT"/>
        </w:rPr>
        <w:t>Ne asumăm obligaţia ca toate cheltuielile cu întreaga documentaţie necesară încheierii contractului de acces precum şi cele ocazionate de autentificarea contractului să fie achitate de societatea noastră.</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lang w:val="it-IT"/>
        </w:rPr>
        <w:t xml:space="preserve">Prezenta solicitare a fost formulată în conformitate cu prevederile Legii nr. 154/2012 privind regimul infrastructurii reţelelor de comunicaţii electronice şi ale Hotărârii Consiliului Local al municipiului Constanţa nr.276/27.11.2015 </w:t>
      </w:r>
      <w:r w:rsidRPr="00AC4E2C">
        <w:rPr>
          <w:rFonts w:ascii="Verdana" w:hAnsi="Verdana" w:cs="Verdana"/>
          <w:bCs/>
          <w:lang w:val="it-IT"/>
        </w:rPr>
        <w:t xml:space="preserve">privind </w:t>
      </w:r>
      <w:r w:rsidRPr="00AC4E2C">
        <w:rPr>
          <w:rFonts w:ascii="Verdana" w:hAnsi="Verdana" w:cs="Verdana"/>
          <w:bCs/>
          <w:lang w:val="it-IT"/>
        </w:rPr>
        <w:lastRenderedPageBreak/>
        <w:t>aprobarea Regulamentului referitor la condiţiile în care se realizează accesul furnizorilor de reţele publice de comunicaţii electronice pe proprietatea publică sau privată a municipiului Constanţa.</w:t>
      </w:r>
    </w:p>
    <w:p w:rsidR="00B70F8A" w:rsidRDefault="00B70F8A" w:rsidP="00B70F8A">
      <w:pPr>
        <w:ind w:right="2" w:firstLine="540"/>
        <w:jc w:val="both"/>
        <w:rPr>
          <w:rFonts w:ascii="Verdana" w:hAnsi="Verdana" w:cs="Verdana"/>
          <w:bCs/>
          <w:sz w:val="16"/>
          <w:szCs w:val="16"/>
          <w:lang w:val="it-IT"/>
        </w:rPr>
      </w:pPr>
      <w:r w:rsidRPr="00AC4E2C">
        <w:rPr>
          <w:rFonts w:ascii="Verdana" w:hAnsi="Verdana" w:cs="Verdana"/>
          <w:bCs/>
          <w:lang w:val="it-IT"/>
        </w:rPr>
        <w:t>Conţine un număr de ........ pagini şi a fost elaborată în două exemplare câte unul pentru fiecare parte.</w:t>
      </w:r>
    </w:p>
    <w:p w:rsidR="00B70F8A" w:rsidRDefault="00B70F8A" w:rsidP="00B70F8A">
      <w:pPr>
        <w:autoSpaceDE w:val="0"/>
        <w:ind w:right="2"/>
        <w:jc w:val="both"/>
        <w:rPr>
          <w:rFonts w:ascii="Verdana" w:hAnsi="Verdana" w:cs="Verdana"/>
          <w:bCs/>
          <w:sz w:val="16"/>
          <w:szCs w:val="16"/>
          <w:lang w:val="it-IT"/>
        </w:rPr>
      </w:pPr>
    </w:p>
    <w:p w:rsidR="00B70F8A" w:rsidRPr="00AC4E2C" w:rsidRDefault="00B70F8A" w:rsidP="00B70F8A">
      <w:pPr>
        <w:autoSpaceDE w:val="0"/>
        <w:ind w:right="2"/>
        <w:jc w:val="both"/>
        <w:rPr>
          <w:rFonts w:ascii="Verdana" w:hAnsi="Verdana" w:cs="Verdana"/>
          <w:b/>
          <w:lang w:val="it-IT"/>
        </w:rPr>
      </w:pPr>
      <w:r w:rsidRPr="00AC4E2C">
        <w:rPr>
          <w:rFonts w:ascii="Verdana" w:hAnsi="Verdana" w:cs="Verdana"/>
          <w:b/>
          <w:lang w:val="it-IT"/>
        </w:rPr>
        <w:t>Data,</w:t>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001F701D">
        <w:rPr>
          <w:rFonts w:ascii="Verdana" w:hAnsi="Verdana" w:cs="Verdana"/>
          <w:b/>
          <w:lang w:val="it-IT"/>
        </w:rPr>
        <w:t xml:space="preserve">                        </w:t>
      </w:r>
      <w:r w:rsidRPr="00AC4E2C">
        <w:rPr>
          <w:rFonts w:ascii="Verdana" w:hAnsi="Verdana" w:cs="Verdana"/>
          <w:b/>
          <w:lang w:val="it-IT"/>
        </w:rPr>
        <w:t>S.C...........................................</w:t>
      </w:r>
    </w:p>
    <w:p w:rsidR="00B70F8A" w:rsidRPr="00AC4E2C" w:rsidRDefault="00B70F8A" w:rsidP="00B70F8A">
      <w:pPr>
        <w:autoSpaceDE w:val="0"/>
        <w:ind w:right="2"/>
        <w:jc w:val="both"/>
        <w:rPr>
          <w:rFonts w:ascii="Verdana" w:hAnsi="Verdana" w:cs="Verdana"/>
          <w:bCs/>
          <w:lang w:val="it-IT"/>
        </w:rPr>
      </w:pPr>
      <w:r w:rsidRPr="00AC4E2C">
        <w:rPr>
          <w:rFonts w:ascii="Verdana" w:hAnsi="Verdana" w:cs="Verdana"/>
          <w:b/>
          <w:lang w:val="it-IT"/>
        </w:rPr>
        <w:t>.........................</w:t>
      </w:r>
    </w:p>
    <w:p w:rsidR="00B70F8A" w:rsidRPr="00AC4E2C" w:rsidRDefault="001F701D" w:rsidP="00B70F8A">
      <w:pPr>
        <w:autoSpaceDE w:val="0"/>
        <w:ind w:right="2" w:firstLine="540"/>
        <w:jc w:val="both"/>
        <w:rPr>
          <w:rFonts w:ascii="Verdana" w:hAnsi="Verdana" w:cs="Verdana"/>
          <w:b/>
          <w:lang w:val="it-IT"/>
        </w:rPr>
      </w:pPr>
      <w:r>
        <w:rPr>
          <w:rFonts w:ascii="Verdana" w:hAnsi="Verdana" w:cs="Verdana"/>
          <w:b/>
          <w:lang w:val="it-IT"/>
        </w:rPr>
        <w:t xml:space="preserve">                                                        </w:t>
      </w:r>
      <w:r w:rsidR="00B70F8A" w:rsidRPr="00AC4E2C">
        <w:rPr>
          <w:rFonts w:ascii="Verdana" w:hAnsi="Verdana" w:cs="Verdana"/>
          <w:b/>
          <w:lang w:val="it-IT"/>
        </w:rPr>
        <w:t>Reprezentant...................................</w:t>
      </w:r>
    </w:p>
    <w:p w:rsidR="00B70F8A" w:rsidRDefault="00B70F8A" w:rsidP="00B70F8A">
      <w:pPr>
        <w:autoSpaceDE w:val="0"/>
        <w:ind w:right="2" w:firstLine="540"/>
        <w:jc w:val="both"/>
        <w:rPr>
          <w:rFonts w:ascii="Verdana" w:hAnsi="Verdana" w:cs="Verdana"/>
          <w:b/>
          <w:sz w:val="16"/>
          <w:szCs w:val="16"/>
          <w:lang w:val="it-IT"/>
        </w:rPr>
      </w:pP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sz w:val="16"/>
          <w:szCs w:val="16"/>
          <w:lang w:val="it-IT"/>
        </w:rPr>
        <w:t>(Semnătura şi ştampila)</w:t>
      </w: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A36B8" w:rsidRDefault="00B70F8A" w:rsidP="00B70F8A">
      <w:pPr>
        <w:rPr>
          <w:rFonts w:ascii="Verdana" w:hAnsi="Verdana" w:cs="Verdana"/>
          <w:b/>
          <w:sz w:val="16"/>
          <w:szCs w:val="16"/>
          <w:lang w:val="it-IT"/>
        </w:rPr>
      </w:pPr>
      <w:r>
        <w:rPr>
          <w:rFonts w:ascii="Verdana" w:hAnsi="Verdana" w:cs="Verdana"/>
          <w:b/>
          <w:sz w:val="16"/>
          <w:szCs w:val="16"/>
          <w:lang w:val="it-IT"/>
        </w:rPr>
        <w:br w:type="page"/>
      </w:r>
    </w:p>
    <w:p w:rsidR="00B70F8A" w:rsidRPr="00EA4916" w:rsidRDefault="00B70F8A" w:rsidP="00B70F8A">
      <w:pPr>
        <w:pStyle w:val="Heading6"/>
      </w:pPr>
      <w:r w:rsidRPr="00742FDC">
        <w:rPr>
          <w:rFonts w:ascii="Verdana" w:hAnsi="Verdana"/>
          <w:b w:val="0"/>
          <w:sz w:val="22"/>
        </w:rPr>
        <w:lastRenderedPageBreak/>
        <w:t>A</w:t>
      </w:r>
      <w:r w:rsidR="00E02C92">
        <w:rPr>
          <w:rFonts w:ascii="Verdana" w:hAnsi="Verdana"/>
          <w:b w:val="0"/>
          <w:sz w:val="22"/>
        </w:rPr>
        <w:t>.</w:t>
      </w:r>
      <w:r w:rsidR="00A528CE">
        <w:rPr>
          <w:rFonts w:ascii="Verdana" w:hAnsi="Verdana"/>
          <w:b w:val="0"/>
          <w:sz w:val="22"/>
        </w:rPr>
        <w:t>4</w:t>
      </w:r>
      <w:r w:rsidR="00E02C92">
        <w:rPr>
          <w:rFonts w:ascii="Verdana" w:hAnsi="Verdana"/>
          <w:b w:val="0"/>
          <w:sz w:val="22"/>
        </w:rPr>
        <w:t>.</w:t>
      </w:r>
      <w:r w:rsidRPr="00742FDC">
        <w:rPr>
          <w:rFonts w:ascii="Verdana" w:hAnsi="Verdana"/>
          <w:b w:val="0"/>
          <w:sz w:val="22"/>
        </w:rPr>
        <w:t xml:space="preserve"> a). Declaraţia pe propria răspundere referitor la lungimea traseului, datele de identificare ale traseului şi elementele componente</w:t>
      </w:r>
    </w:p>
    <w:p w:rsidR="00B70F8A" w:rsidRDefault="00B70F8A" w:rsidP="00B70F8A">
      <w:pPr>
        <w:widowControl w:val="0"/>
        <w:suppressAutoHyphens/>
        <w:autoSpaceDE w:val="0"/>
        <w:ind w:leftChars="-100" w:left="-220" w:right="2" w:firstLineChars="8" w:firstLine="18"/>
        <w:jc w:val="both"/>
        <w:rPr>
          <w:rFonts w:ascii="Verdana" w:hAnsi="Verdana" w:cs="Verdana"/>
          <w:b/>
        </w:rPr>
      </w:pPr>
    </w:p>
    <w:p w:rsidR="00C611FC" w:rsidRDefault="00B70F8A" w:rsidP="00C611FC">
      <w:pPr>
        <w:widowControl w:val="0"/>
        <w:suppressAutoHyphens/>
        <w:autoSpaceDE w:val="0"/>
        <w:ind w:leftChars="-100" w:left="-220" w:right="2" w:firstLineChars="8" w:firstLine="18"/>
        <w:jc w:val="both"/>
        <w:rPr>
          <w:rFonts w:ascii="Verdana" w:hAnsi="Verdana" w:cs="Verdana"/>
          <w:b/>
          <w:u w:val="single"/>
        </w:rPr>
      </w:pPr>
      <w:r w:rsidRPr="00EA4916">
        <w:rPr>
          <w:rFonts w:ascii="Verdana" w:hAnsi="Verdana" w:cs="Verdana"/>
          <w:b/>
          <w:u w:val="single"/>
        </w:rPr>
        <w:t>OPIS :</w:t>
      </w:r>
    </w:p>
    <w:p w:rsidR="00B70F8A" w:rsidRPr="00C611FC" w:rsidRDefault="00B70F8A" w:rsidP="008340B1">
      <w:pPr>
        <w:pStyle w:val="ListParagraph"/>
        <w:widowControl w:val="0"/>
        <w:numPr>
          <w:ilvl w:val="0"/>
          <w:numId w:val="79"/>
        </w:numPr>
        <w:tabs>
          <w:tab w:val="clear" w:pos="1635"/>
          <w:tab w:val="num" w:pos="0"/>
        </w:tabs>
        <w:suppressAutoHyphens/>
        <w:autoSpaceDE w:val="0"/>
        <w:ind w:left="1560" w:right="2" w:hanging="1844"/>
        <w:jc w:val="both"/>
        <w:rPr>
          <w:rFonts w:ascii="Verdana" w:hAnsi="Verdana" w:cs="Verdana"/>
          <w:b/>
          <w:u w:val="single"/>
        </w:rPr>
      </w:pPr>
      <w:r w:rsidRPr="00C611FC">
        <w:rPr>
          <w:rFonts w:ascii="Verdana" w:hAnsi="Verdana" w:cs="Verdana"/>
        </w:rPr>
        <w:t xml:space="preserve">declarație – formular </w:t>
      </w:r>
      <w:r w:rsidR="00C611FC" w:rsidRPr="00C611FC">
        <w:rPr>
          <w:rFonts w:ascii="Verdana" w:hAnsi="Verdana" w:cs="Verdana"/>
          <w:b/>
        </w:rPr>
        <w:t>D.A.S.O.E</w:t>
      </w:r>
      <w:r w:rsidRPr="00C611FC">
        <w:rPr>
          <w:rFonts w:ascii="Verdana" w:hAnsi="Verdana" w:cs="Verdana"/>
          <w:b/>
        </w:rPr>
        <w:t xml:space="preserve">.- </w:t>
      </w:r>
      <w:r w:rsidR="00A528CE">
        <w:rPr>
          <w:rFonts w:ascii="Verdana" w:hAnsi="Verdana" w:cs="Verdana"/>
          <w:b/>
        </w:rPr>
        <w:t>4</w:t>
      </w:r>
      <w:r w:rsidRPr="00C611FC">
        <w:rPr>
          <w:rFonts w:ascii="Verdana" w:hAnsi="Verdana" w:cs="Verdana"/>
          <w:b/>
        </w:rPr>
        <w:t xml:space="preserve"> a)</w:t>
      </w:r>
      <w:r w:rsidR="00BD1C1D" w:rsidRPr="00C611FC">
        <w:rPr>
          <w:rFonts w:ascii="Verdana" w:hAnsi="Verdana"/>
          <w:lang w:val="it-IT"/>
        </w:rPr>
        <w:t xml:space="preserve"> - timp mediu de completare 5-6 min;</w:t>
      </w:r>
    </w:p>
    <w:p w:rsidR="00B70F8A" w:rsidRPr="00C71EA1" w:rsidRDefault="00B70F8A" w:rsidP="00B70F8A">
      <w:pPr>
        <w:widowControl w:val="0"/>
        <w:suppressAutoHyphens/>
        <w:autoSpaceDE w:val="0"/>
        <w:spacing w:after="0" w:line="240" w:lineRule="auto"/>
        <w:ind w:leftChars="-100" w:left="-220" w:firstLineChars="8" w:firstLine="18"/>
        <w:jc w:val="both"/>
        <w:rPr>
          <w:rFonts w:ascii="Verdana" w:hAnsi="Verdana" w:cs="Verdana"/>
        </w:rPr>
      </w:pPr>
      <w:r w:rsidRPr="00C71EA1">
        <w:rPr>
          <w:rFonts w:ascii="Verdana" w:hAnsi="Verdana" w:cs="Verdana"/>
        </w:rPr>
        <w:t>Cererea va fi însoţită de urm</w:t>
      </w:r>
      <w:r w:rsidRPr="00C71EA1">
        <w:rPr>
          <w:rFonts w:ascii="Verdana" w:hAnsi="Verdana" w:cs="Verdana"/>
          <w:bCs/>
        </w:rPr>
        <w:t>ă</w:t>
      </w:r>
      <w:r w:rsidRPr="00C71EA1">
        <w:rPr>
          <w:rFonts w:ascii="Verdana" w:hAnsi="Verdana" w:cs="Verdana"/>
        </w:rPr>
        <w:t>toarele documente în copie certificată pentru conformitate cu originalul:</w:t>
      </w:r>
    </w:p>
    <w:p w:rsidR="00B70F8A" w:rsidRPr="00C71EA1"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00C611FC">
        <w:rPr>
          <w:rFonts w:ascii="Verdana" w:hAnsi="Verdana" w:cs="Verdana"/>
        </w:rPr>
        <w:t xml:space="preserve">  </w:t>
      </w:r>
      <w:r w:rsidRPr="00C71EA1">
        <w:rPr>
          <w:rFonts w:ascii="Verdana" w:hAnsi="Verdana" w:cs="Verdana"/>
          <w:lang w:val="pt-BR"/>
        </w:rPr>
        <w:t>certificatul de înregistrare emis de Oficiul Registrului Comerţului;</w:t>
      </w:r>
    </w:p>
    <w:p w:rsidR="00B70F8A" w:rsidRPr="00C71EA1"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Pr="00C71EA1">
        <w:rPr>
          <w:rFonts w:ascii="Verdana" w:hAnsi="Verdana" w:cs="Verdana"/>
        </w:rPr>
        <w:t xml:space="preserve"> </w:t>
      </w:r>
      <w:r w:rsidR="00C611FC">
        <w:rPr>
          <w:rFonts w:ascii="Verdana" w:hAnsi="Verdana" w:cs="Verdana"/>
        </w:rPr>
        <w:t xml:space="preserve"> </w:t>
      </w:r>
      <w:r w:rsidRPr="00C71EA1">
        <w:rPr>
          <w:rFonts w:ascii="Verdana" w:hAnsi="Verdana" w:cs="Verdana"/>
        </w:rPr>
        <w:t>certificat de înregistrare fiscală emis de organul competent;</w:t>
      </w:r>
    </w:p>
    <w:p w:rsidR="00B70F8A"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Pr="00C71EA1">
        <w:rPr>
          <w:rFonts w:ascii="Verdana" w:hAnsi="Verdana" w:cs="Verdana"/>
        </w:rPr>
        <w:t xml:space="preserve"> autorizaţia de furnizor de servicii de comunicaţii electronice emisă de Autoritatea Naţională pentru Administrare şi Reglementare în Comunicaţii;</w:t>
      </w:r>
    </w:p>
    <w:p w:rsidR="00B70F8A" w:rsidRDefault="00B70F8A" w:rsidP="00B70F8A">
      <w:pPr>
        <w:autoSpaceDE w:val="0"/>
        <w:ind w:leftChars="-100" w:left="-220" w:right="2" w:firstLineChars="8" w:firstLine="18"/>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D1C1D" w:rsidRDefault="00BD1C1D">
      <w:pPr>
        <w:rPr>
          <w:rFonts w:ascii="Verdana" w:hAnsi="Verdana" w:cs="Verdana"/>
        </w:rPr>
      </w:pPr>
      <w:r>
        <w:rPr>
          <w:rFonts w:ascii="Verdana" w:hAnsi="Verdana" w:cs="Verdana"/>
        </w:rPr>
        <w:br w:type="page"/>
      </w:r>
    </w:p>
    <w:p w:rsidR="00B70F8A" w:rsidRDefault="00B70F8A" w:rsidP="00B70F8A">
      <w:pPr>
        <w:ind w:left="5760" w:right="2" w:firstLine="720"/>
        <w:rPr>
          <w:rFonts w:ascii="Verdana" w:hAnsi="Verdana" w:cs="Verdana"/>
        </w:rPr>
      </w:pPr>
    </w:p>
    <w:p w:rsidR="00B70F8A" w:rsidRPr="00AC4E2C" w:rsidRDefault="00C611FC" w:rsidP="0052789F">
      <w:pPr>
        <w:ind w:left="5760" w:right="2" w:firstLine="720"/>
        <w:jc w:val="right"/>
        <w:rPr>
          <w:rFonts w:ascii="Verdana" w:hAnsi="Verdana" w:cs="Verdana"/>
          <w:lang w:val="it-IT"/>
        </w:rPr>
      </w:pPr>
      <w:r>
        <w:rPr>
          <w:rFonts w:ascii="Verdana" w:hAnsi="Verdana" w:cs="Verdana"/>
          <w:b/>
        </w:rPr>
        <w:t xml:space="preserve">            D.A.S.O.E</w:t>
      </w:r>
      <w:r w:rsidR="00B70F8A">
        <w:rPr>
          <w:rFonts w:ascii="Verdana" w:hAnsi="Verdana" w:cs="Verdana"/>
          <w:b/>
        </w:rPr>
        <w:t>.-</w:t>
      </w:r>
      <w:r w:rsidR="00A528CE">
        <w:rPr>
          <w:rFonts w:ascii="Verdana" w:hAnsi="Verdana" w:cs="Verdana"/>
          <w:b/>
        </w:rPr>
        <w:t>4</w:t>
      </w:r>
      <w:r w:rsidR="00B70F8A" w:rsidRPr="00AC4E2C">
        <w:rPr>
          <w:rFonts w:ascii="Verdana" w:hAnsi="Verdana" w:cs="Verdana"/>
          <w:b/>
        </w:rPr>
        <w:t xml:space="preserve"> a)</w:t>
      </w:r>
    </w:p>
    <w:p w:rsidR="00B70F8A" w:rsidRPr="00AC4E2C" w:rsidRDefault="00B70F8A" w:rsidP="00B70F8A">
      <w:pPr>
        <w:ind w:right="2"/>
        <w:rPr>
          <w:rFonts w:ascii="Verdana" w:hAnsi="Verdana" w:cs="Verdana"/>
          <w:lang w:val="it-IT"/>
        </w:rPr>
      </w:pPr>
    </w:p>
    <w:p w:rsidR="00B70F8A" w:rsidRPr="00AC4E2C" w:rsidRDefault="00B70F8A" w:rsidP="00B70F8A">
      <w:pPr>
        <w:autoSpaceDE w:val="0"/>
        <w:ind w:left="540" w:right="2"/>
        <w:jc w:val="center"/>
        <w:rPr>
          <w:rFonts w:ascii="Verdana" w:hAnsi="Verdana" w:cs="Verdana"/>
          <w:lang w:val="it-IT"/>
        </w:rPr>
      </w:pPr>
      <w:r w:rsidRPr="00AC4E2C">
        <w:rPr>
          <w:rFonts w:ascii="Verdana" w:hAnsi="Verdana" w:cs="Verdana"/>
          <w:b/>
          <w:lang w:val="it-IT"/>
        </w:rPr>
        <w:t xml:space="preserve">Declaraţie </w:t>
      </w: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lang w:val="it-IT"/>
        </w:rPr>
        <w:t xml:space="preserve">cu privire la lungimea reţelelor subterane sau supraterane, funcţionale sau nu elaborată în conformitate cu Art.6 din Hotărârea Consiliului local al municipiului Constanţa nr.276/27.11.2015 </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autoSpaceDE w:val="0"/>
        <w:ind w:left="540" w:right="2"/>
        <w:jc w:val="center"/>
        <w:rPr>
          <w:rFonts w:ascii="Verdana" w:hAnsi="Verdana" w:cs="Verdana"/>
          <w:b/>
          <w:lang w:val="it-IT"/>
        </w:rPr>
      </w:pPr>
    </w:p>
    <w:p w:rsidR="00B70F8A" w:rsidRPr="00AC4E2C" w:rsidRDefault="00B70F8A" w:rsidP="00B70F8A">
      <w:pPr>
        <w:autoSpaceDE w:val="0"/>
        <w:ind w:left="540" w:right="2"/>
        <w:jc w:val="both"/>
        <w:rPr>
          <w:rFonts w:ascii="Verdana" w:hAnsi="Verdana" w:cs="Verdana"/>
          <w:b/>
          <w:lang w:val="it-IT"/>
        </w:rPr>
      </w:pP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……cu sediul social în localitatea</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str.........................................nr..............identificată prin Certificatul de Înregistrare eliberat de Oficiul Naţional al Registrului Comerţului  - Oficiul Registrului Comerţului de pe lângă Tribunalul...............................având cod unic de înregistrare ...............din data de ....................., nr. de ordine  în registrul comerţului: ....../............./................, eliberat la data de ....................., având seria ......... nr....................., activitate principală..............................</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r w:rsidRPr="00AC4E2C">
        <w:rPr>
          <w:rFonts w:ascii="Verdana" w:hAnsi="Verdana" w:cs="Verdana"/>
        </w:rPr>
        <w:t xml:space="preserve"> nr. t</w:t>
      </w:r>
      <w:r w:rsidRPr="00AC4E2C">
        <w:rPr>
          <w:rFonts w:ascii="Verdana" w:hAnsi="Verdana" w:cs="Verdana"/>
          <w:lang w:val="it-IT"/>
        </w:rPr>
        <w:t>elefon...................................</w:t>
      </w:r>
      <w:r w:rsidR="000C634F">
        <w:rPr>
          <w:rFonts w:ascii="Verdana" w:hAnsi="Verdana" w:cs="Verdana"/>
          <w:lang w:val="it-IT"/>
        </w:rPr>
        <w:t>.......,</w:t>
      </w:r>
      <w:r w:rsidRPr="00AC4E2C">
        <w:rPr>
          <w:rFonts w:ascii="Verdana" w:hAnsi="Verdana" w:cs="Verdana"/>
          <w:lang w:val="it-IT"/>
        </w:rPr>
        <w:t>e-mail...........................................</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instalării, întreţinerii, înlocuirii sau mutării reţelelor publice de comunicaţii electronice sau a elementelor de infrastructură necesare susţinerii acestora,</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pt-BR"/>
        </w:rPr>
        <w:t>Legal reprezentată prin d-nul/d-na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Default="00B70F8A" w:rsidP="00B70F8A">
      <w:pPr>
        <w:autoSpaceDE w:val="0"/>
        <w:ind w:right="2"/>
        <w:jc w:val="both"/>
        <w:rPr>
          <w:rFonts w:ascii="Verdana" w:hAnsi="Verdana" w:cs="Verdana"/>
        </w:rPr>
      </w:pPr>
      <w:r w:rsidRPr="00AC4E2C">
        <w:rPr>
          <w:rFonts w:ascii="Verdana" w:hAnsi="Verdana" w:cs="Verdana"/>
          <w:lang w:val="pt-BR"/>
        </w:rPr>
        <w:t>având funcţia de ................</w:t>
      </w:r>
      <w:r w:rsidRPr="00AC4E2C">
        <w:rPr>
          <w:rFonts w:ascii="Verdana" w:hAnsi="Verdana" w:cs="Verdana"/>
        </w:rPr>
        <w:t>.........</w:t>
      </w:r>
      <w:r w:rsidRPr="00AC4E2C">
        <w:rPr>
          <w:rFonts w:ascii="Verdana" w:hAnsi="Verdana" w:cs="Verdana"/>
          <w:lang w:val="pt-BR"/>
        </w:rPr>
        <w:t>.</w:t>
      </w:r>
      <w:r w:rsidRPr="00AC4E2C">
        <w:rPr>
          <w:rFonts w:ascii="Verdana" w:hAnsi="Verdana" w:cs="Verdana"/>
        </w:rPr>
        <w:t>...........</w:t>
      </w:r>
      <w:r w:rsidRPr="00AC4E2C">
        <w:rPr>
          <w:rFonts w:ascii="Verdana" w:hAnsi="Verdana" w:cs="Verdana"/>
          <w:lang w:val="pt-BR"/>
        </w:rPr>
        <w:t>......................., legitimat/legitimată cu BI/CI  seria.......</w:t>
      </w:r>
      <w:r>
        <w:rPr>
          <w:rFonts w:ascii="Verdana" w:hAnsi="Verdana" w:cs="Verdana"/>
          <w:lang w:val="pt-BR"/>
        </w:rPr>
        <w:t>.......................</w:t>
      </w:r>
      <w:r w:rsidRPr="00AC4E2C">
        <w:rPr>
          <w:rFonts w:ascii="Verdana" w:hAnsi="Verdana" w:cs="Verdana"/>
          <w:lang w:val="pt-BR"/>
        </w:rPr>
        <w:t>nr............................... eliberat de ........</w:t>
      </w:r>
      <w:r w:rsidRPr="00AC4E2C">
        <w:rPr>
          <w:rFonts w:ascii="Verdana" w:hAnsi="Verdana" w:cs="Verdana"/>
        </w:rPr>
        <w:t>......................</w:t>
      </w:r>
      <w:r w:rsidRPr="00AC4E2C">
        <w:rPr>
          <w:rFonts w:ascii="Verdana" w:hAnsi="Verdana" w:cs="Verdana"/>
          <w:lang w:val="pt-BR"/>
        </w:rPr>
        <w:t>.</w:t>
      </w:r>
      <w:r w:rsidRPr="00AC4E2C">
        <w:rPr>
          <w:rFonts w:ascii="Verdana" w:hAnsi="Verdana" w:cs="Verdana"/>
        </w:rPr>
        <w:t>................</w:t>
      </w:r>
      <w:r w:rsidRPr="00AC4E2C">
        <w:rPr>
          <w:rFonts w:ascii="Verdana" w:hAnsi="Verdana" w:cs="Verdana"/>
          <w:lang w:val="pt-BR"/>
        </w:rPr>
        <w:t>..........a localităţii.....................</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judeţul</w:t>
      </w:r>
      <w:r>
        <w:rPr>
          <w:rFonts w:ascii="Verdana" w:hAnsi="Verdana" w:cs="Verdana"/>
          <w:lang w:val="pt-BR"/>
        </w:rPr>
        <w:t>...............................,</w:t>
      </w:r>
    </w:p>
    <w:p w:rsidR="00B70F8A" w:rsidRDefault="00B70F8A" w:rsidP="00B70F8A">
      <w:pPr>
        <w:ind w:right="2" w:firstLine="540"/>
        <w:jc w:val="both"/>
        <w:rPr>
          <w:rFonts w:ascii="Verdana" w:hAnsi="Verdana" w:cs="Verdana"/>
          <w:b/>
          <w:bCs/>
          <w:lang w:val="pt-BR"/>
        </w:rPr>
      </w:pPr>
      <w:r w:rsidRPr="00AC4E2C">
        <w:rPr>
          <w:rFonts w:ascii="Verdana" w:hAnsi="Verdana" w:cs="Verdana"/>
          <w:lang w:val="pt-BR"/>
        </w:rPr>
        <w:t>Luând cunoştinţă de prevederile Hotărârii Consiliului Local al municipiului Constanţa nr.276/27.11.2015</w:t>
      </w:r>
      <w:r w:rsidRPr="00AC4E2C">
        <w:rPr>
          <w:rFonts w:ascii="Verdana" w:hAnsi="Verdana" w:cs="Verdana"/>
          <w:bCs/>
          <w:lang w:val="pt-BR"/>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ind w:right="2" w:firstLine="540"/>
        <w:jc w:val="both"/>
        <w:rPr>
          <w:rFonts w:ascii="Verdana" w:hAnsi="Verdana" w:cs="Verdana"/>
          <w:b/>
          <w:bCs/>
          <w:lang w:val="pt-BR"/>
        </w:rPr>
      </w:pPr>
    </w:p>
    <w:p w:rsidR="00B70F8A" w:rsidRPr="00AC4E2C" w:rsidRDefault="00B70F8A" w:rsidP="00B70F8A">
      <w:pPr>
        <w:autoSpaceDE w:val="0"/>
        <w:ind w:right="2" w:firstLine="540"/>
        <w:jc w:val="both"/>
        <w:rPr>
          <w:rFonts w:ascii="Verdana" w:hAnsi="Verdana" w:cs="Verdana"/>
          <w:b/>
          <w:lang w:val="pt-BR"/>
        </w:rPr>
      </w:pPr>
      <w:r w:rsidRPr="00AC4E2C">
        <w:rPr>
          <w:rFonts w:ascii="Verdana" w:hAnsi="Verdana" w:cs="Verdana"/>
          <w:b/>
          <w:lang w:val="pt-BR"/>
        </w:rPr>
        <w:t>Prin prezenta declarăm următoarele:</w:t>
      </w:r>
    </w:p>
    <w:p w:rsidR="00B70F8A" w:rsidRPr="00AC4E2C" w:rsidRDefault="00B70F8A" w:rsidP="00B70F8A">
      <w:pPr>
        <w:autoSpaceDE w:val="0"/>
        <w:ind w:right="2" w:firstLine="540"/>
        <w:jc w:val="both"/>
        <w:rPr>
          <w:rFonts w:ascii="Verdana" w:hAnsi="Verdana" w:cs="Verdana"/>
          <w:b/>
          <w:lang w:val="pt-BR"/>
        </w:rPr>
      </w:pPr>
    </w:p>
    <w:p w:rsidR="00B70F8A" w:rsidRPr="00AC4E2C" w:rsidRDefault="00B70F8A" w:rsidP="00B70F8A">
      <w:pPr>
        <w:autoSpaceDE w:val="0"/>
        <w:ind w:right="2" w:firstLine="540"/>
        <w:jc w:val="both"/>
        <w:rPr>
          <w:rFonts w:ascii="Verdana" w:hAnsi="Verdana" w:cs="Verdana"/>
          <w:b/>
          <w:lang w:val="pt-BR"/>
        </w:rPr>
      </w:pPr>
      <w:r w:rsidRPr="00AC4E2C">
        <w:rPr>
          <w:rFonts w:ascii="Verdana" w:hAnsi="Verdana" w:cs="Verdana"/>
          <w:lang w:val="pt-BR"/>
        </w:rPr>
        <w:t>La data de .............................. deţinem pe domeniul public şi privat al municipiului Constanţa următoarele reţele subterane şi supraterane, funcţionale/ nefuncţionale precum şi următoarele echipamente tehnice aferente acestora după cum urmează:</w:t>
      </w:r>
    </w:p>
    <w:p w:rsidR="00B70F8A" w:rsidRPr="00AC4E2C" w:rsidRDefault="00B70F8A" w:rsidP="00B70F8A">
      <w:pPr>
        <w:autoSpaceDE w:val="0"/>
        <w:ind w:right="2"/>
        <w:jc w:val="both"/>
        <w:rPr>
          <w:rFonts w:ascii="Verdana" w:hAnsi="Verdana" w:cs="Verdana"/>
          <w:b/>
          <w:lang w:val="pt-BR"/>
        </w:rPr>
      </w:pP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lastRenderedPageBreak/>
        <w:t>1. Reţea subterană funcţională</w:t>
      </w:r>
      <w:r w:rsidRPr="00AC4E2C">
        <w:rPr>
          <w:rFonts w:ascii="Verdana" w:hAnsi="Verdana" w:cs="Verdana"/>
          <w:lang w:val="it-IT"/>
        </w:rPr>
        <w:t xml:space="preserve"> cu lungimea de ...........metri liniari amplasată în</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însumând un număr de ......fire,  precum şi un număr de .......cămine racord însumând o suprafaţă de ......metri pătraţi.</w:t>
      </w:r>
    </w:p>
    <w:p w:rsidR="00B70F8A" w:rsidRPr="00AC4E2C" w:rsidRDefault="00B70F8A" w:rsidP="00B70F8A">
      <w:pPr>
        <w:autoSpaceDE w:val="0"/>
        <w:ind w:right="2"/>
        <w:jc w:val="both"/>
        <w:rPr>
          <w:rFonts w:ascii="Verdana" w:eastAsia="Verdana" w:hAnsi="Verdana" w:cs="Verdana"/>
          <w:lang w:val="pt-BR"/>
        </w:rPr>
      </w:pPr>
      <w:r w:rsidRPr="00AC4E2C">
        <w:rPr>
          <w:rFonts w:ascii="Verdana" w:hAnsi="Verdana" w:cs="Verdana"/>
          <w:lang w:val="it-IT"/>
        </w:rPr>
        <w:t>Reţeaua este situată în zona/zonele ...........</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pt-BR"/>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nr....../.......,Autorizaţia de construire nr.</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2. Reţea subterană nefuncţională</w:t>
      </w:r>
      <w:r w:rsidRPr="00AC4E2C">
        <w:rPr>
          <w:rFonts w:ascii="Verdana" w:hAnsi="Verdana" w:cs="Verdana"/>
          <w:lang w:val="it-IT"/>
        </w:rPr>
        <w:t xml:space="preserve"> cu lungimea de ......metri liniari amplasată în..</w:t>
      </w:r>
      <w:r w:rsidRPr="00AC4E2C">
        <w:rPr>
          <w:rFonts w:ascii="Verdana" w:hAnsi="Verdana" w:cs="Verdana"/>
        </w:rPr>
        <w:t>..........................................</w:t>
      </w:r>
      <w:r w:rsidRPr="00AC4E2C">
        <w:rPr>
          <w:rFonts w:ascii="Verdana" w:hAnsi="Verdana" w:cs="Verdana"/>
          <w:lang w:val="it-IT"/>
        </w:rPr>
        <w:t>. însumând un număr de .......fire,  precum şi un număr de .....</w:t>
      </w:r>
      <w:r w:rsidRPr="00AC4E2C">
        <w:rPr>
          <w:rFonts w:ascii="Verdana" w:hAnsi="Verdana" w:cs="Verdana"/>
        </w:rPr>
        <w:t xml:space="preserve"> c</w:t>
      </w:r>
      <w:r w:rsidRPr="00AC4E2C">
        <w:rPr>
          <w:rFonts w:ascii="Verdana" w:hAnsi="Verdana" w:cs="Verdana"/>
          <w:lang w:val="it-IT"/>
        </w:rPr>
        <w:t>ămine racord însumând o suprafaţă de .....metri pătraţi.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3. Reţea supraterană funcţională</w:t>
      </w:r>
      <w:r w:rsidRPr="00AC4E2C">
        <w:rPr>
          <w:rFonts w:ascii="Verdana" w:hAnsi="Verdana" w:cs="Verdana"/>
          <w:lang w:val="it-IT"/>
        </w:rPr>
        <w:t xml:space="preserve"> cu lungimea de ......metri liniari amplasată pe un număr de .....stâlpi aparţinând municipiului Constanţa însumând un număr de .....fire.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4. Reţea supraterană nefuncţională</w:t>
      </w:r>
      <w:r w:rsidRPr="00AC4E2C">
        <w:rPr>
          <w:rFonts w:ascii="Verdana" w:hAnsi="Verdana" w:cs="Verdana"/>
          <w:lang w:val="it-IT"/>
        </w:rPr>
        <w:t xml:space="preserve"> cu lungimea de</w:t>
      </w:r>
      <w:r w:rsidRPr="00AC4E2C">
        <w:rPr>
          <w:rFonts w:ascii="Verdana" w:hAnsi="Verdana" w:cs="Verdana"/>
        </w:rPr>
        <w:t xml:space="preserve"> ..</w:t>
      </w:r>
      <w:r w:rsidRPr="00AC4E2C">
        <w:rPr>
          <w:rFonts w:ascii="Verdana" w:hAnsi="Verdana" w:cs="Verdana"/>
          <w:lang w:val="it-IT"/>
        </w:rPr>
        <w:t>....metri liniari amplasată pe un număr de</w:t>
      </w:r>
      <w:r w:rsidRPr="00AC4E2C">
        <w:rPr>
          <w:rFonts w:ascii="Verdana" w:hAnsi="Verdana" w:cs="Verdana"/>
        </w:rPr>
        <w:t xml:space="preserve"> ..</w:t>
      </w:r>
      <w:r w:rsidRPr="00AC4E2C">
        <w:rPr>
          <w:rFonts w:ascii="Verdana" w:hAnsi="Verdana" w:cs="Verdana"/>
          <w:lang w:val="it-IT"/>
        </w:rPr>
        <w:t>.....stâlpi aparţinând municipiului Constanţa însumând un număr de ....</w:t>
      </w:r>
      <w:r w:rsidRPr="00AC4E2C">
        <w:rPr>
          <w:rFonts w:ascii="Verdana" w:hAnsi="Verdana" w:cs="Verdana"/>
        </w:rPr>
        <w:t xml:space="preserve">.. </w:t>
      </w:r>
      <w:r w:rsidRPr="00AC4E2C">
        <w:rPr>
          <w:rFonts w:ascii="Verdana" w:hAnsi="Verdana" w:cs="Verdana"/>
          <w:lang w:val="it-IT"/>
        </w:rPr>
        <w:t>fire.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lang w:val="it-IT"/>
        </w:rPr>
      </w:pPr>
      <w:r w:rsidRPr="00AC4E2C">
        <w:rPr>
          <w:rFonts w:ascii="Verdana" w:hAnsi="Verdana" w:cs="Verdana"/>
          <w:lang w:val="it-IT"/>
        </w:rPr>
        <w:lastRenderedPageBreak/>
        <w:t>Certificatul de urbanism nr....../.....</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Menţiuni suplimentare:......................</w:t>
      </w:r>
    </w:p>
    <w:p w:rsidR="00B70F8A" w:rsidRPr="00AC4E2C" w:rsidRDefault="00B70F8A" w:rsidP="00B70F8A">
      <w:pPr>
        <w:autoSpaceDE w:val="0"/>
        <w:ind w:right="2"/>
        <w:jc w:val="both"/>
        <w:rPr>
          <w:rFonts w:ascii="Verdana" w:hAnsi="Verdana" w:cs="Verdana"/>
          <w:lang w:val="it-IT"/>
        </w:rPr>
      </w:pPr>
    </w:p>
    <w:p w:rsidR="00B70F8A" w:rsidRPr="00AC4E2C" w:rsidRDefault="00B70F8A" w:rsidP="00B70F8A">
      <w:pPr>
        <w:ind w:right="2" w:firstLine="540"/>
        <w:jc w:val="both"/>
        <w:rPr>
          <w:rFonts w:ascii="Verdana" w:hAnsi="Verdana" w:cs="Verdana"/>
          <w:bCs/>
          <w:lang w:val="it-IT"/>
        </w:rPr>
      </w:pPr>
      <w:r w:rsidRPr="00AC4E2C">
        <w:rPr>
          <w:rFonts w:ascii="Verdana" w:hAnsi="Verdana" w:cs="Verdana"/>
          <w:lang w:val="it-IT"/>
        </w:rPr>
        <w:t>Prezenta declaraţie a fost formulată în conformitate cu prevederile Legii nr. 154/2012 privind regimul infrastructurii reţelelor de comunicaţii electronice şi ale Hotărârii Consiliului Local al municipiului Constanţa nr.276/27.11.2015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bCs/>
          <w:lang w:val="it-IT"/>
        </w:rPr>
        <w:t>Menţionăm că datele înscrise în declaraţie sunt complete şi corespund în totalitate cu documentele deţinute şi situaţia reală din teren.</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bCs/>
          <w:lang w:val="it-IT"/>
        </w:rPr>
        <w:t>În susţinerea declaraţiei anexez următoarele documente:...........</w:t>
      </w:r>
    </w:p>
    <w:p w:rsidR="00B70F8A" w:rsidRPr="00AC4E2C" w:rsidRDefault="00B70F8A" w:rsidP="00B70F8A">
      <w:pPr>
        <w:ind w:right="2" w:firstLine="540"/>
        <w:jc w:val="both"/>
        <w:rPr>
          <w:lang w:val="it-IT"/>
        </w:rPr>
      </w:pPr>
      <w:r w:rsidRPr="00AC4E2C">
        <w:rPr>
          <w:rFonts w:ascii="Verdana" w:hAnsi="Verdana" w:cs="Verdana"/>
          <w:bCs/>
          <w:lang w:val="it-IT"/>
        </w:rPr>
        <w:t>Conţine un număr de .........pagini şi a fost elaborată în două exemplare câte unul pentru fiecare parte.</w:t>
      </w:r>
    </w:p>
    <w:p w:rsidR="00B70F8A" w:rsidRPr="00AC4E2C" w:rsidRDefault="00B70F8A" w:rsidP="00B70F8A">
      <w:pPr>
        <w:ind w:right="2"/>
        <w:rPr>
          <w:lang w:val="it-IT"/>
        </w:rPr>
      </w:pPr>
      <w:r w:rsidRPr="00AC4E2C">
        <w:rPr>
          <w:lang w:val="it-IT"/>
        </w:rPr>
        <w:tab/>
      </w:r>
    </w:p>
    <w:p w:rsidR="00B70F8A" w:rsidRPr="00AC4E2C" w:rsidRDefault="00B70F8A" w:rsidP="00B70F8A">
      <w:pPr>
        <w:ind w:right="2"/>
        <w:rPr>
          <w:lang w:val="it-IT"/>
        </w:rPr>
      </w:pPr>
    </w:p>
    <w:p w:rsidR="00B70F8A" w:rsidRPr="00AC4E2C" w:rsidRDefault="00B70F8A" w:rsidP="00B70F8A">
      <w:pPr>
        <w:ind w:right="2"/>
        <w:rPr>
          <w:lang w:val="it-IT"/>
        </w:rPr>
      </w:pPr>
    </w:p>
    <w:p w:rsidR="00B70F8A" w:rsidRPr="00AC4E2C" w:rsidRDefault="00B70F8A" w:rsidP="00B70F8A">
      <w:pPr>
        <w:autoSpaceDE w:val="0"/>
        <w:ind w:right="2" w:firstLine="540"/>
        <w:jc w:val="both"/>
        <w:rPr>
          <w:rFonts w:ascii="Verdana" w:hAnsi="Verdana" w:cs="Verdana"/>
          <w:lang w:val="it-IT"/>
        </w:rPr>
      </w:pPr>
      <w:r>
        <w:rPr>
          <w:rFonts w:ascii="Verdana" w:hAnsi="Verdana" w:cs="Verdana"/>
          <w:lang w:val="it-IT"/>
        </w:rPr>
        <w:t>Data,</w:t>
      </w:r>
      <w:r>
        <w:rPr>
          <w:rFonts w:ascii="Verdana" w:hAnsi="Verdana" w:cs="Verdana"/>
          <w:lang w:val="it-IT"/>
        </w:rPr>
        <w:tab/>
      </w:r>
      <w:r>
        <w:rPr>
          <w:rFonts w:ascii="Verdana" w:hAnsi="Verdana" w:cs="Verdana"/>
          <w:lang w:val="it-IT"/>
        </w:rPr>
        <w:tab/>
      </w:r>
      <w:r>
        <w:rPr>
          <w:rFonts w:ascii="Verdana" w:hAnsi="Verdana" w:cs="Verdana"/>
          <w:lang w:val="it-IT"/>
        </w:rPr>
        <w:tab/>
      </w:r>
      <w:r>
        <w:rPr>
          <w:rFonts w:ascii="Verdana" w:hAnsi="Verdana" w:cs="Verdana"/>
          <w:lang w:val="it-IT"/>
        </w:rPr>
        <w:tab/>
      </w:r>
      <w:r>
        <w:rPr>
          <w:rFonts w:ascii="Verdana" w:hAnsi="Verdana" w:cs="Verdana"/>
          <w:lang w:val="it-IT"/>
        </w:rPr>
        <w:tab/>
      </w:r>
      <w:r w:rsidR="00F255B1">
        <w:rPr>
          <w:rFonts w:ascii="Verdana" w:hAnsi="Verdana" w:cs="Verdana"/>
          <w:lang w:val="it-IT"/>
        </w:rPr>
        <w:t xml:space="preserve">       </w:t>
      </w:r>
      <w:r w:rsidRPr="00AC4E2C">
        <w:rPr>
          <w:rFonts w:ascii="Verdana" w:hAnsi="Verdana" w:cs="Verdana"/>
          <w:lang w:val="it-IT"/>
        </w:rPr>
        <w:t>S.C...........................................</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w:t>
      </w:r>
      <w:r>
        <w:rPr>
          <w:rFonts w:ascii="Verdana" w:hAnsi="Verdana" w:cs="Verdana"/>
          <w:lang w:val="it-IT"/>
        </w:rPr>
        <w:t xml:space="preserve">............                  </w:t>
      </w:r>
      <w:r w:rsidRPr="00AC4E2C">
        <w:rPr>
          <w:rFonts w:ascii="Verdana" w:hAnsi="Verdana" w:cs="Verdana"/>
          <w:lang w:val="it-IT"/>
        </w:rPr>
        <w:t>Reprezentant...................................</w:t>
      </w:r>
    </w:p>
    <w:p w:rsidR="00B70F8A" w:rsidRDefault="00B70F8A" w:rsidP="00B70F8A">
      <w:pPr>
        <w:autoSpaceDE w:val="0"/>
        <w:ind w:right="2" w:firstLine="540"/>
        <w:jc w:val="both"/>
        <w:rPr>
          <w:rFonts w:ascii="Verdana" w:hAnsi="Verdana" w:cs="Verdana"/>
          <w:sz w:val="16"/>
          <w:szCs w:val="16"/>
          <w:lang w:val="it-IT"/>
        </w:rPr>
      </w:pP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sz w:val="16"/>
          <w:szCs w:val="16"/>
          <w:lang w:val="it-IT"/>
        </w:rPr>
        <w:t>(Semnătura şi ştampila)</w:t>
      </w: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Fonts w:ascii="Verdana" w:hAnsi="Verdana" w:cs="Verdana"/>
          <w:sz w:val="16"/>
          <w:szCs w:val="16"/>
          <w:lang w:val="it-IT"/>
        </w:rPr>
      </w:pPr>
      <w:r>
        <w:rPr>
          <w:rFonts w:ascii="Verdana" w:hAnsi="Verdana" w:cs="Verdana"/>
          <w:sz w:val="16"/>
          <w:szCs w:val="16"/>
          <w:lang w:val="it-IT"/>
        </w:rPr>
        <w:br w:type="page"/>
      </w:r>
    </w:p>
    <w:p w:rsidR="00B70F8A" w:rsidRPr="00742FDC" w:rsidRDefault="00B70F8A" w:rsidP="00B70F8A">
      <w:pPr>
        <w:pStyle w:val="Heading6"/>
        <w:rPr>
          <w:rFonts w:ascii="Verdana" w:hAnsi="Verdana"/>
          <w:b w:val="0"/>
          <w:sz w:val="22"/>
        </w:rPr>
      </w:pPr>
      <w:r w:rsidRPr="00742FDC">
        <w:rPr>
          <w:rFonts w:ascii="Verdana" w:hAnsi="Verdana"/>
          <w:b w:val="0"/>
          <w:sz w:val="22"/>
        </w:rPr>
        <w:lastRenderedPageBreak/>
        <w:t>A</w:t>
      </w:r>
      <w:r w:rsidR="00E02C92">
        <w:rPr>
          <w:rFonts w:ascii="Verdana" w:hAnsi="Verdana"/>
          <w:b w:val="0"/>
          <w:sz w:val="22"/>
        </w:rPr>
        <w:t>.</w:t>
      </w:r>
      <w:r w:rsidR="00A528CE">
        <w:rPr>
          <w:rFonts w:ascii="Verdana" w:hAnsi="Verdana"/>
          <w:b w:val="0"/>
          <w:sz w:val="22"/>
        </w:rPr>
        <w:t>4</w:t>
      </w:r>
      <w:r w:rsidR="00E02C92">
        <w:rPr>
          <w:rFonts w:ascii="Verdana" w:hAnsi="Verdana"/>
          <w:b w:val="0"/>
          <w:sz w:val="22"/>
        </w:rPr>
        <w:t>.</w:t>
      </w:r>
      <w:r w:rsidRPr="00742FDC">
        <w:rPr>
          <w:rFonts w:ascii="Verdana" w:hAnsi="Verdana"/>
          <w:b w:val="0"/>
          <w:sz w:val="22"/>
        </w:rPr>
        <w:t xml:space="preserve"> b). Declaraţia scrisă prin care furnizorul de servicii de comunicaţii electronice îşi însuşeşte condiţiile menţionate la art. 4 şi/sau art. 5,  din Anexa nr. 1 la H.C.L. nr. 276/27.11.2015 privind aprobarea Regulamentului referitor la condițiile în care se realizează  accesul furnizorilor de rețele publice de comunicații electronice pe proprietatea publică sau privată a municipiului Constanta</w:t>
      </w:r>
    </w:p>
    <w:p w:rsidR="00B70F8A" w:rsidRDefault="00B70F8A" w:rsidP="00B70F8A">
      <w:pPr>
        <w:autoSpaceDE w:val="0"/>
        <w:ind w:right="2"/>
        <w:jc w:val="both"/>
        <w:rPr>
          <w:rFonts w:ascii="Verdana" w:hAnsi="Verdana" w:cs="Verdana"/>
          <w:b/>
        </w:rPr>
      </w:pPr>
    </w:p>
    <w:p w:rsidR="00B70F8A" w:rsidRPr="00394CDF" w:rsidRDefault="00B70F8A" w:rsidP="00B70F8A">
      <w:pPr>
        <w:autoSpaceDE w:val="0"/>
        <w:ind w:right="2"/>
        <w:jc w:val="both"/>
        <w:rPr>
          <w:rFonts w:ascii="Verdana" w:hAnsi="Verdana" w:cs="Verdana"/>
        </w:rPr>
      </w:pPr>
      <w:r>
        <w:rPr>
          <w:rFonts w:ascii="Verdana" w:hAnsi="Verdana" w:cs="Verdana"/>
          <w:b/>
        </w:rPr>
        <w:t>-</w:t>
      </w:r>
      <w:r w:rsidRPr="00394CDF">
        <w:rPr>
          <w:rFonts w:ascii="Verdana" w:hAnsi="Verdana" w:cs="Verdana"/>
        </w:rPr>
        <w:t>declarație</w:t>
      </w:r>
      <w:r>
        <w:rPr>
          <w:rFonts w:ascii="Verdana" w:hAnsi="Verdana" w:cs="Verdana"/>
          <w:b/>
        </w:rPr>
        <w:t xml:space="preserve"> - </w:t>
      </w:r>
      <w:r w:rsidRPr="00394CDF">
        <w:rPr>
          <w:rFonts w:ascii="Verdana" w:hAnsi="Verdana" w:cs="Verdana"/>
        </w:rPr>
        <w:t xml:space="preserve">formular </w:t>
      </w:r>
      <w:r w:rsidR="00C611FC">
        <w:rPr>
          <w:rFonts w:ascii="Verdana" w:hAnsi="Verdana" w:cs="Verdana"/>
          <w:b/>
        </w:rPr>
        <w:t>D.A.S.O.E</w:t>
      </w:r>
      <w:r w:rsidRPr="00EA4916">
        <w:rPr>
          <w:rFonts w:ascii="Verdana" w:hAnsi="Verdana" w:cs="Verdana"/>
          <w:b/>
        </w:rPr>
        <w:t>. -</w:t>
      </w:r>
      <w:r w:rsidR="00A528CE">
        <w:rPr>
          <w:rFonts w:ascii="Verdana" w:hAnsi="Verdana" w:cs="Verdana"/>
          <w:b/>
        </w:rPr>
        <w:t>4</w:t>
      </w:r>
      <w:r w:rsidRPr="00EA4916">
        <w:rPr>
          <w:rFonts w:ascii="Verdana" w:hAnsi="Verdana" w:cs="Verdana"/>
          <w:b/>
        </w:rPr>
        <w:t xml:space="preserve"> b)</w:t>
      </w:r>
      <w:r w:rsidR="003C15F1" w:rsidRPr="00E93055">
        <w:rPr>
          <w:rFonts w:ascii="Verdana" w:hAnsi="Verdana"/>
          <w:lang w:val="da-DK"/>
        </w:rPr>
        <w:t xml:space="preserve"> - timp mediu de completare 3-4 min;</w:t>
      </w:r>
    </w:p>
    <w:p w:rsidR="00B70F8A" w:rsidRPr="00394CDF"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3C15F1" w:rsidRDefault="003C15F1">
      <w:pPr>
        <w:rPr>
          <w:rFonts w:ascii="Verdana" w:hAnsi="Verdana" w:cs="Verdana"/>
          <w:b/>
        </w:rPr>
      </w:pPr>
      <w:r>
        <w:rPr>
          <w:rFonts w:ascii="Verdana" w:hAnsi="Verdana" w:cs="Verdana"/>
          <w:b/>
        </w:rPr>
        <w:br w:type="page"/>
      </w:r>
    </w:p>
    <w:p w:rsidR="00B70F8A" w:rsidRDefault="00B70F8A" w:rsidP="00B70F8A">
      <w:pPr>
        <w:autoSpaceDE w:val="0"/>
        <w:ind w:right="2"/>
        <w:jc w:val="both"/>
        <w:rPr>
          <w:rFonts w:ascii="Verdana" w:hAnsi="Verdana" w:cs="Verdana"/>
          <w:b/>
        </w:rPr>
      </w:pPr>
    </w:p>
    <w:p w:rsidR="00B70F8A" w:rsidRPr="00EA7516" w:rsidRDefault="00C611FC" w:rsidP="0052789F">
      <w:pPr>
        <w:autoSpaceDE w:val="0"/>
        <w:ind w:left="5760" w:right="2" w:firstLine="720"/>
        <w:jc w:val="right"/>
        <w:rPr>
          <w:rFonts w:ascii="Verdana" w:hAnsi="Verdana" w:cs="Verdana"/>
          <w:lang w:val="it-IT"/>
        </w:rPr>
      </w:pPr>
      <w:r>
        <w:rPr>
          <w:rFonts w:ascii="Verdana" w:hAnsi="Verdana" w:cs="Verdana"/>
          <w:b/>
        </w:rPr>
        <w:t>D.A.S.O.E</w:t>
      </w:r>
      <w:r w:rsidR="00B70F8A" w:rsidRPr="00AC4E2C">
        <w:rPr>
          <w:rFonts w:ascii="Verdana" w:hAnsi="Verdana" w:cs="Verdana"/>
          <w:b/>
        </w:rPr>
        <w:t>.</w:t>
      </w:r>
      <w:r w:rsidR="00B70F8A">
        <w:rPr>
          <w:rFonts w:ascii="Verdana" w:hAnsi="Verdana" w:cs="Verdana"/>
          <w:b/>
        </w:rPr>
        <w:t xml:space="preserve">- </w:t>
      </w:r>
      <w:r w:rsidR="00A528CE">
        <w:rPr>
          <w:rFonts w:ascii="Verdana" w:hAnsi="Verdana" w:cs="Verdana"/>
          <w:b/>
        </w:rPr>
        <w:t>4</w:t>
      </w:r>
      <w:r w:rsidR="00B70F8A" w:rsidRPr="00AC4E2C">
        <w:rPr>
          <w:rFonts w:ascii="Verdana" w:hAnsi="Verdana" w:cs="Verdana"/>
          <w:b/>
        </w:rPr>
        <w:t xml:space="preserve"> b)</w:t>
      </w:r>
    </w:p>
    <w:p w:rsidR="00B70F8A" w:rsidRPr="00AC4E2C" w:rsidRDefault="00B70F8A" w:rsidP="00B70F8A">
      <w:pPr>
        <w:autoSpaceDE w:val="0"/>
        <w:ind w:right="2"/>
        <w:rPr>
          <w:rFonts w:ascii="Verdana" w:hAnsi="Verdana" w:cs="Verdana"/>
          <w:lang w:val="it-IT"/>
        </w:rPr>
      </w:pPr>
    </w:p>
    <w:p w:rsidR="00B70F8A" w:rsidRPr="00AC4E2C" w:rsidRDefault="00B70F8A" w:rsidP="00B70F8A">
      <w:pPr>
        <w:autoSpaceDE w:val="0"/>
        <w:ind w:left="540" w:right="2"/>
        <w:jc w:val="center"/>
        <w:rPr>
          <w:rFonts w:ascii="Verdana" w:hAnsi="Verdana" w:cs="Verdana"/>
          <w:lang w:val="it-IT"/>
        </w:rPr>
      </w:pPr>
      <w:r w:rsidRPr="00AC4E2C">
        <w:rPr>
          <w:rFonts w:ascii="Verdana" w:hAnsi="Verdana" w:cs="Verdana"/>
          <w:b/>
          <w:lang w:val="it-IT"/>
        </w:rPr>
        <w:t xml:space="preserve">Declaraţie </w:t>
      </w:r>
    </w:p>
    <w:p w:rsidR="00B70F8A" w:rsidRPr="00AC4E2C" w:rsidRDefault="00B70F8A" w:rsidP="00B70F8A">
      <w:pPr>
        <w:autoSpaceDE w:val="0"/>
        <w:ind w:right="2"/>
        <w:jc w:val="center"/>
        <w:rPr>
          <w:rFonts w:ascii="Verdana" w:hAnsi="Verdana" w:cs="Verdana"/>
          <w:lang w:val="it-IT"/>
        </w:rPr>
      </w:pPr>
      <w:r w:rsidRPr="00AC4E2C">
        <w:rPr>
          <w:rFonts w:ascii="Verdana" w:hAnsi="Verdana" w:cs="Verdana"/>
          <w:lang w:val="it-IT"/>
        </w:rPr>
        <w:t xml:space="preserve">cu privire la însuşirea  condiţiilor menţionate </w:t>
      </w:r>
    </w:p>
    <w:p w:rsidR="00B70F8A" w:rsidRPr="00AC4E2C" w:rsidRDefault="00B70F8A" w:rsidP="00B70F8A">
      <w:pPr>
        <w:autoSpaceDE w:val="0"/>
        <w:ind w:right="2"/>
        <w:jc w:val="center"/>
        <w:rPr>
          <w:rFonts w:ascii="Verdana" w:hAnsi="Verdana" w:cs="Verdana"/>
          <w:bCs/>
          <w:lang w:val="it-IT"/>
        </w:rPr>
      </w:pPr>
      <w:r w:rsidRPr="00AC4E2C">
        <w:rPr>
          <w:rFonts w:ascii="Verdana" w:hAnsi="Verdana" w:cs="Verdana"/>
          <w:lang w:val="it-IT"/>
        </w:rPr>
        <w:t>la art.4 si art.5, din Anexa nr. 1 la H.C.L. nr.276/27.11.2015</w:t>
      </w:r>
      <w:r w:rsidRPr="00AC4E2C">
        <w:rPr>
          <w:rFonts w:ascii="Verdana" w:hAnsi="Verdana" w:cs="Verdana"/>
          <w:bCs/>
          <w:lang w:val="it-IT"/>
        </w:rPr>
        <w:t xml:space="preserve"> privind aprobarea Regulamentului referitor la condiţiile în care se realizează accesul </w:t>
      </w:r>
    </w:p>
    <w:p w:rsidR="00B70F8A" w:rsidRPr="00AC4E2C" w:rsidRDefault="00B70F8A" w:rsidP="00B70F8A">
      <w:pPr>
        <w:autoSpaceDE w:val="0"/>
        <w:ind w:right="2"/>
        <w:jc w:val="center"/>
        <w:rPr>
          <w:rFonts w:ascii="Verdana" w:hAnsi="Verdana" w:cs="Verdana"/>
          <w:lang w:val="it-IT"/>
        </w:rPr>
      </w:pPr>
      <w:r w:rsidRPr="00AC4E2C">
        <w:rPr>
          <w:rFonts w:ascii="Verdana" w:hAnsi="Verdana" w:cs="Verdana"/>
          <w:bCs/>
          <w:lang w:val="it-IT"/>
        </w:rPr>
        <w:t>furnizorilor de reţele publice de comunicaţii electronice pe proprietatea publică sau   privată a municipiului Constanţa</w:t>
      </w:r>
    </w:p>
    <w:p w:rsidR="00B70F8A" w:rsidRPr="00AC4E2C" w:rsidRDefault="00B70F8A" w:rsidP="00B70F8A">
      <w:pPr>
        <w:ind w:right="2"/>
        <w:rPr>
          <w:rFonts w:ascii="Verdana" w:hAnsi="Verdana" w:cs="Verdana"/>
          <w:lang w:val="it-IT"/>
        </w:rPr>
      </w:pPr>
    </w:p>
    <w:p w:rsidR="00B70F8A" w:rsidRPr="00AC4E2C" w:rsidRDefault="00B70F8A" w:rsidP="000C634F">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……cu sediul social în localitatea</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xml:space="preserve">str........................................nr.............. identificată prin Certificatul de Înregistrare eliberat de Oficiul Naţional al Registrului Comerţului  - Oficiul Registrului Comerţului de pe lângă Tribunalul..............................având cod unic de înregistrare ...............din data de.....................,nr. de ordine  în registrul comerţului: </w:t>
      </w:r>
      <w:r>
        <w:rPr>
          <w:rFonts w:ascii="Verdana" w:hAnsi="Verdana" w:cs="Verdana"/>
          <w:lang w:val="it-IT"/>
        </w:rPr>
        <w:t>........</w:t>
      </w:r>
      <w:r w:rsidRPr="00AC4E2C">
        <w:rPr>
          <w:rFonts w:ascii="Verdana" w:hAnsi="Verdana" w:cs="Verdana"/>
          <w:lang w:val="it-IT"/>
        </w:rPr>
        <w:t xml:space="preserve">......../........../.............., eliberat la data de </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avândseria.........nr.....................,activitate</w:t>
      </w:r>
      <w:r w:rsidRPr="00AC4E2C">
        <w:rPr>
          <w:rFonts w:ascii="Verdana" w:hAnsi="Verdana" w:cs="Verdana"/>
        </w:rPr>
        <w:t xml:space="preserve"> p</w:t>
      </w:r>
      <w:r w:rsidRPr="00AC4E2C">
        <w:rPr>
          <w:rFonts w:ascii="Verdana" w:hAnsi="Verdana" w:cs="Verdana"/>
          <w:lang w:val="it-IT"/>
        </w:rPr>
        <w:t>rincipală...</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....,telefon........</w:t>
      </w:r>
      <w:r w:rsidRPr="00AC4E2C">
        <w:rPr>
          <w:rFonts w:ascii="Verdana" w:hAnsi="Verdana" w:cs="Verdana"/>
        </w:rPr>
        <w:t>..............</w:t>
      </w:r>
      <w:r w:rsidRPr="00AC4E2C">
        <w:rPr>
          <w:rFonts w:ascii="Verdana" w:hAnsi="Verdana" w:cs="Verdana"/>
          <w:lang w:val="it-IT"/>
        </w:rPr>
        <w:t>....e-mail</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instalarii, întreţinerii, înlocuirii sau mutării reţelelor publice de comunicaţii electronice sau a elementelor de infrastructură necesare susţinerii acestora,</w:t>
      </w:r>
    </w:p>
    <w:p w:rsidR="000C634F" w:rsidRPr="00AC4E2C" w:rsidRDefault="00B70F8A" w:rsidP="000C634F">
      <w:pPr>
        <w:autoSpaceDE w:val="0"/>
        <w:ind w:right="2" w:firstLine="540"/>
        <w:jc w:val="both"/>
        <w:rPr>
          <w:rFonts w:ascii="Verdana" w:hAnsi="Verdana" w:cs="Verdana"/>
          <w:lang w:val="pt-BR"/>
        </w:rPr>
      </w:pPr>
      <w:r w:rsidRPr="00AC4E2C">
        <w:rPr>
          <w:rFonts w:ascii="Verdana" w:hAnsi="Verdana" w:cs="Verdana"/>
          <w:lang w:val="pt-BR"/>
        </w:rPr>
        <w:t>Legal reprezentată prin d-nul/d-na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avân</w:t>
      </w:r>
      <w:r>
        <w:rPr>
          <w:rFonts w:ascii="Verdana" w:hAnsi="Verdana" w:cs="Verdana"/>
          <w:lang w:val="pt-BR"/>
        </w:rPr>
        <w:t>d funcţia de .....</w:t>
      </w:r>
      <w:r w:rsidRPr="00AC4E2C">
        <w:rPr>
          <w:rFonts w:ascii="Verdana" w:hAnsi="Verdana" w:cs="Verdana"/>
          <w:lang w:val="pt-BR"/>
        </w:rPr>
        <w:t>.................., legitimat/legitimată cu BI/CI  seria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nr.</w:t>
      </w:r>
      <w:r>
        <w:rPr>
          <w:rFonts w:ascii="Verdana" w:hAnsi="Verdana" w:cs="Verdana"/>
          <w:lang w:val="pt-BR"/>
        </w:rPr>
        <w:t>..............</w:t>
      </w:r>
      <w:r w:rsidRPr="00AC4E2C">
        <w:rPr>
          <w:rFonts w:ascii="Verdana" w:hAnsi="Verdana" w:cs="Verdana"/>
          <w:lang w:val="pt-BR"/>
        </w:rPr>
        <w:t>......... eliber</w:t>
      </w:r>
      <w:r>
        <w:rPr>
          <w:rFonts w:ascii="Verdana" w:hAnsi="Verdana" w:cs="Verdana"/>
          <w:lang w:val="pt-BR"/>
        </w:rPr>
        <w:t>at de ..................</w:t>
      </w:r>
      <w:r w:rsidRPr="00AC4E2C">
        <w:rPr>
          <w:rFonts w:ascii="Verdana" w:hAnsi="Verdana" w:cs="Verdana"/>
          <w:lang w:val="pt-BR"/>
        </w:rPr>
        <w:t>........a localităţii...</w:t>
      </w:r>
      <w:r w:rsidRPr="00AC4E2C">
        <w:rPr>
          <w:rFonts w:ascii="Verdana" w:hAnsi="Verdana" w:cs="Verdana"/>
        </w:rPr>
        <w:t>...</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rPr>
        <w:t>j</w:t>
      </w:r>
      <w:r w:rsidRPr="00AC4E2C">
        <w:rPr>
          <w:rFonts w:ascii="Verdana" w:hAnsi="Verdana" w:cs="Verdana"/>
          <w:lang w:val="pt-BR"/>
        </w:rPr>
        <w:t>udeţul...............................,</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pt-BR"/>
        </w:rPr>
        <w:t>Prin prezenta declarăm că ne-am însuşit condiţiile menţionate la art.4 şi art.5, din Anexa nr. 1 la H.C.L. nr.276/27.11.2015</w:t>
      </w:r>
      <w:r w:rsidRPr="00AC4E2C">
        <w:rPr>
          <w:rFonts w:ascii="Verdana" w:hAnsi="Verdana" w:cs="Verdana"/>
          <w:bCs/>
          <w:lang w:val="pt-BR"/>
        </w:rPr>
        <w:t xml:space="preserve"> privind aprobarea Regulamentului referitor la condiţiile în care se realizează accesul furnizorilor de reţele publice de comunicaţii electronice pe proprietatea publică sau privată a municipiului Constanţa precum şi celelalte prevederi ale H.C.L. nr.276/27.11.2015 inclusiv cele înscrise în  Anexa nr. 2.</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Data,</w:t>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00F255B1">
        <w:rPr>
          <w:rFonts w:ascii="Verdana" w:hAnsi="Verdana" w:cs="Verdana"/>
          <w:lang w:val="it-IT"/>
        </w:rPr>
        <w:t xml:space="preserve">     </w:t>
      </w:r>
      <w:r w:rsidRPr="00AC4E2C">
        <w:rPr>
          <w:rFonts w:ascii="Verdana" w:hAnsi="Verdana" w:cs="Verdana"/>
          <w:lang w:val="it-IT"/>
        </w:rPr>
        <w:t>S.C...........</w:t>
      </w:r>
      <w:r>
        <w:rPr>
          <w:rFonts w:ascii="Verdana" w:hAnsi="Verdana" w:cs="Verdana"/>
          <w:lang w:val="it-IT"/>
        </w:rPr>
        <w:t>......................</w:t>
      </w:r>
    </w:p>
    <w:p w:rsidR="00B70F8A" w:rsidRDefault="00B70F8A" w:rsidP="00B70F8A">
      <w:pPr>
        <w:autoSpaceDE w:val="0"/>
        <w:ind w:right="2"/>
        <w:jc w:val="both"/>
        <w:rPr>
          <w:rFonts w:ascii="Verdana" w:hAnsi="Verdana" w:cs="Verdana"/>
          <w:lang w:val="it-IT"/>
        </w:rPr>
      </w:pPr>
      <w:r w:rsidRPr="00AC4E2C">
        <w:rPr>
          <w:rFonts w:ascii="Verdana" w:hAnsi="Verdana" w:cs="Verdana"/>
          <w:lang w:val="it-IT"/>
        </w:rPr>
        <w:t>...........................</w:t>
      </w:r>
      <w:r>
        <w:rPr>
          <w:rFonts w:ascii="Verdana" w:hAnsi="Verdana" w:cs="Verdana"/>
          <w:lang w:val="it-IT"/>
        </w:rPr>
        <w:t xml:space="preserve">............                          </w:t>
      </w:r>
      <w:r w:rsidRPr="00AC4E2C">
        <w:rPr>
          <w:rFonts w:ascii="Verdana" w:hAnsi="Verdana" w:cs="Verdana"/>
          <w:lang w:val="it-IT"/>
        </w:rPr>
        <w:t>Reprezentant...</w:t>
      </w:r>
      <w:r>
        <w:rPr>
          <w:rFonts w:ascii="Verdana" w:hAnsi="Verdana" w:cs="Verdana"/>
          <w:lang w:val="it-IT"/>
        </w:rPr>
        <w:t>...............................</w:t>
      </w:r>
    </w:p>
    <w:p w:rsidR="00B70F8A" w:rsidRDefault="00B70F8A" w:rsidP="00B70F8A">
      <w:pPr>
        <w:autoSpaceDE w:val="0"/>
        <w:ind w:left="4956" w:right="2" w:firstLine="708"/>
        <w:jc w:val="both"/>
        <w:rPr>
          <w:rFonts w:ascii="Verdana" w:hAnsi="Verdana" w:cs="Verdana"/>
          <w:sz w:val="16"/>
          <w:szCs w:val="16"/>
          <w:lang w:val="it-IT"/>
        </w:rPr>
      </w:pPr>
      <w:r w:rsidRPr="00AC4E2C">
        <w:rPr>
          <w:rFonts w:ascii="Verdana" w:hAnsi="Verdana" w:cs="Verdana"/>
          <w:sz w:val="16"/>
          <w:szCs w:val="16"/>
          <w:lang w:val="it-IT"/>
        </w:rPr>
        <w:t>(Semnătura şi ştampila)</w:t>
      </w:r>
    </w:p>
    <w:p w:rsidR="00B37813" w:rsidRDefault="00B37813" w:rsidP="00B70F8A">
      <w:pPr>
        <w:autoSpaceDE w:val="0"/>
        <w:ind w:left="4956" w:right="2" w:firstLine="708"/>
        <w:jc w:val="both"/>
        <w:rPr>
          <w:rFonts w:ascii="Verdana" w:hAnsi="Verdana" w:cs="Verdana"/>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Fonts w:ascii="Verdana" w:hAnsi="Verdana" w:cs="Verdana"/>
          <w:sz w:val="16"/>
          <w:szCs w:val="16"/>
          <w:lang w:val="it-IT"/>
        </w:rPr>
      </w:pPr>
      <w:r>
        <w:rPr>
          <w:rFonts w:ascii="Verdana" w:hAnsi="Verdana" w:cs="Verdana"/>
          <w:sz w:val="16"/>
          <w:szCs w:val="16"/>
          <w:lang w:val="it-IT"/>
        </w:rPr>
        <w:br w:type="page"/>
      </w:r>
    </w:p>
    <w:p w:rsidR="00B70F8A" w:rsidRPr="00C71EA1" w:rsidRDefault="00B70F8A" w:rsidP="00B70F8A">
      <w:pPr>
        <w:autoSpaceDE w:val="0"/>
        <w:ind w:right="2"/>
        <w:jc w:val="both"/>
        <w:rPr>
          <w:rFonts w:ascii="Verdana" w:hAnsi="Verdana" w:cs="Verdana"/>
        </w:rPr>
      </w:pPr>
    </w:p>
    <w:p w:rsidR="00B70F8A" w:rsidRPr="00121DC6" w:rsidRDefault="00B70F8A" w:rsidP="00CF67EF">
      <w:pPr>
        <w:pStyle w:val="Heading3"/>
        <w:rPr>
          <w:lang w:val="da-DK"/>
        </w:rPr>
      </w:pPr>
      <w:bookmarkStart w:id="228" w:name="_Toc37929422"/>
      <w:r w:rsidRPr="00121DC6">
        <w:rPr>
          <w:lang w:val="da-DK"/>
        </w:rPr>
        <w:t>A</w:t>
      </w:r>
      <w:r w:rsidR="00E02C92" w:rsidRPr="00121DC6">
        <w:rPr>
          <w:lang w:val="da-DK"/>
        </w:rPr>
        <w:t>.</w:t>
      </w:r>
      <w:r w:rsidR="00A528CE">
        <w:rPr>
          <w:lang w:val="da-DK"/>
        </w:rPr>
        <w:t>5</w:t>
      </w:r>
      <w:r w:rsidRPr="00121DC6">
        <w:rPr>
          <w:lang w:val="da-DK"/>
        </w:rPr>
        <w:t>. Cereri cumpărare teren – persoane fizice</w:t>
      </w:r>
      <w:bookmarkEnd w:id="228"/>
    </w:p>
    <w:p w:rsidR="00B70F8A" w:rsidRDefault="00B70F8A" w:rsidP="00B70F8A">
      <w:pPr>
        <w:ind w:right="2"/>
        <w:jc w:val="both"/>
        <w:rPr>
          <w:rFonts w:ascii="Verdana" w:hAnsi="Verdana" w:cs="Verdana"/>
        </w:rPr>
      </w:pPr>
    </w:p>
    <w:p w:rsidR="00B70F8A" w:rsidRPr="00AB5C81" w:rsidRDefault="00B70F8A" w:rsidP="00B70F8A">
      <w:pPr>
        <w:ind w:right="2"/>
        <w:jc w:val="both"/>
        <w:rPr>
          <w:rFonts w:ascii="Verdana" w:hAnsi="Verdana" w:cs="Verdana"/>
          <w:b/>
          <w:u w:val="single"/>
        </w:rPr>
      </w:pPr>
      <w:r w:rsidRPr="00AB5C81">
        <w:rPr>
          <w:rFonts w:ascii="Verdana" w:hAnsi="Verdana" w:cs="Verdana"/>
          <w:b/>
          <w:u w:val="single"/>
        </w:rPr>
        <w:t>OPIS :</w:t>
      </w:r>
    </w:p>
    <w:p w:rsidR="00B70F8A" w:rsidRPr="00E220A5" w:rsidRDefault="00B70F8A" w:rsidP="00B70F8A">
      <w:pPr>
        <w:spacing w:after="0" w:line="240" w:lineRule="auto"/>
        <w:jc w:val="both"/>
        <w:rPr>
          <w:rFonts w:ascii="Verdana" w:hAnsi="Verdana" w:cs="Verdana"/>
          <w:b/>
        </w:rPr>
      </w:pPr>
      <w:r w:rsidRPr="00526967">
        <w:rPr>
          <w:rFonts w:ascii="Verdana" w:hAnsi="Verdana" w:cs="Verdana"/>
        </w:rPr>
        <w:t xml:space="preserve">    </w:t>
      </w:r>
      <w:r w:rsidRPr="00E220A5">
        <w:rPr>
          <w:rFonts w:ascii="Verdana" w:hAnsi="Verdana" w:cs="Verdana"/>
        </w:rPr>
        <w:t xml:space="preserve">-  cerere - formular </w:t>
      </w:r>
      <w:r w:rsidR="00C611FC" w:rsidRPr="00E220A5">
        <w:rPr>
          <w:rFonts w:ascii="Verdana" w:hAnsi="Verdana" w:cs="Verdana"/>
          <w:b/>
        </w:rPr>
        <w:t>D.A.S.O.E</w:t>
      </w:r>
      <w:r w:rsidRPr="00E220A5">
        <w:rPr>
          <w:rFonts w:ascii="Verdana" w:hAnsi="Verdana" w:cs="Verdana"/>
          <w:b/>
        </w:rPr>
        <w:t xml:space="preserve">.- </w:t>
      </w:r>
      <w:r w:rsidR="00A528CE">
        <w:rPr>
          <w:rFonts w:ascii="Verdana" w:hAnsi="Verdana" w:cs="Verdana"/>
          <w:b/>
        </w:rPr>
        <w:t>5</w:t>
      </w:r>
      <w:r w:rsidR="003C15F1" w:rsidRPr="00E220A5">
        <w:rPr>
          <w:rFonts w:ascii="Verdana" w:hAnsi="Verdana"/>
          <w:lang w:val="da-DK"/>
        </w:rPr>
        <w:t>- timp mediu de completare 2-3 min;</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  plan de amplasament </w:t>
      </w:r>
      <w:r w:rsidR="007D5714" w:rsidRPr="00E220A5">
        <w:rPr>
          <w:rFonts w:ascii="Verdana" w:hAnsi="Verdana" w:cs="Verdana"/>
        </w:rPr>
        <w:t xml:space="preserve">întocmit de o persoană fizică/ juridică autorizată </w:t>
      </w:r>
      <w:r w:rsidRPr="00E220A5">
        <w:rPr>
          <w:rFonts w:ascii="Verdana" w:hAnsi="Verdana" w:cs="Verdana"/>
        </w:rPr>
        <w:t>și încadrarea în zonă a terenului solicitat</w:t>
      </w:r>
      <w:r w:rsidR="00035997" w:rsidRPr="00E220A5">
        <w:rPr>
          <w:rFonts w:ascii="Verdana" w:hAnsi="Verdana" w:cs="Verdana"/>
        </w:rPr>
        <w:t>, în coordonate Stereo 70, pe suport analogic și digital</w:t>
      </w:r>
      <w:r w:rsidRPr="00E220A5">
        <w:rPr>
          <w:rFonts w:ascii="Verdana" w:hAnsi="Verdana" w:cs="Verdana"/>
        </w:rPr>
        <w:t>;</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 plan de încadrare în zonă cu poziționarea terenului solicitat pentru cumpărare, întocmit în raport cu vecinătățile existente într-o limită de minim 50 m</w:t>
      </w:r>
      <w:r w:rsidR="00035997" w:rsidRPr="00E220A5">
        <w:rPr>
          <w:rFonts w:ascii="Verdana" w:hAnsi="Verdana" w:cs="Verdana"/>
        </w:rPr>
        <w:t>, de jur împrejurul acestuia, în c</w:t>
      </w:r>
      <w:r w:rsidR="002A7234" w:rsidRPr="00E220A5">
        <w:rPr>
          <w:rFonts w:ascii="Verdana" w:hAnsi="Verdana" w:cs="Verdana"/>
        </w:rPr>
        <w:t>a</w:t>
      </w:r>
      <w:r w:rsidR="00035997" w:rsidRPr="00E220A5">
        <w:rPr>
          <w:rFonts w:ascii="Verdana" w:hAnsi="Verdana" w:cs="Verdana"/>
        </w:rPr>
        <w:t>re să fie evidențiate funcțiunile, regimul de înălțime sau alte date de interes pentru proprietățile existente în acest perimetru</w:t>
      </w:r>
      <w:r w:rsidRPr="00E220A5">
        <w:rPr>
          <w:rFonts w:ascii="Verdana" w:hAnsi="Verdana" w:cs="Verdana"/>
        </w:rPr>
        <w:t>;</w:t>
      </w:r>
    </w:p>
    <w:p w:rsidR="00035997" w:rsidRPr="004D238E" w:rsidRDefault="00B70F8A" w:rsidP="00B70F8A">
      <w:pPr>
        <w:spacing w:after="0" w:line="240" w:lineRule="auto"/>
        <w:jc w:val="both"/>
        <w:rPr>
          <w:rFonts w:ascii="Verdana" w:hAnsi="Verdana" w:cs="Verdana"/>
        </w:rPr>
      </w:pPr>
      <w:r w:rsidRPr="00E220A5">
        <w:rPr>
          <w:rFonts w:ascii="Verdana" w:hAnsi="Verdana" w:cs="Verdana"/>
        </w:rPr>
        <w:t xml:space="preserve">    </w:t>
      </w:r>
      <w:r w:rsidR="00035997" w:rsidRPr="00E220A5">
        <w:rPr>
          <w:rFonts w:ascii="Verdana" w:hAnsi="Verdana" w:cs="Verdana"/>
        </w:rPr>
        <w:t xml:space="preserve">- </w:t>
      </w:r>
      <w:r w:rsidRPr="00E220A5">
        <w:rPr>
          <w:rFonts w:ascii="Verdana" w:hAnsi="Verdana" w:cs="Verdana"/>
        </w:rPr>
        <w:t>copie după act</w:t>
      </w:r>
      <w:r w:rsidR="00035997" w:rsidRPr="00E220A5">
        <w:rPr>
          <w:rFonts w:ascii="Verdana" w:hAnsi="Verdana" w:cs="Verdana"/>
        </w:rPr>
        <w:t>ele de proprietate ale bunului imobil sau construcției, deținut cu titlu valabil – extras de carte funciară la zi, după caz</w:t>
      </w:r>
      <w:r w:rsidR="00035997" w:rsidRPr="004D238E">
        <w:rPr>
          <w:rFonts w:ascii="Verdana" w:hAnsi="Verdana" w:cs="Verdana"/>
        </w:rPr>
        <w:t>;</w:t>
      </w:r>
    </w:p>
    <w:p w:rsidR="00B70F8A" w:rsidRPr="00E220A5" w:rsidRDefault="00035997" w:rsidP="00B70F8A">
      <w:pPr>
        <w:spacing w:after="0" w:line="240" w:lineRule="auto"/>
        <w:jc w:val="both"/>
        <w:rPr>
          <w:rFonts w:ascii="Verdana" w:hAnsi="Verdana" w:cs="Verdana"/>
        </w:rPr>
      </w:pPr>
      <w:r w:rsidRPr="00E220A5">
        <w:rPr>
          <w:rFonts w:ascii="Verdana" w:hAnsi="Verdana" w:cs="Verdana"/>
        </w:rPr>
        <w:t xml:space="preserve">    - documentație</w:t>
      </w:r>
      <w:r w:rsidR="00B70F8A" w:rsidRPr="00E220A5">
        <w:rPr>
          <w:rFonts w:ascii="Verdana" w:hAnsi="Verdana" w:cs="Verdana"/>
        </w:rPr>
        <w:t xml:space="preserve"> cadastrală și </w:t>
      </w:r>
      <w:r w:rsidRPr="00E220A5">
        <w:rPr>
          <w:rFonts w:ascii="Verdana" w:hAnsi="Verdana" w:cs="Verdana"/>
        </w:rPr>
        <w:t xml:space="preserve">de carte funciară însoțită de extras din plan cadastral de pe ortofotoplan eliberat </w:t>
      </w:r>
      <w:r w:rsidR="002A7234" w:rsidRPr="00E220A5">
        <w:rPr>
          <w:rFonts w:ascii="Verdana" w:hAnsi="Verdana" w:cs="Verdana"/>
        </w:rPr>
        <w:t>de Oficiul de cadastru și public</w:t>
      </w:r>
      <w:r w:rsidRPr="00E220A5">
        <w:rPr>
          <w:rFonts w:ascii="Verdana" w:hAnsi="Verdana" w:cs="Verdana"/>
        </w:rPr>
        <w:t>itate imobiliară Constanța, după caz</w:t>
      </w:r>
      <w:r w:rsidR="00B70F8A" w:rsidRPr="00E220A5">
        <w:rPr>
          <w:rFonts w:ascii="Verdana" w:hAnsi="Verdana" w:cs="Verdana"/>
        </w:rPr>
        <w:t>;</w:t>
      </w:r>
    </w:p>
    <w:p w:rsidR="002A7234"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2A7234" w:rsidRPr="00E220A5">
        <w:rPr>
          <w:rFonts w:ascii="Verdana" w:hAnsi="Verdana" w:cs="Verdana"/>
        </w:rPr>
        <w:t xml:space="preserve"> - copie contract de concesiune/ asociere/ închiriere/ etc.  încheiat cu municipiul Constanța, după caz</w:t>
      </w:r>
      <w:r w:rsidR="002A7234" w:rsidRPr="004D238E">
        <w:rPr>
          <w:rFonts w:ascii="Verdana" w:hAnsi="Verdana" w:cs="Verdana"/>
        </w:rPr>
        <w:t>;</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2A7234" w:rsidRPr="00E220A5">
        <w:rPr>
          <w:rFonts w:ascii="Verdana" w:hAnsi="Verdana" w:cs="Verdana"/>
        </w:rPr>
        <w:t xml:space="preserve">-  </w:t>
      </w:r>
      <w:r w:rsidRPr="00E220A5">
        <w:rPr>
          <w:rFonts w:ascii="Verdana" w:hAnsi="Verdana" w:cs="Verdana"/>
        </w:rPr>
        <w:t>copie după actele d</w:t>
      </w:r>
      <w:r w:rsidR="002A7234" w:rsidRPr="00E220A5">
        <w:rPr>
          <w:rFonts w:ascii="Verdana" w:hAnsi="Verdana" w:cs="Verdana"/>
        </w:rPr>
        <w:t>e identitate ale solicitantului;</w:t>
      </w:r>
    </w:p>
    <w:p w:rsidR="002A7234" w:rsidRPr="00C71EA1" w:rsidRDefault="002A7234" w:rsidP="00B70F8A">
      <w:pPr>
        <w:spacing w:after="0" w:line="240" w:lineRule="auto"/>
        <w:jc w:val="both"/>
        <w:rPr>
          <w:rFonts w:ascii="Verdana" w:hAnsi="Verdana" w:cs="Verdana"/>
        </w:rPr>
      </w:pPr>
      <w:r w:rsidRPr="00E220A5">
        <w:rPr>
          <w:rFonts w:ascii="Verdana" w:hAnsi="Verdana" w:cs="Verdana"/>
        </w:rPr>
        <w:t xml:space="preserve">    -  alte documente, după caz.</w:t>
      </w: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3C15F1" w:rsidP="00B37813">
      <w:pPr>
        <w:rPr>
          <w:rFonts w:ascii="Verdana" w:hAnsi="Verdana" w:cs="Verdana"/>
        </w:rPr>
      </w:pPr>
      <w:r>
        <w:rPr>
          <w:rFonts w:ascii="Verdana" w:hAnsi="Verdana" w:cs="Verdana"/>
        </w:rPr>
        <w:br w:type="page"/>
      </w:r>
    </w:p>
    <w:p w:rsidR="00B70F8A" w:rsidRPr="00AC4E2C" w:rsidRDefault="00B70F8A" w:rsidP="0052789F">
      <w:pPr>
        <w:ind w:left="5760" w:right="2" w:firstLine="720"/>
        <w:jc w:val="right"/>
      </w:pPr>
      <w:r w:rsidRPr="00AC4E2C">
        <w:rPr>
          <w:rFonts w:ascii="Verdana" w:hAnsi="Verdana" w:cs="Verdana"/>
          <w:b/>
        </w:rPr>
        <w:lastRenderedPageBreak/>
        <w:t>D</w:t>
      </w:r>
      <w:r w:rsidR="00C611FC">
        <w:rPr>
          <w:rFonts w:ascii="Verdana" w:hAnsi="Verdana" w:cs="Verdana"/>
          <w:b/>
        </w:rPr>
        <w:t>.A.S.O.E</w:t>
      </w:r>
      <w:r w:rsidRPr="00AC4E2C">
        <w:rPr>
          <w:rFonts w:ascii="Verdana" w:hAnsi="Verdana" w:cs="Verdana"/>
          <w:b/>
        </w:rPr>
        <w:t>.</w:t>
      </w:r>
      <w:r>
        <w:rPr>
          <w:rFonts w:ascii="Verdana" w:hAnsi="Verdana" w:cs="Verdana"/>
          <w:b/>
        </w:rPr>
        <w:t>-</w:t>
      </w:r>
      <w:r w:rsidRPr="00AC4E2C">
        <w:rPr>
          <w:rFonts w:ascii="Verdana" w:hAnsi="Verdana" w:cs="Verdana"/>
          <w:b/>
        </w:rPr>
        <w:t xml:space="preserve"> </w:t>
      </w:r>
      <w:r w:rsidR="00A528CE">
        <w:rPr>
          <w:rFonts w:ascii="Verdana" w:hAnsi="Verdana" w:cs="Verdana"/>
          <w:b/>
        </w:rPr>
        <w:t>5</w:t>
      </w:r>
    </w:p>
    <w:p w:rsidR="00B70F8A" w:rsidRPr="00AC4E2C" w:rsidRDefault="00B70F8A" w:rsidP="00B70F8A">
      <w:pPr>
        <w:ind w:right="2"/>
        <w:jc w:val="center"/>
        <w:rPr>
          <w:b/>
          <w:sz w:val="28"/>
        </w:rPr>
      </w:pPr>
    </w:p>
    <w:p w:rsidR="00E220A5" w:rsidRPr="004D238E" w:rsidRDefault="00E220A5" w:rsidP="00E220A5">
      <w:pPr>
        <w:pStyle w:val="Title"/>
        <w:rPr>
          <w:rFonts w:ascii="Verdana" w:hAnsi="Verdana"/>
          <w:sz w:val="22"/>
          <w:szCs w:val="22"/>
          <w:lang w:val="ro-RO"/>
        </w:rPr>
      </w:pPr>
      <w:r w:rsidRPr="004D238E">
        <w:rPr>
          <w:rFonts w:ascii="Verdana" w:hAnsi="Verdana"/>
          <w:sz w:val="22"/>
          <w:szCs w:val="22"/>
          <w:lang w:val="ro-RO"/>
        </w:rPr>
        <w:t>Domnule primar,</w:t>
      </w:r>
    </w:p>
    <w:p w:rsidR="00E220A5" w:rsidRPr="00A155CB" w:rsidRDefault="00E220A5" w:rsidP="00E220A5">
      <w:pPr>
        <w:rPr>
          <w:rFonts w:ascii="Verdana" w:hAnsi="Verdana"/>
        </w:rPr>
      </w:pPr>
    </w:p>
    <w:p w:rsidR="00E220A5" w:rsidRPr="004D238E" w:rsidRDefault="00E220A5" w:rsidP="00563700">
      <w:pPr>
        <w:pStyle w:val="BodyTextIndent"/>
        <w:spacing w:line="360" w:lineRule="auto"/>
        <w:jc w:val="both"/>
        <w:rPr>
          <w:rFonts w:ascii="Verdana" w:hAnsi="Verdana"/>
          <w:sz w:val="22"/>
          <w:szCs w:val="22"/>
          <w:lang w:val="ro-RO"/>
        </w:rPr>
      </w:pPr>
      <w:r w:rsidRPr="004D238E">
        <w:rPr>
          <w:rFonts w:ascii="Verdana" w:hAnsi="Verdana"/>
          <w:sz w:val="22"/>
          <w:szCs w:val="22"/>
          <w:lang w:val="ro-RO"/>
        </w:rPr>
        <w:t>Subsemnatul ________________________, domiciliat în ___________________, str./bd. ____________________, nr.________, bl.______, sc._____, ap.______, identificat cu BI/CI, seria_________, nr._______, telefon ________________, solicit cumpărarea imobilului, compus din teren în suprafață de ____________ mp și construcție în suprafață de __________ mp, situat în ________________________, str./bd. _____________________________, pentru destinaţia de _________________.</w:t>
      </w:r>
    </w:p>
    <w:p w:rsidR="00E220A5" w:rsidRPr="00A155CB" w:rsidRDefault="00E220A5" w:rsidP="00E220A5">
      <w:pPr>
        <w:spacing w:before="120"/>
        <w:ind w:firstLine="709"/>
        <w:jc w:val="both"/>
        <w:rPr>
          <w:rFonts w:ascii="Verdana" w:hAnsi="Verdana"/>
        </w:rPr>
      </w:pPr>
      <w:r w:rsidRPr="00A155CB">
        <w:rPr>
          <w:rFonts w:ascii="Verdana" w:hAnsi="Verdana"/>
        </w:rPr>
        <w:t>Anexez următoarele documente:</w:t>
      </w:r>
    </w:p>
    <w:p w:rsidR="00E220A5" w:rsidRPr="00A155CB" w:rsidRDefault="00E220A5" w:rsidP="00586B95">
      <w:pPr>
        <w:numPr>
          <w:ilvl w:val="0"/>
          <w:numId w:val="91"/>
        </w:numPr>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amplasament întocmit de o persoană fizică/juridică autorizată şi încadrarea în zonă a terenului solicitat</w:t>
      </w:r>
      <w:r w:rsidRPr="00650709">
        <w:rPr>
          <w:rFonts w:ascii="Verdana" w:hAnsi="Verdana"/>
        </w:rPr>
        <w:t>, în coordonate Stereo 70</w:t>
      </w:r>
      <w:r>
        <w:rPr>
          <w:rFonts w:ascii="Verdana" w:hAnsi="Verdana"/>
        </w:rPr>
        <w:t>, pe suport analogic și digital;</w:t>
      </w:r>
    </w:p>
    <w:p w:rsidR="00E220A5"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încadrare în zonă cu poziţionarea terenului solicitat pentru cumpărare, întocmit în raport cu vecinătăţile existente într-o limită de minim 50 m, de jur împrejurul acestuia, în care să fie evidenţiate funcţiunile, regimul de înalţime sau alte date de interes pentru proprietăţile existente în acest perimetru;</w:t>
      </w:r>
    </w:p>
    <w:p w:rsidR="00E220A5" w:rsidRPr="00EE17D0" w:rsidRDefault="00E220A5" w:rsidP="00586B95">
      <w:pPr>
        <w:numPr>
          <w:ilvl w:val="0"/>
          <w:numId w:val="91"/>
        </w:numPr>
        <w:tabs>
          <w:tab w:val="left" w:pos="709"/>
        </w:tabs>
        <w:spacing w:before="120" w:after="0" w:line="240" w:lineRule="auto"/>
        <w:ind w:left="709" w:hanging="283"/>
        <w:jc w:val="both"/>
        <w:rPr>
          <w:rFonts w:ascii="Verdana" w:hAnsi="Verdana"/>
        </w:rPr>
      </w:pPr>
      <w:r w:rsidRPr="00EE17D0">
        <w:rPr>
          <w:rFonts w:ascii="Verdana" w:hAnsi="Verdana"/>
        </w:rPr>
        <w:t xml:space="preserve"> copie după actele de proprietate ale bunului imobil sau construcției, deținut cu titlu valabil – extras de carte funciară la zi, după caz; </w:t>
      </w:r>
    </w:p>
    <w:p w:rsidR="00E220A5" w:rsidRPr="00EE17D0" w:rsidRDefault="00E220A5" w:rsidP="00586B95">
      <w:pPr>
        <w:numPr>
          <w:ilvl w:val="0"/>
          <w:numId w:val="91"/>
        </w:numPr>
        <w:tabs>
          <w:tab w:val="left" w:pos="709"/>
        </w:tabs>
        <w:spacing w:before="120" w:after="0" w:line="240" w:lineRule="auto"/>
        <w:ind w:left="709" w:hanging="283"/>
        <w:jc w:val="both"/>
        <w:rPr>
          <w:rFonts w:ascii="Verdana" w:hAnsi="Verdana"/>
        </w:rPr>
      </w:pPr>
      <w:r w:rsidRPr="00EE17D0">
        <w:rPr>
          <w:rStyle w:val="Fontdeparagrafimplicit1"/>
          <w:rFonts w:ascii="Verdana" w:eastAsia="Verdana" w:hAnsi="Verdana" w:cs="Verdana"/>
        </w:rPr>
        <w:t>documentație cadastrală și de carte funciară însoțită de extras din plan cadastral de pe ortofotoplan eliberat de O</w:t>
      </w:r>
      <w:r>
        <w:rPr>
          <w:rStyle w:val="Fontdeparagrafimplicit1"/>
          <w:rFonts w:ascii="Verdana" w:eastAsia="Verdana" w:hAnsi="Verdana" w:cs="Verdana"/>
        </w:rPr>
        <w:t>ficiul de cadastru și publicitate imobiliară</w:t>
      </w:r>
      <w:r w:rsidRPr="00EE17D0">
        <w:rPr>
          <w:rStyle w:val="Fontdeparagrafimplicit1"/>
          <w:rFonts w:ascii="Verdana" w:eastAsia="Verdana" w:hAnsi="Verdana" w:cs="Verdana"/>
        </w:rPr>
        <w:t xml:space="preserve"> Constanța, după caz;</w:t>
      </w:r>
    </w:p>
    <w:p w:rsidR="00E220A5" w:rsidRPr="00D55870"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c</w:t>
      </w:r>
      <w:r w:rsidRPr="00D55870">
        <w:rPr>
          <w:rFonts w:ascii="Verdana" w:hAnsi="Verdana"/>
        </w:rPr>
        <w:t xml:space="preserve">opie contract de </w:t>
      </w:r>
      <w:r>
        <w:rPr>
          <w:rFonts w:ascii="Verdana" w:hAnsi="Verdana"/>
        </w:rPr>
        <w:t>concesiune/asociere/închiriere/etc, încheiat cu municipiul Constanța, după caz;</w:t>
      </w:r>
    </w:p>
    <w:p w:rsidR="00E220A5" w:rsidRPr="00AE01BA" w:rsidRDefault="00E220A5" w:rsidP="00586B95">
      <w:pPr>
        <w:numPr>
          <w:ilvl w:val="0"/>
          <w:numId w:val="91"/>
        </w:numPr>
        <w:tabs>
          <w:tab w:val="left" w:pos="709"/>
        </w:tabs>
        <w:spacing w:before="120" w:after="0" w:line="240" w:lineRule="auto"/>
        <w:ind w:left="709" w:hanging="283"/>
        <w:jc w:val="both"/>
        <w:rPr>
          <w:rFonts w:ascii="Verdana" w:hAnsi="Verdana"/>
        </w:rPr>
      </w:pPr>
      <w:r w:rsidRPr="0028358D">
        <w:rPr>
          <w:rFonts w:ascii="Verdana" w:hAnsi="Verdana"/>
        </w:rPr>
        <w:t xml:space="preserve"> copie după actele d</w:t>
      </w:r>
      <w:r>
        <w:rPr>
          <w:rFonts w:ascii="Verdana" w:hAnsi="Verdana"/>
        </w:rPr>
        <w:t>e identitate ale solicitantului;</w:t>
      </w:r>
    </w:p>
    <w:p w:rsidR="00E220A5" w:rsidRPr="0028358D"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alte documente, după caz.</w:t>
      </w:r>
    </w:p>
    <w:p w:rsidR="00E220A5" w:rsidRDefault="00E220A5" w:rsidP="00E220A5">
      <w:pPr>
        <w:pStyle w:val="BodyTextIndent"/>
        <w:rPr>
          <w:rFonts w:ascii="Verdana" w:hAnsi="Verdana"/>
          <w:sz w:val="22"/>
          <w:szCs w:val="22"/>
        </w:rPr>
      </w:pPr>
      <w:r w:rsidRPr="00A155CB">
        <w:rPr>
          <w:rFonts w:ascii="Verdana" w:hAnsi="Verdana"/>
          <w:sz w:val="22"/>
          <w:szCs w:val="22"/>
        </w:rPr>
        <w:t>Prin prezenta</w:t>
      </w:r>
      <w:r>
        <w:rPr>
          <w:rFonts w:ascii="Verdana" w:hAnsi="Verdana"/>
          <w:sz w:val="22"/>
          <w:szCs w:val="22"/>
        </w:rPr>
        <w:t>, subsemnatul:</w:t>
      </w:r>
    </w:p>
    <w:p w:rsidR="00E220A5" w:rsidRDefault="00E220A5" w:rsidP="00586B95">
      <w:pPr>
        <w:pStyle w:val="BodyTextIndent"/>
        <w:numPr>
          <w:ilvl w:val="0"/>
          <w:numId w:val="92"/>
        </w:numPr>
        <w:spacing w:before="120" w:after="0"/>
        <w:jc w:val="both"/>
        <w:rPr>
          <w:rFonts w:ascii="Verdana" w:hAnsi="Verdana"/>
          <w:sz w:val="22"/>
          <w:szCs w:val="22"/>
        </w:rPr>
      </w:pPr>
      <w:r>
        <w:rPr>
          <w:rFonts w:ascii="Verdana" w:hAnsi="Verdana"/>
          <w:sz w:val="22"/>
          <w:szCs w:val="22"/>
        </w:rPr>
        <w:t>am luat cunoștință de prevederile metodologiei de vânzare aprobată de Consiliul local prin H.C.L. nr.261/2017, sunt de acord ca cererea mea să fie analizată și să cumpăr bunul imobil după parcurgerea etapelor prevăzute în aceasta;</w:t>
      </w:r>
    </w:p>
    <w:p w:rsidR="00E220A5" w:rsidRPr="001E4E97" w:rsidRDefault="00E220A5" w:rsidP="00586B95">
      <w:pPr>
        <w:pStyle w:val="BodyTextIndent"/>
        <w:numPr>
          <w:ilvl w:val="0"/>
          <w:numId w:val="92"/>
        </w:numPr>
        <w:spacing w:before="120" w:after="0"/>
        <w:jc w:val="both"/>
        <w:rPr>
          <w:rFonts w:ascii="Verdana" w:hAnsi="Verdana"/>
          <w:sz w:val="22"/>
          <w:szCs w:val="22"/>
        </w:rPr>
      </w:pPr>
      <w:r w:rsidRPr="001E4E97">
        <w:rPr>
          <w:rFonts w:ascii="Verdana" w:hAnsi="Verdana"/>
          <w:sz w:val="22"/>
          <w:szCs w:val="22"/>
        </w:rPr>
        <w:t xml:space="preserve">mă oblig să achit toate cheltuielile ocazionate cu procedura de vânzare (raport de evaluare, plan de situaţie, documentație cadastrală, acorduri şi avize dacă este cazul) înainte de prezentarea în Consiliul local a proiectului de hotărâre privind aprobarea vânzării bunului imobil. </w:t>
      </w:r>
    </w:p>
    <w:p w:rsidR="00B37813" w:rsidRPr="00562C71" w:rsidRDefault="00E220A5" w:rsidP="00B37813">
      <w:pPr>
        <w:rPr>
          <w:rFonts w:ascii="Verdana" w:hAnsi="Verdana"/>
        </w:rPr>
      </w:pPr>
      <w:r w:rsidRPr="00562C71">
        <w:rPr>
          <w:rFonts w:ascii="Verdana" w:hAnsi="Verdana"/>
        </w:rPr>
        <w:t>Data</w:t>
      </w:r>
      <w:r w:rsidRPr="00562C71">
        <w:rPr>
          <w:rFonts w:ascii="Verdana" w:hAnsi="Verdana"/>
        </w:rPr>
        <w:tab/>
      </w:r>
      <w:r w:rsidR="00B37813">
        <w:rPr>
          <w:rFonts w:ascii="Verdana" w:hAnsi="Verdana"/>
        </w:rPr>
        <w:t xml:space="preserve">                                                                                          </w:t>
      </w:r>
      <w:r w:rsidR="00B37813" w:rsidRPr="00562C71">
        <w:rPr>
          <w:rFonts w:ascii="Verdana" w:hAnsi="Verdana"/>
        </w:rPr>
        <w:t>Semnătura</w:t>
      </w:r>
    </w:p>
    <w:p w:rsidR="00B37813" w:rsidRPr="00562C71" w:rsidRDefault="00B37813" w:rsidP="00B37813">
      <w:pPr>
        <w:spacing w:line="360" w:lineRule="auto"/>
        <w:rPr>
          <w:rFonts w:ascii="Verdana" w:hAnsi="Verdana"/>
        </w:rPr>
      </w:pPr>
      <w:r w:rsidRPr="00562C71">
        <w:rPr>
          <w:rFonts w:ascii="Verdana" w:hAnsi="Verdana"/>
        </w:rPr>
        <w:t>______________</w:t>
      </w:r>
      <w:r>
        <w:rPr>
          <w:rFonts w:ascii="Verdana" w:hAnsi="Verdana"/>
        </w:rPr>
        <w:t xml:space="preserve">                                                                    </w:t>
      </w:r>
      <w:r w:rsidRPr="00562C71">
        <w:rPr>
          <w:rFonts w:ascii="Verdana" w:hAnsi="Verdana"/>
        </w:rPr>
        <w:t>_______________</w:t>
      </w:r>
    </w:p>
    <w:p w:rsidR="00B37813" w:rsidRDefault="00B37813" w:rsidP="00B37813">
      <w:pPr>
        <w:ind w:firstLine="720"/>
        <w:jc w:val="both"/>
        <w:rPr>
          <w:rFonts w:ascii="Verdana" w:hAnsi="Verdana"/>
          <w:i/>
          <w:sz w:val="18"/>
          <w:szCs w:val="18"/>
        </w:rPr>
      </w:pPr>
    </w:p>
    <w:p w:rsidR="007C77E7" w:rsidRPr="00B37813"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E220A5">
        <w:rPr>
          <w:rFonts w:ascii="Verdana" w:hAnsi="Verdana"/>
        </w:rPr>
        <w:t xml:space="preserve">                                                                                                      </w:t>
      </w:r>
      <w:r w:rsidR="007C77E7">
        <w:rPr>
          <w:rFonts w:ascii="Verdana" w:hAnsi="Verdana"/>
          <w:b/>
        </w:rPr>
        <w:br w:type="page"/>
      </w:r>
    </w:p>
    <w:p w:rsidR="00B70F8A" w:rsidRDefault="00B70F8A" w:rsidP="00B70F8A">
      <w:pPr>
        <w:ind w:right="2"/>
        <w:jc w:val="both"/>
        <w:rPr>
          <w:rFonts w:ascii="Verdana" w:hAnsi="Verdana" w:cs="Verdana"/>
        </w:rPr>
      </w:pPr>
    </w:p>
    <w:p w:rsidR="00B70F8A" w:rsidRPr="00121DC6" w:rsidRDefault="00B70F8A" w:rsidP="00CF67EF">
      <w:pPr>
        <w:pStyle w:val="Heading3"/>
        <w:rPr>
          <w:lang w:val="da-DK"/>
        </w:rPr>
      </w:pPr>
      <w:bookmarkStart w:id="229" w:name="_Toc37929423"/>
      <w:r w:rsidRPr="00121DC6">
        <w:rPr>
          <w:lang w:val="da-DK"/>
        </w:rPr>
        <w:t>A</w:t>
      </w:r>
      <w:r w:rsidR="00E02C92" w:rsidRPr="00121DC6">
        <w:rPr>
          <w:lang w:val="da-DK"/>
        </w:rPr>
        <w:t>.</w:t>
      </w:r>
      <w:r w:rsidR="00A528CE">
        <w:rPr>
          <w:lang w:val="da-DK"/>
        </w:rPr>
        <w:t>6</w:t>
      </w:r>
      <w:r w:rsidRPr="00121DC6">
        <w:rPr>
          <w:lang w:val="da-DK"/>
        </w:rPr>
        <w:t>. Cereri cumpărare teren – persoane juridice</w:t>
      </w:r>
      <w:bookmarkEnd w:id="229"/>
    </w:p>
    <w:p w:rsidR="00B70F8A" w:rsidRDefault="00B70F8A" w:rsidP="00B70F8A">
      <w:pPr>
        <w:widowControl w:val="0"/>
        <w:tabs>
          <w:tab w:val="left" w:pos="720"/>
          <w:tab w:val="center" w:pos="7200"/>
          <w:tab w:val="right" w:pos="11520"/>
        </w:tabs>
        <w:suppressAutoHyphens/>
        <w:ind w:right="2"/>
        <w:jc w:val="both"/>
        <w:rPr>
          <w:rFonts w:ascii="Verdana" w:hAnsi="Verdana" w:cs="Verdana"/>
        </w:rPr>
      </w:pPr>
    </w:p>
    <w:p w:rsidR="00B70F8A" w:rsidRPr="00300C19" w:rsidRDefault="00B70F8A" w:rsidP="00B70F8A">
      <w:pPr>
        <w:widowControl w:val="0"/>
        <w:tabs>
          <w:tab w:val="left" w:pos="720"/>
          <w:tab w:val="center" w:pos="7200"/>
          <w:tab w:val="right" w:pos="11520"/>
        </w:tabs>
        <w:suppressAutoHyphens/>
        <w:ind w:right="2"/>
        <w:jc w:val="both"/>
        <w:rPr>
          <w:rFonts w:ascii="Verdana" w:hAnsi="Verdana" w:cs="Verdana"/>
          <w:b/>
          <w:u w:val="single"/>
        </w:rPr>
      </w:pPr>
      <w:r w:rsidRPr="00300C19">
        <w:rPr>
          <w:rFonts w:ascii="Verdana" w:hAnsi="Verdana" w:cs="Verdana"/>
          <w:b/>
          <w:u w:val="single"/>
        </w:rPr>
        <w:t>OPIS :</w:t>
      </w:r>
    </w:p>
    <w:p w:rsidR="00B70F8A" w:rsidRPr="00E220A5" w:rsidRDefault="00B70F8A" w:rsidP="00B70F8A">
      <w:pPr>
        <w:widowControl w:val="0"/>
        <w:tabs>
          <w:tab w:val="right" w:pos="11520"/>
        </w:tabs>
        <w:suppressAutoHyphens/>
        <w:spacing w:after="0" w:line="240" w:lineRule="auto"/>
        <w:jc w:val="both"/>
        <w:rPr>
          <w:rFonts w:ascii="Verdana" w:hAnsi="Verdana" w:cs="Verdana"/>
          <w:b/>
        </w:rPr>
      </w:pPr>
      <w:r w:rsidRPr="00C71EA1">
        <w:rPr>
          <w:rFonts w:ascii="Verdana" w:hAnsi="Verdana" w:cs="Verdana"/>
        </w:rPr>
        <w:t xml:space="preserve">    </w:t>
      </w:r>
      <w:r w:rsidRPr="00E220A5">
        <w:rPr>
          <w:rFonts w:ascii="Verdana" w:hAnsi="Verdana" w:cs="Verdana"/>
        </w:rPr>
        <w:t xml:space="preserve">-  cerere  - formular </w:t>
      </w:r>
      <w:r w:rsidR="00C611FC" w:rsidRPr="00E220A5">
        <w:rPr>
          <w:rFonts w:ascii="Verdana" w:hAnsi="Verdana" w:cs="Verdana"/>
          <w:b/>
        </w:rPr>
        <w:t>D.A.S.O.E</w:t>
      </w:r>
      <w:r w:rsidRPr="00E220A5">
        <w:rPr>
          <w:rFonts w:ascii="Verdana" w:hAnsi="Verdana" w:cs="Verdana"/>
          <w:b/>
        </w:rPr>
        <w:t xml:space="preserve">.- </w:t>
      </w:r>
      <w:r w:rsidR="00A528CE">
        <w:rPr>
          <w:rFonts w:ascii="Verdana" w:hAnsi="Verdana" w:cs="Verdana"/>
          <w:b/>
        </w:rPr>
        <w:t>6</w:t>
      </w:r>
      <w:r w:rsidR="003C15F1" w:rsidRPr="00E220A5">
        <w:rPr>
          <w:rFonts w:ascii="Verdana" w:hAnsi="Verdana"/>
          <w:lang w:val="da-DK"/>
        </w:rPr>
        <w:t>- timp mediu de completare 2-3 min;</w:t>
      </w:r>
    </w:p>
    <w:p w:rsidR="00B70F8A" w:rsidRPr="00E220A5"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2949F1" w:rsidRPr="00E220A5">
        <w:rPr>
          <w:rFonts w:ascii="Verdana" w:hAnsi="Verdana" w:cs="Verdana"/>
        </w:rPr>
        <w:t xml:space="preserve">- </w:t>
      </w:r>
      <w:r w:rsidRPr="00E220A5">
        <w:rPr>
          <w:rFonts w:ascii="Verdana" w:hAnsi="Verdana" w:cs="Verdana"/>
        </w:rPr>
        <w:t xml:space="preserve">plan de amplasament </w:t>
      </w:r>
      <w:r w:rsidR="002949F1" w:rsidRPr="00E220A5">
        <w:rPr>
          <w:rFonts w:ascii="Verdana" w:hAnsi="Verdana" w:cs="Verdana"/>
        </w:rPr>
        <w:t>întocmit de o persoană fizică/ juridică autorizată și încadrarea în zonă a terenului solicitat, în coordonate Stereo 70, pe suport analogic și digital</w:t>
      </w:r>
      <w:r w:rsidRPr="00E220A5">
        <w:rPr>
          <w:rFonts w:ascii="Verdana" w:hAnsi="Verdana" w:cs="Verdana"/>
        </w:rPr>
        <w:t>;</w:t>
      </w:r>
    </w:p>
    <w:p w:rsidR="00B70F8A" w:rsidRPr="00E220A5"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 plan de încadrare în zonă cu poziționarea terenului solicitat pentru cumpărare, întocmit în raport cu vecinătățile existente într-o limită de minim 50 m</w:t>
      </w:r>
      <w:r w:rsidR="002B1F53" w:rsidRPr="00E220A5">
        <w:rPr>
          <w:rFonts w:ascii="Verdana" w:hAnsi="Verdana" w:cs="Verdana"/>
        </w:rPr>
        <w:t>, de jur împrejurul acestuia, în care să fie evidențiate funcțiunile, regimul de înălțime sau alte date de interes pentru proprietățile existente în acest perimetru</w:t>
      </w:r>
      <w:r w:rsidRPr="00E220A5">
        <w:rPr>
          <w:rFonts w:ascii="Verdana" w:hAnsi="Verdana" w:cs="Verdana"/>
        </w:rPr>
        <w:t>;</w:t>
      </w:r>
    </w:p>
    <w:p w:rsidR="002B1F53" w:rsidRPr="004D238E"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2B1F53" w:rsidRPr="00E220A5">
        <w:rPr>
          <w:rFonts w:ascii="Verdana" w:hAnsi="Verdana" w:cs="Verdana"/>
        </w:rPr>
        <w:t xml:space="preserve">- </w:t>
      </w:r>
      <w:r w:rsidRPr="00E220A5">
        <w:rPr>
          <w:rFonts w:ascii="Verdana" w:hAnsi="Verdana" w:cs="Verdana"/>
        </w:rPr>
        <w:t>copie după actele de prop</w:t>
      </w:r>
      <w:r w:rsidR="002B1F53" w:rsidRPr="00E220A5">
        <w:rPr>
          <w:rFonts w:ascii="Verdana" w:hAnsi="Verdana" w:cs="Verdana"/>
        </w:rPr>
        <w:t>rietate ale bunului imobil sau construcției, deținut cu titlu valabil – extras de carte funciară la zi, după caz</w:t>
      </w:r>
      <w:r w:rsidR="002B1F53" w:rsidRPr="004D238E">
        <w:rPr>
          <w:rFonts w:ascii="Verdana" w:hAnsi="Verdana" w:cs="Verdana"/>
        </w:rPr>
        <w:t>;</w:t>
      </w:r>
    </w:p>
    <w:p w:rsidR="00B70F8A" w:rsidRPr="00E220A5" w:rsidRDefault="002B1F53"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  documentație</w:t>
      </w:r>
      <w:r w:rsidR="00B70F8A" w:rsidRPr="00E220A5">
        <w:rPr>
          <w:rFonts w:ascii="Verdana" w:hAnsi="Verdana" w:cs="Verdana"/>
        </w:rPr>
        <w:t xml:space="preserve"> cadastrală și </w:t>
      </w:r>
      <w:r w:rsidRPr="00E220A5">
        <w:rPr>
          <w:rFonts w:ascii="Verdana" w:hAnsi="Verdana" w:cs="Verdana"/>
        </w:rPr>
        <w:t>de carte funciară însoțită</w:t>
      </w:r>
      <w:r w:rsidR="00FA04A9" w:rsidRPr="00E220A5">
        <w:rPr>
          <w:rFonts w:ascii="Verdana" w:hAnsi="Verdana" w:cs="Verdana"/>
        </w:rPr>
        <w:t xml:space="preserve"> </w:t>
      </w:r>
      <w:r w:rsidRPr="00E220A5">
        <w:rPr>
          <w:rFonts w:ascii="Verdana" w:hAnsi="Verdana" w:cs="Verdana"/>
        </w:rPr>
        <w:t>de extras din plan cadastral de pe ortofo</w:t>
      </w:r>
      <w:r w:rsidR="00FA04A9" w:rsidRPr="00E220A5">
        <w:rPr>
          <w:rFonts w:ascii="Verdana" w:hAnsi="Verdana" w:cs="Verdana"/>
        </w:rPr>
        <w:t>plan eliberat de Oficiul de cadastru și publicitate imobiliară Constanța, după caz</w:t>
      </w:r>
      <w:r w:rsidR="00B70F8A" w:rsidRPr="00E220A5">
        <w:rPr>
          <w:rFonts w:ascii="Verdana" w:hAnsi="Verdana" w:cs="Verdana"/>
        </w:rPr>
        <w:t>;</w:t>
      </w:r>
    </w:p>
    <w:p w:rsidR="00B70F8A" w:rsidRPr="00E220A5" w:rsidRDefault="00FA04A9" w:rsidP="00B70F8A">
      <w:pPr>
        <w:spacing w:after="0" w:line="240" w:lineRule="auto"/>
        <w:jc w:val="both"/>
        <w:rPr>
          <w:rFonts w:ascii="Verdana" w:hAnsi="Verdana" w:cs="Verdana"/>
          <w:lang w:val="en-US"/>
        </w:rPr>
      </w:pPr>
      <w:r w:rsidRPr="00E220A5">
        <w:rPr>
          <w:rFonts w:ascii="Verdana" w:hAnsi="Verdana" w:cs="Verdana"/>
        </w:rPr>
        <w:t xml:space="preserve">    -</w:t>
      </w:r>
      <w:r w:rsidR="00B70F8A" w:rsidRPr="00E220A5">
        <w:rPr>
          <w:rFonts w:ascii="Verdana" w:hAnsi="Verdana" w:cs="Verdana"/>
        </w:rPr>
        <w:t xml:space="preserve"> </w:t>
      </w:r>
      <w:r w:rsidRPr="00E220A5">
        <w:rPr>
          <w:rFonts w:ascii="Verdana" w:hAnsi="Verdana" w:cs="Verdana"/>
        </w:rPr>
        <w:t>copie contract de concesiune/ asociere/ închiriere/ etc., încheiat cu municipiul Constanța, după caz</w:t>
      </w:r>
      <w:r w:rsidRPr="00E220A5">
        <w:rPr>
          <w:rFonts w:ascii="Verdana" w:hAnsi="Verdana" w:cs="Verdana"/>
          <w:lang w:val="en-US"/>
        </w:rPr>
        <w:t>;</w:t>
      </w:r>
      <w:r w:rsidR="00B70F8A" w:rsidRPr="00E220A5">
        <w:rPr>
          <w:rFonts w:ascii="Verdana" w:hAnsi="Verdana" w:cs="Verdana"/>
        </w:rPr>
        <w:t xml:space="preserve">                                          </w:t>
      </w:r>
    </w:p>
    <w:p w:rsidR="007C77E7"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copii după actele societății (certificat de înmatriculare; statutul societății; acte adiționale la statutul societății cu privire la modificarea sediului social sau al</w:t>
      </w:r>
      <w:r w:rsidR="00FA04A9" w:rsidRPr="00E220A5">
        <w:rPr>
          <w:rFonts w:ascii="Verdana" w:hAnsi="Verdana" w:cs="Verdana"/>
        </w:rPr>
        <w:t xml:space="preserve"> acționarilor, unde este cazul);</w:t>
      </w:r>
    </w:p>
    <w:p w:rsidR="00FA04A9" w:rsidRDefault="00FA04A9" w:rsidP="00B70F8A">
      <w:pPr>
        <w:spacing w:after="0" w:line="240" w:lineRule="auto"/>
        <w:jc w:val="both"/>
        <w:rPr>
          <w:rFonts w:ascii="Verdana" w:hAnsi="Verdana" w:cs="Verdana"/>
        </w:rPr>
      </w:pPr>
      <w:r w:rsidRPr="00E220A5">
        <w:rPr>
          <w:rFonts w:ascii="Verdana" w:hAnsi="Verdana" w:cs="Verdana"/>
        </w:rPr>
        <w:t xml:space="preserve"> - alte documente, după caz.</w:t>
      </w:r>
    </w:p>
    <w:p w:rsidR="007C77E7" w:rsidRDefault="007C77E7">
      <w:pPr>
        <w:rPr>
          <w:rFonts w:ascii="Verdana" w:hAnsi="Verdana" w:cs="Verdana"/>
        </w:rPr>
      </w:pPr>
      <w:r>
        <w:rPr>
          <w:rFonts w:ascii="Verdana" w:hAnsi="Verdana" w:cs="Verdana"/>
        </w:rPr>
        <w:br w:type="page"/>
      </w:r>
    </w:p>
    <w:p w:rsidR="00B70F8A" w:rsidRPr="00B37813" w:rsidRDefault="00C611FC" w:rsidP="00B37813">
      <w:pPr>
        <w:ind w:left="6480" w:right="2" w:firstLine="720"/>
        <w:jc w:val="right"/>
        <w:rPr>
          <w:rFonts w:ascii="Verdana" w:hAnsi="Verdana" w:cs="Verdana"/>
          <w:b/>
        </w:rPr>
      </w:pPr>
      <w:r>
        <w:rPr>
          <w:rFonts w:ascii="Verdana" w:hAnsi="Verdana" w:cs="Verdana"/>
          <w:b/>
        </w:rPr>
        <w:lastRenderedPageBreak/>
        <w:t>D.A.S.O.E</w:t>
      </w:r>
      <w:r w:rsidR="00B70F8A">
        <w:rPr>
          <w:rFonts w:ascii="Verdana" w:hAnsi="Verdana" w:cs="Verdana"/>
          <w:b/>
        </w:rPr>
        <w:t>.-</w:t>
      </w:r>
      <w:r w:rsidR="00A528CE">
        <w:rPr>
          <w:rFonts w:ascii="Verdana" w:hAnsi="Verdana" w:cs="Verdana"/>
          <w:b/>
        </w:rPr>
        <w:t>6</w:t>
      </w:r>
    </w:p>
    <w:p w:rsidR="00E220A5" w:rsidRPr="004D238E" w:rsidRDefault="00E220A5" w:rsidP="00E220A5">
      <w:pPr>
        <w:pStyle w:val="Title"/>
        <w:rPr>
          <w:rFonts w:ascii="Verdana" w:hAnsi="Verdana"/>
          <w:sz w:val="22"/>
          <w:szCs w:val="22"/>
          <w:lang w:val="ro-RO"/>
        </w:rPr>
      </w:pPr>
      <w:r w:rsidRPr="004D238E">
        <w:rPr>
          <w:rFonts w:ascii="Verdana" w:hAnsi="Verdana"/>
          <w:sz w:val="22"/>
          <w:szCs w:val="22"/>
          <w:lang w:val="ro-RO"/>
        </w:rPr>
        <w:t>Domnule primar,</w:t>
      </w:r>
    </w:p>
    <w:p w:rsidR="00E220A5" w:rsidRPr="004D238E" w:rsidRDefault="00E220A5" w:rsidP="00E220A5">
      <w:pPr>
        <w:pStyle w:val="Title"/>
        <w:rPr>
          <w:rFonts w:ascii="Verdana" w:hAnsi="Verdana"/>
          <w:sz w:val="22"/>
          <w:szCs w:val="22"/>
          <w:lang w:val="ro-RO"/>
        </w:rPr>
      </w:pPr>
    </w:p>
    <w:p w:rsidR="00B37813" w:rsidRDefault="00E220A5" w:rsidP="00B37813">
      <w:pPr>
        <w:pStyle w:val="BodyTextIndent"/>
        <w:spacing w:line="360" w:lineRule="auto"/>
        <w:ind w:left="284"/>
        <w:contextualSpacing/>
        <w:jc w:val="both"/>
        <w:rPr>
          <w:rFonts w:ascii="Verdana" w:hAnsi="Verdana"/>
          <w:sz w:val="22"/>
          <w:szCs w:val="22"/>
          <w:lang w:val="ro-RO"/>
        </w:rPr>
      </w:pPr>
      <w:r w:rsidRPr="004D238E">
        <w:rPr>
          <w:rFonts w:ascii="Verdana" w:hAnsi="Verdana"/>
          <w:sz w:val="22"/>
          <w:szCs w:val="22"/>
          <w:lang w:val="ro-RO"/>
        </w:rPr>
        <w:t xml:space="preserve">S.C.___________________________________, cu sediul social </w:t>
      </w:r>
      <w:r w:rsidRPr="00FE3C96">
        <w:rPr>
          <w:rFonts w:ascii="Verdana" w:hAnsi="Verdana"/>
          <w:sz w:val="22"/>
          <w:szCs w:val="22"/>
          <w:lang w:val="ro-RO"/>
        </w:rPr>
        <w:t>î</w:t>
      </w:r>
      <w:r w:rsidRPr="004D238E">
        <w:rPr>
          <w:rFonts w:ascii="Verdana" w:hAnsi="Verdana"/>
          <w:sz w:val="22"/>
          <w:szCs w:val="22"/>
          <w:lang w:val="ro-RO"/>
        </w:rPr>
        <w:t>n _____________, str./bd. ____________________, nr.________, bl.______, sc._____, ap.______, CUI_____________, J___/________/_______, legal reprezentată prin domnul/doamna _______________________, în calitate de___________________, nr. de telefon ________________, cumpărarea imobilului, compus din teren în suprafață de ____________ mp și construcție în suprafață de ___________ mp, situat în ________________, str./bd. _________________, pentru destinaţia de ____________.</w:t>
      </w:r>
    </w:p>
    <w:p w:rsidR="00E220A5" w:rsidRPr="00B37813" w:rsidRDefault="00E220A5" w:rsidP="00B37813">
      <w:pPr>
        <w:pStyle w:val="BodyTextIndent"/>
        <w:spacing w:line="360" w:lineRule="auto"/>
        <w:ind w:left="284"/>
        <w:contextualSpacing/>
        <w:jc w:val="both"/>
        <w:rPr>
          <w:rFonts w:ascii="Verdana" w:hAnsi="Verdana"/>
          <w:sz w:val="22"/>
          <w:szCs w:val="22"/>
          <w:lang w:val="ro-RO"/>
        </w:rPr>
      </w:pPr>
      <w:r w:rsidRPr="00A155CB">
        <w:rPr>
          <w:rFonts w:ascii="Verdana" w:hAnsi="Verdana"/>
        </w:rPr>
        <w:t>Anexez următoarele documente:</w:t>
      </w:r>
    </w:p>
    <w:p w:rsidR="00E220A5" w:rsidRPr="00A155CB" w:rsidRDefault="00E220A5" w:rsidP="00B37813">
      <w:pPr>
        <w:numPr>
          <w:ilvl w:val="0"/>
          <w:numId w:val="91"/>
        </w:numPr>
        <w:spacing w:before="120" w:after="0" w:line="240" w:lineRule="auto"/>
        <w:ind w:left="709" w:hanging="283"/>
        <w:contextualSpacing/>
        <w:jc w:val="both"/>
        <w:rPr>
          <w:rFonts w:ascii="Verdana" w:hAnsi="Verdana"/>
        </w:rPr>
      </w:pPr>
      <w:r>
        <w:rPr>
          <w:rFonts w:ascii="Verdana" w:hAnsi="Verdana"/>
        </w:rPr>
        <w:t xml:space="preserve"> </w:t>
      </w:r>
      <w:r w:rsidRPr="00A155CB">
        <w:rPr>
          <w:rFonts w:ascii="Verdana" w:hAnsi="Verdana"/>
        </w:rPr>
        <w:t>plan de amplasament întocmit de o persoană fizică/juridică autorizată şi încadrarea în zonă a terenului solicitat</w:t>
      </w:r>
      <w:r w:rsidRPr="00894F70">
        <w:rPr>
          <w:rFonts w:ascii="Verdana" w:hAnsi="Verdana"/>
        </w:rPr>
        <w:t>, în coordonate Stereo 70</w:t>
      </w:r>
      <w:r>
        <w:rPr>
          <w:rFonts w:ascii="Verdana" w:hAnsi="Verdana"/>
        </w:rPr>
        <w:t>,</w:t>
      </w:r>
      <w:r w:rsidRPr="009C7000">
        <w:rPr>
          <w:rFonts w:ascii="Verdana" w:hAnsi="Verdana"/>
        </w:rPr>
        <w:t xml:space="preserve"> </w:t>
      </w:r>
      <w:r>
        <w:rPr>
          <w:rFonts w:ascii="Verdana" w:hAnsi="Verdana"/>
        </w:rPr>
        <w:t>pe suport analogic și digital;</w:t>
      </w:r>
    </w:p>
    <w:p w:rsidR="00E220A5"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încadrare în zonă cu poziționarea terenului solicitat pentru cumpărare, întocmit în raport cu vecinătățile existente într-o limită de minim 50 m, de jur împrejurul acestuia, în care să fie evidențiate funcțiunile, regimul de înălţime sau alte date de interes pentru proprietățile existente în acest perimetru;</w:t>
      </w:r>
    </w:p>
    <w:p w:rsidR="00E220A5" w:rsidRPr="00CA2283" w:rsidRDefault="00E220A5" w:rsidP="00586B95">
      <w:pPr>
        <w:numPr>
          <w:ilvl w:val="0"/>
          <w:numId w:val="91"/>
        </w:numPr>
        <w:tabs>
          <w:tab w:val="left" w:pos="709"/>
        </w:tabs>
        <w:spacing w:before="120" w:after="0" w:line="240" w:lineRule="auto"/>
        <w:ind w:left="709" w:hanging="283"/>
        <w:jc w:val="both"/>
        <w:rPr>
          <w:rFonts w:ascii="Verdana" w:hAnsi="Verdana"/>
        </w:rPr>
      </w:pPr>
      <w:r w:rsidRPr="00AE01BA">
        <w:rPr>
          <w:rFonts w:ascii="Verdana" w:hAnsi="Verdana"/>
        </w:rPr>
        <w:t xml:space="preserve"> copie după actele de proprietate ale bunului imobil sau construcției, deținut cu titlu valabil – extras de carte funciară la zi, după caz; </w:t>
      </w:r>
    </w:p>
    <w:p w:rsidR="00E220A5" w:rsidRPr="00CA2283" w:rsidRDefault="00E220A5" w:rsidP="00586B95">
      <w:pPr>
        <w:numPr>
          <w:ilvl w:val="0"/>
          <w:numId w:val="91"/>
        </w:numPr>
        <w:tabs>
          <w:tab w:val="left" w:pos="709"/>
        </w:tabs>
        <w:spacing w:before="120" w:after="0" w:line="240" w:lineRule="auto"/>
        <w:ind w:left="709" w:hanging="283"/>
        <w:jc w:val="both"/>
        <w:rPr>
          <w:rFonts w:ascii="Verdana" w:hAnsi="Verdana"/>
        </w:rPr>
      </w:pPr>
      <w:r>
        <w:rPr>
          <w:rStyle w:val="Fontdeparagrafimplicit1"/>
          <w:rFonts w:ascii="Verdana" w:eastAsia="Verdana" w:hAnsi="Verdana" w:cs="Verdana"/>
        </w:rPr>
        <w:t xml:space="preserve">documentație cadastrală și de carte funciară însoțită de extras din plan cadastral de pe ortofotoplan eliberat de </w:t>
      </w:r>
      <w:r w:rsidRPr="00EE17D0">
        <w:rPr>
          <w:rStyle w:val="Fontdeparagrafimplicit1"/>
          <w:rFonts w:ascii="Verdana" w:eastAsia="Verdana" w:hAnsi="Verdana" w:cs="Verdana"/>
        </w:rPr>
        <w:t>O</w:t>
      </w:r>
      <w:r>
        <w:rPr>
          <w:rStyle w:val="Fontdeparagrafimplicit1"/>
          <w:rFonts w:ascii="Verdana" w:eastAsia="Verdana" w:hAnsi="Verdana" w:cs="Verdana"/>
        </w:rPr>
        <w:t>ficiul de cadastru și publicitate imobiliară</w:t>
      </w:r>
      <w:r w:rsidRPr="00EE17D0">
        <w:rPr>
          <w:rStyle w:val="Fontdeparagrafimplicit1"/>
          <w:rFonts w:ascii="Verdana" w:eastAsia="Verdana" w:hAnsi="Verdana" w:cs="Verdana"/>
        </w:rPr>
        <w:t xml:space="preserve"> </w:t>
      </w:r>
      <w:r>
        <w:rPr>
          <w:rStyle w:val="Fontdeparagrafimplicit1"/>
          <w:rFonts w:ascii="Verdana" w:eastAsia="Verdana" w:hAnsi="Verdana" w:cs="Verdana"/>
        </w:rPr>
        <w:t>Constanța, după caz;</w:t>
      </w:r>
    </w:p>
    <w:p w:rsidR="00E220A5" w:rsidRPr="00D55870"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c</w:t>
      </w:r>
      <w:r w:rsidRPr="00D55870">
        <w:rPr>
          <w:rFonts w:ascii="Verdana" w:hAnsi="Verdana"/>
        </w:rPr>
        <w:t xml:space="preserve">opie contract de </w:t>
      </w:r>
      <w:r>
        <w:rPr>
          <w:rFonts w:ascii="Verdana" w:hAnsi="Verdana"/>
        </w:rPr>
        <w:t>concesiune/asociere/închiriere/etc, încheiat cu municipiul Constanța, după caz;</w:t>
      </w:r>
    </w:p>
    <w:p w:rsidR="00E220A5" w:rsidRPr="00DC1D94"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copii după actele societății (certificat de î</w:t>
      </w:r>
      <w:r w:rsidRPr="00FE3C96">
        <w:rPr>
          <w:rFonts w:ascii="Verdana" w:hAnsi="Verdana"/>
        </w:rPr>
        <w:t>nmatriculare; statutul societății</w:t>
      </w:r>
      <w:r>
        <w:rPr>
          <w:rFonts w:ascii="Verdana" w:hAnsi="Verdana"/>
        </w:rPr>
        <w:t>; acte adiționale la statutul societăț</w:t>
      </w:r>
      <w:r w:rsidRPr="00FE3C96">
        <w:rPr>
          <w:rFonts w:ascii="Verdana" w:hAnsi="Verdana"/>
        </w:rPr>
        <w:t>ii cu privire la modifi</w:t>
      </w:r>
      <w:r>
        <w:rPr>
          <w:rFonts w:ascii="Verdana" w:hAnsi="Verdana"/>
        </w:rPr>
        <w:t>carea sediului social sau al acț</w:t>
      </w:r>
      <w:r w:rsidRPr="00FE3C96">
        <w:rPr>
          <w:rFonts w:ascii="Verdana" w:hAnsi="Verdana"/>
        </w:rPr>
        <w:t>ionarilor - unde este cazul).</w:t>
      </w:r>
    </w:p>
    <w:p w:rsidR="00E220A5" w:rsidRPr="001E4E97"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alte documente, după caz.</w:t>
      </w:r>
    </w:p>
    <w:p w:rsidR="00E220A5" w:rsidRDefault="00E220A5" w:rsidP="00754D9F">
      <w:pPr>
        <w:pStyle w:val="BodyTextIndent"/>
        <w:jc w:val="both"/>
        <w:rPr>
          <w:rFonts w:ascii="Verdana" w:hAnsi="Verdana"/>
          <w:sz w:val="22"/>
          <w:szCs w:val="22"/>
        </w:rPr>
      </w:pPr>
      <w:r w:rsidRPr="00A155CB">
        <w:rPr>
          <w:rFonts w:ascii="Verdana" w:hAnsi="Verdana"/>
          <w:sz w:val="22"/>
          <w:szCs w:val="22"/>
        </w:rPr>
        <w:t>Prin prezenta</w:t>
      </w:r>
      <w:r>
        <w:rPr>
          <w:rFonts w:ascii="Verdana" w:hAnsi="Verdana"/>
          <w:sz w:val="22"/>
          <w:szCs w:val="22"/>
        </w:rPr>
        <w:t>, subsemnatul, în</w:t>
      </w:r>
      <w:r w:rsidR="00754D9F">
        <w:rPr>
          <w:rFonts w:ascii="Verdana" w:hAnsi="Verdana"/>
          <w:sz w:val="22"/>
          <w:szCs w:val="22"/>
        </w:rPr>
        <w:t xml:space="preserve"> calitate de reprezentant al  SC</w:t>
      </w:r>
      <w:r>
        <w:rPr>
          <w:rFonts w:ascii="Verdana" w:hAnsi="Verdana"/>
          <w:sz w:val="22"/>
          <w:szCs w:val="22"/>
        </w:rPr>
        <w:t>_______________</w:t>
      </w:r>
      <w:r w:rsidR="00754D9F">
        <w:rPr>
          <w:rFonts w:ascii="Verdana" w:hAnsi="Verdana"/>
          <w:sz w:val="22"/>
          <w:szCs w:val="22"/>
        </w:rPr>
        <w:t>_____-</w:t>
      </w:r>
      <w:r>
        <w:rPr>
          <w:rFonts w:ascii="Verdana" w:hAnsi="Verdana"/>
          <w:sz w:val="22"/>
          <w:szCs w:val="22"/>
        </w:rPr>
        <w:t>SRL/SA:</w:t>
      </w:r>
    </w:p>
    <w:p w:rsidR="00E220A5" w:rsidRDefault="00E220A5" w:rsidP="00586B95">
      <w:pPr>
        <w:pStyle w:val="BodyTextIndent"/>
        <w:numPr>
          <w:ilvl w:val="0"/>
          <w:numId w:val="92"/>
        </w:numPr>
        <w:spacing w:before="120" w:after="0"/>
        <w:jc w:val="both"/>
        <w:rPr>
          <w:rFonts w:ascii="Verdana" w:hAnsi="Verdana"/>
          <w:sz w:val="22"/>
          <w:szCs w:val="22"/>
        </w:rPr>
      </w:pPr>
      <w:r>
        <w:rPr>
          <w:rFonts w:ascii="Verdana" w:hAnsi="Verdana"/>
          <w:sz w:val="22"/>
          <w:szCs w:val="22"/>
        </w:rPr>
        <w:t>am luat cunoștință de prevederile metodologiei de vânzare aprobată de Consiliul local prin HCL nr.261/2017, sunt de acord ca cererea mea să fie analizată și să cumpăr bunul imobil după parcurgerea etapelor prevăzute în aceasta;</w:t>
      </w:r>
    </w:p>
    <w:p w:rsidR="00E220A5" w:rsidRPr="00E220A5" w:rsidRDefault="00E220A5" w:rsidP="00586B95">
      <w:pPr>
        <w:pStyle w:val="BodyTextIndent"/>
        <w:numPr>
          <w:ilvl w:val="0"/>
          <w:numId w:val="92"/>
        </w:numPr>
        <w:spacing w:before="120" w:after="0"/>
        <w:jc w:val="both"/>
        <w:rPr>
          <w:rFonts w:ascii="Verdana" w:hAnsi="Verdana"/>
          <w:sz w:val="22"/>
          <w:szCs w:val="22"/>
        </w:rPr>
      </w:pPr>
      <w:r w:rsidRPr="001E4E97">
        <w:rPr>
          <w:rFonts w:ascii="Verdana" w:hAnsi="Verdana"/>
          <w:sz w:val="22"/>
          <w:szCs w:val="22"/>
        </w:rPr>
        <w:t xml:space="preserve">mă oblig să achit toate cheltuielile ocazionate cu procedura de vânzare (raport de evaluare, plan de situaţie, documentație cadastrală, acorduri şi avize dacă este cazul) înainte de prezentarea în Consiliul local a proiectului de hotărâre privind aprobarea vânzării bunului imobil. </w:t>
      </w:r>
    </w:p>
    <w:p w:rsidR="00E220A5" w:rsidRPr="00562C71" w:rsidRDefault="00E220A5" w:rsidP="00E220A5">
      <w:pPr>
        <w:spacing w:line="360" w:lineRule="auto"/>
        <w:jc w:val="both"/>
        <w:rPr>
          <w:rFonts w:ascii="Verdana" w:hAnsi="Verdana"/>
        </w:rPr>
      </w:pPr>
      <w:r w:rsidRPr="00562C71">
        <w:rPr>
          <w:rFonts w:ascii="Verdana" w:hAnsi="Verdana"/>
        </w:rPr>
        <w:t>Data</w:t>
      </w:r>
      <w:r w:rsidRPr="00562C71">
        <w:rPr>
          <w:rFonts w:ascii="Verdana" w:hAnsi="Verdana"/>
        </w:rPr>
        <w:tab/>
      </w:r>
      <w:r w:rsidR="00B37813">
        <w:rPr>
          <w:rFonts w:ascii="Verdana" w:hAnsi="Verdana"/>
        </w:rPr>
        <w:t xml:space="preserve">                                                                                               </w:t>
      </w:r>
      <w:r w:rsidR="00B37813" w:rsidRPr="00562C71">
        <w:rPr>
          <w:rFonts w:ascii="Verdana" w:hAnsi="Verdana"/>
        </w:rPr>
        <w:t>Semnătura</w:t>
      </w:r>
    </w:p>
    <w:p w:rsidR="00B37813" w:rsidRPr="00E220A5" w:rsidRDefault="00E220A5" w:rsidP="00B37813">
      <w:pPr>
        <w:rPr>
          <w:rFonts w:ascii="Verdana" w:hAnsi="Verdana"/>
        </w:rPr>
      </w:pPr>
      <w:r w:rsidRPr="00562C71">
        <w:rPr>
          <w:rFonts w:ascii="Verdana" w:hAnsi="Verdana"/>
        </w:rPr>
        <w:t xml:space="preserve">_______________    </w:t>
      </w:r>
      <w:r w:rsidR="00B37813">
        <w:rPr>
          <w:rFonts w:ascii="Verdana" w:hAnsi="Verdana"/>
        </w:rPr>
        <w:t xml:space="preserve">                                                               </w:t>
      </w:r>
      <w:r w:rsidR="00B37813" w:rsidRPr="00562C71">
        <w:rPr>
          <w:rFonts w:ascii="Verdana" w:hAnsi="Verdana"/>
        </w:rPr>
        <w:t>_________________</w:t>
      </w:r>
    </w:p>
    <w:p w:rsidR="00B70F8A" w:rsidRPr="00B37813" w:rsidRDefault="00E220A5" w:rsidP="00B37813">
      <w:pPr>
        <w:ind w:firstLine="720"/>
        <w:jc w:val="both"/>
        <w:rPr>
          <w:rFonts w:ascii="Verdana" w:hAnsi="Verdana"/>
          <w:i/>
          <w:sz w:val="18"/>
          <w:szCs w:val="18"/>
        </w:rPr>
      </w:pPr>
      <w:r w:rsidRPr="00562C71">
        <w:rPr>
          <w:rFonts w:ascii="Verdana" w:hAnsi="Verdana"/>
        </w:rPr>
        <w:t xml:space="preserve">     </w:t>
      </w:r>
      <w:r w:rsidR="00B37813"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121DC6" w:rsidRDefault="00B70F8A" w:rsidP="00CF67EF">
      <w:pPr>
        <w:pStyle w:val="Heading3"/>
        <w:rPr>
          <w:lang w:val="da-DK"/>
        </w:rPr>
      </w:pPr>
      <w:bookmarkStart w:id="230" w:name="_Toc37929424"/>
      <w:r w:rsidRPr="00121DC6">
        <w:rPr>
          <w:lang w:val="da-DK"/>
        </w:rPr>
        <w:lastRenderedPageBreak/>
        <w:t>A</w:t>
      </w:r>
      <w:r w:rsidR="00E02C92" w:rsidRPr="00121DC6">
        <w:rPr>
          <w:lang w:val="da-DK"/>
        </w:rPr>
        <w:t>.</w:t>
      </w:r>
      <w:r w:rsidR="00A528CE">
        <w:rPr>
          <w:lang w:val="da-DK"/>
        </w:rPr>
        <w:t>7</w:t>
      </w:r>
      <w:r w:rsidR="00C611FC" w:rsidRPr="00121DC6">
        <w:rPr>
          <w:lang w:val="da-DK"/>
        </w:rPr>
        <w:t>. Cereri aviz DASOE</w:t>
      </w:r>
      <w:r w:rsidRPr="00121DC6">
        <w:rPr>
          <w:lang w:val="da-DK"/>
        </w:rPr>
        <w:t xml:space="preserve"> – persoane fizice – solicitat de către Direcția Urbanism</w:t>
      </w:r>
      <w:bookmarkEnd w:id="230"/>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Pr="005C4C4F" w:rsidRDefault="00B70F8A" w:rsidP="00B70F8A">
      <w:pPr>
        <w:widowControl w:val="0"/>
        <w:tabs>
          <w:tab w:val="left" w:pos="3600"/>
          <w:tab w:val="center" w:pos="7200"/>
          <w:tab w:val="right" w:pos="11520"/>
        </w:tabs>
        <w:suppressAutoHyphens/>
        <w:ind w:right="2"/>
        <w:jc w:val="both"/>
        <w:rPr>
          <w:rFonts w:ascii="Verdana" w:hAnsi="Verdana" w:cs="Verdana"/>
          <w:b/>
          <w:u w:val="single"/>
        </w:rPr>
      </w:pPr>
      <w:r w:rsidRPr="005C4C4F">
        <w:rPr>
          <w:rFonts w:ascii="Verdana" w:hAnsi="Verdana" w:cs="Verdana"/>
          <w:b/>
          <w:u w:val="single"/>
        </w:rPr>
        <w:t>OPIS :</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C71EA1">
        <w:rPr>
          <w:rFonts w:ascii="Verdana" w:hAnsi="Verdana" w:cs="Verdana"/>
        </w:rPr>
        <w:t xml:space="preserve">    </w:t>
      </w:r>
      <w:r w:rsidRPr="00E220A5">
        <w:rPr>
          <w:rFonts w:ascii="Verdana" w:hAnsi="Verdana" w:cs="Verdana"/>
        </w:rPr>
        <w:t xml:space="preserve">- cerere tip - formular </w:t>
      </w:r>
      <w:r w:rsidR="00C611FC" w:rsidRPr="00E220A5">
        <w:rPr>
          <w:rFonts w:ascii="Verdana" w:hAnsi="Verdana" w:cs="Verdana"/>
          <w:b/>
        </w:rPr>
        <w:t>D.A.S.O.E</w:t>
      </w:r>
      <w:r w:rsidRPr="00E220A5">
        <w:rPr>
          <w:rFonts w:ascii="Verdana" w:hAnsi="Verdana" w:cs="Verdana"/>
          <w:b/>
        </w:rPr>
        <w:t>.-</w:t>
      </w:r>
      <w:r w:rsidR="00A528CE">
        <w:rPr>
          <w:rFonts w:ascii="Verdana" w:hAnsi="Verdana" w:cs="Verdana"/>
          <w:b/>
        </w:rPr>
        <w:t>7</w:t>
      </w:r>
      <w:r w:rsidR="003C15F1" w:rsidRPr="0067711C">
        <w:rPr>
          <w:rFonts w:ascii="Verdana" w:hAnsi="Verdana"/>
          <w:lang w:val="da-DK"/>
        </w:rPr>
        <w:t>- timp mediu de completare 2-3 min;</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după contractul de vânzare – cumpărare;</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 extras de Carte Funciară pentru informare actualizat pentru bunul imobil aflat în proprietate;</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după certificatul de urbanism pentru construire, precum și planul anexă;</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 xml:space="preserve">copie după </w:t>
      </w:r>
      <w:r w:rsidR="00FA04A9" w:rsidRPr="00E220A5">
        <w:rPr>
          <w:rFonts w:ascii="Verdana" w:hAnsi="Verdana" w:cs="Verdana"/>
        </w:rPr>
        <w:t>hotărârea de consiliu local privind aprobarea planului urbanistic de detaliu sau zonal</w:t>
      </w:r>
      <w:r w:rsidRPr="00E220A5">
        <w:rPr>
          <w:rFonts w:ascii="Verdana" w:hAnsi="Verdana" w:cs="Verdana"/>
        </w:rPr>
        <w:t>;</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 memoriu de arhitectură</w:t>
      </w:r>
      <w:r w:rsidR="00FA04A9" w:rsidRPr="00E220A5">
        <w:rPr>
          <w:rFonts w:ascii="Verdana" w:hAnsi="Verdana" w:cs="Verdana"/>
        </w:rPr>
        <w:t xml:space="preserve"> și planuri anexă – 2 exemplare color</w:t>
      </w:r>
      <w:r w:rsidRPr="00E220A5">
        <w:rPr>
          <w:rFonts w:ascii="Verdana" w:hAnsi="Verdana" w:cs="Verdana"/>
        </w:rPr>
        <w:t>;</w:t>
      </w:r>
    </w:p>
    <w:p w:rsidR="00B70F8A" w:rsidRPr="00C71EA1"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acte de identitate.</w:t>
      </w: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3C15F1" w:rsidP="00F001F0">
      <w:pPr>
        <w:rPr>
          <w:rFonts w:ascii="Verdana" w:hAnsi="Verdana" w:cs="Verdana"/>
        </w:rPr>
      </w:pPr>
      <w:r>
        <w:rPr>
          <w:rFonts w:ascii="Verdana" w:hAnsi="Verdana" w:cs="Verdana"/>
        </w:rPr>
        <w:br w:type="page"/>
      </w:r>
    </w:p>
    <w:p w:rsidR="00B70F8A" w:rsidRPr="00B37813" w:rsidRDefault="00B70F8A" w:rsidP="00B37813">
      <w:pPr>
        <w:widowControl w:val="0"/>
        <w:tabs>
          <w:tab w:val="left" w:pos="3600"/>
          <w:tab w:val="center" w:pos="7200"/>
          <w:tab w:val="right" w:pos="11520"/>
        </w:tabs>
        <w:suppressAutoHyphens/>
        <w:ind w:right="2"/>
        <w:jc w:val="both"/>
        <w:rPr>
          <w:rFonts w:ascii="Verdana" w:hAnsi="Verdana" w:cs="Verdana"/>
          <w:b/>
        </w:rPr>
      </w:pPr>
      <w:r>
        <w:rPr>
          <w:rFonts w:ascii="Verdana" w:hAnsi="Verdana" w:cs="Verdana"/>
        </w:rPr>
        <w:lastRenderedPageBreak/>
        <w:tab/>
      </w:r>
      <w:r>
        <w:rPr>
          <w:rFonts w:ascii="Verdana" w:hAnsi="Verdana" w:cs="Verdana"/>
        </w:rPr>
        <w:tab/>
      </w:r>
      <w:r>
        <w:rPr>
          <w:rFonts w:ascii="Verdana" w:hAnsi="Verdana" w:cs="Verdana"/>
        </w:rPr>
        <w:tab/>
      </w:r>
      <w:r w:rsidR="00C611FC">
        <w:rPr>
          <w:rFonts w:ascii="Verdana" w:hAnsi="Verdana" w:cs="Verdana"/>
          <w:b/>
        </w:rPr>
        <w:t>D.A.S.O.E</w:t>
      </w:r>
      <w:r>
        <w:rPr>
          <w:rFonts w:ascii="Verdana" w:hAnsi="Verdana" w:cs="Verdana"/>
          <w:b/>
        </w:rPr>
        <w:t>.-</w:t>
      </w:r>
      <w:r w:rsidR="00A528CE">
        <w:rPr>
          <w:rFonts w:ascii="Verdana" w:hAnsi="Verdana" w:cs="Verdana"/>
          <w:b/>
        </w:rPr>
        <w:t>7</w:t>
      </w:r>
    </w:p>
    <w:p w:rsidR="00F001F0" w:rsidRPr="00021009" w:rsidRDefault="00F001F0" w:rsidP="00F001F0">
      <w:pPr>
        <w:jc w:val="center"/>
        <w:rPr>
          <w:rFonts w:ascii="Verdana" w:hAnsi="Verdana"/>
        </w:rPr>
      </w:pPr>
      <w:r w:rsidRPr="00562C71">
        <w:rPr>
          <w:rFonts w:ascii="Verdana" w:hAnsi="Verdana"/>
        </w:rPr>
        <w:t>Domnule primar,</w:t>
      </w:r>
    </w:p>
    <w:p w:rsidR="00F001F0" w:rsidRPr="00021009" w:rsidRDefault="00F001F0" w:rsidP="00F001F0">
      <w:pPr>
        <w:spacing w:line="360" w:lineRule="auto"/>
        <w:ind w:firstLine="720"/>
        <w:jc w:val="both"/>
        <w:rPr>
          <w:rFonts w:ascii="Verdana" w:hAnsi="Verdana"/>
        </w:rPr>
      </w:pPr>
      <w:r w:rsidRPr="00021009">
        <w:rPr>
          <w:rFonts w:ascii="Verdana" w:hAnsi="Verdana"/>
        </w:rPr>
        <w:t>Subsemnatul</w:t>
      </w:r>
      <w:r>
        <w:rPr>
          <w:rFonts w:ascii="Verdana" w:hAnsi="Verdana"/>
        </w:rPr>
        <w:t xml:space="preserve"> </w:t>
      </w:r>
      <w:r w:rsidRPr="00021009">
        <w:rPr>
          <w:rFonts w:ascii="Verdana" w:hAnsi="Verdana"/>
        </w:rPr>
        <w:t>________</w:t>
      </w:r>
      <w:r>
        <w:rPr>
          <w:rFonts w:ascii="Verdana" w:hAnsi="Verdana"/>
        </w:rPr>
        <w:t xml:space="preserve">_____________________________ </w:t>
      </w:r>
      <w:r w:rsidRPr="00021009">
        <w:rPr>
          <w:rFonts w:ascii="Verdana" w:hAnsi="Verdana"/>
        </w:rPr>
        <w:t>domiciliat în</w:t>
      </w:r>
      <w:r>
        <w:rPr>
          <w:rFonts w:ascii="Verdana" w:hAnsi="Verdana"/>
        </w:rPr>
        <w:t xml:space="preserve"> _</w:t>
      </w:r>
      <w:r w:rsidRPr="00021009">
        <w:rPr>
          <w:rFonts w:ascii="Verdana" w:hAnsi="Verdana"/>
        </w:rPr>
        <w:t>_____________</w:t>
      </w:r>
      <w:r>
        <w:rPr>
          <w:rFonts w:ascii="Verdana" w:hAnsi="Verdana"/>
        </w:rPr>
        <w:t xml:space="preserve">______ </w:t>
      </w:r>
      <w:r w:rsidRPr="00021009">
        <w:rPr>
          <w:rFonts w:ascii="Verdana" w:hAnsi="Verdana"/>
        </w:rPr>
        <w:t>str./bd.___________________nr.____bl._____sc.___ap.___</w:t>
      </w:r>
      <w:r>
        <w:rPr>
          <w:rFonts w:ascii="Verdana" w:hAnsi="Verdana"/>
        </w:rPr>
        <w:t>,</w:t>
      </w:r>
      <w:r w:rsidRPr="00935643">
        <w:rPr>
          <w:rFonts w:ascii="Verdana" w:hAnsi="Verdana"/>
        </w:rPr>
        <w:t xml:space="preserve"> </w:t>
      </w:r>
      <w:r>
        <w:rPr>
          <w:rFonts w:ascii="Verdana" w:hAnsi="Verdana"/>
        </w:rPr>
        <w:t xml:space="preserve">identificat cu BI/CI, seria_________, nr._______, </w:t>
      </w:r>
      <w:r w:rsidRPr="00021009">
        <w:rPr>
          <w:rFonts w:ascii="Verdana" w:hAnsi="Verdana"/>
        </w:rPr>
        <w:t>telefon_________________, în cal</w:t>
      </w:r>
      <w:r>
        <w:rPr>
          <w:rFonts w:ascii="Verdana" w:hAnsi="Verdana"/>
        </w:rPr>
        <w:t>itate de proprietar al bunului imobil</w:t>
      </w:r>
      <w:r w:rsidRPr="00021009">
        <w:rPr>
          <w:rFonts w:ascii="Verdana" w:hAnsi="Verdana"/>
        </w:rPr>
        <w:t xml:space="preserve"> situat în Constanța</w:t>
      </w:r>
      <w:r>
        <w:rPr>
          <w:rFonts w:ascii="Verdana" w:hAnsi="Verdana"/>
        </w:rPr>
        <w:t>, str. ____________________</w:t>
      </w:r>
      <w:r w:rsidRPr="00021009">
        <w:rPr>
          <w:rFonts w:ascii="Verdana" w:hAnsi="Verdana"/>
        </w:rPr>
        <w:t xml:space="preserve"> nr._____ în suprafață de _______mp, dobândit de la municipiul Constanța prin contract de vânzare-cumpărare, autentificat sub nr._______</w:t>
      </w:r>
      <w:r>
        <w:rPr>
          <w:rFonts w:ascii="Verdana" w:hAnsi="Verdana"/>
        </w:rPr>
        <w:t xml:space="preserve"> </w:t>
      </w:r>
      <w:r w:rsidRPr="00021009">
        <w:rPr>
          <w:rFonts w:ascii="Verdana" w:hAnsi="Verdana"/>
        </w:rPr>
        <w:t>la BNP</w:t>
      </w:r>
      <w:r>
        <w:rPr>
          <w:rFonts w:ascii="Verdana" w:hAnsi="Verdana"/>
        </w:rPr>
        <w:t xml:space="preserve"> </w:t>
      </w:r>
      <w:r w:rsidRPr="00021009">
        <w:rPr>
          <w:rFonts w:ascii="Verdana" w:hAnsi="Verdana"/>
        </w:rPr>
        <w:t>_______________</w:t>
      </w:r>
      <w:r>
        <w:rPr>
          <w:rFonts w:ascii="Verdana" w:hAnsi="Verdana"/>
        </w:rPr>
        <w:t xml:space="preserve"> </w:t>
      </w:r>
      <w:r w:rsidRPr="00021009">
        <w:rPr>
          <w:rFonts w:ascii="Verdana" w:hAnsi="Verdana"/>
        </w:rPr>
        <w:t>cu destinația de________</w:t>
      </w:r>
      <w:r>
        <w:rPr>
          <w:rFonts w:ascii="Verdana" w:hAnsi="Verdana"/>
        </w:rPr>
        <w:t>_________________</w:t>
      </w:r>
      <w:r w:rsidRPr="00021009">
        <w:rPr>
          <w:rFonts w:ascii="Verdana" w:hAnsi="Verdana"/>
        </w:rPr>
        <w:t>_____________.</w:t>
      </w:r>
    </w:p>
    <w:p w:rsidR="00F001F0" w:rsidRPr="009F583F" w:rsidRDefault="00F001F0" w:rsidP="00F001F0">
      <w:pPr>
        <w:spacing w:line="360" w:lineRule="auto"/>
        <w:ind w:firstLine="720"/>
        <w:jc w:val="both"/>
        <w:rPr>
          <w:rFonts w:ascii="Verdana" w:hAnsi="Verdana"/>
        </w:rPr>
      </w:pPr>
      <w:r w:rsidRPr="009F583F">
        <w:rPr>
          <w:rFonts w:ascii="Verdana" w:hAnsi="Verdana"/>
        </w:rPr>
        <w:t>În baza certificatului de urbanism nr.______________, solicităm</w:t>
      </w:r>
      <w:r>
        <w:rPr>
          <w:rFonts w:ascii="Verdana" w:hAnsi="Verdana"/>
        </w:rPr>
        <w:t xml:space="preserve"> avizul D.A.S.O.E.</w:t>
      </w:r>
      <w:r w:rsidRPr="009F583F">
        <w:rPr>
          <w:rFonts w:ascii="Verdana" w:hAnsi="Verdana"/>
        </w:rPr>
        <w:t xml:space="preserve"> în vederea construirii imobilului _____________________________</w:t>
      </w:r>
      <w:r>
        <w:rPr>
          <w:rFonts w:ascii="Verdana" w:hAnsi="Verdana"/>
        </w:rPr>
        <w:t>________________</w:t>
      </w:r>
      <w:r w:rsidR="00F255B1">
        <w:rPr>
          <w:rFonts w:ascii="Verdana" w:hAnsi="Verdana"/>
        </w:rPr>
        <w:t>____________________</w:t>
      </w:r>
    </w:p>
    <w:p w:rsidR="00F001F0" w:rsidRPr="009F583F" w:rsidRDefault="00F001F0" w:rsidP="00B37813">
      <w:pPr>
        <w:spacing w:line="360" w:lineRule="auto"/>
        <w:contextualSpacing/>
        <w:jc w:val="both"/>
        <w:rPr>
          <w:rFonts w:ascii="Verdana" w:hAnsi="Verdana"/>
        </w:rPr>
      </w:pPr>
      <w:r w:rsidRPr="009F583F">
        <w:rPr>
          <w:rFonts w:ascii="Verdana" w:hAnsi="Verdana"/>
        </w:rPr>
        <w:t>_________________________________________________________________.</w:t>
      </w:r>
    </w:p>
    <w:p w:rsidR="00F001F0" w:rsidRPr="00021009" w:rsidRDefault="00F001F0" w:rsidP="00F001F0">
      <w:pPr>
        <w:spacing w:line="360" w:lineRule="auto"/>
        <w:ind w:firstLine="284"/>
        <w:jc w:val="both"/>
        <w:rPr>
          <w:rFonts w:ascii="Verdana" w:hAnsi="Verdana"/>
        </w:rPr>
      </w:pPr>
      <w:r w:rsidRPr="00021009">
        <w:rPr>
          <w:rFonts w:ascii="Verdana" w:hAnsi="Verdana"/>
        </w:rPr>
        <w:t>Anexăm următoarele documente:</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după contractul de vânzare-cumpărare</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extras de Carte Funciară pentru infomare actualizat pentru bunul imobil aflat în proprietate</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după certificatul de urbanism pentru construire, precum și planul anexă</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Pr>
          <w:rFonts w:ascii="Verdana" w:hAnsi="Verdana"/>
        </w:rPr>
        <w:t>copie după</w:t>
      </w:r>
      <w:r w:rsidRPr="009F583F">
        <w:rPr>
          <w:rFonts w:ascii="Verdana" w:hAnsi="Verdana"/>
        </w:rPr>
        <w:t xml:space="preserve"> </w:t>
      </w:r>
      <w:r>
        <w:rPr>
          <w:rFonts w:ascii="Verdana" w:hAnsi="Verdana"/>
        </w:rPr>
        <w:t>hotărârea de consiliu local privind aprobarea planului urbanisitic de detaliu sau zonal;</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memoriu de arhitectură</w:t>
      </w:r>
      <w:r>
        <w:rPr>
          <w:rFonts w:ascii="Verdana" w:hAnsi="Verdana"/>
        </w:rPr>
        <w:t xml:space="preserve"> și planuri anexă - 2 exemplare color;</w:t>
      </w:r>
      <w:r w:rsidRPr="00021009">
        <w:rPr>
          <w:rFonts w:ascii="Verdana" w:hAnsi="Verdana"/>
        </w:rPr>
        <w:t xml:space="preserve"> </w:t>
      </w:r>
    </w:p>
    <w:p w:rsidR="00F001F0" w:rsidRPr="00070F2B"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acte de identitate</w:t>
      </w:r>
      <w:r>
        <w:rPr>
          <w:rFonts w:ascii="Verdana" w:hAnsi="Verdana"/>
        </w:rPr>
        <w:t>.</w:t>
      </w:r>
    </w:p>
    <w:p w:rsidR="00F001F0" w:rsidRDefault="00F001F0" w:rsidP="00F001F0">
      <w:pPr>
        <w:spacing w:line="360" w:lineRule="auto"/>
        <w:ind w:firstLine="284"/>
        <w:jc w:val="both"/>
        <w:rPr>
          <w:rFonts w:ascii="Verdana" w:hAnsi="Verdana"/>
        </w:rPr>
      </w:pPr>
      <w:r w:rsidRPr="00021009">
        <w:rPr>
          <w:rFonts w:ascii="Verdana" w:hAnsi="Verdana"/>
        </w:rPr>
        <w:t xml:space="preserve">Prin prezenta, </w:t>
      </w:r>
      <w:r>
        <w:rPr>
          <w:rFonts w:ascii="Verdana" w:hAnsi="Verdana"/>
        </w:rPr>
        <w:t>subsemnatul:</w:t>
      </w:r>
    </w:p>
    <w:p w:rsidR="00F001F0" w:rsidRPr="00070F2B" w:rsidRDefault="00F001F0" w:rsidP="00586B95">
      <w:pPr>
        <w:numPr>
          <w:ilvl w:val="0"/>
          <w:numId w:val="92"/>
        </w:numPr>
        <w:spacing w:after="0" w:line="360" w:lineRule="auto"/>
        <w:ind w:left="284" w:firstLine="283"/>
        <w:jc w:val="both"/>
        <w:rPr>
          <w:rFonts w:ascii="Verdana" w:hAnsi="Verdana"/>
        </w:rPr>
      </w:pPr>
      <w:r w:rsidRPr="00070F2B">
        <w:rPr>
          <w:rFonts w:ascii="Verdana" w:hAnsi="Verdana"/>
        </w:rPr>
        <w:t xml:space="preserve">am luat cunoștință de prevederile metodologiei de vânzare aprobată de Consiliul local prin HCL nr.261/2017, sunt de acord ca cererea mea să fie analizată și să </w:t>
      </w:r>
      <w:r>
        <w:rPr>
          <w:rFonts w:ascii="Verdana" w:hAnsi="Verdana"/>
        </w:rPr>
        <w:t xml:space="preserve">fie aprobată de Consiliul local </w:t>
      </w:r>
      <w:r w:rsidRPr="00070F2B">
        <w:rPr>
          <w:rFonts w:ascii="Verdana" w:hAnsi="Verdana"/>
        </w:rPr>
        <w:t>după parcurgerea etapelor prevăzute în aceasta</w:t>
      </w:r>
      <w:r>
        <w:rPr>
          <w:rFonts w:ascii="Verdana" w:hAnsi="Verdana"/>
        </w:rPr>
        <w:t>;</w:t>
      </w:r>
    </w:p>
    <w:p w:rsidR="00F001F0" w:rsidRPr="00F001F0" w:rsidRDefault="00F001F0" w:rsidP="00586B95">
      <w:pPr>
        <w:numPr>
          <w:ilvl w:val="0"/>
          <w:numId w:val="92"/>
        </w:numPr>
        <w:spacing w:after="0" w:line="360" w:lineRule="auto"/>
        <w:ind w:left="284" w:firstLine="283"/>
        <w:jc w:val="both"/>
        <w:rPr>
          <w:rFonts w:ascii="Verdana" w:hAnsi="Verdana"/>
        </w:rPr>
      </w:pPr>
      <w:r w:rsidRPr="00070F2B">
        <w:rPr>
          <w:rFonts w:ascii="Verdana" w:hAnsi="Verdana"/>
        </w:rPr>
        <w:t xml:space="preserve">mă oblig să achit cheltuielile ocazionate de întocmirea raportului de reevaluare a imobilului pentru noua </w:t>
      </w:r>
      <w:r>
        <w:rPr>
          <w:rFonts w:ascii="Verdana" w:hAnsi="Verdana"/>
        </w:rPr>
        <w:t>reglementare și funcțiune urbanistică</w:t>
      </w:r>
      <w:r w:rsidRPr="00070F2B">
        <w:rPr>
          <w:rFonts w:ascii="Verdana" w:hAnsi="Verdana"/>
        </w:rPr>
        <w:t>, prin care se va stabili eventuala diferență de preț, ce trebuie achitată pentru obținerea autorizației de construire.</w:t>
      </w:r>
    </w:p>
    <w:p w:rsidR="00F001F0" w:rsidRDefault="00F001F0" w:rsidP="00F001F0">
      <w:pPr>
        <w:spacing w:line="360" w:lineRule="auto"/>
        <w:rPr>
          <w:rFonts w:ascii="Verdana" w:hAnsi="Verdana"/>
        </w:rPr>
      </w:pPr>
      <w:r>
        <w:rPr>
          <w:rFonts w:ascii="Verdana" w:hAnsi="Verdana"/>
        </w:rPr>
        <w:t>Data</w:t>
      </w:r>
      <w:r>
        <w:rPr>
          <w:rFonts w:ascii="Verdana" w:hAnsi="Verdana"/>
        </w:rPr>
        <w:tab/>
      </w:r>
      <w:r w:rsidRPr="0030227B">
        <w:rPr>
          <w:rFonts w:ascii="Verdana" w:hAnsi="Verdana"/>
        </w:rPr>
        <w:t>_______________</w:t>
      </w:r>
      <w:r w:rsidRPr="00F001F0">
        <w:rPr>
          <w:rFonts w:ascii="Verdana" w:hAnsi="Verdana"/>
        </w:rPr>
        <w:t xml:space="preserve"> </w:t>
      </w:r>
      <w:r>
        <w:rPr>
          <w:rFonts w:ascii="Verdana" w:hAnsi="Verdana"/>
        </w:rPr>
        <w:t xml:space="preserve">                           </w:t>
      </w:r>
      <w:r w:rsidR="00DC6114">
        <w:rPr>
          <w:rFonts w:ascii="Verdana" w:hAnsi="Verdana"/>
        </w:rPr>
        <w:t xml:space="preserve">               </w:t>
      </w:r>
      <w:r w:rsidRPr="00F001F0">
        <w:rPr>
          <w:rFonts w:ascii="Verdana" w:hAnsi="Verdana"/>
        </w:rPr>
        <w:t>Semnătura ______________</w:t>
      </w:r>
    </w:p>
    <w:p w:rsidR="00B37813" w:rsidRPr="00B37813" w:rsidRDefault="00B37813" w:rsidP="00F001F0">
      <w:pPr>
        <w:spacing w:line="360" w:lineRule="auto"/>
        <w:rPr>
          <w:rFonts w:ascii="Verdana" w:hAnsi="Verdana"/>
          <w:sz w:val="16"/>
          <w:szCs w:val="16"/>
        </w:rPr>
      </w:pPr>
    </w:p>
    <w:p w:rsidR="00B70F8A" w:rsidRPr="00B37813"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F001F0">
        <w:rPr>
          <w:rFonts w:ascii="Verdana" w:hAnsi="Verdana"/>
        </w:rPr>
        <w:t xml:space="preserve">                                    </w:t>
      </w:r>
    </w:p>
    <w:p w:rsidR="00B70F8A" w:rsidRPr="00121DC6" w:rsidRDefault="00B70F8A" w:rsidP="00CF67EF">
      <w:pPr>
        <w:pStyle w:val="Heading3"/>
        <w:rPr>
          <w:rFonts w:cs="Verdana"/>
          <w:lang w:val="da-DK"/>
        </w:rPr>
      </w:pPr>
      <w:bookmarkStart w:id="231" w:name="_Toc37929425"/>
      <w:r w:rsidRPr="00491C75">
        <w:rPr>
          <w:rStyle w:val="Heading5Char"/>
          <w:rFonts w:eastAsia="Calibri"/>
        </w:rPr>
        <w:lastRenderedPageBreak/>
        <w:t>A</w:t>
      </w:r>
      <w:r w:rsidR="00E02C92">
        <w:rPr>
          <w:rStyle w:val="Heading5Char"/>
          <w:rFonts w:eastAsia="Calibri"/>
        </w:rPr>
        <w:t>.</w:t>
      </w:r>
      <w:r w:rsidR="00A528CE">
        <w:rPr>
          <w:rStyle w:val="Heading5Char"/>
          <w:rFonts w:eastAsia="Calibri"/>
        </w:rPr>
        <w:t>8</w:t>
      </w:r>
      <w:r w:rsidR="00C611FC">
        <w:rPr>
          <w:rStyle w:val="Heading5Char"/>
          <w:rFonts w:eastAsia="Calibri"/>
        </w:rPr>
        <w:t>. Cereri aviz DASOE</w:t>
      </w:r>
      <w:r w:rsidRPr="00491C75">
        <w:rPr>
          <w:rStyle w:val="Heading5Char"/>
          <w:rFonts w:eastAsia="Calibri"/>
        </w:rPr>
        <w:t xml:space="preserve"> – persoane juridice – solicitat de Direcția Urbanism</w:t>
      </w:r>
      <w:bookmarkEnd w:id="231"/>
    </w:p>
    <w:p w:rsidR="00B70F8A" w:rsidRPr="00C71EA1"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Pr="005C4C4F" w:rsidRDefault="00B70F8A" w:rsidP="00B70F8A">
      <w:pPr>
        <w:widowControl w:val="0"/>
        <w:tabs>
          <w:tab w:val="center" w:pos="7200"/>
          <w:tab w:val="right" w:pos="11520"/>
        </w:tabs>
        <w:suppressAutoHyphens/>
        <w:ind w:right="2"/>
        <w:jc w:val="both"/>
        <w:rPr>
          <w:rFonts w:ascii="Verdana" w:hAnsi="Verdana" w:cs="Verdana"/>
          <w:b/>
          <w:u w:val="single"/>
        </w:rPr>
      </w:pPr>
      <w:r w:rsidRPr="005C4C4F">
        <w:rPr>
          <w:rFonts w:ascii="Verdana" w:hAnsi="Verdana" w:cs="Verdana"/>
          <w:b/>
          <w:u w:val="single"/>
        </w:rPr>
        <w:t>OPIS</w:t>
      </w:r>
      <w:r w:rsidRPr="005C4C4F">
        <w:rPr>
          <w:rFonts w:ascii="Verdana" w:hAnsi="Verdana" w:cs="Verdana"/>
          <w:u w:val="single"/>
        </w:rPr>
        <w:t>:</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b/>
        </w:rPr>
      </w:pPr>
      <w:r w:rsidRPr="00C71EA1">
        <w:rPr>
          <w:rFonts w:ascii="Verdana" w:hAnsi="Verdana" w:cs="Verdana"/>
        </w:rPr>
        <w:t xml:space="preserve">      </w:t>
      </w:r>
      <w:r w:rsidRPr="00DC6114">
        <w:rPr>
          <w:rFonts w:ascii="Verdana" w:hAnsi="Verdana" w:cs="Verdana"/>
        </w:rPr>
        <w:t xml:space="preserve">-  cerere tip - formular </w:t>
      </w:r>
      <w:r w:rsidR="00C611FC" w:rsidRPr="00DC6114">
        <w:rPr>
          <w:rFonts w:ascii="Verdana" w:hAnsi="Verdana" w:cs="Verdana"/>
          <w:b/>
        </w:rPr>
        <w:t>D.A.S.O.E</w:t>
      </w:r>
      <w:r w:rsidRPr="00DC6114">
        <w:rPr>
          <w:rFonts w:ascii="Verdana" w:hAnsi="Verdana" w:cs="Verdana"/>
          <w:b/>
        </w:rPr>
        <w:t>.-</w:t>
      </w:r>
      <w:r w:rsidR="00A528CE">
        <w:rPr>
          <w:rFonts w:ascii="Verdana" w:hAnsi="Verdana" w:cs="Verdana"/>
          <w:b/>
        </w:rPr>
        <w:t>8</w:t>
      </w:r>
      <w:r w:rsidRPr="00DC6114">
        <w:rPr>
          <w:rFonts w:ascii="Verdana" w:hAnsi="Verdana" w:cs="Verdana"/>
          <w:b/>
        </w:rPr>
        <w:t xml:space="preserve"> </w:t>
      </w:r>
      <w:r w:rsidR="00155910" w:rsidRPr="00DC6114">
        <w:rPr>
          <w:rFonts w:ascii="Verdana" w:hAnsi="Verdana"/>
          <w:lang w:val="da-DK"/>
        </w:rPr>
        <w:t>- timp mediu de completare 2-3 min;</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7946F8" w:rsidRPr="00DC6114">
        <w:rPr>
          <w:rFonts w:ascii="Verdana" w:hAnsi="Verdana" w:cs="Verdana"/>
        </w:rPr>
        <w:t xml:space="preserve">-  </w:t>
      </w:r>
      <w:r w:rsidRPr="00DC6114">
        <w:rPr>
          <w:rFonts w:ascii="Verdana" w:hAnsi="Verdana" w:cs="Verdana"/>
        </w:rPr>
        <w:t xml:space="preserve">copie după contractul de vânzare – cumpărare; </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 </w:t>
      </w:r>
      <w:r w:rsidR="00194A2F">
        <w:rPr>
          <w:rFonts w:ascii="Verdana" w:hAnsi="Verdana" w:cs="Verdana"/>
        </w:rPr>
        <w:t xml:space="preserve"> </w:t>
      </w:r>
      <w:r w:rsidRPr="00DC6114">
        <w:rPr>
          <w:rFonts w:ascii="Verdana" w:hAnsi="Verdana" w:cs="Verdana"/>
        </w:rPr>
        <w:t>extras de Carte funciară pentru informare actualizat pentru bunul imobil aflat în proprietate;</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98024F" w:rsidRPr="00DC6114">
        <w:rPr>
          <w:rFonts w:ascii="Verdana" w:hAnsi="Verdana" w:cs="Verdana"/>
        </w:rPr>
        <w:t xml:space="preserve">-  </w:t>
      </w:r>
      <w:r w:rsidRPr="00DC6114">
        <w:rPr>
          <w:rFonts w:ascii="Verdana" w:hAnsi="Verdana" w:cs="Verdana"/>
        </w:rPr>
        <w:t>copie după certificatul de urbanism pentru construire, precum și planul anexă;</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98024F" w:rsidRPr="00DC6114">
        <w:rPr>
          <w:rFonts w:ascii="Verdana" w:hAnsi="Verdana" w:cs="Verdana"/>
        </w:rPr>
        <w:t xml:space="preserve">-  </w:t>
      </w:r>
      <w:r w:rsidRPr="00DC6114">
        <w:rPr>
          <w:rFonts w:ascii="Verdana" w:hAnsi="Verdana" w:cs="Verdana"/>
        </w:rPr>
        <w:t xml:space="preserve">copie după </w:t>
      </w:r>
      <w:r w:rsidR="0098024F" w:rsidRPr="00DC6114">
        <w:rPr>
          <w:rFonts w:ascii="Verdana" w:hAnsi="Verdana" w:cs="Verdana"/>
        </w:rPr>
        <w:t>hotărârea de consiliu local privind aprobarea planului urbanistic de detaliu sau zonal</w:t>
      </w:r>
      <w:r w:rsidRPr="00DC6114">
        <w:rPr>
          <w:rFonts w:ascii="Verdana" w:hAnsi="Verdana" w:cs="Verdana"/>
        </w:rPr>
        <w:t>;</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  memoriu de arhitectură</w:t>
      </w:r>
      <w:r w:rsidR="007946F8" w:rsidRPr="00DC6114">
        <w:rPr>
          <w:rFonts w:ascii="Verdana" w:hAnsi="Verdana" w:cs="Verdana"/>
        </w:rPr>
        <w:t xml:space="preserve"> și planuri anexă – 2 exemplare color</w:t>
      </w:r>
      <w:r w:rsidRPr="00DC6114">
        <w:rPr>
          <w:rFonts w:ascii="Verdana" w:hAnsi="Verdana" w:cs="Verdana"/>
        </w:rPr>
        <w:t>;</w:t>
      </w:r>
    </w:p>
    <w:p w:rsidR="00B70F8A" w:rsidRPr="00C71EA1"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7946F8" w:rsidRPr="00DC6114">
        <w:rPr>
          <w:rFonts w:ascii="Verdana" w:hAnsi="Verdana" w:cs="Verdana"/>
        </w:rPr>
        <w:t xml:space="preserve">- </w:t>
      </w:r>
      <w:r w:rsidRPr="00DC6114">
        <w:rPr>
          <w:rFonts w:ascii="Verdana" w:hAnsi="Verdana" w:cs="Verdana"/>
        </w:rPr>
        <w:t>copie după actele societății</w:t>
      </w:r>
      <w:r w:rsidR="007946F8" w:rsidRPr="00DC6114">
        <w:rPr>
          <w:rFonts w:ascii="Verdana" w:hAnsi="Verdana" w:cs="Verdana"/>
        </w:rPr>
        <w:t xml:space="preserve"> ( certificat de înmatriculare; statutul societății; acte adiționale la statutul societății cu privire la modificarea sediului social sau al acționarilor – unde este cazul</w:t>
      </w:r>
      <w:r w:rsidR="007946F8" w:rsidRPr="00DC6114">
        <w:rPr>
          <w:rFonts w:ascii="Verdana" w:hAnsi="Verdana" w:cs="Verdana"/>
          <w:lang w:val="en-US"/>
        </w:rPr>
        <w:t>)</w:t>
      </w:r>
      <w:r w:rsidRPr="00DC6114">
        <w:rPr>
          <w:rFonts w:ascii="Verdana" w:hAnsi="Verdana" w:cs="Verdana"/>
        </w:rPr>
        <w:t>.</w:t>
      </w:r>
    </w:p>
    <w:p w:rsidR="00B70F8A" w:rsidRDefault="00B70F8A" w:rsidP="00B70F8A">
      <w:pPr>
        <w:ind w:right="2"/>
      </w:pPr>
    </w:p>
    <w:p w:rsidR="00B136DE" w:rsidRDefault="00B136DE" w:rsidP="00B70F8A">
      <w:pPr>
        <w:ind w:right="2"/>
      </w:pPr>
    </w:p>
    <w:p w:rsidR="00B136DE" w:rsidRDefault="00B136DE" w:rsidP="00B70F8A">
      <w:pPr>
        <w:ind w:right="2"/>
      </w:pPr>
    </w:p>
    <w:p w:rsidR="00B136DE" w:rsidRPr="00B136DE" w:rsidRDefault="00B136DE" w:rsidP="00B01656">
      <w:pPr>
        <w:ind w:right="2"/>
        <w:jc w:val="both"/>
        <w:rPr>
          <w:rFonts w:ascii="Verdana" w:hAnsi="Verdana"/>
        </w:rPr>
      </w:pPr>
      <w:r w:rsidRPr="00B136DE">
        <w:rPr>
          <w:rFonts w:ascii="Verdana" w:hAnsi="Verdana"/>
          <w:b/>
          <w:u w:val="single"/>
        </w:rPr>
        <w:t xml:space="preserve">NOTĂ </w:t>
      </w:r>
      <w:r>
        <w:rPr>
          <w:rFonts w:ascii="Verdana" w:hAnsi="Verdana"/>
        </w:rPr>
        <w:t xml:space="preserve"> Înc</w:t>
      </w:r>
      <w:r w:rsidR="00B01656">
        <w:rPr>
          <w:rFonts w:ascii="Verdana" w:hAnsi="Verdana"/>
        </w:rPr>
        <w:t xml:space="preserve">epând cu data de 1 ianuarie 2019 depunerea declarației pentru stabilirea taxei pentru servicii de reclama si publicitate, a declarației pentru stabilirea taxei pentru afișaj în scop de reclamă și publicitate precum și achitarea taxelor aferente, se face către Serviciul Public de Impozite și Taxe Locale Constanța. </w:t>
      </w: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Pr="00AC4E2C" w:rsidRDefault="00B70F8A" w:rsidP="00B70F8A">
      <w:pPr>
        <w:suppressAutoHyphens/>
        <w:ind w:right="2"/>
        <w:jc w:val="right"/>
        <w:rPr>
          <w:rFonts w:ascii="Verdana" w:hAnsi="Verdana"/>
          <w:lang w:eastAsia="zh-CN"/>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r w:rsidRPr="00AC4E2C">
        <w:rPr>
          <w:rFonts w:ascii="Verdana" w:hAnsi="Verdana" w:cs="Verdana"/>
          <w:b/>
        </w:rPr>
        <w:tab/>
      </w:r>
      <w:r w:rsidRPr="00AC4E2C">
        <w:rPr>
          <w:rFonts w:ascii="Verdana" w:hAnsi="Verdana" w:cs="Verdana"/>
          <w:b/>
        </w:rPr>
        <w:tab/>
      </w: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Pr="00B37813" w:rsidRDefault="00B70F8A" w:rsidP="00B37813">
      <w:pPr>
        <w:jc w:val="right"/>
        <w:rPr>
          <w:rFonts w:ascii="Verdana" w:hAnsi="Verdana" w:cs="Verdana"/>
          <w:b/>
        </w:rPr>
      </w:pPr>
      <w:r>
        <w:rPr>
          <w:rFonts w:ascii="Verdana" w:hAnsi="Verdana" w:cs="Verdana"/>
          <w:b/>
        </w:rPr>
        <w:lastRenderedPageBreak/>
        <w:tab/>
      </w:r>
      <w:r>
        <w:rPr>
          <w:rFonts w:ascii="Verdana" w:hAnsi="Verdana" w:cs="Verdana"/>
          <w:b/>
        </w:rPr>
        <w:tab/>
        <w:t xml:space="preserve">       </w:t>
      </w:r>
      <w:r w:rsidR="00C611FC">
        <w:rPr>
          <w:rFonts w:ascii="Verdana" w:hAnsi="Verdana" w:cs="Verdana"/>
          <w:b/>
        </w:rPr>
        <w:t xml:space="preserve">                           D.A.S.O.E</w:t>
      </w:r>
      <w:r>
        <w:rPr>
          <w:rFonts w:ascii="Verdana" w:hAnsi="Verdana" w:cs="Verdana"/>
          <w:b/>
        </w:rPr>
        <w:t>.-</w:t>
      </w:r>
      <w:r w:rsidR="00A528CE">
        <w:rPr>
          <w:rFonts w:ascii="Verdana" w:hAnsi="Verdana" w:cs="Verdana"/>
          <w:b/>
        </w:rPr>
        <w:t>8</w:t>
      </w:r>
    </w:p>
    <w:p w:rsidR="00433DBC" w:rsidRDefault="00433DBC" w:rsidP="00B37813">
      <w:pPr>
        <w:jc w:val="center"/>
        <w:rPr>
          <w:rFonts w:ascii="Verdana" w:hAnsi="Verdana"/>
        </w:rPr>
      </w:pPr>
      <w:r w:rsidRPr="00562C71">
        <w:rPr>
          <w:rFonts w:ascii="Verdana" w:hAnsi="Verdana"/>
        </w:rPr>
        <w:t>Domnule primar,</w:t>
      </w:r>
    </w:p>
    <w:p w:rsidR="00433DBC" w:rsidRPr="009F583F" w:rsidRDefault="00433DBC" w:rsidP="00347073">
      <w:pPr>
        <w:spacing w:line="360" w:lineRule="auto"/>
        <w:ind w:left="-180" w:firstLine="540"/>
        <w:contextualSpacing/>
        <w:jc w:val="both"/>
        <w:rPr>
          <w:rFonts w:ascii="Verdana" w:hAnsi="Verdana"/>
        </w:rPr>
      </w:pPr>
      <w:r w:rsidRPr="009F583F">
        <w:rPr>
          <w:rFonts w:ascii="Verdana" w:hAnsi="Verdana"/>
        </w:rPr>
        <w:t>S.C.</w:t>
      </w:r>
      <w:r>
        <w:rPr>
          <w:rFonts w:ascii="Verdana" w:hAnsi="Verdana"/>
        </w:rPr>
        <w:t xml:space="preserve"> </w:t>
      </w:r>
      <w:r w:rsidRPr="009F583F">
        <w:rPr>
          <w:rFonts w:ascii="Verdana" w:hAnsi="Verdana"/>
        </w:rPr>
        <w:t>__________________________</w:t>
      </w:r>
      <w:r>
        <w:rPr>
          <w:rFonts w:ascii="Verdana" w:hAnsi="Verdana"/>
        </w:rPr>
        <w:t xml:space="preserve"> </w:t>
      </w:r>
      <w:r w:rsidRPr="009F583F">
        <w:rPr>
          <w:rFonts w:ascii="Verdana" w:hAnsi="Verdana"/>
        </w:rPr>
        <w:t>cu sediul social î</w:t>
      </w:r>
      <w:r>
        <w:rPr>
          <w:rFonts w:ascii="Verdana" w:hAnsi="Verdana"/>
        </w:rPr>
        <w:t xml:space="preserve">n __________________ str./bd.______________________ </w:t>
      </w:r>
      <w:r w:rsidRPr="009F583F">
        <w:rPr>
          <w:rFonts w:ascii="Verdana" w:hAnsi="Verdana"/>
        </w:rPr>
        <w:t>nr.____,</w:t>
      </w:r>
      <w:r>
        <w:rPr>
          <w:rFonts w:ascii="Verdana" w:hAnsi="Verdana"/>
        </w:rPr>
        <w:t xml:space="preserve"> </w:t>
      </w:r>
      <w:r w:rsidRPr="009F583F">
        <w:rPr>
          <w:rFonts w:ascii="Verdana" w:hAnsi="Verdana"/>
        </w:rPr>
        <w:t>CUI_________,</w:t>
      </w:r>
      <w:r>
        <w:rPr>
          <w:rFonts w:ascii="Verdana" w:hAnsi="Verdana"/>
        </w:rPr>
        <w:t xml:space="preserve"> </w:t>
      </w:r>
      <w:r w:rsidRPr="009F583F">
        <w:rPr>
          <w:rFonts w:ascii="Verdana" w:hAnsi="Verdana"/>
        </w:rPr>
        <w:t>J____/_____/_____,</w:t>
      </w:r>
      <w:r w:rsidRPr="00D7621F">
        <w:rPr>
          <w:rFonts w:ascii="Verdana" w:hAnsi="Verdana"/>
        </w:rPr>
        <w:t xml:space="preserve"> </w:t>
      </w:r>
      <w:r w:rsidRPr="00FE3C96">
        <w:rPr>
          <w:rFonts w:ascii="Verdana" w:hAnsi="Verdana"/>
        </w:rPr>
        <w:t>legal reprezentată</w:t>
      </w:r>
      <w:r>
        <w:rPr>
          <w:rFonts w:ascii="Verdana" w:hAnsi="Verdana"/>
        </w:rPr>
        <w:t xml:space="preserve"> prin domnul/doamna _____________, î</w:t>
      </w:r>
      <w:r w:rsidRPr="00FE3C96">
        <w:rPr>
          <w:rFonts w:ascii="Verdana" w:hAnsi="Verdana"/>
        </w:rPr>
        <w:t>n calitate de___________________</w:t>
      </w:r>
      <w:r>
        <w:rPr>
          <w:rFonts w:ascii="Verdana" w:hAnsi="Verdana"/>
        </w:rPr>
        <w:t>,</w:t>
      </w:r>
      <w:r w:rsidRPr="009F583F">
        <w:rPr>
          <w:rFonts w:ascii="Verdana" w:hAnsi="Verdana"/>
        </w:rPr>
        <w:t xml:space="preserve"> nr. de telefon__________, în calitate de proprietară a </w:t>
      </w:r>
      <w:r>
        <w:rPr>
          <w:rFonts w:ascii="Verdana" w:hAnsi="Verdana"/>
        </w:rPr>
        <w:t>bunului imobil</w:t>
      </w:r>
      <w:r w:rsidRPr="009F583F">
        <w:rPr>
          <w:rFonts w:ascii="Verdana" w:hAnsi="Verdana"/>
        </w:rPr>
        <w:t xml:space="preserve"> situat în Constanța, str.</w:t>
      </w:r>
      <w:r>
        <w:rPr>
          <w:rFonts w:ascii="Verdana" w:hAnsi="Verdana"/>
        </w:rPr>
        <w:t xml:space="preserve"> </w:t>
      </w:r>
      <w:r w:rsidRPr="009F583F">
        <w:rPr>
          <w:rFonts w:ascii="Verdana" w:hAnsi="Verdana"/>
        </w:rPr>
        <w:t>_______________________</w:t>
      </w:r>
      <w:r>
        <w:rPr>
          <w:rFonts w:ascii="Verdana" w:hAnsi="Verdana"/>
        </w:rPr>
        <w:t xml:space="preserve"> </w:t>
      </w:r>
      <w:r w:rsidRPr="009F583F">
        <w:rPr>
          <w:rFonts w:ascii="Verdana" w:hAnsi="Verdana"/>
        </w:rPr>
        <w:t>nr. _____ în suprafaţă de _________mp, dobândit de la municipiul Constanța prin contract de vânzare-cumpărare autentificat sub nr.</w:t>
      </w:r>
      <w:r>
        <w:rPr>
          <w:rFonts w:ascii="Verdana" w:hAnsi="Verdana"/>
        </w:rPr>
        <w:t xml:space="preserve"> </w:t>
      </w:r>
      <w:r w:rsidRPr="009F583F">
        <w:rPr>
          <w:rFonts w:ascii="Verdana" w:hAnsi="Verdana"/>
        </w:rPr>
        <w:t>__________</w:t>
      </w:r>
      <w:r>
        <w:rPr>
          <w:rFonts w:ascii="Verdana" w:hAnsi="Verdana"/>
        </w:rPr>
        <w:t xml:space="preserve"> </w:t>
      </w:r>
      <w:r w:rsidRPr="009F583F">
        <w:rPr>
          <w:rFonts w:ascii="Verdana" w:hAnsi="Verdana"/>
        </w:rPr>
        <w:t>la BNP</w:t>
      </w:r>
      <w:r>
        <w:rPr>
          <w:rFonts w:ascii="Verdana" w:hAnsi="Verdana"/>
        </w:rPr>
        <w:t xml:space="preserve"> </w:t>
      </w:r>
      <w:r w:rsidRPr="009F583F">
        <w:rPr>
          <w:rFonts w:ascii="Verdana" w:hAnsi="Verdana"/>
        </w:rPr>
        <w:t>_______________</w:t>
      </w:r>
      <w:r>
        <w:rPr>
          <w:rFonts w:ascii="Verdana" w:hAnsi="Verdana"/>
        </w:rPr>
        <w:t xml:space="preserve"> </w:t>
      </w:r>
      <w:r w:rsidRPr="009F583F">
        <w:rPr>
          <w:rFonts w:ascii="Verdana" w:hAnsi="Verdana"/>
        </w:rPr>
        <w:t>cu destinația</w:t>
      </w:r>
      <w:r>
        <w:rPr>
          <w:rFonts w:ascii="Verdana" w:hAnsi="Verdana"/>
        </w:rPr>
        <w:t xml:space="preserve"> de</w:t>
      </w:r>
      <w:r w:rsidRPr="009F583F">
        <w:rPr>
          <w:rFonts w:ascii="Verdana" w:hAnsi="Verdana"/>
        </w:rPr>
        <w:t>___________</w:t>
      </w:r>
      <w:r>
        <w:rPr>
          <w:rFonts w:ascii="Verdana" w:hAnsi="Verdana"/>
        </w:rPr>
        <w:t>________________________</w:t>
      </w:r>
      <w:r w:rsidRPr="009F583F">
        <w:rPr>
          <w:rFonts w:ascii="Verdana" w:hAnsi="Verdana"/>
        </w:rPr>
        <w:t>.</w:t>
      </w:r>
    </w:p>
    <w:p w:rsidR="00433DBC" w:rsidRDefault="00433DBC" w:rsidP="00347073">
      <w:pPr>
        <w:spacing w:line="360" w:lineRule="auto"/>
        <w:ind w:firstLine="720"/>
        <w:contextualSpacing/>
        <w:jc w:val="both"/>
        <w:rPr>
          <w:rFonts w:ascii="Verdana" w:hAnsi="Verdana"/>
        </w:rPr>
      </w:pPr>
      <w:r w:rsidRPr="009F583F">
        <w:rPr>
          <w:rFonts w:ascii="Verdana" w:hAnsi="Verdana"/>
        </w:rPr>
        <w:t>În baza certificatului de urbanism nr.______________, solicităm</w:t>
      </w:r>
      <w:r>
        <w:rPr>
          <w:rFonts w:ascii="Verdana" w:hAnsi="Verdana"/>
        </w:rPr>
        <w:t xml:space="preserve"> avizul D.A.S.O.E.</w:t>
      </w:r>
      <w:r w:rsidRPr="009F583F">
        <w:rPr>
          <w:rFonts w:ascii="Verdana" w:hAnsi="Verdana"/>
        </w:rPr>
        <w:t xml:space="preserve"> în vederea construirii imobilului _____________________________</w:t>
      </w:r>
      <w:r>
        <w:rPr>
          <w:rFonts w:ascii="Verdana" w:hAnsi="Verdana"/>
        </w:rPr>
        <w:t>________________.</w:t>
      </w:r>
    </w:p>
    <w:p w:rsidR="00433DBC" w:rsidRPr="009F583F" w:rsidRDefault="00433DBC" w:rsidP="00347073">
      <w:pPr>
        <w:spacing w:line="360" w:lineRule="auto"/>
        <w:contextualSpacing/>
        <w:jc w:val="both"/>
        <w:rPr>
          <w:rFonts w:ascii="Verdana" w:hAnsi="Verdana"/>
        </w:rPr>
      </w:pPr>
      <w:r w:rsidRPr="009F583F">
        <w:rPr>
          <w:rFonts w:ascii="Verdana" w:hAnsi="Verdana"/>
        </w:rPr>
        <w:t>Anexăm următoarele documente:</w:t>
      </w:r>
    </w:p>
    <w:p w:rsidR="00433DBC" w:rsidRPr="009F583F" w:rsidRDefault="00433DBC" w:rsidP="00B37813">
      <w:pPr>
        <w:numPr>
          <w:ilvl w:val="0"/>
          <w:numId w:val="93"/>
        </w:numPr>
        <w:suppressAutoHyphens/>
        <w:spacing w:after="0" w:line="360" w:lineRule="auto"/>
        <w:contextualSpacing/>
        <w:jc w:val="both"/>
        <w:rPr>
          <w:rFonts w:ascii="Verdana" w:hAnsi="Verdana"/>
        </w:rPr>
      </w:pPr>
      <w:r>
        <w:rPr>
          <w:rFonts w:ascii="Verdana" w:hAnsi="Verdana"/>
        </w:rPr>
        <w:t>copie după</w:t>
      </w:r>
      <w:r w:rsidRPr="009F583F">
        <w:rPr>
          <w:rFonts w:ascii="Verdana" w:hAnsi="Verdana"/>
        </w:rPr>
        <w:t xml:space="preserve"> contractul de vânzare-cumpărare</w:t>
      </w:r>
      <w:r>
        <w:rPr>
          <w:rFonts w:ascii="Verdana" w:hAnsi="Verdana"/>
        </w:rPr>
        <w:t>;</w:t>
      </w:r>
    </w:p>
    <w:p w:rsidR="00433DBC" w:rsidRPr="009F583F" w:rsidRDefault="00433DBC" w:rsidP="00B37813">
      <w:pPr>
        <w:numPr>
          <w:ilvl w:val="0"/>
          <w:numId w:val="93"/>
        </w:numPr>
        <w:suppressAutoHyphens/>
        <w:spacing w:after="0" w:line="360" w:lineRule="auto"/>
        <w:contextualSpacing/>
        <w:jc w:val="both"/>
        <w:rPr>
          <w:rFonts w:ascii="Verdana" w:hAnsi="Verdana"/>
        </w:rPr>
      </w:pPr>
      <w:r w:rsidRPr="009F583F">
        <w:rPr>
          <w:rFonts w:ascii="Verdana" w:hAnsi="Verdana"/>
        </w:rPr>
        <w:t>extras de Carte Funciară pentru informare actualizat pentru bunul imobil aflat în proprietate</w:t>
      </w:r>
      <w:r>
        <w:rPr>
          <w:rFonts w:ascii="Verdana" w:hAnsi="Verdana"/>
        </w:rPr>
        <w:t>;</w:t>
      </w:r>
    </w:p>
    <w:p w:rsidR="00433DBC" w:rsidRPr="009F583F" w:rsidRDefault="00433DBC" w:rsidP="00586B95">
      <w:pPr>
        <w:numPr>
          <w:ilvl w:val="0"/>
          <w:numId w:val="93"/>
        </w:numPr>
        <w:suppressAutoHyphens/>
        <w:spacing w:after="0" w:line="360" w:lineRule="auto"/>
        <w:jc w:val="both"/>
        <w:rPr>
          <w:rFonts w:ascii="Verdana" w:hAnsi="Verdana"/>
        </w:rPr>
      </w:pPr>
      <w:r w:rsidRPr="009F583F">
        <w:rPr>
          <w:rFonts w:ascii="Verdana" w:hAnsi="Verdana"/>
        </w:rPr>
        <w:t>copie după certificatul de urbanism pentru construire, precum și planul anexă</w:t>
      </w:r>
      <w:r>
        <w:rPr>
          <w:rFonts w:ascii="Verdana" w:hAnsi="Verdana"/>
        </w:rPr>
        <w:t>;</w:t>
      </w:r>
    </w:p>
    <w:p w:rsidR="00433DBC" w:rsidRPr="009F583F" w:rsidRDefault="00433DBC" w:rsidP="00586B95">
      <w:pPr>
        <w:numPr>
          <w:ilvl w:val="0"/>
          <w:numId w:val="93"/>
        </w:numPr>
        <w:suppressAutoHyphens/>
        <w:spacing w:after="0" w:line="360" w:lineRule="auto"/>
        <w:jc w:val="both"/>
        <w:rPr>
          <w:rFonts w:ascii="Verdana" w:hAnsi="Verdana"/>
        </w:rPr>
      </w:pPr>
      <w:r>
        <w:rPr>
          <w:rFonts w:ascii="Verdana" w:hAnsi="Verdana"/>
        </w:rPr>
        <w:t>copie după</w:t>
      </w:r>
      <w:r w:rsidRPr="009F583F">
        <w:rPr>
          <w:rFonts w:ascii="Verdana" w:hAnsi="Verdana"/>
        </w:rPr>
        <w:t xml:space="preserve"> </w:t>
      </w:r>
      <w:r>
        <w:rPr>
          <w:rFonts w:ascii="Verdana" w:hAnsi="Verdana"/>
        </w:rPr>
        <w:t>hotărârea de consiliu local privind aprobarea planului urbanisitic de detaliu sau zonal;</w:t>
      </w:r>
    </w:p>
    <w:p w:rsidR="00433DBC" w:rsidRDefault="00433DBC" w:rsidP="00586B95">
      <w:pPr>
        <w:numPr>
          <w:ilvl w:val="0"/>
          <w:numId w:val="93"/>
        </w:numPr>
        <w:suppressAutoHyphens/>
        <w:spacing w:after="0" w:line="360" w:lineRule="auto"/>
        <w:jc w:val="both"/>
        <w:rPr>
          <w:rFonts w:ascii="Verdana" w:hAnsi="Verdana"/>
        </w:rPr>
      </w:pPr>
      <w:r w:rsidRPr="009F583F">
        <w:rPr>
          <w:rFonts w:ascii="Verdana" w:hAnsi="Verdana"/>
        </w:rPr>
        <w:t>memoriu de arhitectură</w:t>
      </w:r>
      <w:r>
        <w:rPr>
          <w:rFonts w:ascii="Verdana" w:hAnsi="Verdana"/>
        </w:rPr>
        <w:t xml:space="preserve"> și planuri anexă - 2 exemplare color;</w:t>
      </w:r>
      <w:r w:rsidRPr="009F583F">
        <w:rPr>
          <w:rFonts w:ascii="Verdana" w:hAnsi="Verdana"/>
        </w:rPr>
        <w:t xml:space="preserve"> </w:t>
      </w:r>
    </w:p>
    <w:p w:rsidR="00433DBC" w:rsidRDefault="00433DBC" w:rsidP="00586B95">
      <w:pPr>
        <w:numPr>
          <w:ilvl w:val="0"/>
          <w:numId w:val="93"/>
        </w:numPr>
        <w:suppressAutoHyphens/>
        <w:spacing w:after="0" w:line="360" w:lineRule="auto"/>
        <w:jc w:val="both"/>
        <w:rPr>
          <w:rFonts w:ascii="Verdana" w:hAnsi="Verdana"/>
        </w:rPr>
      </w:pPr>
      <w:r w:rsidRPr="006E76D7">
        <w:rPr>
          <w:rFonts w:ascii="Verdana" w:hAnsi="Verdana"/>
        </w:rPr>
        <w:t>copie după actele societății</w:t>
      </w:r>
      <w:r>
        <w:rPr>
          <w:rFonts w:ascii="Verdana" w:hAnsi="Verdana"/>
        </w:rPr>
        <w:t xml:space="preserve"> (certificat de î</w:t>
      </w:r>
      <w:r w:rsidRPr="00FE3C96">
        <w:rPr>
          <w:rFonts w:ascii="Verdana" w:hAnsi="Verdana"/>
        </w:rPr>
        <w:t>nmatriculare; statutul societății</w:t>
      </w:r>
      <w:r>
        <w:rPr>
          <w:rFonts w:ascii="Verdana" w:hAnsi="Verdana"/>
        </w:rPr>
        <w:t>; acte adiționale la statutul societăț</w:t>
      </w:r>
      <w:r w:rsidRPr="00FE3C96">
        <w:rPr>
          <w:rFonts w:ascii="Verdana" w:hAnsi="Verdana"/>
        </w:rPr>
        <w:t>ii cu privire la modifi</w:t>
      </w:r>
      <w:r>
        <w:rPr>
          <w:rFonts w:ascii="Verdana" w:hAnsi="Verdana"/>
        </w:rPr>
        <w:t>carea sediului social sau al acț</w:t>
      </w:r>
      <w:r w:rsidRPr="00FE3C96">
        <w:rPr>
          <w:rFonts w:ascii="Verdana" w:hAnsi="Verdana"/>
        </w:rPr>
        <w:t>ionarilor - unde este cazul).</w:t>
      </w:r>
    </w:p>
    <w:p w:rsidR="00433DBC" w:rsidRDefault="00433DBC" w:rsidP="00347073">
      <w:pPr>
        <w:spacing w:line="360" w:lineRule="auto"/>
        <w:ind w:firstLine="284"/>
        <w:contextualSpacing/>
        <w:jc w:val="both"/>
        <w:rPr>
          <w:rFonts w:ascii="Verdana" w:hAnsi="Verdana"/>
        </w:rPr>
      </w:pPr>
      <w:r w:rsidRPr="00021009">
        <w:rPr>
          <w:rFonts w:ascii="Verdana" w:hAnsi="Verdana"/>
        </w:rPr>
        <w:t xml:space="preserve">Prin prezenta, </w:t>
      </w:r>
      <w:r>
        <w:rPr>
          <w:rFonts w:ascii="Verdana" w:hAnsi="Verdana"/>
        </w:rPr>
        <w:t>subsemnatul</w:t>
      </w:r>
      <w:r w:rsidRPr="00C341A4">
        <w:rPr>
          <w:rFonts w:ascii="Verdana" w:hAnsi="Verdana"/>
        </w:rPr>
        <w:t xml:space="preserve"> </w:t>
      </w:r>
      <w:r>
        <w:rPr>
          <w:rFonts w:ascii="Verdana" w:hAnsi="Verdana"/>
        </w:rPr>
        <w:t>în calitate de reprezentant al SC _____________SRL/SA:</w:t>
      </w:r>
    </w:p>
    <w:p w:rsidR="00433DBC" w:rsidRPr="00C341A4" w:rsidRDefault="00433DBC" w:rsidP="00347073">
      <w:pPr>
        <w:numPr>
          <w:ilvl w:val="0"/>
          <w:numId w:val="92"/>
        </w:numPr>
        <w:spacing w:after="0" w:line="360" w:lineRule="auto"/>
        <w:ind w:left="284" w:firstLine="283"/>
        <w:contextualSpacing/>
        <w:jc w:val="both"/>
        <w:rPr>
          <w:rFonts w:ascii="Verdana" w:hAnsi="Verdana"/>
        </w:rPr>
      </w:pPr>
      <w:r w:rsidRPr="00C341A4">
        <w:rPr>
          <w:rFonts w:ascii="Verdana" w:hAnsi="Verdana"/>
        </w:rPr>
        <w:t xml:space="preserve">am luat cunoștință de prevederile metodologiei de vânzare aprobată de Consiliul local prin HCL nr.261/2017, sunt de acord ca cererea mea să fie analizată și </w:t>
      </w:r>
      <w:r w:rsidRPr="00070F2B">
        <w:rPr>
          <w:rFonts w:ascii="Verdana" w:hAnsi="Verdana"/>
        </w:rPr>
        <w:t xml:space="preserve">să </w:t>
      </w:r>
      <w:r>
        <w:rPr>
          <w:rFonts w:ascii="Verdana" w:hAnsi="Verdana"/>
        </w:rPr>
        <w:t xml:space="preserve">fie aprobată de Consiliul local </w:t>
      </w:r>
      <w:r w:rsidRPr="00070F2B">
        <w:rPr>
          <w:rFonts w:ascii="Verdana" w:hAnsi="Verdana"/>
        </w:rPr>
        <w:t>după parcurgerea etapelor prevăzute în aceasta</w:t>
      </w:r>
      <w:r>
        <w:rPr>
          <w:rFonts w:ascii="Verdana" w:hAnsi="Verdana"/>
        </w:rPr>
        <w:t>;</w:t>
      </w:r>
    </w:p>
    <w:p w:rsidR="00433DBC" w:rsidRPr="0015468F" w:rsidRDefault="00433DBC" w:rsidP="00586B95">
      <w:pPr>
        <w:numPr>
          <w:ilvl w:val="0"/>
          <w:numId w:val="92"/>
        </w:numPr>
        <w:spacing w:after="0" w:line="360" w:lineRule="auto"/>
        <w:ind w:left="284" w:firstLine="283"/>
        <w:jc w:val="both"/>
        <w:rPr>
          <w:rFonts w:ascii="Verdana" w:hAnsi="Verdana"/>
        </w:rPr>
      </w:pPr>
      <w:r>
        <w:rPr>
          <w:rFonts w:ascii="Verdana" w:hAnsi="Verdana"/>
        </w:rPr>
        <w:t>m</w:t>
      </w:r>
      <w:r w:rsidRPr="00C341A4">
        <w:rPr>
          <w:rFonts w:ascii="Verdana" w:hAnsi="Verdana"/>
        </w:rPr>
        <w:t>ă oblig să achit cheltuielile ocazionate de întocmirea raportului de reevaluare a imobilului pentru noua reglementare și funcțiune urbanistică, prin care se va stabili eventuala diferență de preț, ce trebuie achitată pentru obținerea autorizației de construire.</w:t>
      </w:r>
    </w:p>
    <w:p w:rsidR="00433DBC" w:rsidRPr="00B37813" w:rsidRDefault="00433DBC" w:rsidP="00B37813">
      <w:pPr>
        <w:spacing w:line="360" w:lineRule="auto"/>
        <w:contextualSpacing/>
        <w:jc w:val="both"/>
        <w:rPr>
          <w:rFonts w:ascii="Verdana" w:hAnsi="Verdana"/>
        </w:rPr>
      </w:pPr>
      <w:r w:rsidRPr="00B37813">
        <w:rPr>
          <w:rFonts w:ascii="Verdana" w:hAnsi="Verdana"/>
        </w:rPr>
        <w:t>Data</w:t>
      </w:r>
      <w:r w:rsidRPr="00B37813">
        <w:rPr>
          <w:rFonts w:ascii="Verdana" w:hAnsi="Verdana"/>
        </w:rPr>
        <w:tab/>
        <w:t xml:space="preserve">                                                                                        Semnătura</w:t>
      </w:r>
    </w:p>
    <w:p w:rsidR="00B37813" w:rsidRDefault="00433DBC" w:rsidP="00B37813">
      <w:pPr>
        <w:spacing w:line="360" w:lineRule="auto"/>
        <w:contextualSpacing/>
        <w:rPr>
          <w:rFonts w:ascii="Verdana" w:hAnsi="Verdana"/>
        </w:rPr>
      </w:pPr>
      <w:r w:rsidRPr="00B37813">
        <w:rPr>
          <w:rFonts w:ascii="Verdana" w:hAnsi="Verdana"/>
        </w:rPr>
        <w:t>__</w:t>
      </w:r>
      <w:r w:rsidRPr="0030227B">
        <w:rPr>
          <w:rFonts w:ascii="Verdana" w:hAnsi="Verdana"/>
        </w:rPr>
        <w:t xml:space="preserve">____________    </w:t>
      </w:r>
      <w:r>
        <w:rPr>
          <w:rFonts w:ascii="Verdana" w:hAnsi="Verdana"/>
        </w:rPr>
        <w:t xml:space="preserve">                                                                 </w:t>
      </w:r>
      <w:r w:rsidRPr="00433DBC">
        <w:rPr>
          <w:rFonts w:ascii="Verdana" w:hAnsi="Verdana"/>
        </w:rPr>
        <w:t>_____________</w:t>
      </w:r>
      <w:r w:rsidRPr="0030227B">
        <w:rPr>
          <w:rFonts w:ascii="Verdana" w:hAnsi="Verdana"/>
        </w:rPr>
        <w:t xml:space="preserve">  </w:t>
      </w:r>
    </w:p>
    <w:p w:rsidR="00B37813" w:rsidRDefault="00433DBC" w:rsidP="00B37813">
      <w:pPr>
        <w:spacing w:line="360" w:lineRule="auto"/>
        <w:contextualSpacing/>
        <w:rPr>
          <w:rFonts w:ascii="Verdana" w:hAnsi="Verdana"/>
        </w:rPr>
      </w:pPr>
      <w:r w:rsidRPr="0030227B">
        <w:rPr>
          <w:rFonts w:ascii="Verdana" w:hAnsi="Verdana"/>
        </w:rPr>
        <w:t xml:space="preserve">   </w:t>
      </w: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33DBC" w:rsidRPr="0030227B" w:rsidRDefault="00433DBC" w:rsidP="00B37813">
      <w:pPr>
        <w:spacing w:line="360" w:lineRule="auto"/>
        <w:contextualSpacing/>
        <w:rPr>
          <w:rFonts w:ascii="Verdana" w:hAnsi="Verdana"/>
        </w:rPr>
      </w:pPr>
      <w:r w:rsidRPr="0030227B">
        <w:rPr>
          <w:rFonts w:ascii="Verdana" w:hAnsi="Verdana"/>
        </w:rPr>
        <w:lastRenderedPageBreak/>
        <w:t xml:space="preserve">                                                                       </w:t>
      </w:r>
    </w:p>
    <w:p w:rsidR="00B70F8A" w:rsidRPr="001F3D8E" w:rsidRDefault="00B70F8A" w:rsidP="001F3D8E">
      <w:pPr>
        <w:pStyle w:val="Heading1"/>
        <w:rPr>
          <w:rStyle w:val="Strong"/>
          <w:b/>
          <w:bCs w:val="0"/>
        </w:rPr>
      </w:pPr>
      <w:bookmarkStart w:id="232" w:name="_Toc37929426"/>
      <w:r w:rsidRPr="001F3D8E">
        <w:rPr>
          <w:rStyle w:val="Strong"/>
          <w:b/>
          <w:bCs w:val="0"/>
        </w:rPr>
        <w:t>CAP.</w:t>
      </w:r>
      <w:r w:rsidR="00E67120" w:rsidRPr="001F3D8E">
        <w:rPr>
          <w:rStyle w:val="Strong"/>
          <w:b/>
          <w:bCs w:val="0"/>
        </w:rPr>
        <w:t>3</w:t>
      </w:r>
      <w:r w:rsidRPr="001F3D8E">
        <w:rPr>
          <w:rStyle w:val="Strong"/>
          <w:b/>
          <w:bCs w:val="0"/>
        </w:rPr>
        <w:t xml:space="preserve"> DIRECŢIA PATRIMONIU</w:t>
      </w:r>
      <w:r w:rsidR="00DB1DD6" w:rsidRPr="001F3D8E">
        <w:rPr>
          <w:rStyle w:val="Strong"/>
          <w:b/>
          <w:bCs w:val="0"/>
        </w:rPr>
        <w:t xml:space="preserve"> ȘI CADASTRU</w:t>
      </w:r>
      <w:bookmarkEnd w:id="232"/>
    </w:p>
    <w:p w:rsidR="00B70F8A" w:rsidRPr="001F3D8E" w:rsidRDefault="00E67120" w:rsidP="001F3D8E">
      <w:pPr>
        <w:pStyle w:val="Heading2"/>
        <w:rPr>
          <w:rStyle w:val="Strong"/>
          <w:b/>
          <w:bCs w:val="0"/>
        </w:rPr>
      </w:pPr>
      <w:bookmarkStart w:id="233" w:name="_Toc37929427"/>
      <w:r w:rsidRPr="001F3D8E">
        <w:rPr>
          <w:rStyle w:val="Strong"/>
          <w:b/>
          <w:bCs w:val="0"/>
        </w:rPr>
        <w:t>3</w:t>
      </w:r>
      <w:r w:rsidR="00B70F8A" w:rsidRPr="001F3D8E">
        <w:rPr>
          <w:rStyle w:val="Strong"/>
          <w:b/>
          <w:bCs w:val="0"/>
        </w:rPr>
        <w:t xml:space="preserve">.1. </w:t>
      </w:r>
      <w:r w:rsidR="00B70F8A" w:rsidRPr="001F3D8E">
        <w:rPr>
          <w:rStyle w:val="Heading3Char"/>
          <w:rFonts w:eastAsiaTheme="majorEastAsia"/>
          <w:sz w:val="24"/>
          <w:szCs w:val="26"/>
        </w:rPr>
        <w:t>SERVICIUL CADASTRU</w:t>
      </w:r>
      <w:bookmarkEnd w:id="233"/>
    </w:p>
    <w:p w:rsidR="00B70F8A" w:rsidRPr="00402964" w:rsidRDefault="00B70F8A" w:rsidP="00B70F8A"/>
    <w:p w:rsidR="00B70F8A" w:rsidRPr="00BB198E" w:rsidRDefault="00B70F8A" w:rsidP="00CF67EF">
      <w:pPr>
        <w:pStyle w:val="Heading3"/>
      </w:pPr>
      <w:bookmarkStart w:id="234" w:name="_Toc37929428"/>
      <w:r w:rsidRPr="00567325">
        <w:rPr>
          <w:rStyle w:val="Strong"/>
          <w:sz w:val="24"/>
        </w:rPr>
        <w:t>A. Cereri care necesită o documentaţie specifică</w:t>
      </w:r>
      <w:bookmarkEnd w:id="234"/>
    </w:p>
    <w:p w:rsidR="00B70F8A" w:rsidRPr="00BB198E" w:rsidRDefault="00CA1944" w:rsidP="00CF67EF">
      <w:pPr>
        <w:pStyle w:val="Heading3"/>
      </w:pPr>
      <w:bookmarkStart w:id="235" w:name="_GoBack"/>
      <w:bookmarkEnd w:id="235"/>
      <w:r w:rsidRPr="00BB198E">
        <w:t xml:space="preserve">     </w:t>
      </w:r>
      <w:bookmarkStart w:id="236" w:name="_Toc37929429"/>
      <w:r w:rsidR="00B70F8A" w:rsidRPr="00BB198E">
        <w:t>A.1. Documentele necesare obținerii Vizei Serviciului Cadastru</w:t>
      </w:r>
      <w:bookmarkEnd w:id="236"/>
    </w:p>
    <w:p w:rsidR="00B70F8A" w:rsidRPr="004358D8" w:rsidRDefault="00B70F8A" w:rsidP="00B70F8A">
      <w:pPr>
        <w:widowControl w:val="0"/>
        <w:suppressAutoHyphens/>
        <w:jc w:val="both"/>
        <w:rPr>
          <w:rFonts w:ascii="Verdana" w:eastAsia="SimSun" w:hAnsi="Verdana" w:cs="Mangal"/>
          <w:b/>
          <w:kern w:val="1"/>
          <w:lang w:eastAsia="zh-CN" w:bidi="hi-IN"/>
        </w:rPr>
      </w:pPr>
    </w:p>
    <w:p w:rsidR="00B70F8A" w:rsidRPr="00794108" w:rsidRDefault="00B70F8A" w:rsidP="00B70F8A">
      <w:pPr>
        <w:widowControl w:val="0"/>
        <w:tabs>
          <w:tab w:val="left" w:pos="1147"/>
        </w:tabs>
        <w:suppressAutoHyphens/>
        <w:spacing w:line="370" w:lineRule="exact"/>
        <w:ind w:left="720"/>
        <w:jc w:val="both"/>
        <w:rPr>
          <w:rFonts w:ascii="Verdana" w:eastAsia="SimSun" w:hAnsi="Verdana" w:cs="Mangal"/>
          <w:b/>
          <w:kern w:val="1"/>
          <w:u w:val="single"/>
          <w:lang w:eastAsia="zh-CN" w:bidi="hi-IN"/>
        </w:rPr>
      </w:pPr>
      <w:r w:rsidRPr="00794108">
        <w:rPr>
          <w:rFonts w:ascii="Verdana" w:eastAsia="SimSun" w:hAnsi="Verdana" w:cs="Mangal"/>
          <w:b/>
          <w:kern w:val="1"/>
          <w:u w:val="single"/>
          <w:lang w:eastAsia="zh-CN" w:bidi="hi-IN"/>
        </w:rPr>
        <w:t>OPIS:</w:t>
      </w:r>
    </w:p>
    <w:p w:rsidR="00B70F8A" w:rsidRPr="00B32446"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hAnsi="Verdana"/>
        </w:rPr>
        <w:t xml:space="preserve">cerere – formular </w:t>
      </w:r>
      <w:r w:rsidR="00E05DED">
        <w:fldChar w:fldCharType="begin"/>
      </w:r>
      <w:r w:rsidR="00E05DED">
        <w:instrText xml:space="preserve"> REF  DP1 \h  \* MERGEFORMAT </w:instrText>
      </w:r>
      <w:r w:rsidR="00E05DED">
        <w:fldChar w:fldCharType="separate"/>
      </w:r>
      <w:r w:rsidR="00A404D9" w:rsidRPr="003B40E0">
        <w:rPr>
          <w:rFonts w:ascii="Verdana" w:hAnsi="Verdana"/>
          <w:b/>
          <w:iCs/>
        </w:rPr>
        <w:t>D.P.</w:t>
      </w:r>
      <w:r w:rsidR="00A404D9">
        <w:rPr>
          <w:rFonts w:ascii="Verdana" w:hAnsi="Verdana"/>
          <w:b/>
          <w:iCs/>
        </w:rPr>
        <w:t>C.</w:t>
      </w:r>
      <w:r w:rsidR="00A404D9" w:rsidRPr="003B40E0">
        <w:rPr>
          <w:rFonts w:ascii="Verdana" w:hAnsi="Verdana"/>
          <w:b/>
          <w:iCs/>
        </w:rPr>
        <w:t>-1</w:t>
      </w:r>
      <w:r w:rsidR="00E05DED">
        <w:fldChar w:fldCharType="end"/>
      </w:r>
      <w:r w:rsidR="00511447" w:rsidRPr="00677850">
        <w:rPr>
          <w:rFonts w:ascii="Verdana" w:hAnsi="Verdana"/>
          <w:lang w:val="da-DK"/>
        </w:rPr>
        <w:t>- timp mediu de completare 2-3 min</w:t>
      </w:r>
      <w:r w:rsidRPr="00D6500A">
        <w:rPr>
          <w:rFonts w:ascii="Verdana" w:eastAsia="SimSun" w:hAnsi="Verdana" w:cs="Arial"/>
          <w:kern w:val="1"/>
          <w:lang w:eastAsia="zh-CN" w:bidi="hi-IN"/>
        </w:rPr>
        <w:t>;</w:t>
      </w:r>
    </w:p>
    <w:p w:rsidR="00B70F8A" w:rsidRPr="00B32446"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sidRPr="00B32446">
        <w:rPr>
          <w:rFonts w:ascii="Verdana" w:eastAsia="SimSun" w:hAnsi="Verdana" w:cs="Arial"/>
          <w:kern w:val="1"/>
          <w:lang w:eastAsia="zh-CN" w:bidi="hi-IN"/>
        </w:rPr>
        <w:t>copie simplă act proprietate;</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eastAsia="SimSun" w:hAnsi="Verdana" w:cs="Arial"/>
          <w:kern w:val="1"/>
          <w:lang w:eastAsia="zh-CN" w:bidi="hi-IN"/>
        </w:rPr>
        <w:t>c</w:t>
      </w:r>
      <w:r w:rsidRPr="00456B04">
        <w:rPr>
          <w:rFonts w:ascii="Verdana" w:eastAsia="SimSun" w:hAnsi="Verdana" w:cs="Arial"/>
          <w:kern w:val="1"/>
          <w:lang w:eastAsia="zh-CN" w:bidi="hi-IN"/>
        </w:rPr>
        <w:t xml:space="preserve">opie cadastru şi copie simplă </w:t>
      </w:r>
      <w:r w:rsidRPr="00456B04">
        <w:rPr>
          <w:rFonts w:ascii="Verdana" w:eastAsia="SimSun" w:hAnsi="Verdana" w:cs="Arial"/>
          <w:kern w:val="1"/>
          <w:lang w:val="it-IT" w:eastAsia="zh-CN" w:bidi="hi-IN"/>
        </w:rPr>
        <w:t xml:space="preserve">intabulare </w:t>
      </w:r>
      <w:r w:rsidRPr="00456B04">
        <w:rPr>
          <w:rFonts w:ascii="Verdana" w:eastAsia="SimSun" w:hAnsi="Verdana" w:cs="Arial"/>
          <w:kern w:val="1"/>
          <w:lang w:eastAsia="zh-CN" w:bidi="hi-IN"/>
        </w:rPr>
        <w:t>sau extras de carte funciară</w:t>
      </w:r>
      <w:r>
        <w:rPr>
          <w:rFonts w:ascii="Verdana" w:eastAsia="SimSun" w:hAnsi="Verdana" w:cs="Arial"/>
          <w:kern w:val="1"/>
          <w:lang w:eastAsia="zh-CN" w:bidi="hi-IN"/>
        </w:rPr>
        <w:t>;</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eastAsia="SimSun" w:hAnsi="Verdana" w:cs="Arial"/>
          <w:kern w:val="1"/>
          <w:lang w:eastAsia="zh-CN" w:bidi="hi-IN"/>
        </w:rPr>
        <w:t>c</w:t>
      </w:r>
      <w:r w:rsidRPr="00456B04">
        <w:rPr>
          <w:rFonts w:ascii="Verdana" w:eastAsia="SimSun" w:hAnsi="Verdana" w:cs="Arial"/>
          <w:kern w:val="1"/>
          <w:lang w:eastAsia="zh-CN" w:bidi="hi-IN"/>
        </w:rPr>
        <w:t>opie simplă Certificat de Urbanism şi plan anexă la certificat (un exemplar);</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SimSun" w:hAnsi="Verdana" w:cs="Arial"/>
          <w:b/>
          <w:bCs/>
          <w:kern w:val="1"/>
          <w:lang w:eastAsia="zh-CN" w:bidi="hi-IN"/>
        </w:rPr>
        <w:t xml:space="preserve">3 </w:t>
      </w:r>
      <w:r w:rsidRPr="00456B04">
        <w:rPr>
          <w:rFonts w:ascii="Verdana" w:eastAsia="SimSun" w:hAnsi="Verdana" w:cs="Arial"/>
          <w:kern w:val="1"/>
          <w:lang w:eastAsia="zh-CN" w:bidi="hi-IN"/>
        </w:rPr>
        <w:t xml:space="preserve">planuri de situaţie executate de o persoană fizică/juridică autorizată în domeniul cadastrului, geodeziei şi cartografiei, plan care va </w:t>
      </w:r>
      <w:r w:rsidRPr="00456B04">
        <w:rPr>
          <w:rFonts w:ascii="Verdana" w:eastAsia="SimSun" w:hAnsi="Verdana" w:cs="Arial"/>
          <w:kern w:val="1"/>
          <w:lang w:val="it-IT" w:eastAsia="zh-CN" w:bidi="hi-IN"/>
        </w:rPr>
        <w:t>conţine:</w:t>
      </w:r>
    </w:p>
    <w:p w:rsidR="00B70F8A" w:rsidRPr="00FB1FEC" w:rsidRDefault="00B70F8A" w:rsidP="00B70F8A">
      <w:pPr>
        <w:tabs>
          <w:tab w:val="left" w:pos="1418"/>
        </w:tabs>
        <w:suppressAutoHyphens/>
        <w:spacing w:after="0" w:line="240" w:lineRule="auto"/>
        <w:ind w:left="720" w:firstLine="276"/>
        <w:jc w:val="both"/>
        <w:rPr>
          <w:rFonts w:ascii="Verdana" w:eastAsia="SimSun" w:hAnsi="Verdana" w:cs="Mangal"/>
          <w:kern w:val="1"/>
          <w:lang w:eastAsia="zh-CN" w:bidi="hi-IN"/>
        </w:rPr>
      </w:pPr>
      <w:r w:rsidRPr="00456B04">
        <w:rPr>
          <w:rFonts w:ascii="Verdana" w:eastAsia="SimSun" w:hAnsi="Verdana" w:cs="Arial"/>
          <w:kern w:val="1"/>
          <w:lang w:eastAsia="zh-CN" w:bidi="hi-IN"/>
        </w:rPr>
        <w:t xml:space="preserve">a) un tabel cu coordonate "stereo 70" pentru limitele proprietăţii, </w:t>
      </w:r>
      <w:r w:rsidRPr="00456B04">
        <w:rPr>
          <w:rFonts w:ascii="Verdana" w:eastAsia="SimSun" w:hAnsi="Verdana" w:cs="Arial"/>
          <w:b/>
          <w:bCs/>
          <w:kern w:val="1"/>
          <w:lang w:eastAsia="zh-CN" w:bidi="hi-IN"/>
        </w:rPr>
        <w:t xml:space="preserve">pe suport de hârtie şi suport magnetic, </w:t>
      </w:r>
      <w:r w:rsidRPr="00456B04">
        <w:rPr>
          <w:rFonts w:ascii="Verdana" w:eastAsia="SimSun" w:hAnsi="Verdana" w:cs="Arial"/>
          <w:kern w:val="1"/>
          <w:lang w:eastAsia="zh-CN" w:bidi="hi-IN"/>
        </w:rPr>
        <w:t>a construcţiilor noi propuse sau a racordurilor la utilităţi şi traseele acestora;</w:t>
      </w:r>
    </w:p>
    <w:p w:rsidR="00B70F8A" w:rsidRPr="00FB1FEC" w:rsidRDefault="00B70F8A" w:rsidP="00B70F8A">
      <w:pPr>
        <w:tabs>
          <w:tab w:val="left" w:pos="1349"/>
        </w:tabs>
        <w:suppressAutoHyphens/>
        <w:spacing w:after="0" w:line="240" w:lineRule="auto"/>
        <w:ind w:left="720"/>
        <w:jc w:val="both"/>
        <w:rPr>
          <w:rFonts w:ascii="Verdana" w:eastAsia="SimSun" w:hAnsi="Verdana" w:cs="Mangal"/>
          <w:kern w:val="1"/>
          <w:lang w:eastAsia="zh-CN" w:bidi="hi-IN"/>
        </w:rPr>
      </w:pPr>
      <w:r w:rsidRPr="00456B04">
        <w:rPr>
          <w:rFonts w:ascii="Verdana" w:eastAsia="SimSun" w:hAnsi="Verdana" w:cs="Arial"/>
          <w:kern w:val="1"/>
          <w:lang w:eastAsia="zh-CN" w:bidi="hi-IN"/>
        </w:rPr>
        <w:t>b) evidenţierea lăţimii şi a axului drumului de exploatare, conform planului parcelar care a stat la baza emiterii Titlurilor de proprietate din zonă;</w:t>
      </w:r>
    </w:p>
    <w:p w:rsidR="00B70F8A" w:rsidRDefault="00B70F8A" w:rsidP="00B70F8A">
      <w:pPr>
        <w:widowControl w:val="0"/>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SimSun" w:hAnsi="Verdana" w:cs="Arial"/>
          <w:kern w:val="1"/>
          <w:lang w:eastAsia="zh-CN" w:bidi="hi-IN"/>
        </w:rPr>
        <w:t>c) evidenţierea retragerii din axul drumului de exploatare până la noul aliniament al terenului şi a construcţiei conform reglementărilor menţionate înregimul tehnic din Certificatul de Urbanism;</w:t>
      </w:r>
    </w:p>
    <w:p w:rsidR="00B70F8A" w:rsidRPr="00992231" w:rsidRDefault="00B70F8A" w:rsidP="00B70F8A">
      <w:pPr>
        <w:widowControl w:val="0"/>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Geneva" w:hAnsi="Verdana" w:cs="Arial"/>
          <w:color w:val="000000"/>
          <w:kern w:val="1"/>
          <w:lang w:eastAsia="zh-CN" w:bidi="hi-IN"/>
        </w:rPr>
        <w:t>d) vecinătăţile.</w:t>
      </w:r>
    </w:p>
    <w:p w:rsidR="00B70F8A" w:rsidRPr="00FB1FEC" w:rsidRDefault="00B70F8A" w:rsidP="00B70F8A">
      <w:pPr>
        <w:widowControl w:val="0"/>
        <w:suppressAutoHyphens/>
        <w:jc w:val="both"/>
        <w:rPr>
          <w:rFonts w:ascii="Verdana" w:eastAsia="Geneva" w:hAnsi="Verdana" w:cs="Arial"/>
          <w:color w:val="000000"/>
          <w:kern w:val="1"/>
          <w:lang w:eastAsia="zh-CN" w:bidi="hi-IN"/>
        </w:rPr>
      </w:pPr>
    </w:p>
    <w:p w:rsidR="00B70F8A" w:rsidRPr="00FB1FEC" w:rsidRDefault="00B70F8A" w:rsidP="00B70F8A">
      <w:pPr>
        <w:widowControl w:val="0"/>
        <w:suppressAutoHyphens/>
        <w:spacing w:after="0" w:line="240" w:lineRule="auto"/>
        <w:ind w:firstLine="737"/>
        <w:jc w:val="both"/>
        <w:rPr>
          <w:rFonts w:ascii="Verdana" w:eastAsia="SimSun" w:hAnsi="Verdana" w:cs="Mangal"/>
          <w:kern w:val="1"/>
          <w:lang w:eastAsia="zh-CN" w:bidi="hi-IN"/>
        </w:rPr>
      </w:pPr>
      <w:r>
        <w:rPr>
          <w:rFonts w:ascii="Verdana" w:eastAsia="Geneva" w:hAnsi="Verdana" w:cs="Arial"/>
          <w:color w:val="000000"/>
          <w:kern w:val="1"/>
          <w:lang w:eastAsia="zh-CN" w:bidi="hi-IN"/>
        </w:rPr>
        <w:t>Î</w:t>
      </w:r>
      <w:r w:rsidRPr="00FB1FEC">
        <w:rPr>
          <w:rFonts w:ascii="Verdana" w:eastAsia="Geneva" w:hAnsi="Verdana" w:cs="Arial"/>
          <w:color w:val="000000"/>
          <w:kern w:val="1"/>
          <w:lang w:eastAsia="zh-CN" w:bidi="hi-IN"/>
        </w:rPr>
        <w:t>n cazul Vizei Cadastru pentru Planurilor Urbanistice de Detaliu sau Zona</w:t>
      </w:r>
      <w:r>
        <w:rPr>
          <w:rFonts w:ascii="Verdana" w:eastAsia="Geneva" w:hAnsi="Verdana" w:cs="Arial"/>
          <w:color w:val="000000"/>
          <w:kern w:val="1"/>
          <w:lang w:eastAsia="zh-CN" w:bidi="hi-IN"/>
        </w:rPr>
        <w:t>le (PUD si PUZ) planul de situație executat de o persoană fizică/juridică autorizată î</w:t>
      </w:r>
      <w:r w:rsidRPr="00FB1FEC">
        <w:rPr>
          <w:rFonts w:ascii="Verdana" w:eastAsia="Geneva" w:hAnsi="Verdana" w:cs="Arial"/>
          <w:color w:val="000000"/>
          <w:kern w:val="1"/>
          <w:lang w:eastAsia="zh-CN" w:bidi="hi-IN"/>
        </w:rPr>
        <w:t>n</w:t>
      </w:r>
      <w:r>
        <w:rPr>
          <w:rFonts w:ascii="Verdana" w:eastAsia="Geneva" w:hAnsi="Verdana" w:cs="Arial"/>
          <w:color w:val="000000"/>
          <w:kern w:val="1"/>
          <w:lang w:eastAsia="zh-CN" w:bidi="hi-IN"/>
        </w:rPr>
        <w:t xml:space="preserve"> domeniul cadastru, geodezie și cartografie va cuprinde urmă</w:t>
      </w:r>
      <w:r w:rsidRPr="00FB1FEC">
        <w:rPr>
          <w:rFonts w:ascii="Verdana" w:eastAsia="Geneva" w:hAnsi="Verdana" w:cs="Arial"/>
          <w:color w:val="000000"/>
          <w:kern w:val="1"/>
          <w:lang w:eastAsia="zh-CN" w:bidi="hi-IN"/>
        </w:rPr>
        <w:t xml:space="preserve">toarele elemente obligatorii: </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sidRPr="00FB1FEC">
        <w:rPr>
          <w:rFonts w:ascii="Verdana" w:eastAsia="Geneva" w:hAnsi="Verdana" w:cs="Arial"/>
          <w:color w:val="000000"/>
          <w:kern w:val="1"/>
          <w:lang w:eastAsia="zh-CN" w:bidi="hi-IN"/>
        </w:rPr>
        <w:t xml:space="preserve">-tabel de coordonate pentru zona de studiu; </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sidRPr="00FB1FEC">
        <w:rPr>
          <w:rFonts w:ascii="Verdana" w:eastAsia="Geneva" w:hAnsi="Verdana" w:cs="Arial"/>
          <w:color w:val="000000"/>
          <w:kern w:val="1"/>
          <w:lang w:eastAsia="zh-CN" w:bidi="hi-IN"/>
        </w:rPr>
        <w:t>-tabel de coordonate pentru terenul care a generat PUZ-PUD</w:t>
      </w:r>
      <w:r>
        <w:rPr>
          <w:rFonts w:ascii="Verdana" w:eastAsia="Geneva" w:hAnsi="Verdana" w:cs="Arial"/>
          <w:color w:val="000000"/>
          <w:kern w:val="1"/>
          <w:lang w:eastAsia="zh-CN" w:bidi="hi-IN"/>
        </w:rPr>
        <w:t>;</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Pr>
          <w:rFonts w:ascii="Verdana" w:eastAsia="Geneva" w:hAnsi="Verdana" w:cs="Arial"/>
          <w:color w:val="000000"/>
          <w:kern w:val="1"/>
          <w:lang w:eastAsia="zh-CN" w:bidi="hi-IN"/>
        </w:rPr>
        <w:t>-încadrare în zonă;</w:t>
      </w:r>
    </w:p>
    <w:p w:rsidR="00B70F8A" w:rsidRDefault="00B70F8A" w:rsidP="00B70F8A">
      <w:pPr>
        <w:widowControl w:val="0"/>
        <w:suppressAutoHyphens/>
        <w:spacing w:after="0" w:line="240" w:lineRule="auto"/>
        <w:ind w:left="737"/>
        <w:jc w:val="both"/>
        <w:rPr>
          <w:rFonts w:ascii="Verdana" w:eastAsia="Geneva" w:hAnsi="Verdana" w:cs="Arial"/>
          <w:color w:val="000000"/>
          <w:kern w:val="1"/>
          <w:lang w:eastAsia="zh-CN" w:bidi="hi-IN"/>
        </w:rPr>
      </w:pPr>
      <w:r>
        <w:rPr>
          <w:rFonts w:ascii="Verdana" w:eastAsia="Geneva" w:hAnsi="Verdana" w:cs="Arial"/>
          <w:color w:val="000000"/>
          <w:kern w:val="1"/>
          <w:lang w:eastAsia="zh-CN" w:bidi="hi-IN"/>
        </w:rPr>
        <w:t>-legendă.</w:t>
      </w: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rPr>
          <w:rFonts w:ascii="Verdana" w:eastAsia="Geneva" w:hAnsi="Verdana" w:cs="Arial"/>
          <w:color w:val="000000"/>
          <w:kern w:val="1"/>
          <w:lang w:eastAsia="zh-CN" w:bidi="hi-IN"/>
        </w:rPr>
      </w:pPr>
      <w:r>
        <w:rPr>
          <w:rFonts w:ascii="Verdana" w:eastAsia="Geneva" w:hAnsi="Verdana" w:cs="Arial"/>
          <w:color w:val="000000"/>
          <w:kern w:val="1"/>
          <w:lang w:eastAsia="zh-CN" w:bidi="hi-IN"/>
        </w:rPr>
        <w:br w:type="page"/>
      </w:r>
    </w:p>
    <w:p w:rsidR="00B70F8A" w:rsidRDefault="00B70F8A" w:rsidP="00B70F8A">
      <w:pPr>
        <w:rPr>
          <w:rFonts w:ascii="Verdana" w:eastAsia="Geneva" w:hAnsi="Verdana" w:cs="Arial"/>
          <w:color w:val="000000"/>
          <w:kern w:val="1"/>
          <w:lang w:eastAsia="zh-CN" w:bidi="hi-IN"/>
        </w:rPr>
      </w:pPr>
    </w:p>
    <w:p w:rsidR="00B70F8A" w:rsidRPr="00663793" w:rsidRDefault="00B70F8A" w:rsidP="00B70F8A">
      <w:pPr>
        <w:jc w:val="right"/>
        <w:rPr>
          <w:rFonts w:ascii="Verdana" w:eastAsia="Geneva" w:hAnsi="Verdana" w:cs="Arial"/>
          <w:color w:val="000000"/>
          <w:kern w:val="1"/>
          <w:lang w:eastAsia="zh-CN" w:bidi="hi-IN"/>
        </w:rPr>
      </w:pPr>
      <w:bookmarkStart w:id="237" w:name="DP1"/>
      <w:r w:rsidRPr="003B40E0">
        <w:rPr>
          <w:rFonts w:ascii="Verdana" w:hAnsi="Verdana"/>
          <w:b/>
          <w:iCs/>
        </w:rPr>
        <w:t>D.P.</w:t>
      </w:r>
      <w:r w:rsidR="00110EFB">
        <w:rPr>
          <w:rFonts w:ascii="Verdana" w:hAnsi="Verdana"/>
          <w:b/>
          <w:iCs/>
        </w:rPr>
        <w:t>C.</w:t>
      </w:r>
      <w:r w:rsidRPr="003B40E0">
        <w:rPr>
          <w:rFonts w:ascii="Verdana" w:hAnsi="Verdana"/>
          <w:b/>
          <w:iCs/>
        </w:rPr>
        <w:t>-1</w:t>
      </w:r>
      <w:bookmarkEnd w:id="237"/>
    </w:p>
    <w:p w:rsidR="00B70F8A" w:rsidRPr="0022794D" w:rsidRDefault="00B70F8A" w:rsidP="00B70F8A">
      <w:pPr>
        <w:widowControl w:val="0"/>
        <w:suppressAutoHyphens/>
        <w:autoSpaceDE w:val="0"/>
        <w:jc w:val="center"/>
        <w:rPr>
          <w:rFonts w:ascii="Verdana" w:hAnsi="Verdana"/>
          <w:lang w:eastAsia="zh-CN"/>
        </w:rPr>
      </w:pPr>
      <w:r w:rsidRPr="0022794D">
        <w:rPr>
          <w:rFonts w:ascii="Verdana" w:hAnsi="Verdana"/>
          <w:lang w:eastAsia="zh-CN"/>
        </w:rPr>
        <w:t>Domnule  Primar,</w:t>
      </w: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Subsemnatul(a)___________________________________</w:t>
      </w:r>
      <w:r>
        <w:rPr>
          <w:rFonts w:ascii="Verdana" w:hAnsi="Verdana"/>
          <w:lang w:eastAsia="zh-CN"/>
        </w:rPr>
        <w:t>_____</w:t>
      </w:r>
      <w:r w:rsidRPr="0022794D">
        <w:rPr>
          <w:rFonts w:ascii="Verdana" w:hAnsi="Verdana"/>
          <w:lang w:eastAsia="zh-CN"/>
        </w:rPr>
        <w:t>__________</w:t>
      </w:r>
      <w:r>
        <w:rPr>
          <w:rFonts w:ascii="Verdana" w:hAnsi="Verdana"/>
          <w:lang w:eastAsia="zh-CN"/>
        </w:rPr>
        <w:t>_</w:t>
      </w:r>
      <w:r w:rsidRPr="0022794D">
        <w:rPr>
          <w:rFonts w:ascii="Verdana" w:hAnsi="Verdana"/>
          <w:lang w:eastAsia="zh-CN"/>
        </w:rPr>
        <w:t>____ ,</w:t>
      </w: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domiciliat(ă) în ____________________, strada ______________________</w:t>
      </w:r>
      <w:r>
        <w:rPr>
          <w:rFonts w:ascii="Verdana" w:hAnsi="Verdana"/>
          <w:lang w:eastAsia="zh-CN"/>
        </w:rPr>
        <w:t>_</w:t>
      </w:r>
      <w:r w:rsidRPr="0022794D">
        <w:rPr>
          <w:rFonts w:ascii="Verdana" w:hAnsi="Verdana"/>
          <w:lang w:eastAsia="zh-CN"/>
        </w:rPr>
        <w:t>______,</w:t>
      </w:r>
    </w:p>
    <w:p w:rsidR="00B70F8A"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nr.___</w:t>
      </w:r>
      <w:r>
        <w:rPr>
          <w:rFonts w:ascii="Verdana" w:hAnsi="Verdana"/>
          <w:lang w:eastAsia="zh-CN"/>
        </w:rPr>
        <w:t>___</w:t>
      </w:r>
      <w:r w:rsidRPr="0022794D">
        <w:rPr>
          <w:rFonts w:ascii="Verdana" w:hAnsi="Verdana"/>
          <w:lang w:eastAsia="zh-CN"/>
        </w:rPr>
        <w:t>__, bloc __</w:t>
      </w:r>
      <w:r>
        <w:rPr>
          <w:rFonts w:ascii="Verdana" w:hAnsi="Verdana"/>
          <w:lang w:eastAsia="zh-CN"/>
        </w:rPr>
        <w:t>___</w:t>
      </w:r>
      <w:r w:rsidRPr="0022794D">
        <w:rPr>
          <w:rFonts w:ascii="Verdana" w:hAnsi="Verdana"/>
          <w:lang w:eastAsia="zh-CN"/>
        </w:rPr>
        <w:t xml:space="preserve">_____, ap. </w:t>
      </w:r>
      <w:r>
        <w:rPr>
          <w:rFonts w:ascii="Verdana" w:hAnsi="Verdana"/>
          <w:lang w:eastAsia="zh-CN"/>
        </w:rPr>
        <w:t>_______</w:t>
      </w:r>
      <w:r w:rsidRPr="0022794D">
        <w:rPr>
          <w:rFonts w:ascii="Verdana" w:hAnsi="Verdana"/>
          <w:lang w:eastAsia="zh-CN"/>
        </w:rPr>
        <w:t xml:space="preserve">_ , </w:t>
      </w:r>
      <w:r>
        <w:rPr>
          <w:rFonts w:ascii="Verdana" w:hAnsi="Verdana"/>
          <w:lang w:eastAsia="zh-CN"/>
        </w:rPr>
        <w:t>telefon _______________________, e-mail __________________</w:t>
      </w:r>
      <w:r w:rsidRPr="0022794D">
        <w:rPr>
          <w:rFonts w:ascii="Verdana" w:hAnsi="Verdana"/>
          <w:lang w:eastAsia="zh-CN"/>
        </w:rPr>
        <w:t xml:space="preserve">vă rog să dispuneţi vizarea spre neschimbare a planului de situaţie în vederea obţinerii autorizaţiei de construire _______________________________________________________pe terenul situat </w:t>
      </w: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în Constanţa,str.__________________________________________ , nr.________.</w:t>
      </w: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ind w:firstLine="720"/>
        <w:jc w:val="both"/>
        <w:rPr>
          <w:rFonts w:ascii="Verdana" w:hAnsi="Verdana"/>
          <w:lang w:eastAsia="zh-CN"/>
        </w:rPr>
      </w:pPr>
      <w:r w:rsidRPr="0022794D">
        <w:rPr>
          <w:rFonts w:ascii="Verdana" w:hAnsi="Verdana"/>
          <w:lang w:eastAsia="zh-CN"/>
        </w:rPr>
        <w:t>Anexez la prezenta cerere următoarele:</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rPr>
          <w:rFonts w:ascii="Verdana" w:hAnsi="Verdana"/>
          <w:lang w:eastAsia="zh-CN"/>
        </w:rPr>
      </w:pPr>
      <w:r w:rsidRPr="0022794D">
        <w:rPr>
          <w:rFonts w:ascii="Verdana" w:hAnsi="Verdana"/>
          <w:lang w:eastAsia="zh-CN"/>
        </w:rPr>
        <w:t>Copie simplă act proprietate;</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lang w:eastAsia="zh-CN"/>
        </w:rPr>
        <w:t xml:space="preserve">Copie cadastru şi copie simplă </w:t>
      </w:r>
      <w:r w:rsidRPr="0022794D">
        <w:rPr>
          <w:rFonts w:ascii="Verdana" w:hAnsi="Verdana"/>
          <w:lang w:val="it-IT" w:eastAsia="zh-CN"/>
        </w:rPr>
        <w:t xml:space="preserve">intabulare </w:t>
      </w:r>
      <w:r w:rsidRPr="0022794D">
        <w:rPr>
          <w:rFonts w:ascii="Verdana" w:hAnsi="Verdana"/>
          <w:lang w:eastAsia="zh-CN"/>
        </w:rPr>
        <w:t>sau extras de carte funciară</w:t>
      </w:r>
      <w:r>
        <w:rPr>
          <w:rFonts w:ascii="Verdana" w:hAnsi="Verdana"/>
          <w:lang w:val="en-US" w:eastAsia="zh-CN"/>
        </w:rPr>
        <w:t>;</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lang w:eastAsia="zh-CN"/>
        </w:rPr>
        <w:t>Copie simplă Certificat de Urbanism şi plan anexă la certificat (un exemplar);</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b/>
          <w:bCs/>
          <w:lang w:eastAsia="zh-CN"/>
        </w:rPr>
        <w:t xml:space="preserve">3 </w:t>
      </w:r>
      <w:r w:rsidRPr="0022794D">
        <w:rPr>
          <w:rFonts w:ascii="Verdana" w:hAnsi="Verdana"/>
          <w:lang w:eastAsia="zh-CN"/>
        </w:rPr>
        <w:t xml:space="preserve">planuri de situaţie executate de o persoană fizică/juridică autorizată în domeniul cadastrului, geodeziei şi cartografiei, plan care va </w:t>
      </w:r>
      <w:r w:rsidRPr="0022794D">
        <w:rPr>
          <w:rFonts w:ascii="Verdana" w:hAnsi="Verdana"/>
          <w:lang w:val="it-IT" w:eastAsia="zh-CN"/>
        </w:rPr>
        <w:t>conţine:</w:t>
      </w:r>
    </w:p>
    <w:p w:rsidR="00B70F8A" w:rsidRPr="0022794D" w:rsidRDefault="00B70F8A" w:rsidP="00B70F8A">
      <w:pPr>
        <w:tabs>
          <w:tab w:val="left" w:pos="1418"/>
        </w:tabs>
        <w:suppressAutoHyphens/>
        <w:autoSpaceDE w:val="0"/>
        <w:spacing w:after="0" w:line="240" w:lineRule="auto"/>
        <w:ind w:left="720" w:firstLine="276"/>
        <w:jc w:val="both"/>
        <w:rPr>
          <w:rFonts w:ascii="Verdana" w:hAnsi="Verdana"/>
          <w:lang w:eastAsia="zh-CN"/>
        </w:rPr>
      </w:pPr>
      <w:r w:rsidRPr="0022794D">
        <w:rPr>
          <w:rFonts w:ascii="Verdana" w:hAnsi="Verdana"/>
          <w:lang w:eastAsia="zh-CN"/>
        </w:rPr>
        <w:t xml:space="preserve">a) un tabel cu coordonate "stereo 70" pentru limitele proprietăţii, </w:t>
      </w:r>
      <w:r w:rsidRPr="0022794D">
        <w:rPr>
          <w:rFonts w:ascii="Verdana" w:hAnsi="Verdana"/>
          <w:b/>
          <w:bCs/>
          <w:lang w:eastAsia="zh-CN"/>
        </w:rPr>
        <w:t xml:space="preserve">pe suport de hârtie şi suport magnetic, </w:t>
      </w:r>
      <w:r w:rsidRPr="0022794D">
        <w:rPr>
          <w:rFonts w:ascii="Verdana" w:hAnsi="Verdana"/>
          <w:lang w:eastAsia="zh-CN"/>
        </w:rPr>
        <w:t>a construcţiilor noi propuse sau a racordurilor la utilităţi şi traseele acestora;</w:t>
      </w:r>
    </w:p>
    <w:p w:rsidR="00B70F8A" w:rsidRPr="0022794D" w:rsidRDefault="00B70F8A" w:rsidP="00B70F8A">
      <w:pPr>
        <w:tabs>
          <w:tab w:val="left" w:pos="1349"/>
        </w:tabs>
        <w:suppressAutoHyphens/>
        <w:autoSpaceDE w:val="0"/>
        <w:spacing w:after="0" w:line="240" w:lineRule="auto"/>
        <w:ind w:left="720" w:firstLine="280"/>
        <w:jc w:val="both"/>
        <w:rPr>
          <w:rFonts w:ascii="Verdana" w:hAnsi="Verdana"/>
          <w:lang w:eastAsia="zh-CN"/>
        </w:rPr>
      </w:pPr>
      <w:r w:rsidRPr="0022794D">
        <w:rPr>
          <w:rFonts w:ascii="Verdana" w:hAnsi="Verdana"/>
          <w:lang w:eastAsia="zh-CN"/>
        </w:rPr>
        <w:t>b) evidenţierea lăţimii şi a axului drumului de exploatare, conform planului parcelar care a stat la baza emiterii Titlurilor de proprietate din zonă;</w:t>
      </w:r>
    </w:p>
    <w:p w:rsidR="00B70F8A" w:rsidRPr="0022794D" w:rsidRDefault="00B70F8A" w:rsidP="00B70F8A">
      <w:pPr>
        <w:widowControl w:val="0"/>
        <w:numPr>
          <w:ilvl w:val="0"/>
          <w:numId w:val="1"/>
        </w:numPr>
        <w:tabs>
          <w:tab w:val="clear" w:pos="0"/>
          <w:tab w:val="num" w:pos="720"/>
          <w:tab w:val="num" w:pos="1092"/>
          <w:tab w:val="left" w:pos="1147"/>
        </w:tabs>
        <w:suppressAutoHyphens/>
        <w:autoSpaceDE w:val="0"/>
        <w:spacing w:after="0" w:line="240" w:lineRule="auto"/>
        <w:ind w:left="720" w:firstLine="271"/>
        <w:jc w:val="both"/>
        <w:rPr>
          <w:rFonts w:ascii="Verdana" w:hAnsi="Verdana"/>
          <w:lang w:eastAsia="zh-CN"/>
        </w:rPr>
      </w:pPr>
      <w:r w:rsidRPr="0022794D">
        <w:rPr>
          <w:rFonts w:ascii="Verdana" w:hAnsi="Verdana"/>
          <w:lang w:eastAsia="zh-CN"/>
        </w:rPr>
        <w:t>c) evidenţierea retragerii din axul drumului de exploatare până la noul aliniament al terenului şi a construcţiei conform reglementărilor menţionate înregimul tehnic din Certificatul de Urbanism;</w:t>
      </w:r>
    </w:p>
    <w:p w:rsidR="00B70F8A" w:rsidRPr="0022794D" w:rsidRDefault="00B70F8A" w:rsidP="00B70F8A">
      <w:pPr>
        <w:widowControl w:val="0"/>
        <w:numPr>
          <w:ilvl w:val="0"/>
          <w:numId w:val="1"/>
        </w:numPr>
        <w:tabs>
          <w:tab w:val="clear" w:pos="0"/>
          <w:tab w:val="num" w:pos="720"/>
          <w:tab w:val="num" w:pos="1092"/>
          <w:tab w:val="left" w:pos="1147"/>
        </w:tabs>
        <w:suppressAutoHyphens/>
        <w:autoSpaceDE w:val="0"/>
        <w:spacing w:after="0" w:line="240" w:lineRule="auto"/>
        <w:ind w:left="0" w:firstLine="993"/>
        <w:rPr>
          <w:rFonts w:ascii="Verdana" w:hAnsi="Verdana"/>
          <w:lang w:eastAsia="zh-CN"/>
        </w:rPr>
      </w:pPr>
      <w:r w:rsidRPr="0022794D">
        <w:rPr>
          <w:rFonts w:ascii="Verdana" w:hAnsi="Verdana"/>
          <w:lang w:eastAsia="zh-CN"/>
        </w:rPr>
        <w:t>d) vecinătăţile.</w:t>
      </w:r>
    </w:p>
    <w:p w:rsidR="00B70F8A" w:rsidRPr="0022794D" w:rsidRDefault="00B70F8A" w:rsidP="00B70F8A">
      <w:pPr>
        <w:widowControl w:val="0"/>
        <w:suppressAutoHyphens/>
        <w:autoSpaceDE w:val="0"/>
        <w:ind w:left="720"/>
        <w:rPr>
          <w:rFonts w:ascii="Verdana" w:hAnsi="Verdana"/>
          <w:lang w:eastAsia="zh-CN"/>
        </w:rPr>
      </w:pP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În cazul </w:t>
      </w:r>
      <w:r>
        <w:rPr>
          <w:rFonts w:ascii="Verdana" w:eastAsia="Geneva" w:hAnsi="Verdana" w:cs="Arial"/>
          <w:color w:val="000000"/>
          <w:lang w:eastAsia="zh-CN"/>
        </w:rPr>
        <w:t>Vizei Cadastru pentru Planurile</w:t>
      </w:r>
      <w:r w:rsidRPr="0022794D">
        <w:rPr>
          <w:rFonts w:ascii="Verdana" w:eastAsia="Geneva" w:hAnsi="Verdana" w:cs="Arial"/>
          <w:color w:val="000000"/>
          <w:lang w:eastAsia="zh-CN"/>
        </w:rPr>
        <w:t xml:space="preserve"> Urbanistice de Detaliu sau Zonale (PUD si PUZ) planul de situație executat de o persoană fizică/ juridică autorizată în domeniul cadastrului, geodeziei și cartografiei va cuprinde următoarele elemente obligatorii: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-tabel de coordonate pentru zona de studiu;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-tabel de coordonate pentru terenul care a generat PUZ-PUD;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-încadrare în zonă;</w:t>
      </w:r>
    </w:p>
    <w:p w:rsidR="00B70F8A" w:rsidRDefault="00B70F8A" w:rsidP="00B70F8A">
      <w:pPr>
        <w:widowControl w:val="0"/>
        <w:suppressAutoHyphens/>
        <w:spacing w:after="0" w:line="240" w:lineRule="auto"/>
        <w:ind w:left="737"/>
        <w:jc w:val="both"/>
        <w:rPr>
          <w:rFonts w:ascii="Verdana" w:eastAsia="Geneva" w:hAnsi="Verdana" w:cs="Arial"/>
          <w:color w:val="000000"/>
          <w:lang w:eastAsia="zh-CN"/>
        </w:rPr>
      </w:pPr>
      <w:r w:rsidRPr="0022794D">
        <w:rPr>
          <w:rFonts w:ascii="Verdana" w:eastAsia="Geneva" w:hAnsi="Verdana" w:cs="Arial"/>
          <w:color w:val="000000"/>
          <w:lang w:eastAsia="zh-CN"/>
        </w:rPr>
        <w:t xml:space="preserve">-legendă. </w:t>
      </w:r>
    </w:p>
    <w:p w:rsidR="00B70F8A" w:rsidRPr="0022794D" w:rsidRDefault="00B70F8A" w:rsidP="00A53A3D">
      <w:pPr>
        <w:widowControl w:val="0"/>
        <w:suppressAutoHyphens/>
        <w:autoSpaceDE w:val="0"/>
        <w:rPr>
          <w:rFonts w:ascii="Verdana" w:hAnsi="Verdana"/>
          <w:lang w:eastAsia="zh-CN"/>
        </w:rPr>
      </w:pPr>
    </w:p>
    <w:p w:rsidR="00B462FA" w:rsidRDefault="00B70F8A" w:rsidP="00B462FA">
      <w:pPr>
        <w:widowControl w:val="0"/>
        <w:suppressAutoHyphens/>
        <w:autoSpaceDE w:val="0"/>
        <w:rPr>
          <w:rFonts w:ascii="Verdana" w:hAnsi="Verdana"/>
          <w:lang w:eastAsia="zh-CN"/>
        </w:rPr>
      </w:pPr>
      <w:r w:rsidRPr="0022794D">
        <w:rPr>
          <w:rFonts w:ascii="Verdana" w:hAnsi="Verdana"/>
          <w:lang w:eastAsia="zh-CN"/>
        </w:rPr>
        <w:t xml:space="preserve">          Data,                                                                                     Semnătura,</w:t>
      </w:r>
    </w:p>
    <w:p w:rsidR="00A53A3D" w:rsidRDefault="00A53A3D" w:rsidP="00B462FA">
      <w:pPr>
        <w:widowControl w:val="0"/>
        <w:suppressAutoHyphens/>
        <w:autoSpaceDE w:val="0"/>
        <w:rPr>
          <w:rFonts w:ascii="Verdana" w:hAnsi="Verdana"/>
          <w:lang w:eastAsia="zh-CN"/>
        </w:rPr>
      </w:pPr>
    </w:p>
    <w:p w:rsidR="00A53A3D" w:rsidRDefault="00A53A3D" w:rsidP="00B462FA">
      <w:pPr>
        <w:widowControl w:val="0"/>
        <w:suppressAutoHyphens/>
        <w:autoSpaceDE w:val="0"/>
        <w:rPr>
          <w:rFonts w:ascii="Verdana" w:hAnsi="Verdana"/>
          <w:lang w:eastAsia="zh-CN"/>
        </w:rPr>
      </w:pPr>
    </w:p>
    <w:p w:rsidR="00A53A3D" w:rsidRPr="008A7A69" w:rsidRDefault="00A53A3D" w:rsidP="00A53A3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462FA" w:rsidRDefault="00B462FA">
      <w:pPr>
        <w:rPr>
          <w:rFonts w:ascii="Verdana" w:hAnsi="Verdana"/>
          <w:lang w:eastAsia="zh-CN"/>
        </w:rPr>
      </w:pPr>
    </w:p>
    <w:p w:rsidR="001B5437" w:rsidRPr="00B462FA" w:rsidRDefault="001B5437" w:rsidP="00B462FA">
      <w:pPr>
        <w:widowControl w:val="0"/>
        <w:suppressAutoHyphens/>
        <w:autoSpaceDE w:val="0"/>
        <w:rPr>
          <w:rFonts w:ascii="Verdana" w:hAnsi="Verdana"/>
          <w:lang w:eastAsia="zh-CN"/>
        </w:rPr>
      </w:pPr>
    </w:p>
    <w:p w:rsidR="00B70F8A" w:rsidRPr="007D4D81" w:rsidRDefault="00B70F8A" w:rsidP="005C0B64">
      <w:pPr>
        <w:pStyle w:val="Heading4"/>
        <w:rPr>
          <w:rFonts w:eastAsia="Geneva"/>
          <w:lang w:eastAsia="zh-CN" w:bidi="hi-IN"/>
        </w:rPr>
      </w:pPr>
      <w:r w:rsidRPr="007D4D81">
        <w:rPr>
          <w:rFonts w:eastAsia="Geneva"/>
          <w:lang w:eastAsia="zh-CN" w:bidi="hi-IN"/>
        </w:rPr>
        <w:t>A.2. Documentele necesare pentru acord de intabulare:</w:t>
      </w:r>
    </w:p>
    <w:p w:rsidR="00B70F8A" w:rsidRPr="0022794D" w:rsidRDefault="00B70F8A" w:rsidP="00B70F8A">
      <w:pPr>
        <w:widowControl w:val="0"/>
        <w:suppressAutoHyphens/>
        <w:jc w:val="both"/>
        <w:rPr>
          <w:rFonts w:ascii="Verdana" w:eastAsia="Geneva" w:hAnsi="Verdana" w:cs="Arial"/>
          <w:color w:val="000000"/>
          <w:kern w:val="1"/>
          <w:lang w:eastAsia="zh-CN" w:bidi="hi-IN"/>
        </w:rPr>
      </w:pPr>
    </w:p>
    <w:p w:rsidR="00B70F8A" w:rsidRPr="007C4218" w:rsidRDefault="00B70F8A" w:rsidP="00B70F8A">
      <w:pPr>
        <w:widowControl w:val="0"/>
        <w:suppressAutoHyphens/>
        <w:jc w:val="both"/>
        <w:rPr>
          <w:rFonts w:ascii="Verdana" w:eastAsia="SimSun" w:hAnsi="Verdana" w:cs="Mangal"/>
          <w:b/>
          <w:kern w:val="1"/>
          <w:u w:val="single"/>
          <w:lang w:eastAsia="zh-CN" w:bidi="hi-IN"/>
        </w:rPr>
      </w:pPr>
      <w:r>
        <w:rPr>
          <w:rFonts w:ascii="Verdana" w:eastAsia="SimSun" w:hAnsi="Verdana" w:cs="Mangal"/>
          <w:kern w:val="1"/>
          <w:lang w:eastAsia="zh-CN" w:bidi="hi-IN"/>
        </w:rPr>
        <w:tab/>
      </w:r>
      <w:r w:rsidRPr="007C4218">
        <w:rPr>
          <w:rFonts w:ascii="Verdana" w:eastAsia="SimSun" w:hAnsi="Verdana" w:cs="Mangal"/>
          <w:b/>
          <w:kern w:val="1"/>
          <w:u w:val="single"/>
          <w:lang w:eastAsia="zh-CN" w:bidi="hi-IN"/>
        </w:rPr>
        <w:t>OPIS:</w:t>
      </w:r>
    </w:p>
    <w:p w:rsidR="00A404D9" w:rsidRPr="0046141B" w:rsidRDefault="00B70F8A" w:rsidP="00A404D9">
      <w:pPr>
        <w:widowControl w:val="0"/>
        <w:numPr>
          <w:ilvl w:val="0"/>
          <w:numId w:val="6"/>
        </w:numPr>
        <w:suppressAutoHyphens/>
        <w:spacing w:after="0" w:line="240" w:lineRule="auto"/>
        <w:jc w:val="both"/>
        <w:rPr>
          <w:rFonts w:ascii="Verdana" w:eastAsia="Geneva" w:hAnsi="Verdana" w:cs="Arial"/>
          <w:color w:val="000000"/>
          <w:kern w:val="1"/>
          <w:lang w:bidi="hi-IN"/>
        </w:rPr>
      </w:pPr>
      <w:r w:rsidRPr="0022794D">
        <w:rPr>
          <w:rFonts w:ascii="Verdana" w:hAnsi="Verdana"/>
        </w:rPr>
        <w:t xml:space="preserve">cerere – formular </w:t>
      </w:r>
      <w:r w:rsidR="008C2A3C" w:rsidRPr="00107218">
        <w:rPr>
          <w:rFonts w:ascii="Verdana" w:hAnsi="Verdana"/>
        </w:rPr>
        <w:fldChar w:fldCharType="begin"/>
      </w:r>
      <w:r>
        <w:rPr>
          <w:rFonts w:ascii="Verdana" w:hAnsi="Verdana"/>
        </w:rPr>
        <w:instrText xml:space="preserve"> REF  DP2 \h  \* MERGEFORMAT </w:instrText>
      </w:r>
      <w:r w:rsidR="008C2A3C" w:rsidRPr="00107218">
        <w:rPr>
          <w:rFonts w:ascii="Verdana" w:hAnsi="Verdana"/>
        </w:rPr>
      </w:r>
      <w:r w:rsidR="008C2A3C" w:rsidRPr="00107218">
        <w:rPr>
          <w:rFonts w:ascii="Verdana" w:hAnsi="Verdana"/>
        </w:rPr>
        <w:fldChar w:fldCharType="separate"/>
      </w:r>
      <w:r w:rsidR="00A404D9" w:rsidRPr="0046141B">
        <w:rPr>
          <w:rFonts w:ascii="Verdana" w:hAnsi="Verdana"/>
          <w:b/>
          <w:iCs/>
        </w:rPr>
        <w:t>D.P.</w:t>
      </w:r>
      <w:r w:rsidR="00A404D9">
        <w:rPr>
          <w:rFonts w:ascii="Verdana" w:hAnsi="Verdana"/>
          <w:b/>
          <w:iCs/>
        </w:rPr>
        <w:t>C.</w:t>
      </w:r>
      <w:r w:rsidR="00A404D9" w:rsidRPr="0046141B">
        <w:rPr>
          <w:rFonts w:ascii="Verdana" w:hAnsi="Verdana"/>
          <w:b/>
          <w:iCs/>
        </w:rPr>
        <w:t>-2</w:t>
      </w:r>
    </w:p>
    <w:p w:rsidR="00B70F8A" w:rsidRPr="00107218" w:rsidRDefault="008C2A3C" w:rsidP="00511447">
      <w:pPr>
        <w:widowControl w:val="0"/>
        <w:suppressAutoHyphens/>
        <w:spacing w:after="0" w:line="240" w:lineRule="auto"/>
        <w:jc w:val="both"/>
        <w:rPr>
          <w:rFonts w:ascii="Verdana" w:eastAsia="Geneva" w:hAnsi="Verdana" w:cs="Arial"/>
          <w:color w:val="000000"/>
          <w:kern w:val="1"/>
          <w:lang w:bidi="hi-IN"/>
        </w:rPr>
      </w:pPr>
      <w:r w:rsidRPr="00107218">
        <w:rPr>
          <w:rFonts w:ascii="Verdana" w:hAnsi="Verdana"/>
        </w:rPr>
        <w:fldChar w:fldCharType="end"/>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copie simplă acte de proprietate;</w:t>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 xml:space="preserve">copie cadastru sau Plan de situaţie executat de o persoană fizică/juridică autorizată în domeniul cadastrului, geodeziei şi cartografiei, plan care va conţine un tabel cu coordonate stereo 70 pentru limitele proprietăţii </w:t>
      </w:r>
      <w:r w:rsidRPr="0022794D">
        <w:rPr>
          <w:rFonts w:ascii="Verdana" w:eastAsia="SimSun" w:hAnsi="Verdana" w:cs="Arial"/>
          <w:b/>
          <w:kern w:val="1"/>
          <w:lang w:bidi="hi-IN"/>
        </w:rPr>
        <w:t>pe suport de hârtie şi suport magnetic;</w:t>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certificat fiscal;</w:t>
      </w:r>
    </w:p>
    <w:p w:rsidR="00B70F8A" w:rsidRDefault="00B70F8A" w:rsidP="00586B95">
      <w:pPr>
        <w:widowControl w:val="0"/>
        <w:numPr>
          <w:ilvl w:val="0"/>
          <w:numId w:val="6"/>
        </w:numPr>
        <w:suppressAutoHyphens/>
        <w:spacing w:after="0" w:line="240" w:lineRule="auto"/>
        <w:jc w:val="both"/>
        <w:rPr>
          <w:rFonts w:ascii="Verdana" w:eastAsia="Geneva" w:hAnsi="Verdana" w:cs="Arial"/>
          <w:color w:val="000000"/>
          <w:kern w:val="1"/>
          <w:lang w:bidi="hi-IN"/>
        </w:rPr>
      </w:pPr>
      <w:r>
        <w:rPr>
          <w:rFonts w:ascii="Verdana" w:eastAsia="Geneva" w:hAnsi="Verdana" w:cs="Arial"/>
          <w:color w:val="000000"/>
          <w:kern w:val="1"/>
          <w:lang w:bidi="hi-IN"/>
        </w:rPr>
        <w:t>proces verbal de vecină</w:t>
      </w:r>
      <w:r w:rsidRPr="0022794D">
        <w:rPr>
          <w:rFonts w:ascii="Verdana" w:eastAsia="Geneva" w:hAnsi="Verdana" w:cs="Arial"/>
          <w:color w:val="000000"/>
          <w:kern w:val="1"/>
          <w:lang w:bidi="hi-IN"/>
        </w:rPr>
        <w:t>tate semnat cu toți pr</w:t>
      </w:r>
      <w:r w:rsidR="00BD750D">
        <w:rPr>
          <w:rFonts w:ascii="Verdana" w:eastAsia="Geneva" w:hAnsi="Verdana" w:cs="Arial"/>
          <w:color w:val="000000"/>
          <w:kern w:val="1"/>
          <w:lang w:bidi="hi-IN"/>
        </w:rPr>
        <w:t>oprietarii limitrofi imobilului</w:t>
      </w:r>
    </w:p>
    <w:p w:rsidR="00BD750D" w:rsidRPr="0067711C" w:rsidRDefault="00BD750D" w:rsidP="00BD750D">
      <w:pPr>
        <w:pStyle w:val="BodyText31"/>
        <w:numPr>
          <w:ilvl w:val="0"/>
          <w:numId w:val="6"/>
        </w:numPr>
        <w:spacing w:line="276" w:lineRule="auto"/>
        <w:rPr>
          <w:rFonts w:ascii="Verdana" w:hAnsi="Verdana" w:cs="Times New Roman"/>
          <w:sz w:val="22"/>
          <w:szCs w:val="22"/>
        </w:rPr>
      </w:pPr>
      <w:r w:rsidRPr="0067711C">
        <w:rPr>
          <w:rFonts w:ascii="Verdana" w:hAnsi="Verdana" w:cs="Times New Roman"/>
          <w:sz w:val="22"/>
          <w:szCs w:val="22"/>
          <w:lang w:val="fr-FR"/>
        </w:rPr>
        <w:t>copie simpla cerere de cumparare/ concesiune/superficie pentru teren inregistrata la PMC.</w:t>
      </w:r>
    </w:p>
    <w:p w:rsidR="00BD750D" w:rsidRDefault="00BD750D" w:rsidP="00BD750D">
      <w:pPr>
        <w:widowControl w:val="0"/>
        <w:suppressAutoHyphens/>
        <w:spacing w:after="0" w:line="240" w:lineRule="auto"/>
        <w:ind w:left="1080"/>
        <w:jc w:val="both"/>
        <w:rPr>
          <w:rFonts w:ascii="Verdana" w:eastAsia="Geneva" w:hAnsi="Verdana" w:cs="Arial"/>
          <w:color w:val="000000"/>
          <w:kern w:val="1"/>
          <w:lang w:bidi="hi-IN"/>
        </w:rPr>
      </w:pPr>
    </w:p>
    <w:p w:rsidR="00B70F8A" w:rsidRDefault="00B70F8A" w:rsidP="00B70F8A">
      <w:pPr>
        <w:rPr>
          <w:rFonts w:ascii="Verdana" w:eastAsia="Geneva" w:hAnsi="Verdana" w:cs="Arial"/>
          <w:color w:val="000000"/>
          <w:kern w:val="1"/>
          <w:lang w:bidi="hi-IN"/>
        </w:rPr>
      </w:pPr>
      <w:r>
        <w:rPr>
          <w:rFonts w:ascii="Verdana" w:eastAsia="Geneva" w:hAnsi="Verdana" w:cs="Arial"/>
          <w:color w:val="000000"/>
          <w:kern w:val="1"/>
          <w:lang w:bidi="hi-IN"/>
        </w:rPr>
        <w:br w:type="page"/>
      </w:r>
    </w:p>
    <w:p w:rsidR="00B70F8A" w:rsidRPr="0046141B" w:rsidRDefault="00B70F8A" w:rsidP="00B70F8A">
      <w:pPr>
        <w:widowControl w:val="0"/>
        <w:suppressAutoHyphens/>
        <w:spacing w:after="0" w:line="240" w:lineRule="auto"/>
        <w:ind w:left="1080"/>
        <w:jc w:val="right"/>
        <w:rPr>
          <w:rFonts w:ascii="Verdana" w:eastAsia="Geneva" w:hAnsi="Verdana" w:cs="Arial"/>
          <w:color w:val="000000"/>
          <w:kern w:val="1"/>
          <w:lang w:bidi="hi-IN"/>
        </w:rPr>
      </w:pPr>
      <w:bookmarkStart w:id="238" w:name="DP2"/>
      <w:r w:rsidRPr="0046141B">
        <w:rPr>
          <w:rFonts w:ascii="Verdana" w:hAnsi="Verdana"/>
          <w:b/>
          <w:iCs/>
        </w:rPr>
        <w:lastRenderedPageBreak/>
        <w:t>D.P.</w:t>
      </w:r>
      <w:r w:rsidR="00110EFB">
        <w:rPr>
          <w:rFonts w:ascii="Verdana" w:hAnsi="Verdana"/>
          <w:b/>
          <w:iCs/>
        </w:rPr>
        <w:t>C.</w:t>
      </w:r>
      <w:r w:rsidRPr="0046141B">
        <w:rPr>
          <w:rFonts w:ascii="Verdana" w:hAnsi="Verdana"/>
          <w:b/>
          <w:iCs/>
        </w:rPr>
        <w:t>-2</w:t>
      </w:r>
    </w:p>
    <w:bookmarkEnd w:id="238"/>
    <w:p w:rsidR="00B70F8A" w:rsidRDefault="00B70F8A" w:rsidP="00B70F8A">
      <w:pPr>
        <w:suppressAutoHyphens/>
        <w:jc w:val="both"/>
        <w:rPr>
          <w:rFonts w:ascii="Verdana" w:eastAsia="Geneva" w:hAnsi="Verdana" w:cs="Geneva"/>
          <w:color w:val="000000"/>
          <w:kern w:val="1"/>
          <w:lang w:eastAsia="zh-CN" w:bidi="hi-IN"/>
        </w:rPr>
      </w:pPr>
    </w:p>
    <w:p w:rsidR="00C160CF" w:rsidRDefault="00C160CF" w:rsidP="00B70F8A">
      <w:pPr>
        <w:suppressAutoHyphens/>
        <w:jc w:val="both"/>
        <w:rPr>
          <w:rFonts w:ascii="Verdana" w:eastAsia="Geneva" w:hAnsi="Verdana" w:cs="Geneva"/>
          <w:color w:val="000000"/>
          <w:kern w:val="1"/>
          <w:lang w:eastAsia="zh-CN" w:bidi="hi-IN"/>
        </w:rPr>
      </w:pPr>
    </w:p>
    <w:p w:rsidR="00B70F8A" w:rsidRDefault="00B70F8A" w:rsidP="00B70F8A">
      <w:pPr>
        <w:suppressAutoHyphens/>
        <w:ind w:left="1080"/>
        <w:jc w:val="both"/>
        <w:rPr>
          <w:rFonts w:ascii="Verdana" w:eastAsia="Geneva" w:hAnsi="Verdana" w:cs="Geneva"/>
          <w:color w:val="000000"/>
          <w:kern w:val="1"/>
          <w:lang w:eastAsia="zh-CN" w:bidi="hi-IN"/>
        </w:rPr>
      </w:pPr>
    </w:p>
    <w:p w:rsidR="00B70F8A" w:rsidRPr="001C065C" w:rsidRDefault="00B70F8A" w:rsidP="001C065C">
      <w:pPr>
        <w:widowControl w:val="0"/>
        <w:autoSpaceDE w:val="0"/>
        <w:autoSpaceDN w:val="0"/>
        <w:adjustRightInd w:val="0"/>
        <w:jc w:val="center"/>
        <w:rPr>
          <w:iCs/>
        </w:rPr>
      </w:pPr>
    </w:p>
    <w:p w:rsidR="00B70F8A" w:rsidRPr="00C32177" w:rsidRDefault="00B70F8A" w:rsidP="00B70F8A">
      <w:pPr>
        <w:widowControl w:val="0"/>
        <w:autoSpaceDE w:val="0"/>
        <w:autoSpaceDN w:val="0"/>
        <w:adjustRightInd w:val="0"/>
        <w:jc w:val="center"/>
        <w:rPr>
          <w:rFonts w:ascii="Verdana" w:hAnsi="Verdana"/>
        </w:rPr>
      </w:pPr>
      <w:r w:rsidRPr="00C32177">
        <w:rPr>
          <w:rFonts w:ascii="Verdana" w:hAnsi="Verdana"/>
        </w:rPr>
        <w:t>Domnule  Primar,</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ab/>
        <w:t>Subsemnatul(a)___________</w:t>
      </w:r>
      <w:r>
        <w:rPr>
          <w:rFonts w:ascii="Verdana" w:hAnsi="Verdana"/>
        </w:rPr>
        <w:t>____</w:t>
      </w:r>
      <w:r w:rsidRPr="00C32177">
        <w:rPr>
          <w:rFonts w:ascii="Verdana" w:hAnsi="Verdana"/>
        </w:rPr>
        <w:t>___________________________________,</w:t>
      </w: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domici</w:t>
      </w:r>
      <w:r>
        <w:rPr>
          <w:rFonts w:ascii="Verdana" w:hAnsi="Verdana"/>
        </w:rPr>
        <w:t>liat(ă) în ________________________</w:t>
      </w:r>
      <w:r w:rsidRPr="00C32177">
        <w:rPr>
          <w:rFonts w:ascii="Verdana" w:hAnsi="Verdana"/>
        </w:rPr>
        <w:t>,strada</w:t>
      </w:r>
      <w:r>
        <w:rPr>
          <w:rFonts w:ascii="Verdana" w:hAnsi="Verdana"/>
        </w:rPr>
        <w:t xml:space="preserve"> __________________________ nr. _____</w:t>
      </w:r>
      <w:r w:rsidRPr="00C32177">
        <w:rPr>
          <w:rFonts w:ascii="Verdana" w:hAnsi="Verdana"/>
        </w:rPr>
        <w:t>,</w:t>
      </w:r>
      <w:r>
        <w:rPr>
          <w:rFonts w:ascii="Verdana" w:hAnsi="Verdana"/>
        </w:rPr>
        <w:t xml:space="preserve"> bloc ___</w:t>
      </w:r>
      <w:r w:rsidRPr="00C32177">
        <w:rPr>
          <w:rFonts w:ascii="Verdana" w:hAnsi="Verdana"/>
        </w:rPr>
        <w:t>,</w:t>
      </w:r>
      <w:r>
        <w:rPr>
          <w:rFonts w:ascii="Verdana" w:hAnsi="Verdana"/>
        </w:rPr>
        <w:t xml:space="preserve"> ap. ______</w:t>
      </w:r>
      <w:r w:rsidRPr="00C32177">
        <w:rPr>
          <w:rFonts w:ascii="Verdana" w:hAnsi="Verdana"/>
        </w:rPr>
        <w:t>,</w:t>
      </w:r>
      <w:r>
        <w:rPr>
          <w:rFonts w:ascii="Verdana" w:hAnsi="Verdana"/>
        </w:rPr>
        <w:t>telefon____________, e-mail__________________,</w:t>
      </w:r>
      <w:r w:rsidRPr="00C32177">
        <w:rPr>
          <w:rFonts w:ascii="Verdana" w:hAnsi="Verdana"/>
        </w:rPr>
        <w:t xml:space="preserve"> vă rog să binevoiţi a-mi elibera acordul Primăriei municipiului Constanţa pentru intabularea dreptului de proprietate asupra construcţiei din Constanţa, str.____________</w:t>
      </w:r>
      <w:r>
        <w:rPr>
          <w:rFonts w:ascii="Verdana" w:hAnsi="Verdana"/>
        </w:rPr>
        <w:t>_______________________, nr.</w:t>
      </w:r>
      <w:r w:rsidRPr="00C32177">
        <w:rPr>
          <w:rFonts w:ascii="Verdana" w:hAnsi="Verdana"/>
        </w:rPr>
        <w:t>_____ ,bloc ___</w:t>
      </w:r>
      <w:r>
        <w:rPr>
          <w:rFonts w:ascii="Verdana" w:hAnsi="Verdana"/>
        </w:rPr>
        <w:t>__</w:t>
      </w:r>
      <w:r w:rsidRPr="00C32177">
        <w:rPr>
          <w:rFonts w:ascii="Verdana" w:hAnsi="Verdana"/>
        </w:rPr>
        <w:t>_,</w:t>
      </w: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ap._____ şi a dreptului de folosinţă asupra terenului aferent acesteia.</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B70F8A">
      <w:pPr>
        <w:widowControl w:val="0"/>
        <w:autoSpaceDE w:val="0"/>
        <w:autoSpaceDN w:val="0"/>
        <w:adjustRightInd w:val="0"/>
        <w:jc w:val="both"/>
        <w:rPr>
          <w:rFonts w:ascii="Verdana" w:hAnsi="Verdana"/>
        </w:rPr>
      </w:pPr>
      <w:r w:rsidRPr="00C32177">
        <w:rPr>
          <w:rFonts w:ascii="Verdana" w:hAnsi="Verdana"/>
        </w:rPr>
        <w:tab/>
      </w:r>
    </w:p>
    <w:p w:rsidR="00B70F8A" w:rsidRPr="00C32177" w:rsidRDefault="00B70F8A" w:rsidP="00B70F8A">
      <w:pPr>
        <w:widowControl w:val="0"/>
        <w:autoSpaceDE w:val="0"/>
        <w:autoSpaceDN w:val="0"/>
        <w:adjustRightInd w:val="0"/>
        <w:jc w:val="both"/>
        <w:rPr>
          <w:rFonts w:ascii="Verdana" w:hAnsi="Verdana"/>
        </w:rPr>
      </w:pPr>
      <w:r w:rsidRPr="00C32177">
        <w:rPr>
          <w:rFonts w:ascii="Verdana" w:hAnsi="Verdana"/>
        </w:rPr>
        <w:t>Anexez la prezenta cerere următoarele:</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67711C">
      <w:pPr>
        <w:widowControl w:val="0"/>
        <w:numPr>
          <w:ilvl w:val="0"/>
          <w:numId w:val="3"/>
        </w:numPr>
        <w:autoSpaceDE w:val="0"/>
        <w:autoSpaceDN w:val="0"/>
        <w:adjustRightInd w:val="0"/>
        <w:spacing w:after="0" w:line="276" w:lineRule="auto"/>
        <w:jc w:val="both"/>
        <w:rPr>
          <w:rFonts w:ascii="Verdana" w:hAnsi="Verdana"/>
        </w:rPr>
      </w:pPr>
      <w:r w:rsidRPr="00C32177">
        <w:rPr>
          <w:rFonts w:ascii="Verdana" w:hAnsi="Verdana"/>
        </w:rPr>
        <w:t>copie simplă acte de proprietate;</w:t>
      </w:r>
    </w:p>
    <w:p w:rsidR="00B70F8A" w:rsidRPr="00C32177" w:rsidRDefault="00B70F8A" w:rsidP="0067711C">
      <w:pPr>
        <w:widowControl w:val="0"/>
        <w:numPr>
          <w:ilvl w:val="0"/>
          <w:numId w:val="3"/>
        </w:numPr>
        <w:autoSpaceDE w:val="0"/>
        <w:autoSpaceDN w:val="0"/>
        <w:adjustRightInd w:val="0"/>
        <w:spacing w:after="0" w:line="276" w:lineRule="auto"/>
        <w:jc w:val="both"/>
        <w:rPr>
          <w:rFonts w:ascii="Verdana" w:hAnsi="Verdana"/>
        </w:rPr>
      </w:pPr>
      <w:r w:rsidRPr="00C32177">
        <w:rPr>
          <w:rFonts w:ascii="Verdana" w:hAnsi="Verdana"/>
        </w:rPr>
        <w:t xml:space="preserve">copie cadastru sau Plan de situaţie executat de o persoană fizică/juridică autorizată în domeniul cadastrului, geodeziei şi cartografiei, plan care va conţine un tabel cu coordonate stereo 70 pentru limitele proprietăţii </w:t>
      </w:r>
      <w:r w:rsidRPr="00C32177">
        <w:rPr>
          <w:rFonts w:ascii="Verdana" w:hAnsi="Verdana"/>
          <w:b/>
        </w:rPr>
        <w:t>pe suport de hârtie şi suport magnetic;</w:t>
      </w:r>
    </w:p>
    <w:p w:rsidR="00B70F8A" w:rsidRDefault="00E45ECF" w:rsidP="0067711C">
      <w:pPr>
        <w:widowControl w:val="0"/>
        <w:numPr>
          <w:ilvl w:val="0"/>
          <w:numId w:val="3"/>
        </w:numPr>
        <w:autoSpaceDE w:val="0"/>
        <w:autoSpaceDN w:val="0"/>
        <w:adjustRightInd w:val="0"/>
        <w:spacing w:after="0" w:line="276" w:lineRule="auto"/>
        <w:jc w:val="both"/>
        <w:rPr>
          <w:rFonts w:ascii="Verdana" w:hAnsi="Verdana"/>
        </w:rPr>
      </w:pPr>
      <w:r>
        <w:rPr>
          <w:rFonts w:ascii="Verdana" w:hAnsi="Verdana"/>
        </w:rPr>
        <w:t>certificat fiscal;</w:t>
      </w:r>
    </w:p>
    <w:p w:rsidR="00E45ECF" w:rsidRDefault="00E45ECF" w:rsidP="0067711C">
      <w:pPr>
        <w:widowControl w:val="0"/>
        <w:numPr>
          <w:ilvl w:val="0"/>
          <w:numId w:val="3"/>
        </w:numPr>
        <w:suppressAutoHyphens/>
        <w:spacing w:after="0" w:line="276" w:lineRule="auto"/>
        <w:jc w:val="both"/>
        <w:rPr>
          <w:rFonts w:ascii="Verdana" w:eastAsia="Geneva" w:hAnsi="Verdana" w:cs="Arial"/>
          <w:color w:val="000000"/>
          <w:kern w:val="1"/>
          <w:lang w:bidi="hi-IN"/>
        </w:rPr>
      </w:pPr>
      <w:r>
        <w:rPr>
          <w:rFonts w:ascii="Verdana" w:eastAsia="Geneva" w:hAnsi="Verdana" w:cs="Arial"/>
          <w:color w:val="000000"/>
          <w:kern w:val="1"/>
          <w:lang w:bidi="hi-IN"/>
        </w:rPr>
        <w:t>proces verbal de vecină</w:t>
      </w:r>
      <w:r w:rsidRPr="0022794D">
        <w:rPr>
          <w:rFonts w:ascii="Verdana" w:eastAsia="Geneva" w:hAnsi="Verdana" w:cs="Arial"/>
          <w:color w:val="000000"/>
          <w:kern w:val="1"/>
          <w:lang w:bidi="hi-IN"/>
        </w:rPr>
        <w:t>tate semnat cu toți pr</w:t>
      </w:r>
      <w:r w:rsidR="0067711C">
        <w:rPr>
          <w:rFonts w:ascii="Verdana" w:eastAsia="Geneva" w:hAnsi="Verdana" w:cs="Arial"/>
          <w:color w:val="000000"/>
          <w:kern w:val="1"/>
          <w:lang w:bidi="hi-IN"/>
        </w:rPr>
        <w:t>oprietarii limitrofi imobilului</w:t>
      </w:r>
    </w:p>
    <w:p w:rsidR="0067711C" w:rsidRPr="0067711C" w:rsidRDefault="0067711C" w:rsidP="0067711C">
      <w:pPr>
        <w:pStyle w:val="BodyText31"/>
        <w:numPr>
          <w:ilvl w:val="0"/>
          <w:numId w:val="3"/>
        </w:numPr>
        <w:spacing w:line="276" w:lineRule="auto"/>
        <w:rPr>
          <w:rFonts w:ascii="Verdana" w:hAnsi="Verdana" w:cs="Times New Roman"/>
          <w:sz w:val="22"/>
          <w:szCs w:val="22"/>
        </w:rPr>
      </w:pPr>
      <w:r w:rsidRPr="0067711C">
        <w:rPr>
          <w:rFonts w:ascii="Verdana" w:hAnsi="Verdana" w:cs="Times New Roman"/>
          <w:sz w:val="22"/>
          <w:szCs w:val="22"/>
          <w:lang w:val="fr-FR"/>
        </w:rPr>
        <w:t>copie simpla cerere de cumparare/ concesiune/superficie pentru teren inregistrata la PMC.</w:t>
      </w:r>
    </w:p>
    <w:p w:rsidR="0067711C" w:rsidRPr="00E45ECF" w:rsidRDefault="0067711C" w:rsidP="0067711C">
      <w:pPr>
        <w:widowControl w:val="0"/>
        <w:suppressAutoHyphens/>
        <w:spacing w:after="0" w:line="240" w:lineRule="auto"/>
        <w:ind w:left="1080"/>
        <w:jc w:val="both"/>
        <w:rPr>
          <w:rFonts w:ascii="Verdana" w:eastAsia="Geneva" w:hAnsi="Verdana" w:cs="Arial"/>
          <w:color w:val="000000"/>
          <w:kern w:val="1"/>
          <w:lang w:bidi="hi-IN"/>
        </w:rPr>
      </w:pPr>
    </w:p>
    <w:p w:rsidR="00B70F8A" w:rsidRDefault="00B70F8A" w:rsidP="00CC0DDC">
      <w:pPr>
        <w:widowControl w:val="0"/>
        <w:autoSpaceDE w:val="0"/>
        <w:autoSpaceDN w:val="0"/>
        <w:adjustRightInd w:val="0"/>
        <w:jc w:val="both"/>
        <w:rPr>
          <w:sz w:val="30"/>
          <w:szCs w:val="30"/>
        </w:rPr>
      </w:pPr>
    </w:p>
    <w:p w:rsidR="00B70F8A" w:rsidRDefault="00B70F8A" w:rsidP="009D421E">
      <w:pPr>
        <w:widowControl w:val="0"/>
        <w:autoSpaceDE w:val="0"/>
        <w:autoSpaceDN w:val="0"/>
        <w:adjustRightInd w:val="0"/>
        <w:ind w:firstLine="708"/>
        <w:jc w:val="both"/>
        <w:rPr>
          <w:sz w:val="30"/>
          <w:szCs w:val="30"/>
        </w:rPr>
      </w:pPr>
      <w:r w:rsidRPr="00FB1FEC">
        <w:rPr>
          <w:sz w:val="30"/>
          <w:szCs w:val="30"/>
        </w:rPr>
        <w:t xml:space="preserve">Data,                                                                          </w:t>
      </w:r>
      <w:r w:rsidR="00CC0DDC">
        <w:rPr>
          <w:sz w:val="30"/>
          <w:szCs w:val="30"/>
        </w:rPr>
        <w:t xml:space="preserve">                 </w:t>
      </w:r>
      <w:r w:rsidRPr="00FB1FEC">
        <w:rPr>
          <w:sz w:val="30"/>
          <w:szCs w:val="30"/>
        </w:rPr>
        <w:t xml:space="preserve"> Semnătura,</w:t>
      </w:r>
    </w:p>
    <w:p w:rsidR="00CC0DDC" w:rsidRDefault="00CC0DDC" w:rsidP="009D421E">
      <w:pPr>
        <w:widowControl w:val="0"/>
        <w:autoSpaceDE w:val="0"/>
        <w:autoSpaceDN w:val="0"/>
        <w:adjustRightInd w:val="0"/>
        <w:ind w:firstLine="708"/>
        <w:jc w:val="both"/>
        <w:rPr>
          <w:sz w:val="30"/>
          <w:szCs w:val="30"/>
        </w:rPr>
      </w:pPr>
    </w:p>
    <w:p w:rsidR="00B70F8A" w:rsidRDefault="00B70F8A" w:rsidP="00B70F8A">
      <w:pPr>
        <w:suppressAutoHyphens/>
        <w:ind w:left="1080"/>
        <w:jc w:val="both"/>
        <w:rPr>
          <w:sz w:val="30"/>
          <w:szCs w:val="30"/>
        </w:rPr>
      </w:pPr>
    </w:p>
    <w:p w:rsidR="0067711C" w:rsidRDefault="0067711C" w:rsidP="00B70F8A">
      <w:pPr>
        <w:suppressAutoHyphens/>
        <w:ind w:left="1080"/>
        <w:jc w:val="both"/>
        <w:rPr>
          <w:rFonts w:ascii="Verdana" w:eastAsia="Geneva" w:hAnsi="Verdana" w:cs="Geneva"/>
          <w:color w:val="000000"/>
          <w:kern w:val="1"/>
          <w:lang w:eastAsia="zh-CN" w:bidi="hi-IN"/>
        </w:rPr>
      </w:pPr>
    </w:p>
    <w:p w:rsidR="00CC0DDC" w:rsidRPr="008A7A69"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suppressAutoHyphens/>
        <w:jc w:val="both"/>
        <w:rPr>
          <w:rFonts w:ascii="Verdana" w:eastAsia="Geneva" w:hAnsi="Verdana" w:cs="Geneva"/>
          <w:color w:val="000000"/>
          <w:kern w:val="1"/>
          <w:lang w:eastAsia="zh-CN" w:bidi="hi-IN"/>
        </w:rPr>
      </w:pPr>
    </w:p>
    <w:p w:rsidR="00B70F8A" w:rsidRPr="004358D8" w:rsidRDefault="00B70F8A" w:rsidP="005C0B64">
      <w:pPr>
        <w:pStyle w:val="Heading4"/>
        <w:rPr>
          <w:rFonts w:eastAsia="SimSun" w:cs="Mangal"/>
          <w:lang w:eastAsia="zh-CN" w:bidi="hi-IN"/>
        </w:rPr>
      </w:pPr>
      <w:r w:rsidRPr="004358D8">
        <w:rPr>
          <w:rFonts w:eastAsia="Geneva"/>
          <w:lang w:eastAsia="zh-CN" w:bidi="hi-IN"/>
        </w:rPr>
        <w:lastRenderedPageBreak/>
        <w:t>A.3. Documentele necesare pentru emiterea unui cert</w:t>
      </w:r>
      <w:r>
        <w:rPr>
          <w:rFonts w:eastAsia="Geneva"/>
          <w:lang w:eastAsia="zh-CN" w:bidi="hi-IN"/>
        </w:rPr>
        <w:t>i</w:t>
      </w:r>
      <w:r w:rsidRPr="004358D8">
        <w:rPr>
          <w:rFonts w:eastAsia="Geneva"/>
          <w:lang w:eastAsia="zh-CN" w:bidi="hi-IN"/>
        </w:rPr>
        <w:t>ficat de nomenclatură stradală sunt:</w:t>
      </w:r>
    </w:p>
    <w:p w:rsidR="00B70F8A" w:rsidRDefault="00B70F8A" w:rsidP="00B70F8A">
      <w:pPr>
        <w:widowControl w:val="0"/>
        <w:suppressAutoHyphens/>
        <w:jc w:val="both"/>
        <w:rPr>
          <w:rFonts w:ascii="Verdana" w:eastAsia="SimSun" w:hAnsi="Verdana" w:cs="Mangal"/>
          <w:kern w:val="1"/>
          <w:lang w:eastAsia="zh-CN" w:bidi="hi-IN"/>
        </w:rPr>
      </w:pPr>
    </w:p>
    <w:p w:rsidR="00B70F8A" w:rsidRDefault="00B70F8A" w:rsidP="00B70F8A">
      <w:pPr>
        <w:widowControl w:val="0"/>
        <w:tabs>
          <w:tab w:val="left" w:pos="1147"/>
        </w:tabs>
        <w:suppressAutoHyphens/>
        <w:spacing w:line="370" w:lineRule="exact"/>
        <w:ind w:left="720"/>
        <w:jc w:val="both"/>
        <w:rPr>
          <w:rFonts w:ascii="Verdana" w:eastAsia="SimSun" w:hAnsi="Verdana" w:cs="Mangal"/>
          <w:b/>
          <w:kern w:val="1"/>
          <w:u w:val="single"/>
          <w:lang w:eastAsia="zh-CN" w:bidi="hi-IN"/>
        </w:rPr>
      </w:pPr>
      <w:r w:rsidRPr="00794108">
        <w:rPr>
          <w:rFonts w:ascii="Verdana" w:eastAsia="SimSun" w:hAnsi="Verdana" w:cs="Mangal"/>
          <w:b/>
          <w:kern w:val="1"/>
          <w:u w:val="single"/>
          <w:lang w:eastAsia="zh-CN" w:bidi="hi-IN"/>
        </w:rPr>
        <w:t>OPIS:</w:t>
      </w:r>
    </w:p>
    <w:p w:rsidR="00A404D9" w:rsidRPr="00A404D9" w:rsidRDefault="00B70F8A" w:rsidP="00A404D9">
      <w:pPr>
        <w:pStyle w:val="ListParagraph"/>
        <w:numPr>
          <w:ilvl w:val="0"/>
          <w:numId w:val="10"/>
        </w:numPr>
        <w:rPr>
          <w:rFonts w:ascii="Verdana" w:hAnsi="Verdana"/>
          <w:b/>
        </w:rPr>
      </w:pPr>
      <w:r w:rsidRPr="004A586D">
        <w:rPr>
          <w:rFonts w:ascii="Verdana" w:hAnsi="Verdana"/>
          <w:sz w:val="22"/>
          <w:szCs w:val="22"/>
        </w:rPr>
        <w:t xml:space="preserve">cerere – formular </w:t>
      </w:r>
      <w:r w:rsidR="008C2A3C" w:rsidRPr="004A586D">
        <w:rPr>
          <w:rFonts w:ascii="Verdana" w:hAnsi="Verdana"/>
          <w:sz w:val="22"/>
          <w:szCs w:val="22"/>
        </w:rPr>
        <w:fldChar w:fldCharType="begin"/>
      </w:r>
      <w:r w:rsidRPr="004A586D">
        <w:rPr>
          <w:rFonts w:ascii="Verdana" w:hAnsi="Verdana"/>
          <w:sz w:val="22"/>
          <w:szCs w:val="22"/>
        </w:rPr>
        <w:instrText xml:space="preserve"> REF  DP3 \h  \* MERGEFORMAT </w:instrText>
      </w:r>
      <w:r w:rsidR="008C2A3C" w:rsidRPr="004A586D">
        <w:rPr>
          <w:rFonts w:ascii="Verdana" w:hAnsi="Verdana"/>
          <w:sz w:val="22"/>
          <w:szCs w:val="22"/>
        </w:rPr>
      </w:r>
      <w:r w:rsidR="008C2A3C" w:rsidRPr="004A586D">
        <w:rPr>
          <w:rFonts w:ascii="Verdana" w:hAnsi="Verdana"/>
          <w:sz w:val="22"/>
          <w:szCs w:val="22"/>
        </w:rPr>
        <w:fldChar w:fldCharType="separate"/>
      </w:r>
      <w:r w:rsidR="00A404D9" w:rsidRPr="00A404D9">
        <w:rPr>
          <w:rFonts w:ascii="Verdana" w:hAnsi="Verdana"/>
          <w:b/>
          <w:iCs/>
          <w:sz w:val="22"/>
          <w:szCs w:val="22"/>
        </w:rPr>
        <w:t>D.P.C.-3</w:t>
      </w:r>
    </w:p>
    <w:p w:rsidR="00B70F8A" w:rsidRPr="004A586D" w:rsidRDefault="008C2A3C" w:rsidP="00586B95">
      <w:pPr>
        <w:pStyle w:val="ListParagraph"/>
        <w:numPr>
          <w:ilvl w:val="0"/>
          <w:numId w:val="10"/>
        </w:numPr>
        <w:rPr>
          <w:rFonts w:ascii="Verdana" w:eastAsia="SimSun" w:hAnsi="Verdana" w:cs="Mangal"/>
          <w:sz w:val="22"/>
          <w:szCs w:val="22"/>
          <w:lang w:eastAsia="zh-CN" w:bidi="hi-IN"/>
        </w:rPr>
      </w:pPr>
      <w:r w:rsidRPr="004A586D">
        <w:rPr>
          <w:rFonts w:ascii="Verdana" w:hAnsi="Verdana"/>
          <w:sz w:val="22"/>
          <w:szCs w:val="22"/>
        </w:rPr>
        <w:fldChar w:fldCharType="end"/>
      </w:r>
      <w:r w:rsidR="00B70F8A" w:rsidRPr="004A586D">
        <w:rPr>
          <w:rFonts w:ascii="Verdana" w:eastAsia="SimSun" w:hAnsi="Verdana"/>
          <w:sz w:val="22"/>
          <w:szCs w:val="22"/>
          <w:lang w:eastAsia="zh-CN" w:bidi="hi-IN"/>
        </w:rPr>
        <w:t>copie simplă  act de proprietate;</w:t>
      </w:r>
    </w:p>
    <w:p w:rsidR="00B70F8A" w:rsidRPr="004A586D" w:rsidRDefault="00B70F8A" w:rsidP="00586B95">
      <w:pPr>
        <w:widowControl w:val="0"/>
        <w:numPr>
          <w:ilvl w:val="0"/>
          <w:numId w:val="7"/>
        </w:numPr>
        <w:suppressAutoHyphens/>
        <w:spacing w:after="0" w:line="240" w:lineRule="auto"/>
        <w:jc w:val="both"/>
        <w:rPr>
          <w:rFonts w:ascii="Verdana" w:eastAsia="SimSun" w:hAnsi="Verdana" w:cs="Mangal"/>
          <w:kern w:val="1"/>
          <w:lang w:eastAsia="zh-CN" w:bidi="hi-IN"/>
        </w:rPr>
      </w:pPr>
      <w:r w:rsidRPr="004A586D">
        <w:rPr>
          <w:rFonts w:ascii="Verdana" w:eastAsia="SimSun" w:hAnsi="Verdana" w:cs="Arial"/>
          <w:kern w:val="1"/>
          <w:lang w:eastAsia="zh-CN" w:bidi="hi-IN"/>
        </w:rPr>
        <w:t>plan de situaţie executat de o persoană fizică/juridică autorizată</w:t>
      </w:r>
      <w:r w:rsidR="008F0C3B">
        <w:rPr>
          <w:rFonts w:ascii="Verdana" w:eastAsia="SimSun" w:hAnsi="Verdana" w:cs="Arial"/>
          <w:kern w:val="1"/>
          <w:lang w:eastAsia="zh-CN" w:bidi="hi-IN"/>
        </w:rPr>
        <w:t xml:space="preserve"> de către ANCPI sau OCPI să execute lucrări de specialitate</w:t>
      </w:r>
      <w:r w:rsidRPr="004A586D">
        <w:rPr>
          <w:rFonts w:ascii="Verdana" w:eastAsia="SimSun" w:hAnsi="Verdana" w:cs="Arial"/>
          <w:kern w:val="1"/>
          <w:lang w:eastAsia="zh-CN" w:bidi="hi-IN"/>
        </w:rPr>
        <w:t xml:space="preserve"> în domeniul cadastrului, geodeziei şi cartografiei, plan care va conţine un tabel cu coordonate "stereo 70" pe suport </w:t>
      </w:r>
      <w:r w:rsidR="008F0C3B">
        <w:rPr>
          <w:rFonts w:ascii="Verdana" w:eastAsia="SimSun" w:hAnsi="Verdana" w:cs="Arial"/>
          <w:kern w:val="1"/>
          <w:lang w:eastAsia="zh-CN" w:bidi="hi-IN"/>
        </w:rPr>
        <w:t>analogic și digital (CD-extensie.dxf)</w:t>
      </w:r>
      <w:r w:rsidRPr="004A586D">
        <w:rPr>
          <w:rFonts w:ascii="Verdana" w:eastAsia="SimSun" w:hAnsi="Verdana" w:cs="Arial"/>
          <w:kern w:val="1"/>
          <w:lang w:eastAsia="zh-CN" w:bidi="hi-IN"/>
        </w:rPr>
        <w:t>;</w:t>
      </w:r>
    </w:p>
    <w:p w:rsidR="00B70F8A" w:rsidRPr="004A586D" w:rsidRDefault="00B70F8A" w:rsidP="00586B95">
      <w:pPr>
        <w:widowControl w:val="0"/>
        <w:numPr>
          <w:ilvl w:val="0"/>
          <w:numId w:val="7"/>
        </w:numPr>
        <w:suppressAutoHyphens/>
        <w:spacing w:after="0" w:line="240" w:lineRule="auto"/>
        <w:jc w:val="both"/>
        <w:rPr>
          <w:rFonts w:ascii="Verdana" w:eastAsia="SimSun" w:hAnsi="Verdana" w:cs="Mangal"/>
          <w:kern w:val="1"/>
          <w:lang w:eastAsia="zh-CN" w:bidi="hi-IN"/>
        </w:rPr>
      </w:pPr>
      <w:r w:rsidRPr="004A586D">
        <w:rPr>
          <w:rFonts w:ascii="Verdana" w:eastAsia="SimSun" w:hAnsi="Verdana" w:cs="Arial"/>
          <w:kern w:val="1"/>
          <w:lang w:eastAsia="zh-CN" w:bidi="hi-IN"/>
        </w:rPr>
        <w:t>în cazul actelor de proprietate mai vechi de anul 1990 un istoric de rol fiscal al imobilului în cauză.</w:t>
      </w:r>
    </w:p>
    <w:p w:rsidR="00B70F8A" w:rsidRDefault="00B70F8A" w:rsidP="00B70F8A">
      <w:pPr>
        <w:spacing w:after="0" w:line="240" w:lineRule="auto"/>
        <w:rPr>
          <w:iCs/>
        </w:rPr>
      </w:pPr>
      <w:r w:rsidRPr="004A586D">
        <w:rPr>
          <w:rFonts w:ascii="Verdana" w:hAnsi="Verdana"/>
          <w:iCs/>
        </w:rPr>
        <w:br w:type="page"/>
      </w:r>
    </w:p>
    <w:p w:rsidR="00B70F8A" w:rsidRPr="000B7069" w:rsidRDefault="00B70F8A" w:rsidP="00C90E03">
      <w:pPr>
        <w:tabs>
          <w:tab w:val="left" w:leader="underscore" w:pos="8707"/>
        </w:tabs>
        <w:autoSpaceDE w:val="0"/>
        <w:autoSpaceDN w:val="0"/>
        <w:adjustRightInd w:val="0"/>
        <w:spacing w:before="77" w:line="370" w:lineRule="exact"/>
        <w:jc w:val="right"/>
        <w:rPr>
          <w:rFonts w:ascii="Verdana" w:hAnsi="Verdana"/>
          <w:b/>
          <w:sz w:val="30"/>
          <w:szCs w:val="30"/>
          <w:lang w:eastAsia="ro-RO"/>
        </w:rPr>
      </w:pPr>
      <w:bookmarkStart w:id="239" w:name="DP3"/>
      <w:r w:rsidRPr="000B7069">
        <w:rPr>
          <w:rFonts w:ascii="Verdana" w:hAnsi="Verdana"/>
          <w:b/>
          <w:iCs/>
        </w:rPr>
        <w:lastRenderedPageBreak/>
        <w:t>D.P.</w:t>
      </w:r>
      <w:r w:rsidR="00110EFB">
        <w:rPr>
          <w:rFonts w:ascii="Verdana" w:hAnsi="Verdana"/>
          <w:b/>
          <w:iCs/>
        </w:rPr>
        <w:t>C.</w:t>
      </w:r>
      <w:r w:rsidRPr="000B7069">
        <w:rPr>
          <w:rFonts w:ascii="Verdana" w:hAnsi="Verdana"/>
          <w:b/>
          <w:iCs/>
        </w:rPr>
        <w:t>-3</w:t>
      </w:r>
    </w:p>
    <w:bookmarkEnd w:id="239"/>
    <w:p w:rsidR="00B70F8A" w:rsidRDefault="00B70F8A" w:rsidP="00B70F8A">
      <w:pPr>
        <w:tabs>
          <w:tab w:val="left" w:leader="underscore" w:pos="8707"/>
        </w:tabs>
        <w:autoSpaceDE w:val="0"/>
        <w:autoSpaceDN w:val="0"/>
        <w:adjustRightInd w:val="0"/>
        <w:spacing w:before="77" w:line="370" w:lineRule="exact"/>
        <w:rPr>
          <w:sz w:val="30"/>
          <w:szCs w:val="30"/>
          <w:lang w:eastAsia="ro-RO"/>
        </w:rPr>
      </w:pPr>
    </w:p>
    <w:p w:rsidR="00D224A8" w:rsidRDefault="00D224A8" w:rsidP="00B70F8A">
      <w:pPr>
        <w:tabs>
          <w:tab w:val="left" w:leader="underscore" w:pos="8707"/>
        </w:tabs>
        <w:autoSpaceDE w:val="0"/>
        <w:autoSpaceDN w:val="0"/>
        <w:adjustRightInd w:val="0"/>
        <w:spacing w:before="77" w:line="370" w:lineRule="exact"/>
        <w:rPr>
          <w:sz w:val="30"/>
          <w:szCs w:val="30"/>
          <w:lang w:eastAsia="ro-RO"/>
        </w:rPr>
      </w:pPr>
    </w:p>
    <w:p w:rsidR="00D224A8" w:rsidRPr="00FB1FEC" w:rsidRDefault="00D224A8" w:rsidP="00B70F8A">
      <w:pPr>
        <w:tabs>
          <w:tab w:val="left" w:leader="underscore" w:pos="8707"/>
        </w:tabs>
        <w:autoSpaceDE w:val="0"/>
        <w:autoSpaceDN w:val="0"/>
        <w:adjustRightInd w:val="0"/>
        <w:spacing w:before="77" w:line="370" w:lineRule="exact"/>
        <w:rPr>
          <w:sz w:val="30"/>
          <w:szCs w:val="30"/>
          <w:lang w:eastAsia="ro-RO"/>
        </w:rPr>
      </w:pPr>
    </w:p>
    <w:p w:rsidR="00B70F8A" w:rsidRDefault="00B70F8A" w:rsidP="00B70F8A">
      <w:pPr>
        <w:widowControl w:val="0"/>
        <w:autoSpaceDE w:val="0"/>
        <w:autoSpaceDN w:val="0"/>
        <w:adjustRightInd w:val="0"/>
        <w:jc w:val="center"/>
        <w:rPr>
          <w:rFonts w:ascii="Verdana" w:hAnsi="Verdana"/>
          <w:lang w:eastAsia="ro-RO"/>
        </w:rPr>
      </w:pPr>
      <w:r w:rsidRPr="000B7069">
        <w:rPr>
          <w:rFonts w:ascii="Verdana" w:hAnsi="Verdana"/>
          <w:lang w:eastAsia="ro-RO"/>
        </w:rPr>
        <w:t>Domnule  Primar,</w:t>
      </w:r>
    </w:p>
    <w:p w:rsidR="00D224A8" w:rsidRPr="000B7069" w:rsidRDefault="00D224A8" w:rsidP="00B70F8A">
      <w:pPr>
        <w:widowControl w:val="0"/>
        <w:autoSpaceDE w:val="0"/>
        <w:autoSpaceDN w:val="0"/>
        <w:adjustRightInd w:val="0"/>
        <w:jc w:val="center"/>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b/>
        <w:t>Subsemnatul(a)_____________________________________________</w:t>
      </w:r>
      <w:r>
        <w:rPr>
          <w:rFonts w:ascii="Verdana" w:hAnsi="Verdana"/>
          <w:lang w:eastAsia="ro-RO"/>
        </w:rPr>
        <w:t>____</w:t>
      </w:r>
      <w:r w:rsidRPr="000B7069">
        <w:rPr>
          <w:rFonts w:ascii="Verdana" w:hAnsi="Verdana"/>
          <w:lang w:eastAsia="ro-RO"/>
        </w:rPr>
        <w:t>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domiciliat(ă) în____________________,strada _________________________</w:t>
      </w:r>
      <w:r>
        <w:rPr>
          <w:rFonts w:ascii="Verdana" w:hAnsi="Verdana"/>
          <w:lang w:eastAsia="ro-RO"/>
        </w:rPr>
        <w:t>______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_________</w:t>
      </w:r>
      <w:r>
        <w:rPr>
          <w:rFonts w:ascii="Verdana" w:hAnsi="Verdana"/>
          <w:lang w:eastAsia="ro-RO"/>
        </w:rPr>
        <w:t>_</w:t>
      </w:r>
      <w:r w:rsidR="002525C9">
        <w:rPr>
          <w:rFonts w:ascii="Verdana" w:hAnsi="Verdana"/>
          <w:lang w:eastAsia="ro-RO"/>
        </w:rPr>
        <w:t xml:space="preserve">__________________ </w:t>
      </w:r>
      <w:r w:rsidRPr="000B7069">
        <w:rPr>
          <w:rFonts w:ascii="Verdana" w:hAnsi="Verdana"/>
          <w:lang w:eastAsia="ro-RO"/>
        </w:rPr>
        <w:t>nr.____</w:t>
      </w:r>
      <w:r>
        <w:rPr>
          <w:rFonts w:ascii="Verdana" w:hAnsi="Verdana"/>
          <w:lang w:eastAsia="ro-RO"/>
        </w:rPr>
        <w:t>___</w:t>
      </w:r>
      <w:r w:rsidRPr="000B7069">
        <w:rPr>
          <w:rFonts w:ascii="Verdana" w:hAnsi="Verdana"/>
          <w:lang w:eastAsia="ro-RO"/>
        </w:rPr>
        <w:t>_</w:t>
      </w:r>
      <w:r>
        <w:rPr>
          <w:rFonts w:ascii="Verdana" w:hAnsi="Verdana"/>
          <w:lang w:eastAsia="ro-RO"/>
        </w:rPr>
        <w:t>_</w:t>
      </w:r>
      <w:r w:rsidRPr="000B7069">
        <w:rPr>
          <w:rFonts w:ascii="Verdana" w:hAnsi="Verdana"/>
          <w:lang w:eastAsia="ro-RO"/>
        </w:rPr>
        <w:t xml:space="preserve"> ,bloc ___</w:t>
      </w:r>
      <w:r>
        <w:rPr>
          <w:rFonts w:ascii="Verdana" w:hAnsi="Verdana"/>
          <w:lang w:eastAsia="ro-RO"/>
        </w:rPr>
        <w:t>___</w:t>
      </w:r>
      <w:r w:rsidRPr="000B7069">
        <w:rPr>
          <w:rFonts w:ascii="Verdana" w:hAnsi="Verdana"/>
          <w:lang w:eastAsia="ro-RO"/>
        </w:rPr>
        <w:t>____ ,ap. ___</w:t>
      </w:r>
      <w:r>
        <w:rPr>
          <w:rFonts w:ascii="Verdana" w:hAnsi="Verdana"/>
          <w:lang w:eastAsia="ro-RO"/>
        </w:rPr>
        <w:t>_</w:t>
      </w:r>
      <w:r w:rsidRPr="000B7069">
        <w:rPr>
          <w:rFonts w:ascii="Verdana" w:hAnsi="Verdana"/>
          <w:lang w:eastAsia="ro-RO"/>
        </w:rPr>
        <w:t>___</w:t>
      </w:r>
      <w:r>
        <w:rPr>
          <w:rFonts w:ascii="Verdana" w:hAnsi="Verdana"/>
          <w:lang w:eastAsia="ro-RO"/>
        </w:rPr>
        <w:t>___</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Pr>
          <w:rFonts w:ascii="Verdana" w:hAnsi="Verdana"/>
          <w:lang w:eastAsia="ro-RO"/>
        </w:rPr>
        <w:t>telefon______________, e-mail_________________________</w:t>
      </w:r>
      <w:r w:rsidRPr="000B7069">
        <w:rPr>
          <w:rFonts w:ascii="Verdana" w:hAnsi="Verdana"/>
          <w:lang w:eastAsia="ro-RO"/>
        </w:rPr>
        <w:t xml:space="preserve"> vă </w:t>
      </w:r>
      <w:r>
        <w:rPr>
          <w:rFonts w:ascii="Verdana" w:hAnsi="Verdana"/>
          <w:lang w:eastAsia="ro-RO"/>
        </w:rPr>
        <w:t xml:space="preserve"> rog </w:t>
      </w:r>
      <w:r w:rsidRPr="000B7069">
        <w:rPr>
          <w:rFonts w:ascii="Verdana" w:hAnsi="Verdana"/>
          <w:lang w:eastAsia="ro-RO"/>
        </w:rPr>
        <w:t>să dispuneţi</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emiterea unui</w:t>
      </w:r>
      <w:r w:rsidR="00B6006C">
        <w:rPr>
          <w:rFonts w:ascii="Verdana" w:hAnsi="Verdana"/>
          <w:lang w:eastAsia="ro-RO"/>
        </w:rPr>
        <w:t xml:space="preserve"> </w:t>
      </w:r>
      <w:r w:rsidRPr="000B7069">
        <w:rPr>
          <w:rFonts w:ascii="Verdana" w:hAnsi="Verdana"/>
          <w:lang w:eastAsia="ro-RO"/>
        </w:rPr>
        <w:t>cert</w:t>
      </w:r>
      <w:r>
        <w:rPr>
          <w:rFonts w:ascii="Verdana" w:hAnsi="Verdana"/>
          <w:lang w:eastAsia="ro-RO"/>
        </w:rPr>
        <w:t>i</w:t>
      </w:r>
      <w:r w:rsidRPr="000B7069">
        <w:rPr>
          <w:rFonts w:ascii="Verdana" w:hAnsi="Verdana"/>
          <w:lang w:eastAsia="ro-RO"/>
        </w:rPr>
        <w:t>ficat</w:t>
      </w:r>
      <w:r w:rsidR="00B6006C">
        <w:rPr>
          <w:rFonts w:ascii="Verdana" w:hAnsi="Verdana"/>
          <w:lang w:eastAsia="ro-RO"/>
        </w:rPr>
        <w:t xml:space="preserve"> </w:t>
      </w:r>
      <w:r w:rsidRPr="000B7069">
        <w:rPr>
          <w:rFonts w:ascii="Verdana" w:hAnsi="Verdana"/>
          <w:lang w:eastAsia="ro-RO"/>
        </w:rPr>
        <w:t>de nomenclatură</w:t>
      </w:r>
      <w:r w:rsidR="00B6006C">
        <w:rPr>
          <w:rFonts w:ascii="Verdana" w:hAnsi="Verdana"/>
          <w:lang w:eastAsia="ro-RO"/>
        </w:rPr>
        <w:t xml:space="preserve"> </w:t>
      </w:r>
      <w:r w:rsidRPr="000B7069">
        <w:rPr>
          <w:rFonts w:ascii="Verdana" w:hAnsi="Verdana"/>
          <w:lang w:eastAsia="ro-RO"/>
        </w:rPr>
        <w:t>stradală privind</w:t>
      </w:r>
      <w:r w:rsidR="00B6006C">
        <w:rPr>
          <w:rFonts w:ascii="Verdana" w:hAnsi="Verdana"/>
          <w:lang w:eastAsia="ro-RO"/>
        </w:rPr>
        <w:t xml:space="preserve"> </w:t>
      </w:r>
      <w:r>
        <w:rPr>
          <w:rFonts w:ascii="Verdana" w:hAnsi="Verdana"/>
          <w:lang w:eastAsia="ro-RO"/>
        </w:rPr>
        <w:t xml:space="preserve">imobilul  </w:t>
      </w:r>
      <w:r w:rsidRPr="000B7069">
        <w:rPr>
          <w:rFonts w:ascii="Verdana" w:hAnsi="Verdana"/>
          <w:lang w:eastAsia="ro-RO"/>
        </w:rPr>
        <w:t>(teren,</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apartament, etc.) proprietatea mea, situat în Constanţa,</w:t>
      </w:r>
      <w:r>
        <w:rPr>
          <w:rFonts w:ascii="Verdana" w:hAnsi="Verdana"/>
          <w:lang w:eastAsia="ro-RO"/>
        </w:rPr>
        <w:t xml:space="preserve"> str.__________________</w:t>
      </w:r>
      <w:r w:rsidR="000C634F">
        <w:rPr>
          <w:rFonts w:ascii="Verdana" w:hAnsi="Verdana"/>
          <w:lang w:eastAsia="ro-RO"/>
        </w:rPr>
        <w:t>____</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_______________________________________ , nr.______.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b/>
        <w:t>Anexez la prezenta cerere următoarele:</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586B95">
      <w:pPr>
        <w:widowControl w:val="0"/>
        <w:numPr>
          <w:ilvl w:val="0"/>
          <w:numId w:val="4"/>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copie simplă  act de proprietate;</w:t>
      </w:r>
    </w:p>
    <w:p w:rsidR="00B70F8A" w:rsidRPr="000B7069" w:rsidRDefault="00B70F8A" w:rsidP="00586B95">
      <w:pPr>
        <w:widowControl w:val="0"/>
        <w:numPr>
          <w:ilvl w:val="0"/>
          <w:numId w:val="4"/>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plan de situaţie executat de o persoană fizică/juridică autorizată în domeniul cadastrului, geodeziei şi cartografiei, plan care va conţine un</w:t>
      </w:r>
    </w:p>
    <w:p w:rsidR="00B70F8A" w:rsidRPr="000B7069" w:rsidRDefault="00B70F8A" w:rsidP="00D224A8">
      <w:pPr>
        <w:widowControl w:val="0"/>
        <w:autoSpaceDE w:val="0"/>
        <w:autoSpaceDN w:val="0"/>
        <w:adjustRightInd w:val="0"/>
        <w:spacing w:after="0" w:line="240" w:lineRule="auto"/>
        <w:ind w:left="720"/>
        <w:jc w:val="both"/>
        <w:rPr>
          <w:rFonts w:ascii="Verdana" w:hAnsi="Verdana"/>
          <w:lang w:eastAsia="ro-RO"/>
        </w:rPr>
      </w:pPr>
      <w:r w:rsidRPr="000B7069">
        <w:rPr>
          <w:rFonts w:ascii="Verdana" w:hAnsi="Verdana"/>
          <w:lang w:eastAsia="ro-RO"/>
        </w:rPr>
        <w:t xml:space="preserve">          tabel cu coordonate "stereo 70" pe suport de hârtie şi suport magnetic;</w:t>
      </w:r>
    </w:p>
    <w:p w:rsidR="00B70F8A" w:rsidRPr="000B7069" w:rsidRDefault="00B70F8A" w:rsidP="00586B95">
      <w:pPr>
        <w:widowControl w:val="0"/>
        <w:numPr>
          <w:ilvl w:val="0"/>
          <w:numId w:val="5"/>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în cazul actelor de proprietate mai vechi de anul 1990 un istoric de rol fiscal al imobilului în cauză.</w:t>
      </w: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B70F8A">
      <w:pPr>
        <w:widowControl w:val="0"/>
        <w:autoSpaceDE w:val="0"/>
        <w:autoSpaceDN w:val="0"/>
        <w:adjustRightInd w:val="0"/>
        <w:rPr>
          <w:rFonts w:ascii="Verdana" w:hAnsi="Verdana"/>
          <w:lang w:eastAsia="ro-RO"/>
        </w:rPr>
      </w:pPr>
    </w:p>
    <w:p w:rsidR="00B70F8A" w:rsidRPr="000B7069" w:rsidRDefault="00B70F8A" w:rsidP="00B70F8A">
      <w:pPr>
        <w:widowControl w:val="0"/>
        <w:autoSpaceDE w:val="0"/>
        <w:autoSpaceDN w:val="0"/>
        <w:adjustRightInd w:val="0"/>
        <w:rPr>
          <w:rFonts w:ascii="Verdana" w:hAnsi="Verdana"/>
          <w:lang w:eastAsia="ro-RO"/>
        </w:rPr>
      </w:pPr>
    </w:p>
    <w:p w:rsidR="00B70F8A" w:rsidRPr="000B7069" w:rsidRDefault="00B70F8A" w:rsidP="00B70F8A">
      <w:pPr>
        <w:widowControl w:val="0"/>
        <w:autoSpaceDE w:val="0"/>
        <w:autoSpaceDN w:val="0"/>
        <w:adjustRightInd w:val="0"/>
        <w:ind w:firstLine="708"/>
        <w:rPr>
          <w:rFonts w:ascii="Verdana" w:hAnsi="Verdana"/>
          <w:lang w:eastAsia="ro-RO"/>
        </w:rPr>
      </w:pPr>
      <w:r w:rsidRPr="000B7069">
        <w:rPr>
          <w:rFonts w:ascii="Verdana" w:hAnsi="Verdana"/>
          <w:lang w:eastAsia="ro-RO"/>
        </w:rPr>
        <w:t xml:space="preserve">Data,                                                        </w:t>
      </w:r>
      <w:r w:rsidR="009D421E">
        <w:rPr>
          <w:rFonts w:ascii="Verdana" w:hAnsi="Verdana"/>
          <w:lang w:eastAsia="ro-RO"/>
        </w:rPr>
        <w:tab/>
      </w:r>
      <w:r w:rsidR="009D421E">
        <w:rPr>
          <w:rFonts w:ascii="Verdana" w:hAnsi="Verdana"/>
          <w:lang w:eastAsia="ro-RO"/>
        </w:rPr>
        <w:tab/>
      </w:r>
      <w:r w:rsidR="009D421E">
        <w:rPr>
          <w:rFonts w:ascii="Verdana" w:hAnsi="Verdana"/>
          <w:lang w:eastAsia="ro-RO"/>
        </w:rPr>
        <w:tab/>
      </w:r>
      <w:r w:rsidRPr="000B7069">
        <w:rPr>
          <w:rFonts w:ascii="Verdana" w:hAnsi="Verdana"/>
          <w:lang w:eastAsia="ro-RO"/>
        </w:rPr>
        <w:t xml:space="preserve">     Semnătura,</w:t>
      </w:r>
    </w:p>
    <w:p w:rsidR="00B70F8A" w:rsidRDefault="00B70F8A" w:rsidP="00B70F8A">
      <w:pPr>
        <w:tabs>
          <w:tab w:val="left" w:leader="underscore" w:pos="8707"/>
        </w:tabs>
        <w:autoSpaceDE w:val="0"/>
        <w:autoSpaceDN w:val="0"/>
        <w:adjustRightInd w:val="0"/>
        <w:spacing w:before="77" w:line="370" w:lineRule="exact"/>
        <w:rPr>
          <w:rFonts w:ascii="Verdana" w:hAnsi="Verdana"/>
          <w:lang w:eastAsia="ro-RO"/>
        </w:rPr>
      </w:pPr>
    </w:p>
    <w:p w:rsidR="00CC0DDC"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Pr="000B7069"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Pr="00CC0DDC" w:rsidRDefault="00CC0DDC" w:rsidP="00CC0DDC">
      <w:pPr>
        <w:ind w:firstLine="708"/>
        <w:jc w:val="both"/>
        <w:rPr>
          <w:rFonts w:ascii="Verdana" w:hAnsi="Verdana"/>
          <w:i/>
          <w:sz w:val="18"/>
          <w:szCs w:val="18"/>
        </w:rPr>
      </w:pPr>
      <w:r w:rsidRPr="00CC0DDC">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586B95">
      <w:pPr>
        <w:pStyle w:val="ListParagraph"/>
        <w:numPr>
          <w:ilvl w:val="0"/>
          <w:numId w:val="5"/>
        </w:numPr>
        <w:rPr>
          <w:sz w:val="30"/>
          <w:szCs w:val="30"/>
          <w:lang w:val="ro-RO" w:eastAsia="ro-RO"/>
        </w:rPr>
      </w:pPr>
      <w:r w:rsidRPr="0067711C">
        <w:rPr>
          <w:sz w:val="30"/>
          <w:szCs w:val="30"/>
          <w:lang w:val="ro-RO" w:eastAsia="ro-RO"/>
        </w:rPr>
        <w:br w:type="page"/>
      </w:r>
    </w:p>
    <w:p w:rsidR="00B70F8A" w:rsidRPr="00FB1FEC" w:rsidRDefault="00B70F8A" w:rsidP="00B70F8A">
      <w:pPr>
        <w:tabs>
          <w:tab w:val="left" w:leader="underscore" w:pos="8707"/>
        </w:tabs>
        <w:autoSpaceDE w:val="0"/>
        <w:autoSpaceDN w:val="0"/>
        <w:adjustRightInd w:val="0"/>
        <w:spacing w:before="77" w:line="370" w:lineRule="exact"/>
        <w:rPr>
          <w:sz w:val="30"/>
          <w:szCs w:val="30"/>
          <w:lang w:eastAsia="ro-RO"/>
        </w:rPr>
      </w:pPr>
    </w:p>
    <w:p w:rsidR="00B70F8A" w:rsidRPr="00D868BE" w:rsidRDefault="00E67120" w:rsidP="00B70F8A">
      <w:pPr>
        <w:pStyle w:val="Heading2"/>
        <w:rPr>
          <w:rStyle w:val="Strong"/>
          <w:b/>
          <w:bCs w:val="0"/>
          <w:szCs w:val="24"/>
        </w:rPr>
      </w:pPr>
      <w:bookmarkStart w:id="240" w:name="_Toc37929430"/>
      <w:r>
        <w:rPr>
          <w:rStyle w:val="Strong"/>
          <w:b/>
          <w:szCs w:val="24"/>
        </w:rPr>
        <w:t>3</w:t>
      </w:r>
      <w:r w:rsidR="00B70F8A" w:rsidRPr="00D868BE">
        <w:rPr>
          <w:rStyle w:val="Strong"/>
          <w:b/>
          <w:szCs w:val="24"/>
        </w:rPr>
        <w:t>.2. SERVICIUL PATRIMONIU</w:t>
      </w:r>
      <w:bookmarkEnd w:id="240"/>
    </w:p>
    <w:p w:rsidR="00B70F8A" w:rsidRPr="00567325" w:rsidRDefault="00B70F8A" w:rsidP="00CF67EF">
      <w:pPr>
        <w:pStyle w:val="Heading3"/>
        <w:rPr>
          <w:rStyle w:val="Strong"/>
          <w:b w:val="0"/>
          <w:bCs w:val="0"/>
          <w:sz w:val="24"/>
        </w:rPr>
      </w:pPr>
      <w:bookmarkStart w:id="241" w:name="_Toc37929431"/>
      <w:r w:rsidRPr="00567325">
        <w:rPr>
          <w:rStyle w:val="Strong"/>
          <w:sz w:val="24"/>
        </w:rPr>
        <w:t>A. Cereri care necesită o documentaţie specifică</w:t>
      </w:r>
      <w:bookmarkEnd w:id="241"/>
    </w:p>
    <w:p w:rsidR="00B70F8A" w:rsidRPr="00121DC6" w:rsidRDefault="00CA1944" w:rsidP="00CF67EF">
      <w:pPr>
        <w:pStyle w:val="Heading3"/>
        <w:rPr>
          <w:lang w:val="da-DK"/>
        </w:rPr>
      </w:pPr>
      <w:r w:rsidRPr="00BB198E">
        <w:rPr>
          <w:rStyle w:val="Strong"/>
          <w:b w:val="0"/>
        </w:rPr>
        <w:t xml:space="preserve">     </w:t>
      </w:r>
      <w:bookmarkStart w:id="242" w:name="_Toc37929432"/>
      <w:r w:rsidR="00B70F8A" w:rsidRPr="00121DC6">
        <w:rPr>
          <w:rStyle w:val="Strong"/>
          <w:b w:val="0"/>
          <w:lang w:val="da-DK"/>
        </w:rPr>
        <w:t>A.1</w:t>
      </w:r>
      <w:r w:rsidR="00B70F8A" w:rsidRPr="00121DC6">
        <w:rPr>
          <w:rStyle w:val="Strong"/>
          <w:b w:val="0"/>
          <w:i/>
          <w:lang w:val="da-DK"/>
        </w:rPr>
        <w:t xml:space="preserve">. </w:t>
      </w:r>
      <w:r w:rsidR="00B70F8A" w:rsidRPr="00121DC6">
        <w:rPr>
          <w:lang w:val="da-DK"/>
        </w:rPr>
        <w:t>Cerere pentru atribuire teren  - Legea nr. 44/1994 (privind veteranii de război)</w:t>
      </w:r>
      <w:bookmarkEnd w:id="242"/>
    </w:p>
    <w:p w:rsidR="00B70F8A" w:rsidRPr="006534DD" w:rsidRDefault="00B70F8A" w:rsidP="00B70F8A">
      <w:pPr>
        <w:rPr>
          <w:i/>
          <w:iCs/>
        </w:rPr>
      </w:pPr>
    </w:p>
    <w:p w:rsidR="00B70F8A" w:rsidRPr="006534DD" w:rsidRDefault="00B70F8A" w:rsidP="00B70F8A">
      <w:pPr>
        <w:ind w:firstLine="708"/>
        <w:jc w:val="both"/>
        <w:rPr>
          <w:rFonts w:ascii="Verdana" w:hAnsi="Verdana"/>
          <w:b/>
        </w:rPr>
      </w:pPr>
      <w:r w:rsidRPr="006534DD">
        <w:rPr>
          <w:rFonts w:ascii="Verdana" w:hAnsi="Verdana"/>
          <w:b/>
          <w:u w:val="single"/>
        </w:rPr>
        <w:t>OPIS</w:t>
      </w:r>
      <w:r w:rsidRPr="006534DD">
        <w:rPr>
          <w:rFonts w:ascii="Verdana" w:hAnsi="Verdana"/>
          <w:b/>
        </w:rPr>
        <w:t xml:space="preserve"> :</w:t>
      </w:r>
    </w:p>
    <w:p w:rsidR="00B70F8A" w:rsidRPr="00677850" w:rsidRDefault="00B70F8A" w:rsidP="00B70F8A">
      <w:pPr>
        <w:tabs>
          <w:tab w:val="left" w:leader="underscore" w:pos="8707"/>
        </w:tabs>
        <w:autoSpaceDE w:val="0"/>
        <w:autoSpaceDN w:val="0"/>
        <w:adjustRightInd w:val="0"/>
        <w:spacing w:after="0" w:line="240" w:lineRule="auto"/>
        <w:jc w:val="both"/>
        <w:rPr>
          <w:rFonts w:ascii="Verdana" w:hAnsi="Verdana"/>
          <w:iCs/>
          <w:sz w:val="4"/>
          <w:szCs w:val="4"/>
          <w:lang w:val="da-DK"/>
        </w:rPr>
      </w:pPr>
      <w:r>
        <w:rPr>
          <w:rFonts w:ascii="Verdana" w:hAnsi="Verdana"/>
          <w:iCs/>
        </w:rPr>
        <w:t xml:space="preserve">- </w:t>
      </w:r>
      <w:r w:rsidRPr="00377EFF">
        <w:rPr>
          <w:rFonts w:ascii="Verdana" w:hAnsi="Verdana"/>
          <w:iCs/>
        </w:rPr>
        <w:t xml:space="preserve">cerere – formular </w:t>
      </w:r>
      <w:r w:rsidR="00E05DED">
        <w:fldChar w:fldCharType="begin"/>
      </w:r>
      <w:r w:rsidR="00E05DED">
        <w:instrText xml:space="preserve"> REF  DP4 \h  \* MERGEFORMAT </w:instrText>
      </w:r>
      <w:r w:rsidR="00E05DED">
        <w:fldChar w:fldCharType="separate"/>
      </w:r>
      <w:r w:rsidR="00A404D9" w:rsidRPr="00E60E80">
        <w:rPr>
          <w:rFonts w:ascii="Verdana" w:eastAsiaTheme="majorEastAsia" w:hAnsi="Verdana"/>
          <w:b/>
        </w:rPr>
        <w:t>D.P.</w:t>
      </w:r>
      <w:r w:rsidR="00A404D9">
        <w:rPr>
          <w:rFonts w:ascii="Verdana" w:eastAsiaTheme="majorEastAsia" w:hAnsi="Verdana"/>
          <w:b/>
        </w:rPr>
        <w:t>C.</w:t>
      </w:r>
      <w:r w:rsidR="00A404D9" w:rsidRPr="00E60E80">
        <w:rPr>
          <w:rFonts w:ascii="Verdana" w:eastAsiaTheme="majorEastAsia" w:hAnsi="Verdana"/>
          <w:b/>
        </w:rPr>
        <w:t>-4</w:t>
      </w:r>
      <w:r w:rsidR="00E05DED">
        <w:fldChar w:fldCharType="end"/>
      </w:r>
      <w:r w:rsidR="00B863B3" w:rsidRPr="00677850">
        <w:rPr>
          <w:rFonts w:ascii="Verdana" w:hAnsi="Verdana"/>
          <w:lang w:val="da-DK"/>
        </w:rPr>
        <w:t>- timp mediu de completare 2-3 min</w:t>
      </w:r>
      <w:r w:rsidRPr="00677850">
        <w:rPr>
          <w:rFonts w:ascii="Verdana" w:hAnsi="Verdana"/>
          <w:lang w:val="da-DK"/>
        </w:rPr>
        <w:t>;</w:t>
      </w:r>
    </w:p>
    <w:p w:rsidR="00B70F8A" w:rsidRDefault="00B70F8A" w:rsidP="00B70F8A">
      <w:pPr>
        <w:tabs>
          <w:tab w:val="left" w:pos="1080"/>
        </w:tabs>
        <w:spacing w:after="0" w:line="240" w:lineRule="auto"/>
        <w:jc w:val="both"/>
        <w:rPr>
          <w:rFonts w:ascii="Verdana" w:hAnsi="Verdana"/>
          <w:iCs/>
        </w:rPr>
      </w:pPr>
      <w:r>
        <w:rPr>
          <w:rFonts w:ascii="Verdana" w:hAnsi="Verdana"/>
          <w:iCs/>
        </w:rPr>
        <w:t>- adeverință că</w:t>
      </w:r>
      <w:r w:rsidRPr="006534DD">
        <w:rPr>
          <w:rFonts w:ascii="Verdana" w:hAnsi="Verdana"/>
          <w:iCs/>
        </w:rPr>
        <w:t xml:space="preserve"> nu deține terenuri în proprietate sau nu a deținut (la solicitare pentru terenuri).</w:t>
      </w:r>
    </w:p>
    <w:p w:rsidR="00B70F8A" w:rsidRPr="00677850" w:rsidRDefault="00BB1693" w:rsidP="00586B95">
      <w:pPr>
        <w:pStyle w:val="ListParagraph"/>
        <w:numPr>
          <w:ilvl w:val="0"/>
          <w:numId w:val="8"/>
        </w:numPr>
        <w:ind w:left="142" w:hanging="142"/>
        <w:jc w:val="both"/>
        <w:rPr>
          <w:rFonts w:ascii="Verdana" w:hAnsi="Verdana"/>
          <w:iCs/>
          <w:sz w:val="22"/>
          <w:szCs w:val="22"/>
          <w:lang w:val="ro-RO"/>
        </w:rPr>
      </w:pPr>
      <w:r w:rsidRPr="00677850">
        <w:rPr>
          <w:rFonts w:ascii="Verdana" w:hAnsi="Verdana"/>
          <w:iCs/>
          <w:sz w:val="22"/>
          <w:szCs w:val="22"/>
          <w:lang w:val="ro-RO"/>
        </w:rPr>
        <w:t>certificat care atestă calitatea de veteran de război decorat “ de r</w:t>
      </w:r>
      <w:r w:rsidRPr="00BB1693">
        <w:rPr>
          <w:rFonts w:ascii="Verdana" w:hAnsi="Verdana"/>
          <w:iCs/>
          <w:sz w:val="22"/>
          <w:szCs w:val="22"/>
          <w:lang w:val="ro-RO"/>
        </w:rPr>
        <w:t>ă</w:t>
      </w:r>
      <w:r w:rsidRPr="00677850">
        <w:rPr>
          <w:rFonts w:ascii="Verdana" w:hAnsi="Verdana"/>
          <w:iCs/>
          <w:sz w:val="22"/>
          <w:szCs w:val="22"/>
          <w:lang w:val="ro-RO"/>
        </w:rPr>
        <w:t>zboi” sau cu“ spade” conf. litera a) și b) din art. 13</w:t>
      </w:r>
      <w:r w:rsidR="00B70F8A" w:rsidRPr="00677850">
        <w:rPr>
          <w:rFonts w:ascii="Verdana" w:hAnsi="Verdana"/>
          <w:iCs/>
          <w:sz w:val="22"/>
          <w:szCs w:val="22"/>
          <w:lang w:val="ro-RO"/>
        </w:rPr>
        <w:t>;</w:t>
      </w:r>
    </w:p>
    <w:p w:rsidR="00B70F8A" w:rsidRPr="006534DD" w:rsidRDefault="00B70F8A" w:rsidP="00B70F8A">
      <w:pPr>
        <w:tabs>
          <w:tab w:val="left" w:pos="284"/>
        </w:tabs>
        <w:spacing w:after="0" w:line="240" w:lineRule="auto"/>
        <w:jc w:val="both"/>
        <w:rPr>
          <w:rFonts w:ascii="Verdana" w:hAnsi="Verdana"/>
          <w:iCs/>
        </w:rPr>
      </w:pPr>
      <w:r w:rsidRPr="006534DD">
        <w:rPr>
          <w:rFonts w:ascii="Verdana" w:hAnsi="Verdana"/>
          <w:iCs/>
        </w:rPr>
        <w:t>- copie C.I.;</w:t>
      </w:r>
    </w:p>
    <w:p w:rsidR="00B70F8A" w:rsidRDefault="00B70F8A" w:rsidP="00B70F8A">
      <w:pPr>
        <w:tabs>
          <w:tab w:val="left" w:pos="1080"/>
        </w:tabs>
        <w:spacing w:after="0" w:line="240" w:lineRule="auto"/>
        <w:jc w:val="both"/>
        <w:rPr>
          <w:rFonts w:ascii="Verdana" w:hAnsi="Verdana"/>
          <w:iCs/>
        </w:rPr>
      </w:pPr>
    </w:p>
    <w:p w:rsidR="00B70F8A" w:rsidRPr="006534DD" w:rsidRDefault="00B70F8A" w:rsidP="00B70F8A">
      <w:pPr>
        <w:tabs>
          <w:tab w:val="left" w:pos="1080"/>
        </w:tabs>
        <w:spacing w:after="0" w:line="240" w:lineRule="auto"/>
        <w:jc w:val="both"/>
        <w:rPr>
          <w:rFonts w:ascii="Verdana" w:eastAsiaTheme="majorEastAsia" w:hAnsi="Verdana"/>
        </w:rPr>
      </w:pPr>
    </w:p>
    <w:p w:rsidR="00B70F8A" w:rsidRPr="006534DD" w:rsidRDefault="00B70F8A" w:rsidP="00B70F8A">
      <w:pPr>
        <w:spacing w:after="0" w:line="240" w:lineRule="auto"/>
        <w:jc w:val="both"/>
        <w:rPr>
          <w:rFonts w:ascii="Verdana" w:hAnsi="Verdana"/>
          <w:iCs/>
        </w:rPr>
      </w:pPr>
    </w:p>
    <w:p w:rsidR="00B70F8A" w:rsidRDefault="00B70F8A" w:rsidP="00B70F8A">
      <w:pPr>
        <w:spacing w:after="0" w:line="240" w:lineRule="auto"/>
        <w:jc w:val="both"/>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rPr>
          <w:rFonts w:ascii="Verdana" w:hAnsi="Verdana"/>
          <w:b/>
          <w:iCs/>
        </w:rPr>
      </w:pPr>
      <w:r>
        <w:rPr>
          <w:rFonts w:ascii="Verdana" w:hAnsi="Verdana"/>
          <w:b/>
          <w:iCs/>
        </w:rPr>
        <w:br w:type="page"/>
      </w:r>
    </w:p>
    <w:p w:rsidR="00B70F8A" w:rsidRDefault="00B70F8A" w:rsidP="00B70F8A">
      <w:pPr>
        <w:rPr>
          <w:rFonts w:ascii="Verdana" w:hAnsi="Verdana"/>
          <w:b/>
          <w:iCs/>
        </w:rPr>
      </w:pPr>
    </w:p>
    <w:p w:rsidR="00B70F8A" w:rsidRPr="001A0293" w:rsidRDefault="00B70F8A" w:rsidP="00C90E03">
      <w:pPr>
        <w:tabs>
          <w:tab w:val="left" w:pos="1080"/>
        </w:tabs>
        <w:jc w:val="right"/>
        <w:rPr>
          <w:rFonts w:ascii="Verdana" w:hAnsi="Verdana"/>
          <w:b/>
          <w:iCs/>
          <w:highlight w:val="yellow"/>
        </w:rPr>
      </w:pPr>
      <w:bookmarkStart w:id="243" w:name="DP4"/>
      <w:r w:rsidRPr="00E60E80">
        <w:rPr>
          <w:rFonts w:ascii="Verdana" w:eastAsiaTheme="majorEastAsia" w:hAnsi="Verdana"/>
          <w:b/>
        </w:rPr>
        <w:t>D.P.</w:t>
      </w:r>
      <w:r w:rsidR="00110EFB">
        <w:rPr>
          <w:rFonts w:ascii="Verdana" w:eastAsiaTheme="majorEastAsia" w:hAnsi="Verdana"/>
          <w:b/>
        </w:rPr>
        <w:t>C.</w:t>
      </w:r>
      <w:r w:rsidRPr="00E60E80">
        <w:rPr>
          <w:rFonts w:ascii="Verdana" w:eastAsiaTheme="majorEastAsia" w:hAnsi="Verdana"/>
          <w:b/>
        </w:rPr>
        <w:t>-4</w:t>
      </w:r>
      <w:bookmarkEnd w:id="243"/>
    </w:p>
    <w:p w:rsidR="00B70F8A" w:rsidRDefault="00B70F8A" w:rsidP="00B70F8A">
      <w:pPr>
        <w:tabs>
          <w:tab w:val="left" w:pos="1080"/>
        </w:tabs>
        <w:rPr>
          <w:rFonts w:ascii="Verdana" w:hAnsi="Verdana"/>
          <w:iCs/>
          <w:highlight w:val="yellow"/>
        </w:rPr>
      </w:pPr>
    </w:p>
    <w:p w:rsidR="00B70F8A" w:rsidRPr="001D6245" w:rsidRDefault="00B70F8A" w:rsidP="00B70F8A">
      <w:pPr>
        <w:tabs>
          <w:tab w:val="left" w:pos="1080"/>
        </w:tabs>
        <w:rPr>
          <w:rFonts w:ascii="Verdana" w:hAnsi="Verdana"/>
          <w:iCs/>
          <w:highlight w:val="yellow"/>
        </w:rPr>
      </w:pPr>
    </w:p>
    <w:p w:rsidR="00B70F8A" w:rsidRPr="001D6245" w:rsidRDefault="00B70F8A" w:rsidP="00B70F8A">
      <w:pPr>
        <w:spacing w:line="254" w:lineRule="auto"/>
        <w:jc w:val="center"/>
        <w:rPr>
          <w:rFonts w:ascii="Verdana" w:hAnsi="Verdana"/>
          <w:b/>
        </w:rPr>
      </w:pPr>
      <w:r w:rsidRPr="001A0293">
        <w:rPr>
          <w:rFonts w:ascii="Verdana" w:hAnsi="Verdana"/>
        </w:rPr>
        <w:t xml:space="preserve">Domnule </w:t>
      </w:r>
      <w:r>
        <w:rPr>
          <w:rFonts w:ascii="Verdana" w:hAnsi="Verdana"/>
        </w:rPr>
        <w:t>Primar</w:t>
      </w:r>
      <w:r w:rsidRPr="001D6245">
        <w:rPr>
          <w:rFonts w:ascii="Verdana" w:hAnsi="Verdana"/>
          <w:b/>
        </w:rPr>
        <w:t>,</w:t>
      </w:r>
    </w:p>
    <w:p w:rsidR="00B70F8A" w:rsidRPr="001D6245" w:rsidRDefault="00B70F8A" w:rsidP="00B70F8A">
      <w:pPr>
        <w:spacing w:line="254" w:lineRule="auto"/>
        <w:jc w:val="center"/>
        <w:rPr>
          <w:rFonts w:ascii="Verdana" w:hAnsi="Verdana"/>
          <w:b/>
        </w:rPr>
      </w:pPr>
    </w:p>
    <w:p w:rsidR="00B70F8A" w:rsidRPr="001D6245" w:rsidRDefault="00B70F8A" w:rsidP="00B70F8A">
      <w:pPr>
        <w:spacing w:line="254" w:lineRule="auto"/>
        <w:jc w:val="both"/>
        <w:rPr>
          <w:rFonts w:ascii="Verdana" w:hAnsi="Verdana"/>
          <w:b/>
        </w:rPr>
      </w:pPr>
    </w:p>
    <w:p w:rsidR="00B70F8A" w:rsidRPr="001D6245" w:rsidRDefault="00B70F8A" w:rsidP="00B70F8A">
      <w:pPr>
        <w:spacing w:line="254" w:lineRule="auto"/>
        <w:ind w:firstLine="708"/>
        <w:jc w:val="both"/>
        <w:rPr>
          <w:rFonts w:ascii="Verdana" w:hAnsi="Verdana"/>
        </w:rPr>
      </w:pPr>
      <w:r w:rsidRPr="001D6245">
        <w:rPr>
          <w:rFonts w:ascii="Verdana" w:hAnsi="Verdana"/>
        </w:rPr>
        <w:t>Subsemnatul(a)…………………………………………………..………………………………..cetățean(a) român(a),născut(a) la data de ……………………………………în localitatea ………………………….jud.(sector) …….fiul(fiica) lui…………………..și al (a), domiciliat(ă) în România,…………………str…………………………Nr……,Bl……,Sc……Et……,Ap……..Sector............,telefon……………………..…,posesor al actului de identitate (B.I., C.I.)seria………nr…………., eliberat de către…………………………………….., la data de………………………</w:t>
      </w:r>
    </w:p>
    <w:p w:rsidR="00B70F8A" w:rsidRPr="001D6245" w:rsidRDefault="00B70F8A" w:rsidP="00B70F8A">
      <w:pPr>
        <w:spacing w:line="254" w:lineRule="auto"/>
        <w:jc w:val="both"/>
        <w:rPr>
          <w:rFonts w:ascii="Verdana" w:hAnsi="Verdana"/>
        </w:rPr>
      </w:pPr>
      <w:r w:rsidRPr="001D6245">
        <w:rPr>
          <w:rFonts w:ascii="Verdana" w:hAnsi="Verdana"/>
        </w:rPr>
        <w:tab/>
        <w:t>Pe baza actelor pe c</w:t>
      </w:r>
      <w:r>
        <w:rPr>
          <w:rFonts w:ascii="Verdana" w:hAnsi="Verdana"/>
        </w:rPr>
        <w:t>are le anexez, va rog să decideț</w:t>
      </w:r>
      <w:r w:rsidRPr="001D6245">
        <w:rPr>
          <w:rFonts w:ascii="Verdana" w:hAnsi="Verdana"/>
        </w:rPr>
        <w:t>i cu privire la acordarea drepturilor ce îmi sunt conferite prin legea nr.44/1994.</w:t>
      </w: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r w:rsidRPr="001D6245">
        <w:rPr>
          <w:rFonts w:ascii="Verdana" w:hAnsi="Verdana"/>
        </w:rPr>
        <w:t xml:space="preserve">              Înțeleg să-mi susțin cererea cu următoarele acte:</w:t>
      </w:r>
    </w:p>
    <w:p w:rsidR="00B70F8A" w:rsidRDefault="00B70F8A" w:rsidP="00B70F8A">
      <w:pPr>
        <w:spacing w:line="254" w:lineRule="auto"/>
        <w:jc w:val="both"/>
        <w:rPr>
          <w:rFonts w:ascii="Verdana" w:hAnsi="Verdana"/>
        </w:rPr>
      </w:pPr>
      <w:r w:rsidRPr="001D6245">
        <w:rPr>
          <w:rFonts w:ascii="Verdana" w:hAnsi="Verdana"/>
        </w:rPr>
        <w:t>……………………………………………………………………………………………………………………………………………………………………………………………………………………………………………………………………………………………………………………………………………………………………………………………………………………………………………………………………………………………………………………………………………………………………………………………………………………………………………………………………………………………………………………………………………………………………………………………………………………………………………………………………………………………………………………………………………………………………………………………………………………………</w:t>
      </w:r>
    </w:p>
    <w:p w:rsidR="00B70F8A" w:rsidRPr="001D6245" w:rsidRDefault="00B70F8A" w:rsidP="00B70F8A">
      <w:pPr>
        <w:spacing w:line="254" w:lineRule="auto"/>
        <w:jc w:val="both"/>
        <w:rPr>
          <w:rFonts w:ascii="Verdana" w:hAnsi="Verdana"/>
        </w:rPr>
      </w:pPr>
    </w:p>
    <w:p w:rsidR="00B70F8A" w:rsidRPr="001D6245" w:rsidRDefault="00B70F8A" w:rsidP="00B70F8A">
      <w:pPr>
        <w:jc w:val="both"/>
        <w:rPr>
          <w:rFonts w:ascii="Verdana" w:hAnsi="Verdana"/>
        </w:rPr>
      </w:pPr>
      <w:r w:rsidRPr="001D6245">
        <w:rPr>
          <w:rFonts w:ascii="Verdana" w:hAnsi="Verdana"/>
        </w:rPr>
        <w:t xml:space="preserve">Declar ca am luat cunoștință de prevederile legislației penale privind falsul în declarații. </w:t>
      </w: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Default="00B70F8A" w:rsidP="00B70F8A">
      <w:pPr>
        <w:spacing w:line="254" w:lineRule="auto"/>
        <w:jc w:val="both"/>
        <w:rPr>
          <w:rFonts w:ascii="Verdana" w:hAnsi="Verdana"/>
        </w:rPr>
      </w:pPr>
      <w:r w:rsidRPr="001D6245">
        <w:rPr>
          <w:rFonts w:ascii="Verdana" w:hAnsi="Verdana"/>
        </w:rPr>
        <w:t>Data,                                                                                                                                 Semnătura,</w:t>
      </w:r>
    </w:p>
    <w:p w:rsidR="00CC0DDC" w:rsidRDefault="00CC0DDC" w:rsidP="00B70F8A">
      <w:pPr>
        <w:spacing w:line="254" w:lineRule="auto"/>
        <w:jc w:val="both"/>
        <w:rPr>
          <w:rFonts w:ascii="Verdana" w:hAnsi="Verdana"/>
        </w:rPr>
      </w:pPr>
    </w:p>
    <w:p w:rsidR="00CC0DDC" w:rsidRDefault="00CC0DDC" w:rsidP="00B70F8A">
      <w:pPr>
        <w:spacing w:line="254" w:lineRule="auto"/>
        <w:jc w:val="both"/>
        <w:rPr>
          <w:rFonts w:ascii="Verdana" w:hAnsi="Verdana"/>
        </w:rPr>
      </w:pPr>
    </w:p>
    <w:p w:rsidR="00CC0DDC" w:rsidRDefault="00CC0DDC" w:rsidP="00B70F8A">
      <w:pPr>
        <w:spacing w:line="254" w:lineRule="auto"/>
        <w:jc w:val="both"/>
        <w:rPr>
          <w:rFonts w:ascii="Verdana" w:hAnsi="Verdana"/>
        </w:rPr>
      </w:pPr>
    </w:p>
    <w:p w:rsidR="00CC0DDC" w:rsidRPr="001D6245" w:rsidRDefault="00CC0DDC" w:rsidP="00B70F8A">
      <w:pPr>
        <w:spacing w:line="254" w:lineRule="auto"/>
        <w:jc w:val="both"/>
        <w:rPr>
          <w:rFonts w:ascii="Verdana" w:hAnsi="Verdana"/>
        </w:rPr>
      </w:pPr>
    </w:p>
    <w:p w:rsidR="00CC0DDC" w:rsidRPr="008A7A69"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1D6245" w:rsidRDefault="00B70F8A" w:rsidP="00B70F8A">
      <w:pPr>
        <w:rPr>
          <w:rFonts w:ascii="Verdana" w:hAnsi="Verdana"/>
          <w:iCs/>
        </w:rPr>
      </w:pPr>
      <w:r w:rsidRPr="001D6245">
        <w:rPr>
          <w:rFonts w:ascii="Verdana" w:hAnsi="Verdana"/>
          <w:iCs/>
        </w:rPr>
        <w:br w:type="page"/>
      </w:r>
    </w:p>
    <w:p w:rsidR="00B70F8A" w:rsidRPr="00121DC6" w:rsidRDefault="00DE6181" w:rsidP="00E90961">
      <w:pPr>
        <w:pStyle w:val="Heading3"/>
        <w:rPr>
          <w:lang w:val="ro-RO"/>
        </w:rPr>
      </w:pPr>
      <w:r w:rsidRPr="00121DC6">
        <w:rPr>
          <w:lang w:val="ro-RO"/>
        </w:rPr>
        <w:lastRenderedPageBreak/>
        <w:t xml:space="preserve">    </w:t>
      </w:r>
      <w:bookmarkStart w:id="244" w:name="_Toc37929433"/>
      <w:r w:rsidR="00B863B3" w:rsidRPr="00121DC6">
        <w:rPr>
          <w:lang w:val="ro-RO"/>
        </w:rPr>
        <w:t xml:space="preserve">A.2. Cerere </w:t>
      </w:r>
      <w:r w:rsidR="00B70F8A" w:rsidRPr="00121DC6">
        <w:rPr>
          <w:lang w:val="ro-RO"/>
        </w:rPr>
        <w:t>privind stabilirea şi evaluarea unor tere</w:t>
      </w:r>
      <w:r w:rsidR="00B863B3" w:rsidRPr="00121DC6">
        <w:rPr>
          <w:lang w:val="ro-RO"/>
        </w:rPr>
        <w:t xml:space="preserve">nuri deţinute de </w:t>
      </w:r>
      <w:r w:rsidR="00B70F8A" w:rsidRPr="00121DC6">
        <w:rPr>
          <w:lang w:val="ro-RO"/>
        </w:rPr>
        <w:t>societaţile comerciale cu ca</w:t>
      </w:r>
      <w:r w:rsidR="00E90961" w:rsidRPr="00121DC6">
        <w:rPr>
          <w:lang w:val="ro-RO"/>
        </w:rPr>
        <w:t>p</w:t>
      </w:r>
      <w:r w:rsidR="00B70F8A" w:rsidRPr="00121DC6">
        <w:rPr>
          <w:lang w:val="ro-RO"/>
        </w:rPr>
        <w:t>ital de stat</w:t>
      </w:r>
      <w:r w:rsidR="00B863B3" w:rsidRPr="00121DC6">
        <w:rPr>
          <w:lang w:val="ro-RO"/>
        </w:rPr>
        <w:t>conform H.G. nr.834/1991</w:t>
      </w:r>
      <w:bookmarkEnd w:id="244"/>
    </w:p>
    <w:p w:rsidR="00CF6A49" w:rsidRPr="00CF6A49" w:rsidRDefault="00CF6A49" w:rsidP="00CF6A49"/>
    <w:p w:rsidR="00B70F8A"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CF6A49" w:rsidRDefault="00B70F8A" w:rsidP="00586B95">
      <w:pPr>
        <w:pStyle w:val="ListParagraph"/>
        <w:numPr>
          <w:ilvl w:val="0"/>
          <w:numId w:val="9"/>
        </w:numPr>
        <w:ind w:left="142" w:hanging="142"/>
        <w:rPr>
          <w:rFonts w:ascii="Verdana" w:eastAsiaTheme="majorEastAsia" w:hAnsi="Verdana"/>
          <w:sz w:val="22"/>
          <w:szCs w:val="22"/>
          <w:lang w:val="ro-RO"/>
        </w:rPr>
      </w:pPr>
      <w:r w:rsidRPr="00CF6A49">
        <w:rPr>
          <w:rFonts w:ascii="Verdana" w:hAnsi="Verdana"/>
          <w:iCs/>
          <w:sz w:val="22"/>
          <w:szCs w:val="22"/>
          <w:lang w:val="ro-RO"/>
        </w:rPr>
        <w:t>cerere către Consiliul Local – formular</w:t>
      </w:r>
      <w:r w:rsidR="003F33F0" w:rsidRPr="00CF6A49">
        <w:rPr>
          <w:rFonts w:ascii="Verdana" w:hAnsi="Verdana"/>
          <w:iCs/>
          <w:sz w:val="22"/>
          <w:szCs w:val="22"/>
          <w:lang w:val="ro-RO"/>
        </w:rPr>
        <w:t xml:space="preserve"> </w:t>
      </w:r>
      <w:hyperlink w:anchor="DP5" w:history="1">
        <w:r w:rsidRPr="00CF6A49">
          <w:rPr>
            <w:rStyle w:val="Hyperlink"/>
            <w:rFonts w:ascii="Verdana" w:eastAsiaTheme="majorEastAsia" w:hAnsi="Verdana"/>
            <w:b/>
            <w:iCs/>
            <w:color w:val="auto"/>
            <w:sz w:val="22"/>
            <w:szCs w:val="22"/>
            <w:u w:val="none"/>
            <w:lang w:val="ro-RO"/>
          </w:rPr>
          <w:t>D.P.</w:t>
        </w:r>
        <w:r w:rsidR="00110EFB" w:rsidRPr="00CF6A49">
          <w:rPr>
            <w:rStyle w:val="Hyperlink"/>
            <w:rFonts w:ascii="Verdana" w:eastAsiaTheme="majorEastAsia" w:hAnsi="Verdana"/>
            <w:b/>
            <w:iCs/>
            <w:color w:val="auto"/>
            <w:sz w:val="22"/>
            <w:szCs w:val="22"/>
            <w:u w:val="none"/>
            <w:lang w:val="ro-RO"/>
          </w:rPr>
          <w:t>C.</w:t>
        </w:r>
        <w:r w:rsidR="00B863B3" w:rsidRPr="00CF6A49">
          <w:rPr>
            <w:rStyle w:val="Hyperlink"/>
            <w:rFonts w:ascii="Verdana" w:eastAsiaTheme="majorEastAsia" w:hAnsi="Verdana"/>
            <w:b/>
            <w:iCs/>
            <w:color w:val="auto"/>
            <w:sz w:val="22"/>
            <w:szCs w:val="22"/>
            <w:u w:val="none"/>
            <w:lang w:val="ro-RO"/>
          </w:rPr>
          <w:t>-5</w:t>
        </w:r>
        <w:r w:rsidRPr="00CF6A49">
          <w:rPr>
            <w:rStyle w:val="Hyperlink"/>
            <w:rFonts w:ascii="Verdana" w:eastAsiaTheme="majorEastAsia" w:hAnsi="Verdana"/>
            <w:iCs/>
            <w:color w:val="auto"/>
            <w:sz w:val="22"/>
            <w:szCs w:val="22"/>
            <w:u w:val="none"/>
            <w:lang w:val="ro-RO"/>
          </w:rPr>
          <w:t>-</w:t>
        </w:r>
        <w:r w:rsidR="00B863B3" w:rsidRPr="00CF6A49">
          <w:rPr>
            <w:rFonts w:ascii="Verdana" w:hAnsi="Verdana"/>
            <w:sz w:val="22"/>
            <w:szCs w:val="22"/>
            <w:lang w:val="ro-RO"/>
          </w:rPr>
          <w:t xml:space="preserve">timp mediu de completare </w:t>
        </w:r>
        <w:r w:rsidR="00B863B3" w:rsidRPr="00CF6A49">
          <w:rPr>
            <w:rFonts w:ascii="Verdana" w:hAnsi="Verdana"/>
            <w:lang w:val="ro-RO"/>
          </w:rPr>
          <w:t>2-3</w:t>
        </w:r>
        <w:r w:rsidR="00B863B3" w:rsidRPr="00CF6A49">
          <w:rPr>
            <w:rFonts w:ascii="Verdana" w:hAnsi="Verdana"/>
            <w:sz w:val="22"/>
            <w:szCs w:val="22"/>
            <w:lang w:val="ro-RO"/>
          </w:rPr>
          <w:t xml:space="preserve"> min</w:t>
        </w:r>
        <w:r w:rsidRPr="00CF6A49">
          <w:rPr>
            <w:rStyle w:val="Hyperlink"/>
            <w:rFonts w:ascii="Verdana" w:eastAsiaTheme="majorEastAsia" w:hAnsi="Verdana"/>
            <w:iCs/>
            <w:color w:val="auto"/>
            <w:sz w:val="22"/>
            <w:szCs w:val="22"/>
            <w:u w:val="none"/>
            <w:lang w:val="ro-RO"/>
          </w:rPr>
          <w:t>;</w:t>
        </w:r>
      </w:hyperlink>
    </w:p>
    <w:p w:rsidR="00B70F8A" w:rsidRPr="006534DD" w:rsidRDefault="00B70F8A" w:rsidP="00586B95">
      <w:pPr>
        <w:pStyle w:val="ListParagraph"/>
        <w:numPr>
          <w:ilvl w:val="0"/>
          <w:numId w:val="9"/>
        </w:numPr>
        <w:ind w:left="142" w:hanging="142"/>
        <w:rPr>
          <w:rFonts w:ascii="Verdana" w:hAnsi="Verdana"/>
          <w:iCs/>
          <w:sz w:val="22"/>
          <w:szCs w:val="22"/>
        </w:rPr>
      </w:pPr>
      <w:r w:rsidRPr="00CF6A49">
        <w:rPr>
          <w:rFonts w:ascii="Verdana" w:hAnsi="Verdana"/>
          <w:iCs/>
          <w:sz w:val="22"/>
          <w:szCs w:val="22"/>
          <w:lang w:val="ro-RO"/>
        </w:rPr>
        <w:t xml:space="preserve">proces-verbal </w:t>
      </w:r>
      <w:r w:rsidRPr="006534DD">
        <w:rPr>
          <w:rFonts w:ascii="Verdana" w:hAnsi="Verdana"/>
          <w:iCs/>
          <w:sz w:val="22"/>
          <w:szCs w:val="22"/>
        </w:rPr>
        <w:t>de delimitare;</w:t>
      </w:r>
    </w:p>
    <w:p w:rsidR="00B70F8A" w:rsidRPr="006534DD" w:rsidRDefault="00B70F8A" w:rsidP="00586B95">
      <w:pPr>
        <w:numPr>
          <w:ilvl w:val="0"/>
          <w:numId w:val="9"/>
        </w:numPr>
        <w:spacing w:after="0" w:line="240" w:lineRule="auto"/>
        <w:ind w:left="142" w:hanging="142"/>
        <w:contextualSpacing/>
        <w:rPr>
          <w:rFonts w:ascii="Verdana" w:hAnsi="Verdana"/>
          <w:iCs/>
        </w:rPr>
      </w:pPr>
      <w:r w:rsidRPr="006534DD">
        <w:rPr>
          <w:rFonts w:ascii="Verdana" w:hAnsi="Verdana"/>
          <w:iCs/>
        </w:rPr>
        <w:t>proces-verbal dintre societatea comercială și Primărie;</w:t>
      </w:r>
    </w:p>
    <w:p w:rsidR="00B70F8A" w:rsidRPr="006534DD" w:rsidRDefault="00B70F8A" w:rsidP="00586B95">
      <w:pPr>
        <w:numPr>
          <w:ilvl w:val="0"/>
          <w:numId w:val="9"/>
        </w:numPr>
        <w:spacing w:after="0" w:line="240" w:lineRule="auto"/>
        <w:ind w:left="142" w:hanging="142"/>
        <w:contextualSpacing/>
        <w:rPr>
          <w:rFonts w:ascii="Verdana" w:hAnsi="Verdana"/>
          <w:iCs/>
        </w:rPr>
      </w:pPr>
      <w:r w:rsidRPr="006534DD">
        <w:rPr>
          <w:rFonts w:ascii="Verdana" w:hAnsi="Verdana"/>
          <w:iCs/>
        </w:rPr>
        <w:t>plan de situație cu suprafața societății.</w:t>
      </w:r>
    </w:p>
    <w:p w:rsidR="00B70F8A" w:rsidRPr="00677850" w:rsidRDefault="00B70F8A" w:rsidP="00B70F8A">
      <w:pPr>
        <w:pStyle w:val="ListParagraph"/>
        <w:rPr>
          <w:rFonts w:ascii="Verdana" w:hAnsi="Verdana"/>
          <w:i/>
          <w:iCs/>
          <w:sz w:val="22"/>
          <w:szCs w:val="22"/>
          <w:lang w:val="da-DK"/>
        </w:rPr>
      </w:pPr>
    </w:p>
    <w:p w:rsidR="00B70F8A" w:rsidRPr="006C14EA" w:rsidRDefault="00B70F8A" w:rsidP="00B70F8A">
      <w:pPr>
        <w:spacing w:after="0" w:line="240" w:lineRule="auto"/>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societatea comercială.</w:t>
      </w: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rPr>
          <w:rFonts w:ascii="Verdana" w:eastAsiaTheme="majorEastAsia" w:hAnsi="Verdana" w:cs="Times New Roman"/>
          <w:lang w:val="en-US"/>
        </w:rPr>
      </w:pPr>
      <w:r>
        <w:rPr>
          <w:rFonts w:ascii="Verdana" w:eastAsiaTheme="majorEastAsia" w:hAnsi="Verdana"/>
        </w:rPr>
        <w:br w:type="page"/>
      </w:r>
    </w:p>
    <w:p w:rsidR="00B70F8A" w:rsidRDefault="00B70F8A" w:rsidP="00B70F8A">
      <w:pPr>
        <w:pStyle w:val="ListParagraph"/>
        <w:rPr>
          <w:rFonts w:ascii="Verdana" w:eastAsiaTheme="majorEastAsia" w:hAnsi="Verdana"/>
          <w:sz w:val="22"/>
          <w:szCs w:val="22"/>
        </w:rPr>
      </w:pPr>
    </w:p>
    <w:p w:rsidR="00B70F8A" w:rsidRPr="00E60E80" w:rsidRDefault="00B70F8A" w:rsidP="00C90E03">
      <w:pPr>
        <w:pStyle w:val="ListParagraph"/>
        <w:ind w:left="7800" w:firstLine="696"/>
        <w:jc w:val="right"/>
        <w:rPr>
          <w:rFonts w:ascii="Verdana" w:eastAsiaTheme="majorEastAsia" w:hAnsi="Verdana"/>
          <w:b/>
          <w:sz w:val="22"/>
          <w:szCs w:val="22"/>
        </w:rPr>
      </w:pPr>
      <w:bookmarkStart w:id="245" w:name="DP5"/>
      <w:r w:rsidRPr="00E60E80">
        <w:rPr>
          <w:rFonts w:ascii="Verdana" w:eastAsiaTheme="majorEastAsia" w:hAnsi="Verdana"/>
          <w:b/>
          <w:sz w:val="22"/>
          <w:szCs w:val="22"/>
        </w:rPr>
        <w:t>D.P.</w:t>
      </w:r>
      <w:r w:rsidR="00110EFB">
        <w:rPr>
          <w:rFonts w:ascii="Verdana" w:eastAsiaTheme="majorEastAsia" w:hAnsi="Verdana"/>
          <w:b/>
          <w:sz w:val="22"/>
          <w:szCs w:val="22"/>
        </w:rPr>
        <w:t>C.</w:t>
      </w:r>
      <w:r w:rsidRPr="00E60E80">
        <w:rPr>
          <w:rFonts w:ascii="Verdana" w:eastAsiaTheme="majorEastAsia" w:hAnsi="Verdana"/>
          <w:b/>
          <w:sz w:val="22"/>
          <w:szCs w:val="22"/>
        </w:rPr>
        <w:t>-5</w:t>
      </w:r>
      <w:bookmarkEnd w:id="245"/>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Pr="00426BA0" w:rsidRDefault="00B70F8A" w:rsidP="00B70F8A">
      <w:pPr>
        <w:spacing w:line="254" w:lineRule="auto"/>
        <w:jc w:val="center"/>
        <w:rPr>
          <w:rFonts w:ascii="Verdana" w:hAnsi="Verdana"/>
          <w:b/>
        </w:rPr>
      </w:pPr>
      <w:r w:rsidRPr="006F1E5E">
        <w:rPr>
          <w:rFonts w:ascii="Verdana" w:hAnsi="Verdana"/>
        </w:rPr>
        <w:t>Domnule Primar</w:t>
      </w:r>
      <w:r w:rsidRPr="00426BA0">
        <w:rPr>
          <w:rFonts w:ascii="Verdana" w:hAnsi="Verdana"/>
          <w:b/>
        </w:rPr>
        <w:t>,</w:t>
      </w:r>
    </w:p>
    <w:p w:rsidR="00B70F8A" w:rsidRPr="00426BA0" w:rsidRDefault="00B70F8A" w:rsidP="00B70F8A">
      <w:pPr>
        <w:spacing w:line="254" w:lineRule="auto"/>
        <w:jc w:val="center"/>
        <w:rPr>
          <w:rFonts w:ascii="Verdana" w:hAnsi="Verdana"/>
          <w:b/>
        </w:rPr>
      </w:pPr>
    </w:p>
    <w:p w:rsidR="00B70F8A" w:rsidRPr="00426BA0" w:rsidRDefault="00B70F8A" w:rsidP="00B70F8A">
      <w:pPr>
        <w:spacing w:line="254" w:lineRule="auto"/>
        <w:jc w:val="both"/>
        <w:rPr>
          <w:rFonts w:ascii="Verdana" w:hAnsi="Verdana"/>
          <w:b/>
        </w:rPr>
      </w:pPr>
    </w:p>
    <w:p w:rsidR="00B70F8A" w:rsidRPr="00572680" w:rsidRDefault="00B70F8A" w:rsidP="00B70F8A">
      <w:pPr>
        <w:spacing w:line="254" w:lineRule="auto"/>
        <w:jc w:val="both"/>
        <w:rPr>
          <w:rFonts w:ascii="Verdana" w:hAnsi="Verdana"/>
        </w:rPr>
      </w:pPr>
      <w:r w:rsidRPr="00572680">
        <w:rPr>
          <w:rFonts w:ascii="Verdana" w:hAnsi="Verdana"/>
        </w:rPr>
        <w:t>Subscrisa…………………………………………………</w:t>
      </w:r>
      <w:r>
        <w:rPr>
          <w:rFonts w:ascii="Verdana" w:hAnsi="Verdana"/>
        </w:rPr>
        <w:t>…………………….</w:t>
      </w:r>
      <w:r w:rsidRPr="00572680">
        <w:rPr>
          <w:rFonts w:ascii="Verdana" w:hAnsi="Verdana"/>
        </w:rPr>
        <w:t>…………..cu sediul în localitatea …………………….jud.(sector) ……</w:t>
      </w:r>
      <w:r>
        <w:rPr>
          <w:rFonts w:ascii="Verdana" w:hAnsi="Verdana"/>
        </w:rPr>
        <w:t>……..</w:t>
      </w:r>
      <w:r w:rsidRPr="00572680">
        <w:rPr>
          <w:rFonts w:ascii="Verdana" w:hAnsi="Verdana"/>
        </w:rPr>
        <w:t>. str…………………</w:t>
      </w:r>
      <w:r>
        <w:rPr>
          <w:rFonts w:ascii="Verdana" w:hAnsi="Verdana"/>
        </w:rPr>
        <w:t>……..</w:t>
      </w:r>
      <w:r w:rsidRPr="00572680">
        <w:rPr>
          <w:rFonts w:ascii="Verdana" w:hAnsi="Verdana"/>
        </w:rPr>
        <w:t>………Nr…</w:t>
      </w:r>
      <w:r>
        <w:rPr>
          <w:rFonts w:ascii="Verdana" w:hAnsi="Verdana"/>
        </w:rPr>
        <w:t>..</w:t>
      </w:r>
      <w:r w:rsidRPr="00572680">
        <w:rPr>
          <w:rFonts w:ascii="Verdana" w:hAnsi="Verdana"/>
        </w:rPr>
        <w:t>…,Bl…</w:t>
      </w:r>
      <w:r>
        <w:rPr>
          <w:rFonts w:ascii="Verdana" w:hAnsi="Verdana"/>
        </w:rPr>
        <w:t>…....</w:t>
      </w:r>
      <w:r w:rsidRPr="00572680">
        <w:rPr>
          <w:rFonts w:ascii="Verdana" w:hAnsi="Verdana"/>
        </w:rPr>
        <w:t>,Sc</w:t>
      </w:r>
      <w:r>
        <w:rPr>
          <w:rFonts w:ascii="Verdana" w:hAnsi="Verdana"/>
        </w:rPr>
        <w:t>……….…</w:t>
      </w:r>
      <w:r w:rsidRPr="00572680">
        <w:rPr>
          <w:rFonts w:ascii="Verdana" w:hAnsi="Verdana"/>
        </w:rPr>
        <w:t xml:space="preserve">  Et…</w:t>
      </w:r>
      <w:r>
        <w:rPr>
          <w:rFonts w:ascii="Verdana" w:hAnsi="Verdana"/>
        </w:rPr>
        <w:t>…..…</w:t>
      </w:r>
      <w:r w:rsidRPr="00572680">
        <w:rPr>
          <w:rFonts w:ascii="Verdana" w:hAnsi="Verdana"/>
        </w:rPr>
        <w:t>,Ap…</w:t>
      </w:r>
      <w:r>
        <w:rPr>
          <w:rFonts w:ascii="Verdana" w:hAnsi="Verdana"/>
        </w:rPr>
        <w:t>…..</w:t>
      </w:r>
      <w:r w:rsidRPr="00572680">
        <w:rPr>
          <w:rFonts w:ascii="Verdana" w:hAnsi="Verdana"/>
        </w:rPr>
        <w:t>.Sector</w:t>
      </w:r>
      <w:r>
        <w:rPr>
          <w:rFonts w:ascii="Verdana" w:hAnsi="Verdana"/>
        </w:rPr>
        <w:t>……</w:t>
      </w:r>
      <w:r w:rsidRPr="00572680">
        <w:rPr>
          <w:rFonts w:ascii="Verdana" w:hAnsi="Verdana"/>
        </w:rPr>
        <w:t>....,telefon……</w:t>
      </w:r>
      <w:r>
        <w:rPr>
          <w:rFonts w:ascii="Verdana" w:hAnsi="Verdana"/>
        </w:rPr>
        <w:t>……………….e-mail…………………………,reprezentată de către</w:t>
      </w:r>
      <w:r w:rsidRPr="00572680">
        <w:rPr>
          <w:rFonts w:ascii="Verdana" w:hAnsi="Verdana"/>
        </w:rPr>
        <w:t xml:space="preserve"> ……………………………………</w:t>
      </w:r>
      <w:r>
        <w:rPr>
          <w:rFonts w:ascii="Verdana" w:hAnsi="Verdana"/>
        </w:rPr>
        <w:t>……………………………………</w:t>
      </w:r>
      <w:r w:rsidRPr="00572680">
        <w:rPr>
          <w:rFonts w:ascii="Verdana" w:hAnsi="Verdana"/>
        </w:rPr>
        <w:t>……,p</w:t>
      </w:r>
      <w:r>
        <w:rPr>
          <w:rFonts w:ascii="Verdana" w:hAnsi="Verdana"/>
        </w:rPr>
        <w:t>osesor al actului de identitate (B.I.,</w:t>
      </w:r>
      <w:r w:rsidRPr="00572680">
        <w:rPr>
          <w:rFonts w:ascii="Verdana" w:hAnsi="Verdana"/>
        </w:rPr>
        <w:t>C.I.)seria………nr…………., eliberat de către…………………………………….., la data de………………………</w:t>
      </w:r>
    </w:p>
    <w:p w:rsidR="00B70F8A" w:rsidRPr="00572680" w:rsidRDefault="00B70F8A" w:rsidP="00B70F8A">
      <w:pPr>
        <w:spacing w:line="254" w:lineRule="auto"/>
        <w:jc w:val="both"/>
        <w:rPr>
          <w:rFonts w:ascii="Verdana" w:hAnsi="Verdana"/>
        </w:rPr>
      </w:pPr>
      <w:r w:rsidRPr="00572680">
        <w:rPr>
          <w:rFonts w:ascii="Verdana" w:hAnsi="Verdana"/>
        </w:rPr>
        <w:t>Pe baza actelor pe care le anexez, vă rog să stabiliți/ evaluați terenurile deținute de către societatea comercială……………………………………..potrivit HG 834/1991.</w:t>
      </w:r>
    </w:p>
    <w:p w:rsidR="00B70F8A" w:rsidRPr="00572680" w:rsidRDefault="00B70F8A" w:rsidP="00B70F8A">
      <w:pPr>
        <w:spacing w:line="254" w:lineRule="auto"/>
        <w:rPr>
          <w:rFonts w:ascii="Verdana" w:hAnsi="Verdana"/>
        </w:rPr>
      </w:pPr>
    </w:p>
    <w:p w:rsidR="00B70F8A" w:rsidRPr="00572680" w:rsidRDefault="00B70F8A" w:rsidP="00B70F8A">
      <w:pPr>
        <w:spacing w:line="254" w:lineRule="auto"/>
        <w:jc w:val="both"/>
        <w:rPr>
          <w:rFonts w:ascii="Verdana" w:hAnsi="Verdana"/>
        </w:rPr>
      </w:pPr>
      <w:r w:rsidRPr="00572680">
        <w:rPr>
          <w:rFonts w:ascii="Verdana" w:hAnsi="Verdana"/>
        </w:rPr>
        <w:t xml:space="preserve">              Înțeleg să-mi susțin cererea cu următoarele acte:</w:t>
      </w:r>
    </w:p>
    <w:p w:rsidR="00B70F8A" w:rsidRPr="00572680" w:rsidRDefault="00B70F8A" w:rsidP="00B70F8A">
      <w:pPr>
        <w:spacing w:line="254" w:lineRule="auto"/>
        <w:jc w:val="both"/>
        <w:rPr>
          <w:rFonts w:ascii="Verdana" w:hAnsi="Verdana"/>
        </w:rPr>
      </w:pPr>
      <w:r w:rsidRPr="00572680">
        <w:rPr>
          <w:rFonts w:ascii="Verdana" w:hAnsi="Verdana"/>
        </w:rPr>
        <w:t>…………………………………………………………………………………………………………………………………………………………………………………………………………………………………………………………………………………………………………………………………………………………………………………………………………………………………………………………………………………………………………………………………………………………………………………………………………………………………………………………………………………………………………………………………………………………………………………………………………………………………………………………………………………………………………………………………………………………………………………………………………………………………………………………………………………………………………………………</w:t>
      </w:r>
    </w:p>
    <w:p w:rsidR="00B70F8A" w:rsidRPr="001D6245" w:rsidRDefault="00B70F8A" w:rsidP="00B70F8A">
      <w:pPr>
        <w:jc w:val="both"/>
        <w:rPr>
          <w:rFonts w:ascii="Verdana" w:hAnsi="Verdana"/>
        </w:rPr>
      </w:pPr>
      <w:r w:rsidRPr="001D6245">
        <w:rPr>
          <w:rFonts w:ascii="Verdana" w:hAnsi="Verdana"/>
        </w:rPr>
        <w:t xml:space="preserve">Declar ca am luat cunoștință de prevederile legislației penale privind falsul în declarații. </w:t>
      </w:r>
    </w:p>
    <w:p w:rsidR="00B70F8A" w:rsidRPr="00426BA0" w:rsidRDefault="00B70F8A" w:rsidP="00B70F8A">
      <w:pPr>
        <w:spacing w:line="254" w:lineRule="auto"/>
        <w:jc w:val="both"/>
        <w:rPr>
          <w:rFonts w:ascii="Verdana" w:hAnsi="Verdana"/>
        </w:rPr>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426BA0" w:rsidRDefault="00B70F8A" w:rsidP="00B70F8A">
      <w:pPr>
        <w:spacing w:line="254" w:lineRule="auto"/>
        <w:jc w:val="both"/>
        <w:rPr>
          <w:rFonts w:ascii="Verdana" w:hAnsi="Verdana"/>
        </w:rPr>
      </w:pPr>
      <w:r w:rsidRPr="00426BA0">
        <w:rPr>
          <w:rFonts w:ascii="Verdana" w:hAnsi="Verdana"/>
        </w:rPr>
        <w:t>Data,                                                                                                                                 Semnătura,</w:t>
      </w:r>
    </w:p>
    <w:p w:rsidR="00B70F8A" w:rsidRDefault="00B70F8A" w:rsidP="00B70F8A">
      <w:pPr>
        <w:spacing w:line="254" w:lineRule="auto"/>
        <w:rPr>
          <w:rFonts w:ascii="Verdana" w:hAnsi="Verdana"/>
        </w:rPr>
      </w:pPr>
    </w:p>
    <w:p w:rsidR="00CC0DDC" w:rsidRPr="00426BA0" w:rsidRDefault="00CC0DDC" w:rsidP="00B70F8A">
      <w:pPr>
        <w:spacing w:line="254" w:lineRule="auto"/>
        <w:rPr>
          <w:rFonts w:ascii="Verdana" w:hAnsi="Verdana"/>
        </w:rPr>
      </w:pPr>
    </w:p>
    <w:p w:rsidR="00B70F8A" w:rsidRPr="00CC0DDC"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B70F8A">
      <w:pPr>
        <w:rPr>
          <w:rFonts w:ascii="Verdana" w:eastAsiaTheme="majorEastAsia" w:hAnsi="Verdana" w:cs="Times New Roman"/>
        </w:rPr>
      </w:pPr>
      <w:r>
        <w:rPr>
          <w:rFonts w:ascii="Verdana" w:eastAsiaTheme="majorEastAsia" w:hAnsi="Verdana"/>
        </w:rPr>
        <w:br w:type="page"/>
      </w:r>
    </w:p>
    <w:p w:rsidR="00B70F8A" w:rsidRPr="0067711C" w:rsidRDefault="00B70F8A" w:rsidP="00B70F8A">
      <w:pPr>
        <w:pStyle w:val="ListParagraph"/>
        <w:rPr>
          <w:rFonts w:ascii="Verdana" w:eastAsiaTheme="majorEastAsia" w:hAnsi="Verdana"/>
          <w:sz w:val="22"/>
          <w:szCs w:val="22"/>
          <w:lang w:val="ro-RO"/>
        </w:rPr>
      </w:pPr>
    </w:p>
    <w:p w:rsidR="00B70F8A" w:rsidRPr="0067711C" w:rsidRDefault="00B70F8A" w:rsidP="00B70F8A">
      <w:pPr>
        <w:pStyle w:val="ListParagraph"/>
        <w:rPr>
          <w:rFonts w:ascii="Verdana" w:eastAsiaTheme="majorEastAsia" w:hAnsi="Verdana"/>
          <w:sz w:val="22"/>
          <w:szCs w:val="22"/>
          <w:lang w:val="ro-RO"/>
        </w:rPr>
      </w:pPr>
    </w:p>
    <w:p w:rsidR="00B70F8A" w:rsidRPr="00121DC6" w:rsidRDefault="00CF6A49" w:rsidP="00CF6A49">
      <w:pPr>
        <w:pStyle w:val="Heading3"/>
        <w:rPr>
          <w:lang w:val="ro-RO"/>
        </w:rPr>
      </w:pPr>
      <w:r w:rsidRPr="00121DC6">
        <w:rPr>
          <w:lang w:val="ro-RO"/>
        </w:rPr>
        <w:t xml:space="preserve">    </w:t>
      </w:r>
      <w:bookmarkStart w:id="246" w:name="_Toc37929434"/>
      <w:r w:rsidR="00B863B3" w:rsidRPr="00121DC6">
        <w:rPr>
          <w:lang w:val="ro-RO"/>
        </w:rPr>
        <w:t xml:space="preserve">A.3. Cerere atribuire teren </w:t>
      </w:r>
      <w:r w:rsidR="00B70F8A" w:rsidRPr="00121DC6">
        <w:rPr>
          <w:lang w:val="ro-RO"/>
        </w:rPr>
        <w:t>(privind sprijinul acordat tinerilor pentru construirea unei locuințe proprietate personală)</w:t>
      </w:r>
      <w:r w:rsidR="00B863B3" w:rsidRPr="00121DC6">
        <w:rPr>
          <w:lang w:val="ro-RO"/>
        </w:rPr>
        <w:t>conform Legii nr.15/2003</w:t>
      </w:r>
      <w:bookmarkEnd w:id="246"/>
    </w:p>
    <w:p w:rsidR="00CF6A49" w:rsidRPr="00F244BA" w:rsidRDefault="00CF6A49" w:rsidP="00CF6A49"/>
    <w:p w:rsidR="00B70F8A" w:rsidRPr="006534DD"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AC1AC8" w:rsidRDefault="00B70F8A" w:rsidP="00B70F8A">
      <w:pPr>
        <w:spacing w:after="0" w:line="240" w:lineRule="auto"/>
        <w:rPr>
          <w:rFonts w:ascii="Verdana" w:hAnsi="Verdana"/>
          <w:iCs/>
        </w:rPr>
      </w:pPr>
      <w:r w:rsidRPr="00AC1AC8">
        <w:rPr>
          <w:rFonts w:ascii="Verdana" w:hAnsi="Verdana"/>
          <w:iCs/>
        </w:rPr>
        <w:t>- cer</w:t>
      </w:r>
      <w:r w:rsidR="00296746">
        <w:rPr>
          <w:rFonts w:ascii="Verdana" w:hAnsi="Verdana"/>
          <w:iCs/>
        </w:rPr>
        <w:t>ere</w:t>
      </w:r>
      <w:r w:rsidRPr="00AC1AC8">
        <w:rPr>
          <w:rFonts w:ascii="Verdana" w:hAnsi="Verdana"/>
          <w:iCs/>
        </w:rPr>
        <w:t xml:space="preserve"> – formular </w:t>
      </w:r>
      <w:r w:rsidRPr="00125456">
        <w:rPr>
          <w:rFonts w:ascii="Verdana" w:eastAsiaTheme="majorEastAsia" w:hAnsi="Verdana"/>
          <w:b/>
        </w:rPr>
        <w:t>D.P.</w:t>
      </w:r>
      <w:r w:rsidR="00110EFB">
        <w:rPr>
          <w:rFonts w:ascii="Verdana" w:eastAsiaTheme="majorEastAsia" w:hAnsi="Verdana"/>
          <w:b/>
        </w:rPr>
        <w:t>C.</w:t>
      </w:r>
      <w:r w:rsidRPr="00125456">
        <w:rPr>
          <w:rFonts w:ascii="Verdana" w:eastAsiaTheme="majorEastAsia" w:hAnsi="Verdana"/>
          <w:b/>
        </w:rPr>
        <w:t>-6</w:t>
      </w:r>
      <w:r w:rsidR="00B863B3" w:rsidRPr="0067711C">
        <w:rPr>
          <w:rFonts w:ascii="Verdana" w:hAnsi="Verdana"/>
        </w:rPr>
        <w:t xml:space="preserve"> - timp mediu de completare 2-3 min</w:t>
      </w:r>
      <w:r w:rsidRPr="00AC1AC8">
        <w:rPr>
          <w:rFonts w:ascii="Verdana" w:hAnsi="Verdana"/>
          <w:iCs/>
        </w:rPr>
        <w:t>;</w:t>
      </w:r>
    </w:p>
    <w:p w:rsidR="00B70F8A" w:rsidRPr="00AC1AC8" w:rsidRDefault="00B70F8A" w:rsidP="00B70F8A">
      <w:pPr>
        <w:spacing w:after="0" w:line="240" w:lineRule="auto"/>
        <w:rPr>
          <w:rFonts w:ascii="Verdana" w:hAnsi="Verdana"/>
          <w:iCs/>
        </w:rPr>
      </w:pPr>
      <w:r w:rsidRPr="00AC1AC8">
        <w:rPr>
          <w:rFonts w:ascii="Verdana" w:hAnsi="Verdana"/>
          <w:iCs/>
        </w:rPr>
        <w:t>- copie certificat de naștere;</w:t>
      </w:r>
    </w:p>
    <w:p w:rsidR="00B70F8A" w:rsidRPr="00AC1AC8" w:rsidRDefault="00B70F8A" w:rsidP="00586B95">
      <w:pPr>
        <w:numPr>
          <w:ilvl w:val="0"/>
          <w:numId w:val="8"/>
        </w:numPr>
        <w:spacing w:after="0" w:line="240" w:lineRule="auto"/>
        <w:ind w:left="142" w:hanging="142"/>
        <w:rPr>
          <w:rFonts w:ascii="Verdana" w:hAnsi="Verdana"/>
          <w:iCs/>
        </w:rPr>
      </w:pPr>
      <w:r w:rsidRPr="00AC1AC8">
        <w:rPr>
          <w:rFonts w:ascii="Verdana" w:hAnsi="Verdana"/>
          <w:iCs/>
        </w:rPr>
        <w:t>copie C.I.;</w:t>
      </w:r>
    </w:p>
    <w:p w:rsidR="00B70F8A" w:rsidRPr="00677850" w:rsidRDefault="00B70F8A" w:rsidP="00586B95">
      <w:pPr>
        <w:pStyle w:val="ListParagraph"/>
        <w:numPr>
          <w:ilvl w:val="0"/>
          <w:numId w:val="8"/>
        </w:numPr>
        <w:tabs>
          <w:tab w:val="left" w:pos="426"/>
        </w:tabs>
        <w:ind w:left="142" w:hanging="142"/>
        <w:rPr>
          <w:rFonts w:ascii="Verdana" w:hAnsi="Verdana"/>
          <w:iCs/>
          <w:sz w:val="22"/>
          <w:szCs w:val="22"/>
          <w:lang w:val="ro-RO"/>
        </w:rPr>
      </w:pPr>
      <w:r w:rsidRPr="00677850">
        <w:rPr>
          <w:rFonts w:ascii="Verdana" w:hAnsi="Verdana"/>
          <w:iCs/>
          <w:sz w:val="22"/>
          <w:szCs w:val="22"/>
          <w:lang w:val="ro-RO"/>
        </w:rPr>
        <w:t>declarație că nu a deținut și nu deține terenuri și imobile în vederea construirii unei locuințe.</w:t>
      </w:r>
    </w:p>
    <w:p w:rsidR="00B70F8A" w:rsidRPr="00677850" w:rsidRDefault="00B70F8A" w:rsidP="00B70F8A">
      <w:pPr>
        <w:pStyle w:val="ListParagraph"/>
        <w:ind w:left="0"/>
        <w:rPr>
          <w:rFonts w:ascii="Verdana" w:hAnsi="Verdana"/>
          <w:iCs/>
          <w:sz w:val="22"/>
          <w:szCs w:val="22"/>
          <w:lang w:val="ro-RO"/>
        </w:rPr>
      </w:pPr>
    </w:p>
    <w:p w:rsidR="00B70F8A" w:rsidRPr="00677850" w:rsidRDefault="00B70F8A" w:rsidP="00B70F8A">
      <w:pPr>
        <w:pStyle w:val="ListParagraph"/>
        <w:ind w:left="0"/>
        <w:rPr>
          <w:rFonts w:ascii="Verdana" w:eastAsiaTheme="majorEastAsia" w:hAnsi="Verdana"/>
          <w:sz w:val="22"/>
          <w:szCs w:val="22"/>
          <w:lang w:val="ro-RO"/>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Pr="00E60E80" w:rsidRDefault="00B70F8A" w:rsidP="00C90E03">
      <w:pPr>
        <w:spacing w:after="200" w:line="276" w:lineRule="auto"/>
        <w:jc w:val="right"/>
        <w:rPr>
          <w:rFonts w:ascii="Verdana" w:hAnsi="Verdana"/>
          <w:b/>
          <w:iCs/>
        </w:rPr>
      </w:pPr>
      <w:r w:rsidRPr="00E60E80">
        <w:rPr>
          <w:rFonts w:ascii="Verdana" w:eastAsiaTheme="majorEastAsia" w:hAnsi="Verdana"/>
          <w:b/>
        </w:rPr>
        <w:lastRenderedPageBreak/>
        <w:t>D.P.</w:t>
      </w:r>
      <w:r w:rsidR="00110EFB">
        <w:rPr>
          <w:rFonts w:ascii="Verdana" w:eastAsiaTheme="majorEastAsia" w:hAnsi="Verdana"/>
          <w:b/>
        </w:rPr>
        <w:t>C.</w:t>
      </w:r>
      <w:r w:rsidRPr="00E60E80">
        <w:rPr>
          <w:rFonts w:ascii="Verdana" w:eastAsiaTheme="majorEastAsia" w:hAnsi="Verdana"/>
          <w:b/>
        </w:rPr>
        <w:t>-6</w:t>
      </w:r>
    </w:p>
    <w:p w:rsidR="00B70F8A" w:rsidRDefault="00B70F8A" w:rsidP="00B70F8A">
      <w:pPr>
        <w:jc w:val="center"/>
        <w:rPr>
          <w:sz w:val="28"/>
          <w:szCs w:val="28"/>
        </w:rPr>
      </w:pPr>
    </w:p>
    <w:p w:rsidR="00B70F8A" w:rsidRDefault="00B70F8A" w:rsidP="00B70F8A">
      <w:pPr>
        <w:jc w:val="center"/>
        <w:rPr>
          <w:sz w:val="28"/>
          <w:szCs w:val="28"/>
        </w:rPr>
      </w:pPr>
    </w:p>
    <w:p w:rsidR="00B70F8A" w:rsidRPr="00186B90" w:rsidRDefault="00B70F8A" w:rsidP="00B70F8A">
      <w:pPr>
        <w:jc w:val="center"/>
        <w:rPr>
          <w:rFonts w:ascii="Verdana" w:hAnsi="Verdana"/>
        </w:rPr>
      </w:pPr>
      <w:r w:rsidRPr="00186B90">
        <w:rPr>
          <w:rFonts w:ascii="Verdana" w:hAnsi="Verdana"/>
        </w:rPr>
        <w:t xml:space="preserve">Domnule </w:t>
      </w:r>
      <w:r>
        <w:rPr>
          <w:rFonts w:ascii="Verdana" w:hAnsi="Verdana"/>
        </w:rPr>
        <w:t>Primar</w:t>
      </w:r>
      <w:r w:rsidRPr="00186B90">
        <w:rPr>
          <w:rFonts w:ascii="Verdana" w:hAnsi="Verdana"/>
        </w:rPr>
        <w:t>,</w:t>
      </w: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r w:rsidRPr="00186B90">
        <w:rPr>
          <w:rFonts w:ascii="Verdana" w:hAnsi="Verdana"/>
        </w:rPr>
        <w:t xml:space="preserve">     Subsemnatul……………………</w:t>
      </w:r>
      <w:r>
        <w:rPr>
          <w:rFonts w:ascii="Verdana" w:hAnsi="Verdana"/>
        </w:rPr>
        <w:t>……..,</w:t>
      </w:r>
      <w:r w:rsidRPr="00186B90">
        <w:rPr>
          <w:rFonts w:ascii="Verdana" w:hAnsi="Verdana"/>
        </w:rPr>
        <w:t>născut la data de…………</w:t>
      </w:r>
      <w:r>
        <w:rPr>
          <w:rFonts w:ascii="Verdana" w:hAnsi="Verdana"/>
        </w:rPr>
        <w:t>………………………………..</w:t>
      </w:r>
      <w:r w:rsidRPr="00186B90">
        <w:rPr>
          <w:rFonts w:ascii="Verdana" w:hAnsi="Verdana"/>
        </w:rPr>
        <w:t>…. în localitatea………………………, cu domiciliul în……………………</w:t>
      </w:r>
      <w:r>
        <w:rPr>
          <w:rFonts w:ascii="Verdana" w:hAnsi="Verdana"/>
        </w:rPr>
        <w:t>……….</w:t>
      </w:r>
      <w:r w:rsidRPr="00186B90">
        <w:rPr>
          <w:rFonts w:ascii="Verdana" w:hAnsi="Verdana"/>
        </w:rPr>
        <w:t xml:space="preserve">îndeplinesc condițiile prevăzute de Legea nr. 15/2003 privind sprijinul acordat tinerilor pentru construirea unei locuințe proprietate personală. </w:t>
      </w:r>
    </w:p>
    <w:p w:rsidR="00B70F8A" w:rsidRPr="00186B90" w:rsidRDefault="00B70F8A" w:rsidP="00B70F8A">
      <w:pPr>
        <w:jc w:val="both"/>
        <w:rPr>
          <w:rFonts w:ascii="Verdana" w:hAnsi="Verdana"/>
        </w:rPr>
      </w:pPr>
      <w:r w:rsidRPr="00186B90">
        <w:rPr>
          <w:rFonts w:ascii="Verdana" w:hAnsi="Verdana"/>
        </w:rPr>
        <w:t xml:space="preserve">        Solicit atribuirea în folosință gratuită a unui teren în suprafață de…</w:t>
      </w:r>
      <w:r>
        <w:rPr>
          <w:rFonts w:ascii="Verdana" w:hAnsi="Verdana"/>
        </w:rPr>
        <w:t>……..</w:t>
      </w:r>
      <w:r w:rsidRPr="00186B90">
        <w:rPr>
          <w:rFonts w:ascii="Verdana" w:hAnsi="Verdana"/>
        </w:rPr>
        <w:t>……..(între 250 – 500 mp) pentru construirea unei locuințe proprietate personală, pe durata existenței construcției.</w:t>
      </w:r>
    </w:p>
    <w:p w:rsidR="00B70F8A" w:rsidRPr="00186B90" w:rsidRDefault="00B70F8A" w:rsidP="00B70F8A">
      <w:pPr>
        <w:jc w:val="both"/>
        <w:rPr>
          <w:rFonts w:ascii="Verdana" w:hAnsi="Verdana"/>
        </w:rPr>
      </w:pPr>
      <w:r w:rsidRPr="00186B90">
        <w:rPr>
          <w:rFonts w:ascii="Verdana" w:hAnsi="Verdana"/>
        </w:rPr>
        <w:t xml:space="preserve">        Mă oblig să încep construcția până la data de………………</w:t>
      </w:r>
      <w:r>
        <w:rPr>
          <w:rFonts w:ascii="Verdana" w:hAnsi="Verdana"/>
        </w:rPr>
        <w:t>…….</w:t>
      </w:r>
      <w:r w:rsidRPr="00186B90">
        <w:rPr>
          <w:rFonts w:ascii="Verdana" w:hAnsi="Verdana"/>
        </w:rPr>
        <w:t xml:space="preserve">, dar nu mai târziu de un an de la data atribuirii terenului și să o realizez cu respectarea prevederilor Legii nr. 50/1991 privind autorizarea executării lucrărilor de construcții, republicată, cu modificările și completările ulterioare. </w:t>
      </w:r>
    </w:p>
    <w:p w:rsidR="00B70F8A" w:rsidRPr="00186B90" w:rsidRDefault="00B70F8A" w:rsidP="00B70F8A">
      <w:pPr>
        <w:jc w:val="both"/>
        <w:rPr>
          <w:rFonts w:ascii="Verdana" w:hAnsi="Verdana"/>
        </w:rPr>
      </w:pPr>
      <w:r w:rsidRPr="00186B90">
        <w:rPr>
          <w:rFonts w:ascii="Verdana" w:hAnsi="Verdana"/>
        </w:rPr>
        <w:t xml:space="preserve">       Anexez următoarele documente justificative:</w:t>
      </w:r>
    </w:p>
    <w:p w:rsidR="00B70F8A" w:rsidRPr="00186B90" w:rsidRDefault="00B70F8A" w:rsidP="00B70F8A">
      <w:pPr>
        <w:jc w:val="both"/>
        <w:rPr>
          <w:rFonts w:ascii="Verdana" w:hAnsi="Verdana"/>
        </w:rPr>
      </w:pPr>
      <w:r w:rsidRPr="00186B90">
        <w:rPr>
          <w:rFonts w:ascii="Verdana" w:hAnsi="Verdana"/>
        </w:rPr>
        <w:t>a) copie de pe certificatul de naștere;</w:t>
      </w:r>
    </w:p>
    <w:p w:rsidR="00B70F8A" w:rsidRPr="00186B90" w:rsidRDefault="00B70F8A" w:rsidP="00B70F8A">
      <w:pPr>
        <w:jc w:val="both"/>
        <w:rPr>
          <w:rFonts w:ascii="Verdana" w:hAnsi="Verdana"/>
        </w:rPr>
      </w:pPr>
      <w:r w:rsidRPr="00186B90">
        <w:rPr>
          <w:rFonts w:ascii="Verdana" w:hAnsi="Verdana"/>
        </w:rPr>
        <w:t>b) copie de pe actul de identitate;</w:t>
      </w:r>
    </w:p>
    <w:p w:rsidR="00B70F8A" w:rsidRPr="00186B90" w:rsidRDefault="00B70F8A" w:rsidP="00B70F8A">
      <w:pPr>
        <w:jc w:val="both"/>
        <w:rPr>
          <w:rFonts w:ascii="Verdana" w:hAnsi="Verdana"/>
        </w:rPr>
      </w:pPr>
      <w:r w:rsidRPr="00186B90">
        <w:rPr>
          <w:rFonts w:ascii="Verdana" w:hAnsi="Verdana"/>
        </w:rPr>
        <w:t xml:space="preserve">c) declarația pe propria răspundere că nu dețin sau că nu am deținut în proprietate o locuință ori un teren destinat construirii unei locuințe; </w:t>
      </w:r>
    </w:p>
    <w:p w:rsidR="00B70F8A" w:rsidRPr="00186B90" w:rsidRDefault="00B70F8A" w:rsidP="00B70F8A">
      <w:pPr>
        <w:jc w:val="both"/>
        <w:rPr>
          <w:rFonts w:ascii="Verdana" w:hAnsi="Verdana"/>
        </w:rPr>
      </w:pPr>
      <w:r>
        <w:rPr>
          <w:rFonts w:ascii="Verdana" w:hAnsi="Verdana"/>
        </w:rPr>
        <w:t>d) declaratia părinților mei, pe proprie</w:t>
      </w:r>
      <w:r w:rsidRPr="00186B90">
        <w:rPr>
          <w:rFonts w:ascii="Verdana" w:hAnsi="Verdana"/>
        </w:rPr>
        <w:t xml:space="preserve"> răspundere, că nu dețin sau că nu au deținut în proprietate un teren în suprafață mai mare de 500 mp în mediul urban și 5.000 mp în mediul rural, indiferent de localitatea în care este situat terenul. </w:t>
      </w: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r w:rsidRPr="00186B90">
        <w:rPr>
          <w:rFonts w:ascii="Verdana" w:hAnsi="Verdana"/>
        </w:rPr>
        <w:t xml:space="preserve">Declar ca am luat la cunostință de prevederile </w:t>
      </w:r>
      <w:r>
        <w:rPr>
          <w:rFonts w:ascii="Verdana" w:hAnsi="Verdana"/>
        </w:rPr>
        <w:t xml:space="preserve">legislației penale </w:t>
      </w:r>
      <w:r w:rsidRPr="00186B90">
        <w:rPr>
          <w:rFonts w:ascii="Verdana" w:hAnsi="Verdana"/>
        </w:rPr>
        <w:t xml:space="preserve">privind falsul în declarații. </w:t>
      </w:r>
    </w:p>
    <w:p w:rsidR="00B70F8A" w:rsidRPr="00186B90" w:rsidRDefault="00B70F8A" w:rsidP="00B70F8A">
      <w:pPr>
        <w:rPr>
          <w:rFonts w:ascii="Verdana" w:hAnsi="Verdana"/>
        </w:rPr>
      </w:pPr>
    </w:p>
    <w:p w:rsidR="00B70F8A" w:rsidRPr="00186B90" w:rsidRDefault="00B70F8A" w:rsidP="00B70F8A">
      <w:pPr>
        <w:rPr>
          <w:rFonts w:ascii="Verdana" w:hAnsi="Verdana"/>
        </w:rPr>
      </w:pPr>
    </w:p>
    <w:p w:rsidR="00B70F8A" w:rsidRPr="00186B90" w:rsidRDefault="00B70F8A" w:rsidP="00B70F8A">
      <w:pPr>
        <w:rPr>
          <w:rFonts w:ascii="Verdana" w:hAnsi="Verdana"/>
        </w:rPr>
      </w:pPr>
      <w:r w:rsidRPr="00186B90">
        <w:rPr>
          <w:rFonts w:ascii="Verdana" w:hAnsi="Verdana"/>
        </w:rPr>
        <w:t xml:space="preserve"> Solicitant,</w:t>
      </w:r>
    </w:p>
    <w:p w:rsidR="00B70F8A" w:rsidRDefault="00B70F8A" w:rsidP="00B70F8A">
      <w:pPr>
        <w:spacing w:after="200" w:line="276" w:lineRule="auto"/>
        <w:rPr>
          <w:rFonts w:ascii="Verdana" w:hAnsi="Verdana"/>
          <w:b/>
          <w:iCs/>
        </w:rPr>
      </w:pPr>
    </w:p>
    <w:p w:rsidR="00001C9D" w:rsidRPr="00186B90" w:rsidRDefault="00001C9D" w:rsidP="00B70F8A">
      <w:pPr>
        <w:spacing w:after="200" w:line="276" w:lineRule="auto"/>
        <w:rPr>
          <w:rFonts w:ascii="Verdana" w:hAnsi="Verdana"/>
          <w:b/>
          <w:iCs/>
        </w:rPr>
      </w:pPr>
    </w:p>
    <w:p w:rsidR="00B70F8A" w:rsidRPr="00001C9D"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121DC6" w:rsidRDefault="00CF6A49" w:rsidP="00CF6A49">
      <w:pPr>
        <w:pStyle w:val="Heading3"/>
        <w:rPr>
          <w:lang w:val="da-DK"/>
        </w:rPr>
      </w:pPr>
      <w:r w:rsidRPr="00121DC6">
        <w:rPr>
          <w:lang w:val="ro-RO"/>
        </w:rPr>
        <w:lastRenderedPageBreak/>
        <w:t xml:space="preserve">    </w:t>
      </w:r>
      <w:bookmarkStart w:id="247" w:name="_Toc37929435"/>
      <w:r w:rsidR="00B70F8A" w:rsidRPr="00121DC6">
        <w:rPr>
          <w:lang w:val="da-DK"/>
        </w:rPr>
        <w:t>A.4. Cerere pentru eliberări copii planuri sau documente deținute de arhiva Direcției Patrimoniu</w:t>
      </w:r>
      <w:bookmarkEnd w:id="247"/>
    </w:p>
    <w:p w:rsidR="00CF6A49" w:rsidRPr="00CF6A49" w:rsidRDefault="00CF6A49" w:rsidP="00CF6A49">
      <w:pPr>
        <w:rPr>
          <w:lang w:val="da-DK"/>
        </w:rPr>
      </w:pPr>
    </w:p>
    <w:p w:rsidR="00B70F8A" w:rsidRPr="004200D8" w:rsidRDefault="00B70F8A" w:rsidP="00B70F8A">
      <w:pPr>
        <w:rPr>
          <w:rStyle w:val="Strong"/>
          <w:rFonts w:ascii="Verdana" w:hAnsi="Verdana"/>
          <w:bCs w:val="0"/>
        </w:rPr>
      </w:pPr>
      <w:r w:rsidRPr="006534DD">
        <w:rPr>
          <w:rFonts w:ascii="Verdana" w:hAnsi="Verdana"/>
          <w:b/>
          <w:u w:val="single"/>
        </w:rPr>
        <w:t>OPIS</w:t>
      </w:r>
      <w:r w:rsidRPr="006534DD">
        <w:rPr>
          <w:rFonts w:ascii="Verdana" w:hAnsi="Verdana"/>
          <w:b/>
        </w:rPr>
        <w:t xml:space="preserve"> :</w:t>
      </w:r>
    </w:p>
    <w:p w:rsidR="00B70F8A" w:rsidRPr="004D238E" w:rsidRDefault="00296746" w:rsidP="00B70F8A">
      <w:pPr>
        <w:pStyle w:val="ListParagraph"/>
        <w:ind w:left="0"/>
        <w:rPr>
          <w:rFonts w:ascii="Verdana" w:eastAsiaTheme="majorEastAsia" w:hAnsi="Verdana"/>
          <w:sz w:val="22"/>
          <w:szCs w:val="22"/>
          <w:lang w:val="ro-RO"/>
        </w:rPr>
      </w:pPr>
      <w:r>
        <w:rPr>
          <w:rFonts w:ascii="Verdana" w:hAnsi="Verdana"/>
          <w:iCs/>
          <w:sz w:val="22"/>
          <w:szCs w:val="22"/>
          <w:lang w:val="ro-RO"/>
        </w:rPr>
        <w:t>- cerere</w:t>
      </w:r>
      <w:r w:rsidR="00B70F8A" w:rsidRPr="004200D8">
        <w:rPr>
          <w:rFonts w:ascii="Verdana" w:hAnsi="Verdana"/>
          <w:iCs/>
          <w:sz w:val="22"/>
          <w:szCs w:val="22"/>
          <w:lang w:val="ro-RO"/>
        </w:rPr>
        <w:t xml:space="preserve"> – formular </w:t>
      </w:r>
      <w:r w:rsidR="00B70F8A" w:rsidRPr="004D238E">
        <w:rPr>
          <w:rFonts w:ascii="Verdana" w:eastAsiaTheme="majorEastAsia" w:hAnsi="Verdana"/>
          <w:b/>
          <w:sz w:val="22"/>
          <w:szCs w:val="22"/>
          <w:lang w:val="ro-RO"/>
        </w:rPr>
        <w:t>D.P.</w:t>
      </w:r>
      <w:r w:rsidR="00110EFB" w:rsidRPr="004D238E">
        <w:rPr>
          <w:rFonts w:ascii="Verdana" w:eastAsiaTheme="majorEastAsia" w:hAnsi="Verdana"/>
          <w:b/>
          <w:sz w:val="22"/>
          <w:szCs w:val="22"/>
          <w:lang w:val="ro-RO"/>
        </w:rPr>
        <w:t>C.</w:t>
      </w:r>
      <w:r w:rsidR="00B70F8A" w:rsidRPr="004D238E">
        <w:rPr>
          <w:rFonts w:ascii="Verdana" w:eastAsiaTheme="majorEastAsia" w:hAnsi="Verdana"/>
          <w:b/>
          <w:sz w:val="22"/>
          <w:szCs w:val="22"/>
          <w:lang w:val="ro-RO"/>
        </w:rPr>
        <w:t>-7</w:t>
      </w:r>
      <w:r w:rsidR="00FE2E5E" w:rsidRPr="004D238E">
        <w:rPr>
          <w:rFonts w:ascii="Verdana" w:hAnsi="Verdana"/>
          <w:sz w:val="22"/>
          <w:szCs w:val="22"/>
          <w:lang w:val="ro-RO"/>
        </w:rPr>
        <w:t xml:space="preserve">- </w:t>
      </w:r>
      <w:r w:rsidR="005850FA" w:rsidRPr="004D238E">
        <w:rPr>
          <w:rFonts w:ascii="Verdana" w:hAnsi="Verdana"/>
          <w:sz w:val="22"/>
          <w:szCs w:val="22"/>
          <w:lang w:val="ro-RO"/>
        </w:rPr>
        <w:t>timp mediu de completare 2-3 min</w:t>
      </w:r>
      <w:r w:rsidR="00B70F8A" w:rsidRPr="004D238E">
        <w:rPr>
          <w:rFonts w:ascii="Verdana" w:eastAsiaTheme="majorEastAsia" w:hAnsi="Verdana"/>
          <w:sz w:val="22"/>
          <w:szCs w:val="22"/>
          <w:lang w:val="ro-RO"/>
        </w:rPr>
        <w:t>;</w:t>
      </w:r>
    </w:p>
    <w:p w:rsidR="00B70F8A" w:rsidRPr="004200D8" w:rsidRDefault="00B70F8A" w:rsidP="00B70F8A">
      <w:pPr>
        <w:pStyle w:val="ListParagraph"/>
        <w:ind w:left="0"/>
        <w:rPr>
          <w:rFonts w:ascii="Verdana" w:hAnsi="Verdana"/>
          <w:iCs/>
          <w:sz w:val="22"/>
          <w:szCs w:val="22"/>
        </w:rPr>
      </w:pPr>
      <w:r w:rsidRPr="004200D8">
        <w:rPr>
          <w:rFonts w:ascii="Verdana" w:hAnsi="Verdana"/>
          <w:iCs/>
          <w:sz w:val="22"/>
          <w:szCs w:val="22"/>
        </w:rPr>
        <w:t>- acte doveditoare ale fostei calități de proprietar sau moștenitor</w:t>
      </w:r>
    </w:p>
    <w:p w:rsidR="00B70F8A" w:rsidRPr="004200D8" w:rsidRDefault="00B70F8A" w:rsidP="00B70F8A">
      <w:pPr>
        <w:pStyle w:val="ListParagraph"/>
        <w:ind w:left="0"/>
        <w:rPr>
          <w:rFonts w:ascii="Verdana" w:hAnsi="Verdana"/>
          <w:iCs/>
          <w:sz w:val="22"/>
          <w:szCs w:val="22"/>
        </w:rPr>
      </w:pPr>
    </w:p>
    <w:p w:rsidR="00B70F8A" w:rsidRPr="004200D8" w:rsidRDefault="00B70F8A" w:rsidP="00B70F8A">
      <w:pPr>
        <w:spacing w:after="0" w:line="240" w:lineRule="auto"/>
        <w:rPr>
          <w:rFonts w:ascii="Verdana" w:hAnsi="Verdana"/>
          <w:iCs/>
        </w:rPr>
      </w:pPr>
      <w:r w:rsidRPr="004200D8">
        <w:rPr>
          <w:rFonts w:ascii="Verdana" w:hAnsi="Verdana"/>
          <w:iCs/>
        </w:rPr>
        <w:t xml:space="preserve">Observaţii: </w:t>
      </w:r>
      <w:r w:rsidRPr="004200D8">
        <w:rPr>
          <w:rFonts w:ascii="Verdana" w:hAnsi="Verdana"/>
          <w:b/>
          <w:iCs/>
        </w:rPr>
        <w:t xml:space="preserve">Persoana care depune cererea este </w:t>
      </w:r>
      <w:r w:rsidRPr="004200D8">
        <w:rPr>
          <w:rFonts w:ascii="Verdana" w:hAnsi="Verdana"/>
          <w:iCs/>
        </w:rPr>
        <w:t>persoana interesată sau mandatarul acesteia.</w:t>
      </w:r>
    </w:p>
    <w:p w:rsidR="00B70F8A" w:rsidRPr="004200D8" w:rsidRDefault="00B70F8A" w:rsidP="00B70F8A">
      <w:pPr>
        <w:pStyle w:val="ListParagraph"/>
        <w:ind w:left="0"/>
        <w:rPr>
          <w:rFonts w:ascii="Verdana" w:eastAsiaTheme="majorEastAsia" w:hAnsi="Verdana"/>
          <w:sz w:val="22"/>
          <w:szCs w:val="22"/>
        </w:rPr>
      </w:pPr>
    </w:p>
    <w:p w:rsidR="00B70F8A" w:rsidRPr="004200D8"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jc w:val="center"/>
        <w:rPr>
          <w:sz w:val="28"/>
          <w:lang w:eastAsia="ro-RO"/>
        </w:rPr>
      </w:pPr>
    </w:p>
    <w:p w:rsidR="00B70F8A" w:rsidRDefault="00B70F8A" w:rsidP="00B70F8A">
      <w:pPr>
        <w:jc w:val="center"/>
        <w:rPr>
          <w:rFonts w:ascii="Verdana" w:hAnsi="Verdana"/>
          <w:iCs/>
        </w:rPr>
      </w:pPr>
    </w:p>
    <w:p w:rsidR="00B70F8A" w:rsidRDefault="00B70F8A" w:rsidP="00B70F8A">
      <w:pPr>
        <w:rPr>
          <w:rFonts w:ascii="Verdana" w:hAnsi="Verdana"/>
          <w:iCs/>
        </w:rPr>
      </w:pPr>
      <w:r>
        <w:rPr>
          <w:rFonts w:ascii="Verdana" w:hAnsi="Verdana"/>
          <w:iCs/>
        </w:rPr>
        <w:br w:type="page"/>
      </w:r>
    </w:p>
    <w:p w:rsidR="00B70F8A" w:rsidRDefault="00B70F8A" w:rsidP="00B70F8A">
      <w:pPr>
        <w:jc w:val="center"/>
        <w:rPr>
          <w:rFonts w:ascii="Verdana" w:hAnsi="Verdana"/>
          <w:iCs/>
        </w:rPr>
      </w:pPr>
    </w:p>
    <w:p w:rsidR="00B70F8A" w:rsidRPr="00E60E80" w:rsidRDefault="00B70F8A" w:rsidP="0052789F">
      <w:pPr>
        <w:ind w:left="7080" w:firstLine="708"/>
        <w:jc w:val="right"/>
        <w:rPr>
          <w:b/>
          <w:sz w:val="28"/>
          <w:lang w:eastAsia="ro-RO"/>
        </w:rPr>
      </w:pPr>
      <w:r w:rsidRPr="00E60E80">
        <w:rPr>
          <w:rFonts w:ascii="Verdana" w:eastAsiaTheme="majorEastAsia" w:hAnsi="Verdana"/>
          <w:b/>
        </w:rPr>
        <w:t>D.P.</w:t>
      </w:r>
      <w:r w:rsidR="00110EFB">
        <w:rPr>
          <w:rFonts w:ascii="Verdana" w:eastAsiaTheme="majorEastAsia" w:hAnsi="Verdana"/>
          <w:b/>
        </w:rPr>
        <w:t>C.</w:t>
      </w:r>
      <w:r w:rsidRPr="00E60E80">
        <w:rPr>
          <w:rFonts w:ascii="Verdana" w:eastAsiaTheme="majorEastAsia" w:hAnsi="Verdana"/>
          <w:b/>
        </w:rPr>
        <w:t>-7</w:t>
      </w:r>
    </w:p>
    <w:p w:rsidR="00B70F8A" w:rsidRDefault="00B70F8A" w:rsidP="00B70F8A">
      <w:pPr>
        <w:jc w:val="center"/>
        <w:rPr>
          <w:sz w:val="28"/>
          <w:lang w:eastAsia="ro-RO"/>
        </w:rPr>
      </w:pPr>
    </w:p>
    <w:p w:rsidR="00B70F8A" w:rsidRDefault="00B70F8A" w:rsidP="0017440F">
      <w:pPr>
        <w:rPr>
          <w:sz w:val="28"/>
          <w:lang w:eastAsia="ro-RO"/>
        </w:rPr>
      </w:pPr>
    </w:p>
    <w:p w:rsidR="00B70F8A" w:rsidRDefault="00B70F8A" w:rsidP="00B70F8A">
      <w:pPr>
        <w:jc w:val="center"/>
        <w:rPr>
          <w:sz w:val="28"/>
          <w:lang w:eastAsia="ro-RO"/>
        </w:rPr>
      </w:pPr>
    </w:p>
    <w:p w:rsidR="00B70F8A" w:rsidRPr="00DB5C49" w:rsidRDefault="00B70F8A" w:rsidP="00B70F8A">
      <w:pPr>
        <w:jc w:val="center"/>
        <w:rPr>
          <w:rFonts w:ascii="Verdana" w:hAnsi="Verdana"/>
          <w:lang w:eastAsia="ro-RO"/>
        </w:rPr>
      </w:pPr>
      <w:r w:rsidRPr="00DB5C49">
        <w:rPr>
          <w:rFonts w:ascii="Verdana" w:hAnsi="Verdana"/>
          <w:lang w:eastAsia="ro-RO"/>
        </w:rPr>
        <w:t xml:space="preserve">Domnule </w:t>
      </w:r>
      <w:r>
        <w:rPr>
          <w:rFonts w:ascii="Verdana" w:hAnsi="Verdana"/>
          <w:lang w:eastAsia="ro-RO"/>
        </w:rPr>
        <w:t>Primar</w:t>
      </w:r>
      <w:r w:rsidRPr="00DB5C49">
        <w:rPr>
          <w:rFonts w:ascii="Verdana" w:hAnsi="Verdana"/>
          <w:lang w:eastAsia="ro-RO"/>
        </w:rPr>
        <w:t>,</w:t>
      </w:r>
    </w:p>
    <w:p w:rsidR="00B70F8A" w:rsidRPr="00DB5C49" w:rsidRDefault="00B70F8A" w:rsidP="00B70F8A">
      <w:pPr>
        <w:jc w:val="center"/>
        <w:rPr>
          <w:rFonts w:ascii="Verdana" w:hAnsi="Verdana"/>
          <w:lang w:eastAsia="ro-RO"/>
        </w:rPr>
      </w:pPr>
    </w:p>
    <w:p w:rsidR="00B70F8A" w:rsidRPr="00DB5C49" w:rsidRDefault="00B70F8A" w:rsidP="00B70F8A">
      <w:pPr>
        <w:jc w:val="both"/>
        <w:rPr>
          <w:rFonts w:ascii="Verdana" w:hAnsi="Verdana"/>
          <w:lang w:eastAsia="ro-RO"/>
        </w:rPr>
      </w:pPr>
    </w:p>
    <w:p w:rsidR="00B70F8A" w:rsidRPr="00DB5C49" w:rsidRDefault="00B70F8A" w:rsidP="00B70F8A">
      <w:pPr>
        <w:jc w:val="both"/>
        <w:rPr>
          <w:rFonts w:ascii="Verdana" w:hAnsi="Verdana"/>
          <w:lang w:eastAsia="ro-RO"/>
        </w:rPr>
      </w:pPr>
    </w:p>
    <w:p w:rsidR="00B70F8A" w:rsidRPr="00DB5C49" w:rsidRDefault="00B70F8A" w:rsidP="00B70F8A">
      <w:pPr>
        <w:spacing w:after="0" w:line="360" w:lineRule="auto"/>
        <w:ind w:firstLine="708"/>
        <w:jc w:val="both"/>
        <w:rPr>
          <w:rFonts w:ascii="Verdana" w:hAnsi="Verdana"/>
          <w:lang w:eastAsia="ro-RO"/>
        </w:rPr>
      </w:pPr>
      <w:r w:rsidRPr="00DB5C49">
        <w:rPr>
          <w:rFonts w:ascii="Verdana" w:hAnsi="Verdana"/>
          <w:lang w:eastAsia="ro-RO"/>
        </w:rPr>
        <w:t>Subsemn</w:t>
      </w:r>
      <w:r>
        <w:rPr>
          <w:rFonts w:ascii="Verdana" w:hAnsi="Verdana"/>
          <w:lang w:eastAsia="ro-RO"/>
        </w:rPr>
        <w:t xml:space="preserve">atul(a)………………………………………………cu </w:t>
      </w:r>
      <w:r w:rsidRPr="00DB5C49">
        <w:rPr>
          <w:rFonts w:ascii="Verdana" w:hAnsi="Verdana"/>
          <w:lang w:eastAsia="ro-RO"/>
        </w:rPr>
        <w:t>do</w:t>
      </w:r>
      <w:r w:rsidR="00F21F30">
        <w:rPr>
          <w:rFonts w:ascii="Verdana" w:hAnsi="Verdana"/>
          <w:lang w:eastAsia="ro-RO"/>
        </w:rPr>
        <w:t>miciliul…………………..,</w:t>
      </w:r>
      <w:r w:rsidRPr="00DB5C49">
        <w:rPr>
          <w:rFonts w:ascii="Verdana" w:hAnsi="Verdana"/>
          <w:lang w:eastAsia="ro-RO"/>
        </w:rPr>
        <w:t xml:space="preserve"> solicit eliberarea copiei după (Decretul, </w:t>
      </w:r>
      <w:r>
        <w:rPr>
          <w:rFonts w:ascii="Verdana" w:hAnsi="Verdana"/>
          <w:lang w:eastAsia="ro-RO"/>
        </w:rPr>
        <w:t>Decizia, etc). ……………….</w:t>
      </w:r>
      <w:r w:rsidR="00F21F30">
        <w:rPr>
          <w:rFonts w:ascii="Verdana" w:hAnsi="Verdana"/>
          <w:lang w:eastAsia="ro-RO"/>
        </w:rPr>
        <w:t>………………………</w:t>
      </w:r>
      <w:r w:rsidRPr="00DB5C49">
        <w:rPr>
          <w:rFonts w:ascii="Verdana" w:hAnsi="Verdana"/>
          <w:lang w:eastAsia="ro-RO"/>
        </w:rPr>
        <w:t xml:space="preserve"> ……………………………………………………………………………</w:t>
      </w:r>
      <w:r>
        <w:rPr>
          <w:rFonts w:ascii="Verdana" w:hAnsi="Verdana"/>
          <w:lang w:eastAsia="ro-RO"/>
        </w:rPr>
        <w:t>……………………………………………………………</w:t>
      </w:r>
      <w:r w:rsidR="000C634F">
        <w:rPr>
          <w:rFonts w:ascii="Verdana" w:hAnsi="Verdana"/>
          <w:lang w:eastAsia="ro-RO"/>
        </w:rPr>
        <w:t>.</w:t>
      </w:r>
      <w:r>
        <w:rPr>
          <w:rFonts w:ascii="Verdana" w:hAnsi="Verdana"/>
          <w:lang w:eastAsia="ro-RO"/>
        </w:rPr>
        <w:t>..</w:t>
      </w:r>
    </w:p>
    <w:p w:rsidR="00B70F8A" w:rsidRPr="00DB5C49" w:rsidRDefault="00B70F8A" w:rsidP="00B70F8A">
      <w:pPr>
        <w:spacing w:after="0" w:line="360" w:lineRule="auto"/>
        <w:jc w:val="both"/>
        <w:rPr>
          <w:rFonts w:ascii="Verdana" w:hAnsi="Verdana"/>
          <w:lang w:eastAsia="ro-RO"/>
        </w:rPr>
      </w:pPr>
      <w:r>
        <w:rPr>
          <w:rFonts w:ascii="Verdana" w:hAnsi="Verdana"/>
          <w:lang w:eastAsia="ro-RO"/>
        </w:rPr>
        <w:t>……………………………………………………………………………………………………………………………………………</w:t>
      </w:r>
      <w:r w:rsidR="000C634F">
        <w:rPr>
          <w:rFonts w:ascii="Verdana" w:hAnsi="Verdana"/>
          <w:lang w:eastAsia="ro-RO"/>
        </w:rPr>
        <w:t>.</w:t>
      </w:r>
      <w:r w:rsidRPr="00DB5C49">
        <w:rPr>
          <w:rFonts w:ascii="Verdana" w:hAnsi="Verdana"/>
          <w:lang w:eastAsia="ro-RO"/>
        </w:rPr>
        <w:t>eliberat în anul ( se vor da toate detaliile astfel încât documentul sau documentele să poată fi identificat</w:t>
      </w:r>
      <w:r>
        <w:rPr>
          <w:rFonts w:ascii="Verdana" w:hAnsi="Verdana"/>
          <w:lang w:eastAsia="ro-RO"/>
        </w:rPr>
        <w:t>e)………………………………………………………………………………………………………….</w:t>
      </w:r>
      <w:r w:rsidR="000C634F">
        <w:rPr>
          <w:rFonts w:ascii="Verdana" w:hAnsi="Verdana"/>
          <w:lang w:eastAsia="ro-RO"/>
        </w:rPr>
        <w:t>.</w:t>
      </w:r>
      <w:r>
        <w:rPr>
          <w:rFonts w:ascii="Verdana" w:hAnsi="Verdana"/>
          <w:lang w:eastAsia="ro-RO"/>
        </w:rPr>
        <w:t xml:space="preserve">. </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w:t>
      </w:r>
      <w:r w:rsidR="000C634F">
        <w:rPr>
          <w:rFonts w:ascii="Verdana" w:hAnsi="Verdana"/>
          <w:lang w:eastAsia="ro-RO"/>
        </w:rPr>
        <w:t>.</w:t>
      </w:r>
      <w:r w:rsidRPr="00DB5C49">
        <w:rPr>
          <w:rFonts w:ascii="Verdana" w:hAnsi="Verdana"/>
          <w:lang w:eastAsia="ro-RO"/>
        </w:rPr>
        <w:t>…</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ab/>
        <w:t>Solicit eliberarea acestor copii în calitate de……………………… ……………………………………………………………………………………………………………………………………………</w:t>
      </w:r>
      <w:r>
        <w:rPr>
          <w:rFonts w:ascii="Verdana" w:hAnsi="Verdana"/>
          <w:lang w:eastAsia="ro-RO"/>
        </w:rPr>
        <w:t>.</w:t>
      </w:r>
    </w:p>
    <w:p w:rsidR="00B70F8A" w:rsidRDefault="00B70F8A" w:rsidP="00B70F8A">
      <w:pPr>
        <w:spacing w:after="0" w:line="360" w:lineRule="auto"/>
        <w:jc w:val="both"/>
        <w:rPr>
          <w:rFonts w:ascii="Verdana" w:hAnsi="Verdana"/>
          <w:lang w:eastAsia="ro-RO"/>
        </w:rPr>
      </w:pPr>
      <w:r w:rsidRPr="00DB5C49">
        <w:rPr>
          <w:rFonts w:ascii="Verdana" w:hAnsi="Verdana"/>
          <w:lang w:eastAsia="ro-RO"/>
        </w:rPr>
        <w:t>şi probez cele afirmate cu următoarele acte care dovedesc această calitate (certificat de naştere, căsătorie, moştenitor, etc., după caz)</w:t>
      </w:r>
    </w:p>
    <w:p w:rsidR="00B70F8A" w:rsidRPr="00DB5C49" w:rsidRDefault="00B70F8A" w:rsidP="00B70F8A">
      <w:pPr>
        <w:spacing w:after="0" w:line="360" w:lineRule="auto"/>
        <w:jc w:val="both"/>
        <w:rPr>
          <w:rFonts w:ascii="Verdana" w:hAnsi="Verdana"/>
          <w:lang w:eastAsia="ro-RO"/>
        </w:rPr>
      </w:pPr>
      <w:r>
        <w:rPr>
          <w:rFonts w:ascii="Verdana" w:hAnsi="Verdana"/>
          <w:lang w:eastAsia="ro-RO"/>
        </w:rPr>
        <w:t>……</w:t>
      </w:r>
      <w:r w:rsidRPr="00DB5C49">
        <w:rPr>
          <w:rFonts w:ascii="Verdana" w:hAnsi="Verdana"/>
          <w:lang w:eastAsia="ro-RO"/>
        </w:rPr>
        <w:t>…..……………………………………………………………</w:t>
      </w:r>
      <w:r>
        <w:rPr>
          <w:rFonts w:ascii="Verdana" w:hAnsi="Verdana"/>
          <w:lang w:eastAsia="ro-RO"/>
        </w:rPr>
        <w:t>………………………………………………………………….</w:t>
      </w:r>
      <w:r w:rsidRPr="00DB5C49">
        <w:rPr>
          <w:rFonts w:ascii="Verdana" w:hAnsi="Verdana"/>
          <w:lang w:eastAsia="ro-RO"/>
        </w:rPr>
        <w:t>.., fiindu-mi necesare</w:t>
      </w:r>
      <w:r>
        <w:rPr>
          <w:rFonts w:ascii="Verdana" w:hAnsi="Verdana"/>
          <w:lang w:eastAsia="ro-RO"/>
        </w:rPr>
        <w:t xml:space="preserve"> pentru…………………………………………………………….……………………………………</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ab/>
        <w:t>Pentru relaţii suplimentare doresc să fiu contactat la următorul număr de telefon…………...</w:t>
      </w:r>
      <w:r>
        <w:rPr>
          <w:rFonts w:ascii="Verdana" w:hAnsi="Verdana"/>
          <w:lang w:eastAsia="ro-RO"/>
        </w:rPr>
        <w:t>.....................</w:t>
      </w:r>
    </w:p>
    <w:p w:rsidR="00B70F8A" w:rsidRPr="00DB5C49" w:rsidRDefault="00B70F8A" w:rsidP="00B70F8A">
      <w:pPr>
        <w:rPr>
          <w:rFonts w:ascii="Verdana" w:hAnsi="Verdana"/>
          <w:lang w:eastAsia="ro-RO"/>
        </w:rPr>
      </w:pPr>
    </w:p>
    <w:p w:rsidR="00B70F8A" w:rsidRPr="00DB5C49" w:rsidRDefault="00B70F8A" w:rsidP="00B70F8A">
      <w:pPr>
        <w:rPr>
          <w:rFonts w:ascii="Verdana" w:hAnsi="Verdana"/>
          <w:lang w:eastAsia="ro-RO"/>
        </w:rPr>
      </w:pPr>
    </w:p>
    <w:p w:rsidR="00B70F8A" w:rsidRPr="00DB5C49" w:rsidRDefault="00B70F8A" w:rsidP="00B70F8A">
      <w:pPr>
        <w:rPr>
          <w:rFonts w:ascii="Verdana" w:hAnsi="Verdana"/>
          <w:lang w:eastAsia="ro-RO"/>
        </w:rPr>
      </w:pPr>
    </w:p>
    <w:p w:rsidR="00B70F8A" w:rsidRDefault="00B70F8A" w:rsidP="00B70F8A">
      <w:pPr>
        <w:ind w:left="708" w:firstLine="708"/>
        <w:rPr>
          <w:rFonts w:ascii="Verdana" w:hAnsi="Verdana"/>
          <w:lang w:eastAsia="ro-RO"/>
        </w:rPr>
      </w:pPr>
      <w:r w:rsidRPr="00DB5C49">
        <w:rPr>
          <w:rFonts w:ascii="Verdana" w:hAnsi="Verdana"/>
          <w:lang w:eastAsia="ro-RO"/>
        </w:rPr>
        <w:t xml:space="preserve">                                                                                                         Data</w:t>
      </w:r>
      <w:r>
        <w:rPr>
          <w:rFonts w:ascii="Verdana" w:hAnsi="Verdana"/>
          <w:lang w:eastAsia="ro-RO"/>
        </w:rPr>
        <w:t>,</w:t>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sidRPr="00DB5C49">
        <w:rPr>
          <w:rFonts w:ascii="Verdana" w:hAnsi="Verdana"/>
          <w:lang w:eastAsia="ro-RO"/>
        </w:rPr>
        <w:t>Semnătura</w:t>
      </w:r>
      <w:r>
        <w:rPr>
          <w:rFonts w:ascii="Verdana" w:hAnsi="Verdana"/>
          <w:lang w:eastAsia="ro-RO"/>
        </w:rPr>
        <w:t>,</w:t>
      </w:r>
    </w:p>
    <w:p w:rsidR="00001C9D" w:rsidRDefault="00001C9D" w:rsidP="00B70F8A">
      <w:pPr>
        <w:ind w:left="708" w:firstLine="708"/>
        <w:rPr>
          <w:rFonts w:ascii="Verdana" w:hAnsi="Verdana"/>
          <w:lang w:eastAsia="ro-RO"/>
        </w:rPr>
      </w:pPr>
    </w:p>
    <w:p w:rsidR="00001C9D" w:rsidRDefault="00001C9D" w:rsidP="00B70F8A">
      <w:pPr>
        <w:ind w:left="708" w:firstLine="708"/>
        <w:rPr>
          <w:rFonts w:ascii="Verdana" w:hAnsi="Verdana"/>
          <w:lang w:eastAsia="ro-RO"/>
        </w:rPr>
      </w:pPr>
    </w:p>
    <w:p w:rsidR="00001C9D" w:rsidRDefault="00001C9D" w:rsidP="00B70F8A">
      <w:pPr>
        <w:ind w:left="708" w:firstLine="708"/>
        <w:rPr>
          <w:rFonts w:ascii="Verdana" w:hAnsi="Verdana"/>
          <w:lang w:eastAsia="ro-RO"/>
        </w:rPr>
      </w:pPr>
    </w:p>
    <w:p w:rsidR="00001C9D" w:rsidRPr="008A7A69"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93D9C" w:rsidRDefault="00B70F8A" w:rsidP="00CF6A49">
      <w:pPr>
        <w:pStyle w:val="Heading3"/>
        <w:rPr>
          <w:rStyle w:val="Strong"/>
          <w:b w:val="0"/>
          <w:bCs w:val="0"/>
          <w:lang w:eastAsia="ro-RO"/>
        </w:rPr>
      </w:pPr>
      <w:r w:rsidRPr="00121DC6">
        <w:rPr>
          <w:lang w:val="ro-RO" w:eastAsia="ro-RO"/>
        </w:rPr>
        <w:br w:type="page"/>
      </w:r>
      <w:r w:rsidR="00CF6A49" w:rsidRPr="00121DC6">
        <w:rPr>
          <w:lang w:val="ro-RO" w:eastAsia="ro-RO"/>
        </w:rPr>
        <w:lastRenderedPageBreak/>
        <w:t xml:space="preserve">    </w:t>
      </w:r>
      <w:bookmarkStart w:id="248" w:name="_Toc37929436"/>
      <w:r w:rsidRPr="00EB6A54">
        <w:rPr>
          <w:rStyle w:val="Strong"/>
          <w:b w:val="0"/>
        </w:rPr>
        <w:t xml:space="preserve">A.5. </w:t>
      </w:r>
      <w:r w:rsidRPr="00EB6A54">
        <w:t xml:space="preserve">Cerere </w:t>
      </w:r>
      <w:r w:rsidR="00FE2E5E">
        <w:t>acordare drepturi conform</w:t>
      </w:r>
      <w:r w:rsidRPr="00EB6A54">
        <w:t xml:space="preserve"> Decretul-Lege nr.189/2000</w:t>
      </w:r>
      <w:bookmarkEnd w:id="248"/>
    </w:p>
    <w:p w:rsidR="00B70F8A" w:rsidRDefault="00B70F8A" w:rsidP="00B70F8A">
      <w:pPr>
        <w:rPr>
          <w:rFonts w:ascii="Verdana" w:hAnsi="Verdana"/>
          <w:b/>
          <w:u w:val="single"/>
        </w:rPr>
      </w:pPr>
    </w:p>
    <w:p w:rsidR="00B70F8A" w:rsidRPr="006534DD"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E741C6" w:rsidRDefault="00B70F8A" w:rsidP="00B70F8A">
      <w:pPr>
        <w:spacing w:after="0" w:line="240" w:lineRule="auto"/>
        <w:rPr>
          <w:rFonts w:ascii="Verdana" w:hAnsi="Verdana"/>
          <w:b/>
        </w:rPr>
      </w:pPr>
      <w:r>
        <w:rPr>
          <w:rFonts w:ascii="Verdana" w:hAnsi="Verdana"/>
        </w:rPr>
        <w:t xml:space="preserve">- cerere – formular </w:t>
      </w:r>
      <w:r w:rsidR="00FE2E5E">
        <w:rPr>
          <w:rFonts w:ascii="Verdana" w:hAnsi="Verdana"/>
          <w:b/>
        </w:rPr>
        <w:t>D.P.</w:t>
      </w:r>
      <w:r w:rsidR="00110EFB">
        <w:rPr>
          <w:rFonts w:ascii="Verdana" w:hAnsi="Verdana"/>
          <w:b/>
        </w:rPr>
        <w:t>C.</w:t>
      </w:r>
      <w:r w:rsidR="00FE2E5E">
        <w:rPr>
          <w:rFonts w:ascii="Verdana" w:hAnsi="Verdana"/>
          <w:b/>
        </w:rPr>
        <w:t xml:space="preserve">-8 - </w:t>
      </w:r>
      <w:r w:rsidR="00FE2E5E" w:rsidRPr="00677850">
        <w:rPr>
          <w:rFonts w:ascii="Verdana" w:hAnsi="Verdana"/>
          <w:lang w:val="da-DK"/>
        </w:rPr>
        <w:t>timp mediu de completare 2-3 min</w:t>
      </w:r>
      <w:r w:rsidR="00FE2E5E" w:rsidRPr="00FE2E5E">
        <w:rPr>
          <w:rFonts w:ascii="Verdana" w:eastAsiaTheme="majorEastAsia" w:hAnsi="Verdana"/>
        </w:rPr>
        <w:t>;</w:t>
      </w:r>
    </w:p>
    <w:p w:rsidR="00B70F8A" w:rsidRPr="006A39A9" w:rsidRDefault="00B70F8A" w:rsidP="00B70F8A">
      <w:pPr>
        <w:pStyle w:val="NormalWeb"/>
        <w:shd w:val="clear" w:color="auto" w:fill="FFFFFF"/>
        <w:spacing w:before="0" w:beforeAutospacing="0" w:after="0" w:afterAutospacing="0"/>
        <w:rPr>
          <w:rFonts w:eastAsiaTheme="majorEastAsia" w:cs="Arial"/>
          <w:b/>
          <w:bCs/>
          <w:sz w:val="22"/>
          <w:szCs w:val="22"/>
        </w:rPr>
      </w:pPr>
      <w:r w:rsidRPr="006534DD">
        <w:rPr>
          <w:rFonts w:ascii="Verdana" w:hAnsi="Verdana"/>
          <w:sz w:val="22"/>
          <w:szCs w:val="22"/>
        </w:rPr>
        <w:t xml:space="preserve">- acte oficiale </w:t>
      </w:r>
      <w:r>
        <w:rPr>
          <w:rFonts w:ascii="Verdana" w:hAnsi="Verdana"/>
          <w:sz w:val="22"/>
          <w:szCs w:val="22"/>
        </w:rPr>
        <w:t>care dovedesc persecuţia etnică;</w:t>
      </w:r>
    </w:p>
    <w:p w:rsidR="00B70F8A" w:rsidRPr="006534DD" w:rsidRDefault="00B70F8A" w:rsidP="00B70F8A">
      <w:pPr>
        <w:spacing w:after="0" w:line="240" w:lineRule="auto"/>
        <w:rPr>
          <w:rFonts w:ascii="Verdana" w:hAnsi="Verdana"/>
        </w:rPr>
      </w:pPr>
      <w:r w:rsidRPr="006534DD">
        <w:rPr>
          <w:rFonts w:ascii="Verdana" w:hAnsi="Verdana"/>
        </w:rPr>
        <w:t xml:space="preserve">- buletin de identitate (carte de identitate)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certificat de naștere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certificat de căsătorie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cupon pensie; </w:t>
      </w:r>
    </w:p>
    <w:p w:rsidR="00B70F8A" w:rsidRDefault="00B70F8A" w:rsidP="00B70F8A">
      <w:pPr>
        <w:spacing w:after="0" w:line="240" w:lineRule="auto"/>
        <w:rPr>
          <w:rFonts w:ascii="Verdana" w:hAnsi="Verdana"/>
        </w:rPr>
      </w:pPr>
      <w:r>
        <w:rPr>
          <w:rFonts w:ascii="Verdana" w:hAnsi="Verdana"/>
        </w:rPr>
        <w:t>- dosar cu șină.</w:t>
      </w:r>
    </w:p>
    <w:p w:rsidR="00B70F8A" w:rsidRPr="00E741C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line="256" w:lineRule="auto"/>
        <w:jc w:val="center"/>
        <w:rPr>
          <w:b/>
          <w:sz w:val="28"/>
          <w:szCs w:val="28"/>
        </w:rPr>
      </w:pPr>
    </w:p>
    <w:p w:rsidR="00B70F8A" w:rsidRDefault="00B70F8A" w:rsidP="00B70F8A">
      <w:pPr>
        <w:spacing w:line="256" w:lineRule="auto"/>
        <w:jc w:val="center"/>
        <w:rPr>
          <w:rFonts w:ascii="Verdana" w:hAnsi="Verdana"/>
        </w:rPr>
      </w:pPr>
    </w:p>
    <w:p w:rsidR="00B70F8A" w:rsidRDefault="00B70F8A" w:rsidP="00B70F8A">
      <w:pPr>
        <w:spacing w:line="256" w:lineRule="auto"/>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Pr="00E60E80" w:rsidRDefault="00B70F8A" w:rsidP="0052789F">
      <w:pPr>
        <w:spacing w:line="256" w:lineRule="auto"/>
        <w:ind w:left="7080" w:firstLine="708"/>
        <w:jc w:val="right"/>
        <w:rPr>
          <w:b/>
          <w:sz w:val="28"/>
          <w:szCs w:val="28"/>
        </w:rPr>
      </w:pPr>
      <w:r w:rsidRPr="00E60E80">
        <w:rPr>
          <w:rFonts w:ascii="Verdana" w:hAnsi="Verdana"/>
          <w:b/>
        </w:rPr>
        <w:t>D.P.</w:t>
      </w:r>
      <w:r w:rsidR="00110EFB">
        <w:rPr>
          <w:rFonts w:ascii="Verdana" w:hAnsi="Verdana"/>
          <w:b/>
        </w:rPr>
        <w:t>C.</w:t>
      </w:r>
      <w:r w:rsidRPr="00E60E80">
        <w:rPr>
          <w:rFonts w:ascii="Verdana" w:hAnsi="Verdana"/>
          <w:b/>
        </w:rPr>
        <w:t>-8</w:t>
      </w:r>
    </w:p>
    <w:p w:rsidR="00B70F8A" w:rsidRDefault="00B70F8A" w:rsidP="00B70F8A">
      <w:pPr>
        <w:spacing w:line="256" w:lineRule="auto"/>
        <w:jc w:val="center"/>
        <w:rPr>
          <w:b/>
          <w:sz w:val="28"/>
          <w:szCs w:val="28"/>
        </w:rPr>
      </w:pPr>
    </w:p>
    <w:p w:rsidR="00B70F8A" w:rsidRPr="00A16F6D" w:rsidRDefault="00B70F8A" w:rsidP="00B70F8A">
      <w:pPr>
        <w:spacing w:line="256" w:lineRule="auto"/>
        <w:jc w:val="center"/>
        <w:rPr>
          <w:rFonts w:ascii="Verdana" w:hAnsi="Verdana"/>
          <w:b/>
        </w:rPr>
      </w:pPr>
      <w:r w:rsidRPr="00A16F6D">
        <w:rPr>
          <w:rFonts w:ascii="Verdana" w:hAnsi="Verdana"/>
          <w:b/>
        </w:rPr>
        <w:t>Domnule Director,</w:t>
      </w:r>
    </w:p>
    <w:p w:rsidR="00B70F8A" w:rsidRPr="00A16F6D" w:rsidRDefault="00B70F8A" w:rsidP="00B70F8A">
      <w:pPr>
        <w:spacing w:line="256" w:lineRule="auto"/>
        <w:jc w:val="center"/>
        <w:rPr>
          <w:rFonts w:ascii="Verdana" w:hAnsi="Verdana"/>
          <w:b/>
        </w:rPr>
      </w:pPr>
    </w:p>
    <w:p w:rsidR="00B70F8A" w:rsidRPr="00A16F6D" w:rsidRDefault="00B70F8A" w:rsidP="00B70F8A">
      <w:pPr>
        <w:spacing w:line="256" w:lineRule="auto"/>
        <w:jc w:val="both"/>
        <w:rPr>
          <w:rFonts w:ascii="Verdana" w:hAnsi="Verdana"/>
          <w:b/>
        </w:rPr>
      </w:pPr>
    </w:p>
    <w:p w:rsidR="00B70F8A" w:rsidRPr="00A16F6D" w:rsidRDefault="00B70F8A" w:rsidP="00B70F8A">
      <w:pPr>
        <w:spacing w:line="256" w:lineRule="auto"/>
        <w:jc w:val="both"/>
        <w:rPr>
          <w:rFonts w:ascii="Verdana" w:hAnsi="Verdana"/>
        </w:rPr>
      </w:pPr>
      <w:r w:rsidRPr="00A16F6D">
        <w:rPr>
          <w:rFonts w:ascii="Verdana" w:hAnsi="Verdana"/>
        </w:rPr>
        <w:t>Subsemnatul(a)…………………………………………………………</w:t>
      </w:r>
      <w:r>
        <w:rPr>
          <w:rFonts w:ascii="Verdana" w:hAnsi="Verdana"/>
        </w:rPr>
        <w:t>…..cetățean(ă) român(ă),născut(ă</w:t>
      </w:r>
      <w:r w:rsidRPr="00A16F6D">
        <w:rPr>
          <w:rFonts w:ascii="Verdana" w:hAnsi="Verdana"/>
        </w:rPr>
        <w:t>) la data de ……………………………………în localitatea ………………………….jud.(sector) …….fiul(fiica) lui…………………..și al (ă), domiciliat(ă) în România,…………………str…………………………Nr……,Bl…,Sc</w:t>
      </w:r>
      <w:r w:rsidR="000C634F">
        <w:rPr>
          <w:rFonts w:ascii="Verdana" w:hAnsi="Verdana"/>
        </w:rPr>
        <w:t>....,</w:t>
      </w:r>
      <w:r w:rsidRPr="00A16F6D">
        <w:rPr>
          <w:rFonts w:ascii="Verdana" w:hAnsi="Verdana"/>
        </w:rPr>
        <w:t>Et…,Ap….Sector.....,telefon……,posesor al actului de identitate (B.I., C.I.)seria………nr…………., eliberat de către…………………………………….., la data de………………………</w:t>
      </w:r>
    </w:p>
    <w:p w:rsidR="00B70F8A" w:rsidRPr="00A16F6D" w:rsidRDefault="00B70F8A" w:rsidP="00B70F8A">
      <w:pPr>
        <w:spacing w:line="256" w:lineRule="auto"/>
        <w:jc w:val="both"/>
        <w:rPr>
          <w:rFonts w:ascii="Verdana" w:hAnsi="Verdana"/>
        </w:rPr>
      </w:pPr>
      <w:r w:rsidRPr="00A16F6D">
        <w:rPr>
          <w:rFonts w:ascii="Verdana" w:hAnsi="Verdana"/>
        </w:rPr>
        <w:tab/>
        <w:t>Pe baza actelor pe care le anexez, vă rog să decideți cu privire la acordarea drepturilor ce îmi sunt conferite prin legea nr.189/2000.</w:t>
      </w:r>
    </w:p>
    <w:p w:rsidR="00B70F8A" w:rsidRPr="00A16F6D" w:rsidRDefault="00B70F8A" w:rsidP="00B70F8A">
      <w:pPr>
        <w:spacing w:line="256" w:lineRule="auto"/>
        <w:jc w:val="both"/>
        <w:rPr>
          <w:rFonts w:ascii="Verdana" w:hAnsi="Verdana"/>
        </w:rPr>
      </w:pPr>
      <w:r w:rsidRPr="00A16F6D">
        <w:rPr>
          <w:rFonts w:ascii="Verdana" w:hAnsi="Verdana"/>
        </w:rPr>
        <w:t xml:space="preserve">             Menționez că in perioada(-ele)…………………………………………………………am fost persecutat politic (persecuția) …………………………………………………………</w:t>
      </w:r>
      <w:r w:rsidR="006E4261">
        <w:rPr>
          <w:rFonts w:ascii="Verdana" w:hAnsi="Verdana"/>
        </w:rPr>
        <w:t>……………………………….</w:t>
      </w:r>
    </w:p>
    <w:p w:rsidR="00B70F8A" w:rsidRPr="00A16F6D" w:rsidRDefault="00B70F8A" w:rsidP="00B70F8A">
      <w:pPr>
        <w:spacing w:line="256" w:lineRule="auto"/>
        <w:jc w:val="both"/>
        <w:rPr>
          <w:rFonts w:ascii="Verdana" w:hAnsi="Verdana"/>
        </w:rPr>
      </w:pPr>
      <w:r w:rsidRPr="00A16F6D">
        <w:rPr>
          <w:rFonts w:ascii="Verdana" w:hAnsi="Verdana"/>
        </w:rPr>
        <w:t xml:space="preserve">              Înțeleg să-mi susțin cererea cu următoarele acte:</w:t>
      </w:r>
    </w:p>
    <w:p w:rsidR="00B70F8A" w:rsidRPr="00A16F6D" w:rsidRDefault="00B70F8A" w:rsidP="00B70F8A">
      <w:pPr>
        <w:spacing w:line="256" w:lineRule="auto"/>
        <w:jc w:val="both"/>
        <w:rPr>
          <w:rFonts w:ascii="Verdana" w:hAnsi="Verdana"/>
        </w:rPr>
      </w:pP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p>
    <w:p w:rsidR="00B70F8A" w:rsidRPr="00A16F6D" w:rsidRDefault="00B70F8A" w:rsidP="00B70F8A">
      <w:pPr>
        <w:spacing w:line="256" w:lineRule="auto"/>
        <w:jc w:val="both"/>
        <w:rPr>
          <w:rFonts w:ascii="Verdana" w:hAnsi="Verdana"/>
        </w:rPr>
      </w:pPr>
      <w:r w:rsidRPr="00A16F6D">
        <w:rPr>
          <w:rFonts w:ascii="Verdana" w:hAnsi="Verdana"/>
        </w:rPr>
        <w:t xml:space="preserve">Declar pe propria răspundere că nu am mai depus o cerere pentru acordarea drepturilor prevăzute de Legea nr.189/2000. </w:t>
      </w: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r w:rsidRPr="00A16F6D">
        <w:rPr>
          <w:rFonts w:ascii="Verdana" w:hAnsi="Verdana"/>
        </w:rPr>
        <w:t>Data,                                                                                                                                 Semnătura,</w:t>
      </w:r>
    </w:p>
    <w:p w:rsidR="00B70F8A" w:rsidRPr="00A16F6D"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001C9D" w:rsidRDefault="00001C9D" w:rsidP="00B70F8A">
      <w:pPr>
        <w:spacing w:after="200" w:line="276" w:lineRule="auto"/>
        <w:rPr>
          <w:rFonts w:ascii="Verdana" w:hAnsi="Verdana"/>
          <w:iCs/>
        </w:rPr>
      </w:pPr>
    </w:p>
    <w:p w:rsidR="00001C9D" w:rsidRDefault="00001C9D" w:rsidP="00B70F8A">
      <w:pPr>
        <w:spacing w:after="200" w:line="276" w:lineRule="auto"/>
        <w:rPr>
          <w:rFonts w:ascii="Verdana" w:hAnsi="Verdana"/>
          <w:iCs/>
        </w:rPr>
      </w:pPr>
    </w:p>
    <w:p w:rsidR="00001C9D" w:rsidRPr="008A7A69"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D33EA" w:rsidRDefault="00B70F8A" w:rsidP="00B70F8A">
      <w:pPr>
        <w:rPr>
          <w:rFonts w:ascii="Verdana" w:hAnsi="Verdana"/>
          <w:iCs/>
        </w:rPr>
      </w:pPr>
      <w:r>
        <w:rPr>
          <w:rFonts w:ascii="Verdana" w:hAnsi="Verdana"/>
          <w:iCs/>
        </w:rPr>
        <w:br w:type="page"/>
      </w:r>
    </w:p>
    <w:p w:rsidR="00B70F8A" w:rsidRPr="00376786" w:rsidRDefault="00CF6A49" w:rsidP="00CF6A49">
      <w:pPr>
        <w:pStyle w:val="Heading3"/>
        <w:rPr>
          <w:rFonts w:ascii="Times New Roman" w:hAnsi="Times New Roman" w:cs="Arial"/>
          <w:bCs/>
        </w:rPr>
      </w:pPr>
      <w:r w:rsidRPr="00121DC6">
        <w:rPr>
          <w:rStyle w:val="Strong"/>
          <w:b w:val="0"/>
          <w:lang w:val="ro-RO"/>
        </w:rPr>
        <w:lastRenderedPageBreak/>
        <w:t xml:space="preserve">    </w:t>
      </w:r>
      <w:bookmarkStart w:id="249" w:name="_Toc37929437"/>
      <w:r w:rsidR="00B70F8A" w:rsidRPr="00AA5F58">
        <w:rPr>
          <w:rStyle w:val="Strong"/>
          <w:b w:val="0"/>
        </w:rPr>
        <w:t>A.6.</w:t>
      </w:r>
      <w:r w:rsidR="00B70F8A" w:rsidRPr="00AA5F58">
        <w:t xml:space="preserve"> Cerere pentru </w:t>
      </w:r>
      <w:r w:rsidR="00714399">
        <w:t>acordarea drepturilor conform Legii</w:t>
      </w:r>
      <w:r w:rsidR="00B70F8A" w:rsidRPr="00AA5F58">
        <w:t xml:space="preserve"> nr.</w:t>
      </w:r>
      <w:r w:rsidR="00C1151A">
        <w:t>341</w:t>
      </w:r>
      <w:r w:rsidR="00B70F8A" w:rsidRPr="00AA5F58">
        <w:t>/</w:t>
      </w:r>
      <w:r w:rsidR="00C1151A">
        <w:t>2004</w:t>
      </w:r>
      <w:bookmarkEnd w:id="249"/>
    </w:p>
    <w:p w:rsidR="00B70F8A" w:rsidRPr="006534DD" w:rsidRDefault="00B70F8A" w:rsidP="00B70F8A">
      <w:pPr>
        <w:rPr>
          <w:rFonts w:ascii="Verdana" w:hAnsi="Verdana"/>
          <w:b/>
          <w:u w:val="single"/>
        </w:rPr>
      </w:pPr>
    </w:p>
    <w:p w:rsidR="00B70F8A" w:rsidRPr="00CD3D4C" w:rsidRDefault="00B70F8A" w:rsidP="00B70F8A">
      <w:pPr>
        <w:rPr>
          <w:rStyle w:val="Strong"/>
          <w:rFonts w:ascii="Verdana" w:hAnsi="Verdana"/>
          <w:bCs w:val="0"/>
        </w:rPr>
      </w:pPr>
      <w:r w:rsidRPr="006534DD">
        <w:rPr>
          <w:rFonts w:ascii="Verdana" w:hAnsi="Verdana"/>
          <w:b/>
          <w:u w:val="single"/>
        </w:rPr>
        <w:t>OPIS</w:t>
      </w:r>
      <w:r>
        <w:rPr>
          <w:rFonts w:ascii="Verdana" w:hAnsi="Verdana"/>
          <w:b/>
        </w:rPr>
        <w:t xml:space="preserve"> :</w:t>
      </w:r>
    </w:p>
    <w:p w:rsidR="00B70F8A" w:rsidRPr="00677850" w:rsidRDefault="00B70F8A" w:rsidP="00B70F8A">
      <w:pPr>
        <w:pStyle w:val="NormalWeb"/>
        <w:shd w:val="clear" w:color="auto" w:fill="FFFFFF"/>
        <w:spacing w:before="0" w:beforeAutospacing="0" w:after="0" w:afterAutospacing="0"/>
        <w:rPr>
          <w:rStyle w:val="Strong"/>
          <w:rFonts w:eastAsiaTheme="majorEastAsia" w:cs="Arial"/>
          <w:sz w:val="22"/>
          <w:szCs w:val="22"/>
          <w:lang w:val="da-DK"/>
        </w:rPr>
      </w:pPr>
      <w:r w:rsidRPr="00677850">
        <w:rPr>
          <w:rFonts w:ascii="Verdana" w:hAnsi="Verdana"/>
          <w:sz w:val="22"/>
          <w:szCs w:val="22"/>
          <w:lang w:val="da-DK"/>
        </w:rPr>
        <w:t xml:space="preserve">- cerere – formular </w:t>
      </w:r>
      <w:r w:rsidRPr="00677850">
        <w:rPr>
          <w:rFonts w:ascii="Verdana" w:hAnsi="Verdana"/>
          <w:b/>
          <w:sz w:val="22"/>
          <w:szCs w:val="22"/>
          <w:lang w:val="da-DK"/>
        </w:rPr>
        <w:t>D.P.</w:t>
      </w:r>
      <w:r w:rsidR="00110EFB">
        <w:rPr>
          <w:rFonts w:ascii="Verdana" w:hAnsi="Verdana"/>
          <w:b/>
          <w:sz w:val="22"/>
          <w:szCs w:val="22"/>
          <w:lang w:val="da-DK"/>
        </w:rPr>
        <w:t>C.</w:t>
      </w:r>
      <w:r w:rsidRPr="00677850">
        <w:rPr>
          <w:rFonts w:ascii="Verdana" w:hAnsi="Verdana"/>
          <w:b/>
          <w:sz w:val="22"/>
          <w:szCs w:val="22"/>
          <w:lang w:val="da-DK"/>
        </w:rPr>
        <w:t>-9</w:t>
      </w:r>
      <w:r w:rsidR="00714399" w:rsidRPr="00677850">
        <w:rPr>
          <w:rFonts w:ascii="Verdana" w:hAnsi="Verdana"/>
          <w:sz w:val="22"/>
          <w:szCs w:val="22"/>
          <w:lang w:val="da-DK"/>
        </w:rPr>
        <w:t>- timp mediu de completare 2-3 min</w:t>
      </w:r>
      <w:r w:rsidRPr="006534DD">
        <w:rPr>
          <w:rFonts w:ascii="Verdana" w:hAnsi="Verdana"/>
          <w:color w:val="444444"/>
          <w:sz w:val="22"/>
          <w:szCs w:val="22"/>
          <w:lang w:val="ro-RO" w:eastAsia="ro-RO"/>
        </w:rPr>
        <w:t>;</w:t>
      </w:r>
    </w:p>
    <w:p w:rsidR="00B70F8A" w:rsidRDefault="00B70F8A" w:rsidP="00B70F8A">
      <w:pPr>
        <w:shd w:val="clear" w:color="auto" w:fill="FFFFFF"/>
        <w:spacing w:after="0" w:line="240" w:lineRule="auto"/>
        <w:rPr>
          <w:rFonts w:ascii="Verdana" w:hAnsi="Verdana"/>
          <w:lang w:eastAsia="ro-RO"/>
        </w:rPr>
      </w:pPr>
      <w:r w:rsidRPr="006534DD">
        <w:rPr>
          <w:rFonts w:ascii="Verdana" w:hAnsi="Verdana"/>
          <w:lang w:eastAsia="ro-RO"/>
        </w:rPr>
        <w:t>- procesele-verbale încheiate de organizaţiile constituite;</w:t>
      </w:r>
    </w:p>
    <w:p w:rsidR="00B70F8A" w:rsidRDefault="00B70F8A" w:rsidP="00B70F8A">
      <w:pPr>
        <w:shd w:val="clear" w:color="auto" w:fill="FFFFFF"/>
        <w:spacing w:after="0" w:line="240" w:lineRule="auto"/>
        <w:rPr>
          <w:rFonts w:ascii="Verdana" w:hAnsi="Verdana"/>
          <w:lang w:eastAsia="ro-RO"/>
        </w:rPr>
      </w:pPr>
      <w:r w:rsidRPr="007E35F2">
        <w:rPr>
          <w:rFonts w:ascii="Verdana" w:hAnsi="Verdana"/>
          <w:bCs/>
          <w:lang w:eastAsia="ro-RO"/>
        </w:rPr>
        <w:t>-</w:t>
      </w:r>
      <w:r w:rsidRPr="006534DD">
        <w:rPr>
          <w:rFonts w:ascii="Verdana" w:hAnsi="Verdana"/>
          <w:lang w:eastAsia="ro-RO"/>
        </w:rPr>
        <w:t> adeverinţă sau alte înscrisuri;</w:t>
      </w:r>
    </w:p>
    <w:p w:rsidR="00B70F8A" w:rsidRPr="006534DD" w:rsidRDefault="00B70F8A" w:rsidP="00B70F8A">
      <w:pPr>
        <w:spacing w:after="0" w:line="240" w:lineRule="auto"/>
        <w:rPr>
          <w:rFonts w:ascii="Verdana" w:hAnsi="Verdana"/>
        </w:rPr>
      </w:pPr>
      <w:r>
        <w:rPr>
          <w:rFonts w:ascii="Verdana" w:hAnsi="Verdana"/>
        </w:rPr>
        <w:t xml:space="preserve">- </w:t>
      </w:r>
      <w:r w:rsidRPr="006534DD">
        <w:rPr>
          <w:rFonts w:ascii="Verdana" w:hAnsi="Verdana"/>
        </w:rPr>
        <w:t>declaraţii ale persoanelor participante la Revoluţia din decembrie 1989, recunoscute</w:t>
      </w:r>
    </w:p>
    <w:p w:rsidR="00B70F8A" w:rsidRPr="006534DD" w:rsidRDefault="00B70F8A" w:rsidP="00B70F8A">
      <w:pPr>
        <w:spacing w:after="0" w:line="240" w:lineRule="auto"/>
        <w:rPr>
          <w:rFonts w:ascii="Verdana" w:hAnsi="Verdana"/>
        </w:rPr>
      </w:pPr>
      <w:r w:rsidRPr="006534DD">
        <w:rPr>
          <w:rFonts w:ascii="Verdana" w:hAnsi="Verdana"/>
        </w:rPr>
        <w:t>de luptători, dar coroborate şi cu alte probe concludente</w:t>
      </w:r>
      <w:r w:rsidRPr="006534DD">
        <w:rPr>
          <w:rFonts w:ascii="Verdana" w:hAnsi="Verdana"/>
          <w:iCs/>
        </w:rPr>
        <w:t>.</w:t>
      </w:r>
    </w:p>
    <w:p w:rsidR="00B70F8A" w:rsidRPr="006534DD"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r>
        <w:rPr>
          <w:rFonts w:ascii="Verdana" w:hAnsi="Verdana"/>
          <w:iCs/>
        </w:rPr>
        <w:br w:type="page"/>
      </w:r>
    </w:p>
    <w:p w:rsidR="00B70F8A" w:rsidRDefault="00B70F8A" w:rsidP="00B70F8A">
      <w:pPr>
        <w:spacing w:after="200" w:line="276" w:lineRule="auto"/>
        <w:rPr>
          <w:rFonts w:ascii="Verdana" w:hAnsi="Verdana"/>
          <w:iCs/>
        </w:rPr>
      </w:pPr>
    </w:p>
    <w:p w:rsidR="00B70F8A" w:rsidRPr="00E60E80" w:rsidRDefault="00B70F8A" w:rsidP="0052789F">
      <w:pPr>
        <w:spacing w:after="200" w:line="276" w:lineRule="auto"/>
        <w:jc w:val="right"/>
        <w:rPr>
          <w:rFonts w:ascii="Verdana" w:hAnsi="Verdana"/>
          <w:b/>
          <w:iCs/>
        </w:rPr>
      </w:pPr>
      <w:r w:rsidRPr="00E60E80">
        <w:rPr>
          <w:rFonts w:ascii="Verdana" w:hAnsi="Verdana"/>
          <w:b/>
        </w:rPr>
        <w:t>D.P.</w:t>
      </w:r>
      <w:r w:rsidR="00110EFB">
        <w:rPr>
          <w:rFonts w:ascii="Verdana" w:hAnsi="Verdana"/>
          <w:b/>
        </w:rPr>
        <w:t>C.</w:t>
      </w:r>
      <w:r w:rsidRPr="00E60E80">
        <w:rPr>
          <w:rFonts w:ascii="Verdana" w:hAnsi="Verdana"/>
          <w:b/>
        </w:rPr>
        <w:t>-9</w:t>
      </w:r>
    </w:p>
    <w:p w:rsidR="00B70F8A" w:rsidRDefault="00B70F8A" w:rsidP="00B70F8A">
      <w:pPr>
        <w:spacing w:after="200" w:line="276" w:lineRule="auto"/>
        <w:rPr>
          <w:rFonts w:ascii="Verdana" w:hAnsi="Verdana"/>
          <w:iCs/>
        </w:rPr>
      </w:pPr>
    </w:p>
    <w:p w:rsidR="00B70F8A" w:rsidRPr="00E33134" w:rsidRDefault="00B70F8A" w:rsidP="00B70F8A">
      <w:pPr>
        <w:spacing w:line="254" w:lineRule="auto"/>
        <w:jc w:val="center"/>
        <w:rPr>
          <w:b/>
          <w:sz w:val="28"/>
          <w:szCs w:val="28"/>
        </w:rPr>
      </w:pPr>
      <w:r w:rsidRPr="00E33134">
        <w:rPr>
          <w:b/>
          <w:sz w:val="28"/>
          <w:szCs w:val="28"/>
        </w:rPr>
        <w:t>Domnule Director,</w:t>
      </w:r>
    </w:p>
    <w:p w:rsidR="00B70F8A" w:rsidRPr="00E33134" w:rsidRDefault="00B70F8A" w:rsidP="00B70F8A">
      <w:pPr>
        <w:spacing w:line="254" w:lineRule="auto"/>
        <w:jc w:val="center"/>
        <w:rPr>
          <w:b/>
          <w:sz w:val="28"/>
          <w:szCs w:val="28"/>
        </w:rPr>
      </w:pPr>
    </w:p>
    <w:p w:rsidR="00B70F8A" w:rsidRPr="00376786" w:rsidRDefault="00B70F8A" w:rsidP="00B70F8A">
      <w:pPr>
        <w:spacing w:line="254" w:lineRule="auto"/>
        <w:jc w:val="both"/>
        <w:rPr>
          <w:rFonts w:ascii="Verdana" w:hAnsi="Verdana"/>
          <w:b/>
          <w:sz w:val="28"/>
          <w:szCs w:val="28"/>
        </w:rPr>
      </w:pPr>
    </w:p>
    <w:p w:rsidR="00B70F8A" w:rsidRPr="00376786" w:rsidRDefault="00B70F8A" w:rsidP="00263D6D">
      <w:pPr>
        <w:spacing w:line="254" w:lineRule="auto"/>
        <w:ind w:firstLine="708"/>
        <w:jc w:val="both"/>
        <w:rPr>
          <w:rFonts w:ascii="Verdana" w:hAnsi="Verdana"/>
        </w:rPr>
      </w:pPr>
      <w:r w:rsidRPr="00376786">
        <w:rPr>
          <w:rFonts w:ascii="Verdana" w:hAnsi="Verdana"/>
        </w:rPr>
        <w:t>Subsemn</w:t>
      </w:r>
      <w:r w:rsidR="00263D6D">
        <w:rPr>
          <w:rFonts w:ascii="Verdana" w:hAnsi="Verdana"/>
        </w:rPr>
        <w:t>atul(a)…………………………………………………………………………………….</w:t>
      </w:r>
      <w:r w:rsidRPr="00376786">
        <w:rPr>
          <w:rFonts w:ascii="Verdana" w:hAnsi="Verdana"/>
        </w:rPr>
        <w:t xml:space="preserve">cetățean(a) </w:t>
      </w:r>
      <w:r w:rsidR="00263D6D">
        <w:rPr>
          <w:rFonts w:ascii="Verdana" w:hAnsi="Verdana"/>
        </w:rPr>
        <w:t>r</w:t>
      </w:r>
      <w:r w:rsidRPr="00376786">
        <w:rPr>
          <w:rFonts w:ascii="Verdana" w:hAnsi="Verdana"/>
        </w:rPr>
        <w:t xml:space="preserve">omân(a),născut(a) la data de ……………………………………în localitatea </w:t>
      </w:r>
      <w:r w:rsidR="00263D6D">
        <w:rPr>
          <w:rFonts w:ascii="Verdana" w:hAnsi="Verdana"/>
        </w:rPr>
        <w:t>…………………………</w:t>
      </w:r>
      <w:r w:rsidRPr="00376786">
        <w:rPr>
          <w:rFonts w:ascii="Verdana" w:hAnsi="Verdana"/>
        </w:rPr>
        <w:t>jud.(sector)</w:t>
      </w:r>
      <w:r w:rsidR="00263D6D">
        <w:rPr>
          <w:rFonts w:ascii="Verdana" w:hAnsi="Verdana"/>
        </w:rPr>
        <w:t>…………</w:t>
      </w:r>
      <w:r w:rsidRPr="00376786">
        <w:rPr>
          <w:rFonts w:ascii="Verdana" w:hAnsi="Verdana"/>
        </w:rPr>
        <w:t>…….fiul(fiica) lui…………………..si al</w:t>
      </w:r>
      <w:r w:rsidR="00263D6D">
        <w:rPr>
          <w:rFonts w:ascii="Verdana" w:hAnsi="Verdana"/>
        </w:rPr>
        <w:t xml:space="preserve"> (a), domiciliat(a) în România,str…………………………Nr……,Bl…,Sc……</w:t>
      </w:r>
      <w:r w:rsidRPr="00376786">
        <w:rPr>
          <w:rFonts w:ascii="Verdana" w:hAnsi="Verdana"/>
        </w:rPr>
        <w:t>Et…</w:t>
      </w:r>
      <w:r w:rsidR="00263D6D">
        <w:rPr>
          <w:rFonts w:ascii="Verdana" w:hAnsi="Verdana"/>
        </w:rPr>
        <w:t>..</w:t>
      </w:r>
      <w:r w:rsidRPr="00376786">
        <w:rPr>
          <w:rFonts w:ascii="Verdana" w:hAnsi="Verdana"/>
        </w:rPr>
        <w:t>,Ap….Sector.....,telefon</w:t>
      </w:r>
      <w:r w:rsidR="00263D6D">
        <w:rPr>
          <w:rFonts w:ascii="Verdana" w:hAnsi="Verdana"/>
        </w:rPr>
        <w:t>….</w:t>
      </w:r>
      <w:r w:rsidRPr="00376786">
        <w:rPr>
          <w:rFonts w:ascii="Verdana" w:hAnsi="Verdana"/>
        </w:rPr>
        <w:t xml:space="preserve">……,posesor </w:t>
      </w:r>
      <w:r w:rsidR="00263D6D">
        <w:rPr>
          <w:rFonts w:ascii="Verdana" w:hAnsi="Verdana"/>
        </w:rPr>
        <w:t>al actului de identitate (B.I.,</w:t>
      </w:r>
      <w:r w:rsidRPr="00376786">
        <w:rPr>
          <w:rFonts w:ascii="Verdana" w:hAnsi="Verdana"/>
        </w:rPr>
        <w:t>C.I.)seria………nr…………., el</w:t>
      </w:r>
      <w:r w:rsidR="00263D6D">
        <w:rPr>
          <w:rFonts w:ascii="Verdana" w:hAnsi="Verdana"/>
        </w:rPr>
        <w:t>iberat de către…………………………………,</w:t>
      </w:r>
      <w:r w:rsidRPr="00376786">
        <w:rPr>
          <w:rFonts w:ascii="Verdana" w:hAnsi="Verdana"/>
        </w:rPr>
        <w:t>la data de………………………</w:t>
      </w:r>
    </w:p>
    <w:p w:rsidR="00B70F8A" w:rsidRPr="00376786" w:rsidRDefault="00B70F8A" w:rsidP="00B70F8A">
      <w:pPr>
        <w:spacing w:line="254" w:lineRule="auto"/>
        <w:jc w:val="both"/>
        <w:rPr>
          <w:rFonts w:ascii="Verdana" w:hAnsi="Verdana"/>
        </w:rPr>
      </w:pPr>
      <w:r w:rsidRPr="00376786">
        <w:rPr>
          <w:rFonts w:ascii="Verdana" w:hAnsi="Verdana"/>
        </w:rPr>
        <w:tab/>
        <w:t>Pe baza actelor pe care le anexez, vă rog să decideți cu privire la acordarea drepturilor ce îmi sunt</w:t>
      </w:r>
      <w:r w:rsidR="00C1151A">
        <w:rPr>
          <w:rFonts w:ascii="Verdana" w:hAnsi="Verdana"/>
        </w:rPr>
        <w:t xml:space="preserve"> conferite prin legea nr.341/2004</w:t>
      </w:r>
      <w:r w:rsidRPr="00376786">
        <w:rPr>
          <w:rFonts w:ascii="Verdana" w:hAnsi="Verdana"/>
        </w:rPr>
        <w:t>.</w:t>
      </w:r>
    </w:p>
    <w:p w:rsidR="00B70F8A" w:rsidRPr="00376786" w:rsidRDefault="00B70F8A" w:rsidP="00B70F8A">
      <w:pPr>
        <w:spacing w:line="254" w:lineRule="auto"/>
        <w:jc w:val="both"/>
        <w:rPr>
          <w:rFonts w:ascii="Verdana" w:hAnsi="Verdana"/>
        </w:rPr>
      </w:pPr>
    </w:p>
    <w:p w:rsidR="00B70F8A" w:rsidRPr="00376786" w:rsidRDefault="00B70F8A" w:rsidP="00B70F8A">
      <w:pPr>
        <w:spacing w:line="254" w:lineRule="auto"/>
        <w:jc w:val="both"/>
        <w:rPr>
          <w:rFonts w:ascii="Verdana" w:hAnsi="Verdana"/>
        </w:rPr>
      </w:pPr>
      <w:r w:rsidRPr="00376786">
        <w:rPr>
          <w:rFonts w:ascii="Verdana" w:hAnsi="Verdana"/>
        </w:rPr>
        <w:t xml:space="preserve">              Înțeleg să-mi susțin cererea cu următoarele acte:</w:t>
      </w:r>
    </w:p>
    <w:p w:rsidR="00B70F8A" w:rsidRDefault="00B70F8A" w:rsidP="00B70F8A">
      <w:pPr>
        <w:spacing w:line="254" w:lineRule="auto"/>
        <w:jc w:val="both"/>
        <w:rPr>
          <w:rFonts w:ascii="Verdana" w:hAnsi="Verdana"/>
        </w:rPr>
      </w:pPr>
      <w:r w:rsidRPr="00376786">
        <w:rPr>
          <w:rFonts w:ascii="Verdana" w:hAnsi="Verdana"/>
        </w:rPr>
        <w:t>……………………………………………………………………………………………………………………………………………………………………………………………………………………………………………………………………………………………………………………………………………………………………………………………………………………………………………………………………………………………………………………………………………………………………………………………………………………………………………………………………………………………………………………………………………………………………………………………………………………………………………………………………………………………………………………………………………………………………………………</w:t>
      </w:r>
      <w:r>
        <w:rPr>
          <w:rFonts w:ascii="Verdana" w:hAnsi="Verdana"/>
        </w:rPr>
        <w:t>……………………………………</w:t>
      </w:r>
      <w:r w:rsidR="000C634F">
        <w:rPr>
          <w:rFonts w:ascii="Verdana" w:hAnsi="Verdana"/>
        </w:rPr>
        <w:t>..</w:t>
      </w:r>
    </w:p>
    <w:p w:rsidR="00B70F8A" w:rsidRDefault="00B70F8A" w:rsidP="00B70F8A">
      <w:pPr>
        <w:spacing w:line="254" w:lineRule="auto"/>
        <w:jc w:val="both"/>
        <w:rPr>
          <w:rFonts w:ascii="Verdana" w:hAnsi="Verdana"/>
        </w:rPr>
      </w:pPr>
    </w:p>
    <w:p w:rsidR="00B70F8A" w:rsidRPr="00376786" w:rsidRDefault="00B70F8A" w:rsidP="00B70F8A">
      <w:pPr>
        <w:spacing w:line="254" w:lineRule="auto"/>
        <w:jc w:val="both"/>
        <w:rPr>
          <w:rFonts w:ascii="Verdana" w:hAnsi="Verdana"/>
        </w:rPr>
      </w:pPr>
      <w:r w:rsidRPr="00376786">
        <w:rPr>
          <w:rFonts w:ascii="Verdana" w:hAnsi="Verdana"/>
        </w:rPr>
        <w:t xml:space="preserve">Declar ca am luat cunoștință de prevederile </w:t>
      </w:r>
      <w:r>
        <w:rPr>
          <w:rFonts w:ascii="Verdana" w:hAnsi="Verdana"/>
        </w:rPr>
        <w:t>legislației penale privind falsul în declarații.</w:t>
      </w:r>
    </w:p>
    <w:p w:rsidR="00B70F8A" w:rsidRPr="00376786" w:rsidRDefault="00B70F8A" w:rsidP="00B70F8A">
      <w:pPr>
        <w:spacing w:line="254" w:lineRule="auto"/>
        <w:jc w:val="both"/>
        <w:rPr>
          <w:rFonts w:ascii="Verdana" w:hAnsi="Verdana"/>
        </w:rPr>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Default="00B70F8A" w:rsidP="00001C9D">
      <w:pPr>
        <w:spacing w:line="254" w:lineRule="auto"/>
        <w:jc w:val="both"/>
        <w:rPr>
          <w:rFonts w:ascii="Verdana" w:hAnsi="Verdana"/>
        </w:rPr>
      </w:pPr>
      <w:r w:rsidRPr="00502544">
        <w:rPr>
          <w:rFonts w:ascii="Verdana" w:hAnsi="Verdana"/>
        </w:rPr>
        <w:t>Data,                                                                                                                                 Semnătura,</w:t>
      </w:r>
    </w:p>
    <w:p w:rsidR="00001C9D" w:rsidRDefault="00001C9D" w:rsidP="00001C9D">
      <w:pPr>
        <w:spacing w:line="254" w:lineRule="auto"/>
        <w:jc w:val="both"/>
        <w:rPr>
          <w:rFonts w:ascii="Verdana" w:hAnsi="Verdana"/>
        </w:rPr>
      </w:pPr>
    </w:p>
    <w:p w:rsidR="00001C9D" w:rsidRDefault="00001C9D" w:rsidP="00001C9D">
      <w:pPr>
        <w:spacing w:line="254" w:lineRule="auto"/>
        <w:jc w:val="both"/>
        <w:rPr>
          <w:rFonts w:ascii="Verdana" w:hAnsi="Verdana"/>
        </w:rPr>
      </w:pPr>
    </w:p>
    <w:p w:rsidR="00001C9D" w:rsidRPr="00001C9D" w:rsidRDefault="00001C9D" w:rsidP="00001C9D">
      <w:pPr>
        <w:spacing w:line="254" w:lineRule="auto"/>
        <w:jc w:val="both"/>
        <w:rPr>
          <w:rFonts w:ascii="Verdana" w:hAnsi="Verdana"/>
        </w:rPr>
      </w:pPr>
    </w:p>
    <w:p w:rsidR="00B70F8A" w:rsidRPr="00001C9D"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70F8A">
        <w:rPr>
          <w:rFonts w:ascii="Verdana" w:hAnsi="Verdana"/>
          <w:iCs/>
        </w:rPr>
        <w:br w:type="page"/>
      </w:r>
    </w:p>
    <w:p w:rsidR="00B70F8A" w:rsidRDefault="00B70F8A" w:rsidP="00B70F8A">
      <w:pPr>
        <w:spacing w:after="200" w:line="276" w:lineRule="auto"/>
        <w:rPr>
          <w:rFonts w:ascii="Verdana" w:hAnsi="Verdana"/>
          <w:iCs/>
        </w:rPr>
      </w:pPr>
    </w:p>
    <w:p w:rsidR="00714399" w:rsidRPr="00CF6A49" w:rsidRDefault="00CF6A49" w:rsidP="00CF6A49">
      <w:pPr>
        <w:pStyle w:val="Heading3"/>
      </w:pPr>
      <w:r w:rsidRPr="00121DC6">
        <w:rPr>
          <w:lang w:val="ro-RO"/>
        </w:rPr>
        <w:t xml:space="preserve">    </w:t>
      </w:r>
      <w:bookmarkStart w:id="250" w:name="_Toc37929438"/>
      <w:r w:rsidR="00B70F8A" w:rsidRPr="00CF6A49">
        <w:t>A.7. Cerere pentru</w:t>
      </w:r>
      <w:r w:rsidR="00714399" w:rsidRPr="00CF6A49">
        <w:t xml:space="preserve"> atribuire teren conform</w:t>
      </w:r>
      <w:r w:rsidR="00B70F8A" w:rsidRPr="00CF6A49">
        <w:t xml:space="preserve"> art.36 din Legea nr.18/1991, republicată (Ordinul Prefectului și comunicările)</w:t>
      </w:r>
      <w:bookmarkEnd w:id="250"/>
    </w:p>
    <w:p w:rsidR="00CF6A49" w:rsidRPr="00CF6A49" w:rsidRDefault="00CF6A49" w:rsidP="00CF6A49">
      <w:pPr>
        <w:rPr>
          <w:lang w:val="en-US"/>
        </w:rPr>
      </w:pPr>
    </w:p>
    <w:p w:rsidR="00B70F8A" w:rsidRPr="00714399" w:rsidRDefault="00B70F8A" w:rsidP="00714399">
      <w:pPr>
        <w:rPr>
          <w:rFonts w:ascii="Verdana" w:hAnsi="Verdana"/>
          <w:b/>
        </w:rPr>
      </w:pPr>
      <w:r w:rsidRPr="006534DD">
        <w:rPr>
          <w:rFonts w:ascii="Verdana" w:hAnsi="Verdana"/>
          <w:b/>
          <w:u w:val="single"/>
        </w:rPr>
        <w:t>OPIS</w:t>
      </w:r>
      <w:r w:rsidR="00714399">
        <w:rPr>
          <w:rFonts w:ascii="Verdana" w:hAnsi="Verdana"/>
          <w:b/>
        </w:rPr>
        <w:t xml:space="preserve"> :</w:t>
      </w:r>
    </w:p>
    <w:p w:rsidR="00714399" w:rsidRDefault="00714399" w:rsidP="00B70F8A">
      <w:pPr>
        <w:spacing w:after="0" w:line="240" w:lineRule="auto"/>
        <w:rPr>
          <w:rFonts w:ascii="Verdana" w:hAnsi="Verdana"/>
          <w:b/>
          <w:iCs/>
          <w:u w:val="single"/>
        </w:rPr>
      </w:pPr>
    </w:p>
    <w:p w:rsidR="00714399" w:rsidRDefault="00714399"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F1316B" w:rsidRPr="00F1316B" w:rsidRDefault="00F1316B" w:rsidP="00F1316B">
      <w:pPr>
        <w:spacing w:after="0" w:line="240" w:lineRule="auto"/>
        <w:rPr>
          <w:rFonts w:ascii="Verdana" w:hAnsi="Verdana"/>
          <w:b/>
          <w:iCs/>
          <w:u w:val="single"/>
        </w:rPr>
      </w:pPr>
      <w:r w:rsidRPr="00F1316B">
        <w:rPr>
          <w:rFonts w:ascii="Verdana" w:hAnsi="Verdana"/>
          <w:b/>
          <w:iCs/>
          <w:u w:val="single"/>
        </w:rPr>
        <w:t>Pentru case:</w:t>
      </w:r>
    </w:p>
    <w:p w:rsidR="00F1316B" w:rsidRPr="00F1316B" w:rsidRDefault="00F1316B" w:rsidP="00F1316B">
      <w:pPr>
        <w:pStyle w:val="ListParagraph"/>
        <w:numPr>
          <w:ilvl w:val="0"/>
          <w:numId w:val="8"/>
        </w:numPr>
        <w:ind w:left="142" w:hanging="142"/>
        <w:rPr>
          <w:rFonts w:ascii="Verdana" w:hAnsi="Verdana"/>
          <w:b/>
          <w:iCs/>
          <w:sz w:val="22"/>
          <w:szCs w:val="22"/>
          <w:u w:val="single"/>
          <w:lang w:val="da-DK"/>
        </w:rPr>
      </w:pPr>
      <w:r w:rsidRPr="00F1316B">
        <w:rPr>
          <w:rFonts w:ascii="Verdana" w:hAnsi="Verdana"/>
          <w:iCs/>
          <w:sz w:val="22"/>
          <w:szCs w:val="22"/>
          <w:lang w:val="da-DK"/>
        </w:rPr>
        <w:t xml:space="preserve">cerere – formular tip </w:t>
      </w:r>
      <w:r>
        <w:rPr>
          <w:rFonts w:ascii="Verdana" w:hAnsi="Verdana"/>
          <w:b/>
          <w:sz w:val="22"/>
          <w:szCs w:val="22"/>
          <w:lang w:val="da-DK"/>
        </w:rPr>
        <w:t xml:space="preserve">F02-DPC02 </w:t>
      </w:r>
      <w:r>
        <w:rPr>
          <w:rFonts w:ascii="Verdana" w:hAnsi="Verdana"/>
          <w:b/>
          <w:iCs/>
          <w:sz w:val="22"/>
          <w:szCs w:val="22"/>
          <w:lang w:val="da-DK"/>
        </w:rPr>
        <w:t xml:space="preserve">- </w:t>
      </w:r>
      <w:r w:rsidRPr="00F1316B">
        <w:rPr>
          <w:rFonts w:ascii="Verdana" w:hAnsi="Verdana"/>
          <w:sz w:val="22"/>
          <w:szCs w:val="22"/>
          <w:lang w:val="ro-RO"/>
        </w:rPr>
        <w:t>timp mediu de completare 1-2 min</w:t>
      </w:r>
      <w:r w:rsidRPr="00F1316B">
        <w:rPr>
          <w:rFonts w:ascii="Verdana" w:hAnsi="Verdana"/>
          <w:iCs/>
          <w:sz w:val="22"/>
          <w:szCs w:val="22"/>
          <w:lang w:val="ro-RO"/>
        </w:rPr>
        <w:t>;</w:t>
      </w:r>
    </w:p>
    <w:p w:rsidR="00F1316B" w:rsidRPr="00F1316B" w:rsidRDefault="00F1316B" w:rsidP="00F1316B">
      <w:pPr>
        <w:pStyle w:val="ListParagraph"/>
        <w:numPr>
          <w:ilvl w:val="0"/>
          <w:numId w:val="8"/>
        </w:numPr>
        <w:ind w:left="142" w:hanging="142"/>
        <w:rPr>
          <w:rFonts w:ascii="Verdana" w:hAnsi="Verdana"/>
          <w:iCs/>
          <w:sz w:val="22"/>
          <w:szCs w:val="22"/>
          <w:lang w:val="ro-RO"/>
        </w:rPr>
      </w:pPr>
      <w:r w:rsidRPr="00F1316B">
        <w:rPr>
          <w:rFonts w:ascii="Verdana" w:hAnsi="Verdana"/>
          <w:iCs/>
          <w:sz w:val="22"/>
          <w:szCs w:val="22"/>
          <w:lang w:val="ro-RO"/>
        </w:rPr>
        <w:t>acte de proprietate în copii legalizate;</w:t>
      </w:r>
    </w:p>
    <w:p w:rsidR="00F1316B" w:rsidRPr="00F1316B" w:rsidRDefault="00F1316B" w:rsidP="00F1316B">
      <w:pPr>
        <w:pStyle w:val="ListParagraph"/>
        <w:numPr>
          <w:ilvl w:val="0"/>
          <w:numId w:val="8"/>
        </w:numPr>
        <w:ind w:left="142" w:hanging="142"/>
        <w:rPr>
          <w:rFonts w:ascii="Verdana" w:hAnsi="Verdana"/>
          <w:iCs/>
          <w:sz w:val="22"/>
          <w:szCs w:val="22"/>
          <w:lang w:val="ro-RO"/>
        </w:rPr>
      </w:pPr>
      <w:r w:rsidRPr="00F1316B">
        <w:rPr>
          <w:rFonts w:ascii="Verdana" w:hAnsi="Verdana"/>
          <w:iCs/>
          <w:sz w:val="22"/>
          <w:szCs w:val="22"/>
          <w:lang w:val="ro-RO"/>
        </w:rPr>
        <w:t>documentație cadastrală (plan de situație al terenului cu suprafața măsurată și suportul digital C.D.- extensie.dxf în sistem de proiecție STEREO 70 pentru terenul solicitat).</w:t>
      </w:r>
    </w:p>
    <w:p w:rsidR="00F1316B" w:rsidRDefault="00F1316B"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B70F8A" w:rsidRDefault="00B70F8A" w:rsidP="00B70F8A">
      <w:pPr>
        <w:spacing w:after="0" w:line="240" w:lineRule="auto"/>
        <w:rPr>
          <w:rFonts w:ascii="Verdana" w:hAnsi="Verdana"/>
          <w:b/>
          <w:iCs/>
          <w:u w:val="single"/>
        </w:rPr>
      </w:pPr>
      <w:r w:rsidRPr="006534DD">
        <w:rPr>
          <w:rFonts w:ascii="Verdana" w:hAnsi="Verdana"/>
          <w:b/>
          <w:iCs/>
          <w:u w:val="single"/>
        </w:rPr>
        <w:t>Pentru apartamente:</w:t>
      </w:r>
    </w:p>
    <w:p w:rsidR="00B70F8A" w:rsidRPr="006534DD" w:rsidRDefault="00B70F8A" w:rsidP="00B70F8A">
      <w:pPr>
        <w:spacing w:after="0" w:line="240" w:lineRule="auto"/>
        <w:rPr>
          <w:rFonts w:ascii="Verdana" w:hAnsi="Verdana"/>
          <w:b/>
          <w:iCs/>
          <w:u w:val="single"/>
        </w:rPr>
      </w:pPr>
    </w:p>
    <w:p w:rsidR="00B70F8A" w:rsidRPr="006534DD" w:rsidRDefault="00B70F8A" w:rsidP="00B70F8A">
      <w:pPr>
        <w:spacing w:after="0" w:line="240" w:lineRule="auto"/>
        <w:rPr>
          <w:rFonts w:ascii="Verdana" w:hAnsi="Verdana"/>
          <w:iCs/>
        </w:rPr>
      </w:pPr>
      <w:r>
        <w:rPr>
          <w:rFonts w:ascii="Verdana" w:hAnsi="Verdana"/>
          <w:iCs/>
        </w:rPr>
        <w:t xml:space="preserve">- cerere – formular tip </w:t>
      </w:r>
      <w:r w:rsidR="00F1316B">
        <w:rPr>
          <w:rFonts w:ascii="Verdana" w:hAnsi="Verdana"/>
          <w:b/>
          <w:iCs/>
        </w:rPr>
        <w:t>F03-DPC02</w:t>
      </w:r>
      <w:r w:rsidR="00714399" w:rsidRPr="00677850">
        <w:rPr>
          <w:rFonts w:ascii="Verdana" w:hAnsi="Verdana"/>
          <w:lang w:val="da-DK"/>
        </w:rPr>
        <w:t xml:space="preserve"> - timp mediu de completare 1-2 min</w:t>
      </w:r>
      <w:r w:rsidR="00714399" w:rsidRPr="00FE2E5E">
        <w:rPr>
          <w:rFonts w:ascii="Verdana" w:eastAsiaTheme="majorEastAsia" w:hAnsi="Verdana"/>
        </w:rPr>
        <w:t>;</w:t>
      </w:r>
    </w:p>
    <w:p w:rsidR="00B70F8A" w:rsidRPr="006534DD" w:rsidRDefault="00B70F8A" w:rsidP="00B70F8A">
      <w:pPr>
        <w:spacing w:after="0" w:line="240" w:lineRule="auto"/>
        <w:rPr>
          <w:rFonts w:ascii="Verdana" w:hAnsi="Verdana"/>
          <w:iCs/>
        </w:rPr>
      </w:pPr>
      <w:r w:rsidRPr="006534DD">
        <w:rPr>
          <w:rFonts w:ascii="Verdana" w:hAnsi="Verdana"/>
          <w:iCs/>
        </w:rPr>
        <w:t>- acte de proprietate, decizie, certificate de moștenitor, copii legalizate la notar</w:t>
      </w:r>
      <w:r>
        <w:rPr>
          <w:rFonts w:ascii="Verdana" w:hAnsi="Verdana"/>
          <w:iCs/>
        </w:rPr>
        <w:t>;</w:t>
      </w:r>
    </w:p>
    <w:p w:rsidR="00B70F8A" w:rsidRPr="006534DD" w:rsidRDefault="00296746" w:rsidP="00B70F8A">
      <w:pPr>
        <w:spacing w:after="0" w:line="240" w:lineRule="auto"/>
        <w:rPr>
          <w:rFonts w:ascii="Verdana" w:hAnsi="Verdana"/>
          <w:iCs/>
        </w:rPr>
      </w:pPr>
      <w:r>
        <w:rPr>
          <w:rFonts w:ascii="Verdana" w:hAnsi="Verdana"/>
          <w:iCs/>
        </w:rPr>
        <w:t>- Certificat f</w:t>
      </w:r>
      <w:r w:rsidR="00B70F8A" w:rsidRPr="006534DD">
        <w:rPr>
          <w:rFonts w:ascii="Verdana" w:hAnsi="Verdana"/>
          <w:iCs/>
        </w:rPr>
        <w:t>iscal</w:t>
      </w:r>
      <w:r>
        <w:rPr>
          <w:rFonts w:ascii="Verdana" w:hAnsi="Verdana"/>
          <w:iCs/>
        </w:rPr>
        <w:t xml:space="preserve"> (original / copie legalizată)</w:t>
      </w:r>
      <w:r>
        <w:rPr>
          <w:rFonts w:ascii="Verdana" w:hAnsi="Verdana"/>
          <w:iCs/>
          <w:lang w:val="en-US"/>
        </w:rPr>
        <w:t>;</w:t>
      </w:r>
    </w:p>
    <w:p w:rsidR="00B70F8A" w:rsidRPr="006534DD" w:rsidRDefault="00B70F8A" w:rsidP="00B70F8A">
      <w:pPr>
        <w:spacing w:after="0" w:line="240" w:lineRule="auto"/>
        <w:rPr>
          <w:rFonts w:ascii="Verdana" w:hAnsi="Verdana"/>
          <w:iCs/>
        </w:rPr>
      </w:pPr>
      <w:r w:rsidRPr="006534DD">
        <w:rPr>
          <w:rFonts w:ascii="Verdana" w:hAnsi="Verdana"/>
          <w:iCs/>
        </w:rPr>
        <w:t>- C.I. la proprietari sau la moștenitori</w:t>
      </w:r>
      <w:r>
        <w:rPr>
          <w:rFonts w:ascii="Verdana" w:hAnsi="Verdana"/>
          <w:iCs/>
        </w:rPr>
        <w:t>;</w:t>
      </w:r>
    </w:p>
    <w:p w:rsidR="00B70F8A" w:rsidRPr="006534DD" w:rsidRDefault="00B70F8A" w:rsidP="00B70F8A">
      <w:pPr>
        <w:spacing w:after="0" w:line="240" w:lineRule="auto"/>
        <w:rPr>
          <w:rFonts w:ascii="Verdana" w:hAnsi="Verdana"/>
          <w:iCs/>
        </w:rPr>
      </w:pPr>
      <w:r w:rsidRPr="006534DD">
        <w:rPr>
          <w:rFonts w:ascii="Verdana" w:hAnsi="Verdana"/>
          <w:iCs/>
        </w:rPr>
        <w:t>- plan de situație, releveu</w:t>
      </w:r>
      <w:r>
        <w:rPr>
          <w:rFonts w:ascii="Verdana" w:hAnsi="Verdana"/>
          <w:iCs/>
        </w:rPr>
        <w:t>;</w:t>
      </w:r>
    </w:p>
    <w:p w:rsidR="00B70F8A" w:rsidRDefault="00B70F8A" w:rsidP="00B70F8A">
      <w:pPr>
        <w:spacing w:after="0" w:line="240" w:lineRule="auto"/>
        <w:rPr>
          <w:rFonts w:ascii="Verdana" w:hAnsi="Verdana"/>
          <w:iCs/>
        </w:rPr>
      </w:pPr>
      <w:r w:rsidRPr="006534DD">
        <w:rPr>
          <w:rFonts w:ascii="Verdana" w:hAnsi="Verdana"/>
          <w:iCs/>
        </w:rPr>
        <w:t xml:space="preserve">- adresa de la Institutul de Proiectări cu calculul suprafeței de teren aferent apartamentului </w:t>
      </w:r>
      <w:r>
        <w:rPr>
          <w:rFonts w:ascii="Verdana" w:hAnsi="Verdana"/>
          <w:iCs/>
        </w:rPr>
        <w:t>respectiv.</w:t>
      </w:r>
    </w:p>
    <w:p w:rsidR="00B70F8A" w:rsidRDefault="00B70F8A" w:rsidP="00B70F8A">
      <w:pPr>
        <w:spacing w:after="0" w:line="240" w:lineRule="auto"/>
        <w:rPr>
          <w:rFonts w:ascii="Verdana" w:hAnsi="Verdana"/>
          <w:iCs/>
        </w:rPr>
      </w:pPr>
    </w:p>
    <w:p w:rsidR="00B70F8A" w:rsidRDefault="00B70F8A" w:rsidP="00B70F8A">
      <w:pPr>
        <w:spacing w:after="0" w:line="240" w:lineRule="auto"/>
        <w:rPr>
          <w:rFonts w:ascii="Verdana" w:hAnsi="Verdana"/>
          <w:iCs/>
        </w:rPr>
      </w:pPr>
    </w:p>
    <w:p w:rsidR="00B70F8A" w:rsidRPr="006534DD" w:rsidRDefault="00B70F8A" w:rsidP="00B70F8A">
      <w:pPr>
        <w:spacing w:after="0" w:line="240" w:lineRule="auto"/>
        <w:rPr>
          <w:rFonts w:ascii="Verdana" w:hAnsi="Verdana"/>
          <w:iCs/>
        </w:rPr>
      </w:pPr>
    </w:p>
    <w:p w:rsidR="00B70F8A" w:rsidRPr="006534DD" w:rsidRDefault="00B70F8A" w:rsidP="00B70F8A">
      <w:pPr>
        <w:spacing w:after="0" w:line="240" w:lineRule="auto"/>
        <w:rPr>
          <w:rFonts w:ascii="Verdana" w:hAnsi="Verdana"/>
          <w:b/>
          <w:iCs/>
          <w:u w:val="single"/>
        </w:rPr>
      </w:pPr>
    </w:p>
    <w:p w:rsidR="00B70F8A" w:rsidRPr="00D77CB3" w:rsidRDefault="00B70F8A" w:rsidP="00B70F8A">
      <w:pPr>
        <w:pStyle w:val="NormalWeb"/>
        <w:shd w:val="clear" w:color="auto" w:fill="FFFFFF"/>
        <w:spacing w:before="0" w:beforeAutospacing="0" w:after="0" w:afterAutospacing="0"/>
        <w:jc w:val="center"/>
        <w:rPr>
          <w:rStyle w:val="Strong"/>
          <w:rFonts w:ascii="Arial" w:eastAsiaTheme="majorEastAsia" w:hAnsi="Arial" w:cs="Arial"/>
          <w:sz w:val="96"/>
          <w:szCs w:val="96"/>
          <w:lang w:val="da-DK"/>
        </w:rPr>
      </w:pPr>
    </w:p>
    <w:p w:rsidR="00B70F8A" w:rsidRPr="00D77CB3" w:rsidRDefault="00B70F8A" w:rsidP="00B70F8A">
      <w:pPr>
        <w:pStyle w:val="NormalWeb"/>
        <w:shd w:val="clear" w:color="auto" w:fill="FFFFFF"/>
        <w:spacing w:before="0" w:beforeAutospacing="0" w:after="0" w:afterAutospacing="0"/>
        <w:rPr>
          <w:rStyle w:val="Strong"/>
          <w:rFonts w:eastAsiaTheme="majorEastAsia" w:cs="Arial"/>
          <w:sz w:val="22"/>
          <w:szCs w:val="22"/>
          <w:lang w:val="da-DK"/>
        </w:rPr>
      </w:pPr>
    </w:p>
    <w:p w:rsidR="00B70F8A" w:rsidRDefault="00B70F8A" w:rsidP="00B70F8A">
      <w:pPr>
        <w:spacing w:after="0" w:line="240" w:lineRule="auto"/>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Pr="00F1316B" w:rsidRDefault="00714399" w:rsidP="00F1316B">
      <w:pPr>
        <w:rPr>
          <w:rFonts w:ascii="Verdana" w:hAnsi="Verdana"/>
          <w:sz w:val="28"/>
          <w:szCs w:val="28"/>
        </w:rPr>
      </w:pPr>
      <w:r>
        <w:rPr>
          <w:rFonts w:ascii="Verdana" w:hAnsi="Verdana"/>
          <w:sz w:val="28"/>
          <w:szCs w:val="28"/>
        </w:rPr>
        <w:br w:type="page"/>
      </w:r>
      <w:r w:rsidR="00F1316B">
        <w:rPr>
          <w:rFonts w:ascii="Verdana" w:hAnsi="Verdana"/>
          <w:sz w:val="28"/>
          <w:szCs w:val="28"/>
        </w:rPr>
        <w:lastRenderedPageBreak/>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b/>
          <w:sz w:val="20"/>
          <w:szCs w:val="20"/>
        </w:rPr>
        <w:t>F02-DPC02</w:t>
      </w: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F1316B" w:rsidRPr="00BA7AAE" w:rsidRDefault="00F1316B" w:rsidP="00B70F8A">
      <w:pPr>
        <w:jc w:val="center"/>
        <w:rPr>
          <w:rFonts w:ascii="Verdana" w:hAnsi="Verdana"/>
        </w:rPr>
      </w:pPr>
    </w:p>
    <w:p w:rsidR="00F1316B" w:rsidRPr="00BB2544" w:rsidRDefault="00F1316B" w:rsidP="00F1316B">
      <w:pPr>
        <w:spacing w:after="0"/>
        <w:jc w:val="center"/>
        <w:rPr>
          <w:rFonts w:ascii="Verdana" w:hAnsi="Verdana" w:cs="Arial"/>
          <w:color w:val="000000"/>
        </w:rPr>
      </w:pPr>
      <w:r w:rsidRPr="00BB2544">
        <w:rPr>
          <w:rFonts w:ascii="Verdana" w:hAnsi="Verdana" w:cs="Arial"/>
          <w:color w:val="000000"/>
        </w:rPr>
        <w:t>Domnule Primar,</w:t>
      </w:r>
    </w:p>
    <w:p w:rsidR="00F1316B" w:rsidRPr="00BB2544" w:rsidRDefault="00F1316B" w:rsidP="00F1316B">
      <w:pPr>
        <w:spacing w:after="0"/>
        <w:jc w:val="right"/>
        <w:rPr>
          <w:rFonts w:ascii="Verdana" w:hAnsi="Verdana" w:cs="Arial"/>
          <w:color w:val="000000"/>
        </w:rPr>
      </w:pPr>
    </w:p>
    <w:p w:rsidR="00F1316B" w:rsidRDefault="00F1316B" w:rsidP="00F1316B">
      <w:pPr>
        <w:spacing w:after="0"/>
        <w:jc w:val="right"/>
        <w:rPr>
          <w:rFonts w:ascii="Verdana" w:hAnsi="Verdana" w:cs="Arial"/>
          <w:caps/>
          <w:lang w:val="pt-BR"/>
        </w:rPr>
      </w:pPr>
    </w:p>
    <w:p w:rsidR="00F1316B" w:rsidRPr="00BB2544" w:rsidRDefault="00F1316B" w:rsidP="00F1316B">
      <w:pPr>
        <w:spacing w:after="0"/>
        <w:jc w:val="right"/>
        <w:rPr>
          <w:rFonts w:ascii="Verdana" w:hAnsi="Verdana" w:cs="Arial"/>
          <w:caps/>
          <w:lang w:val="pt-BR"/>
        </w:rPr>
      </w:pPr>
    </w:p>
    <w:p w:rsidR="00F1316B" w:rsidRPr="00BB2544" w:rsidRDefault="00F1316B" w:rsidP="00F1316B">
      <w:pPr>
        <w:spacing w:after="0"/>
        <w:rPr>
          <w:rFonts w:ascii="Verdana" w:hAnsi="Verdana" w:cs="Arial"/>
          <w:caps/>
          <w:lang w:val="pt-BR"/>
        </w:rPr>
      </w:pPr>
      <w:r w:rsidRPr="00BB2544">
        <w:rPr>
          <w:rFonts w:ascii="Verdana" w:hAnsi="Verdana" w:cs="Arial"/>
          <w:caps/>
          <w:lang w:val="pt-BR"/>
        </w:rPr>
        <w:t xml:space="preserve"> </w:t>
      </w:r>
    </w:p>
    <w:p w:rsidR="00A04934" w:rsidRDefault="00A04934" w:rsidP="00A04934">
      <w:pPr>
        <w:spacing w:line="480" w:lineRule="auto"/>
        <w:jc w:val="both"/>
        <w:rPr>
          <w:rFonts w:ascii="Verdana" w:hAnsi="Verdana"/>
        </w:rPr>
      </w:pPr>
      <w:r w:rsidRPr="00D0070F">
        <w:rPr>
          <w:rFonts w:ascii="Verdana" w:hAnsi="Verdana"/>
        </w:rPr>
        <w:tab/>
        <w:t xml:space="preserve">Subsemnatul (a) …………………………………………………………… domiciliat (ă) în………………………., str. …………………………………………….nr. ….., </w:t>
      </w:r>
      <w:r>
        <w:rPr>
          <w:rFonts w:ascii="Verdana" w:hAnsi="Verdana"/>
        </w:rPr>
        <w:t>email............................</w:t>
      </w:r>
      <w:r w:rsidRPr="00D0070F">
        <w:rPr>
          <w:rFonts w:ascii="Verdana" w:hAnsi="Verdana"/>
        </w:rPr>
        <w:t xml:space="preserve">vă  rog  să-mi  aprobați  Dispoziția  privind  propunerea de atribuire  a  terenului  aferent  imobilului situat  în  </w:t>
      </w:r>
      <w:r>
        <w:rPr>
          <w:rFonts w:ascii="Verdana" w:hAnsi="Verdana"/>
        </w:rPr>
        <w:t xml:space="preserve">Constanța, </w:t>
      </w:r>
      <w:r w:rsidRPr="00D0070F">
        <w:rPr>
          <w:rFonts w:ascii="Verdana" w:hAnsi="Verdana"/>
        </w:rPr>
        <w:t>str. ……………………………………………., nr. ………, în  vederea  obținerii Ordinului Prefectului conform prevederilor art. nr. 36 din  Legea nr. 18/1991 republicată.</w:t>
      </w:r>
    </w:p>
    <w:p w:rsidR="00F1316B" w:rsidRPr="00A04934" w:rsidRDefault="00F1316B" w:rsidP="00F1316B">
      <w:pPr>
        <w:rPr>
          <w:rFonts w:ascii="Verdana" w:hAnsi="Verdana"/>
        </w:rPr>
      </w:pPr>
    </w:p>
    <w:p w:rsidR="00F1316B" w:rsidRDefault="00F1316B" w:rsidP="00F1316B">
      <w:pPr>
        <w:rPr>
          <w:rFonts w:ascii="Verdana" w:hAnsi="Verdana"/>
          <w:lang w:val="pt-BR"/>
        </w:rPr>
      </w:pPr>
    </w:p>
    <w:p w:rsidR="00F1316B" w:rsidRPr="00BB2544" w:rsidRDefault="00F1316B" w:rsidP="00F1316B">
      <w:pPr>
        <w:rPr>
          <w:rFonts w:ascii="Verdana" w:hAnsi="Verdana"/>
          <w:lang w:val="pt-BR"/>
        </w:rPr>
      </w:pPr>
    </w:p>
    <w:p w:rsidR="00F1316B" w:rsidRPr="00BB2544" w:rsidRDefault="00F1316B" w:rsidP="00F1316B">
      <w:pPr>
        <w:rPr>
          <w:rFonts w:ascii="Verdana" w:hAnsi="Verdana"/>
          <w:lang w:val="pt-BR"/>
        </w:rPr>
      </w:pPr>
      <w:r w:rsidRPr="00BB2544">
        <w:rPr>
          <w:rFonts w:ascii="Verdana" w:hAnsi="Verdana"/>
          <w:lang w:val="pt-BR"/>
        </w:rPr>
        <w:t>Data:                                                     Semnătura:</w:t>
      </w:r>
    </w:p>
    <w:p w:rsidR="00F1316B" w:rsidRPr="00BB2544" w:rsidRDefault="00F1316B" w:rsidP="00F1316B">
      <w:pPr>
        <w:rPr>
          <w:rFonts w:ascii="Verdana" w:hAnsi="Verdana"/>
          <w:lang w:val="pt-BR"/>
        </w:rPr>
      </w:pPr>
      <w:r w:rsidRPr="00BB2544">
        <w:rPr>
          <w:rFonts w:ascii="Verdana" w:hAnsi="Verdana"/>
          <w:lang w:val="pt-BR"/>
        </w:rPr>
        <w:t xml:space="preserve">                                                             Telefon: </w:t>
      </w:r>
    </w:p>
    <w:p w:rsidR="00F1316B" w:rsidRPr="00BB2544" w:rsidRDefault="00F1316B" w:rsidP="00F1316B">
      <w:pPr>
        <w:rPr>
          <w:rFonts w:ascii="Verdana" w:hAnsi="Verdana"/>
          <w:lang w:val="pt-BR"/>
        </w:rPr>
      </w:pPr>
    </w:p>
    <w:p w:rsidR="00F1316B" w:rsidRPr="00BB2544" w:rsidRDefault="00F1316B" w:rsidP="00F1316B">
      <w:pPr>
        <w:rPr>
          <w:rFonts w:ascii="Verdana" w:hAnsi="Verdana"/>
          <w:lang w:val="pt-BR"/>
        </w:rPr>
      </w:pPr>
    </w:p>
    <w:p w:rsidR="00F1316B" w:rsidRPr="00BB2544" w:rsidRDefault="00F1316B" w:rsidP="00F1316B">
      <w:pPr>
        <w:jc w:val="center"/>
        <w:rPr>
          <w:rFonts w:ascii="Verdana" w:hAnsi="Verdana"/>
          <w:lang w:val="pt-BR"/>
        </w:rPr>
      </w:pPr>
    </w:p>
    <w:p w:rsidR="00F1316B" w:rsidRDefault="00F1316B" w:rsidP="00F1316B">
      <w:pPr>
        <w:jc w:val="center"/>
        <w:rPr>
          <w:rFonts w:ascii="Verdana" w:hAnsi="Verdana"/>
          <w:lang w:val="pt-BR"/>
        </w:rPr>
      </w:pPr>
    </w:p>
    <w:p w:rsidR="00F1316B" w:rsidRDefault="00F1316B" w:rsidP="00F1316B">
      <w:pPr>
        <w:jc w:val="center"/>
        <w:rPr>
          <w:rFonts w:ascii="Verdana" w:hAnsi="Verdana"/>
          <w:lang w:val="pt-BR"/>
        </w:rPr>
      </w:pPr>
      <w:r>
        <w:rPr>
          <w:rFonts w:ascii="Verdana" w:hAnsi="Verdana"/>
          <w:lang w:val="pt-BR"/>
        </w:rPr>
        <w:t>Domnului Primar al municipiului Constanța</w:t>
      </w:r>
    </w:p>
    <w:p w:rsidR="00F1316B" w:rsidRDefault="00F1316B" w:rsidP="00F1316B">
      <w:pPr>
        <w:pStyle w:val="Header"/>
        <w:ind w:left="90"/>
        <w:jc w:val="center"/>
        <w:rPr>
          <w:rFonts w:ascii="Verdana" w:hAnsi="Verdana"/>
          <w:noProof/>
          <w:sz w:val="14"/>
          <w:szCs w:val="16"/>
        </w:rPr>
      </w:pPr>
      <w:r>
        <w:rPr>
          <w:rFonts w:ascii="Verdana" w:hAnsi="Verdana"/>
          <w:noProof/>
          <w:sz w:val="14"/>
          <w:szCs w:val="16"/>
        </w:rPr>
        <w:t xml:space="preserve">Bd. Tomis Nr. 51; </w:t>
      </w:r>
      <w:r>
        <w:rPr>
          <w:rFonts w:ascii="Verdana" w:hAnsi="Verdana" w:cs="Arial"/>
          <w:sz w:val="14"/>
          <w:szCs w:val="16"/>
        </w:rPr>
        <w:t xml:space="preserve">Tel: 0241/488100; Fax: </w:t>
      </w:r>
      <w:r>
        <w:rPr>
          <w:rFonts w:ascii="Verdana" w:hAnsi="Verdana"/>
          <w:sz w:val="14"/>
          <w:szCs w:val="16"/>
        </w:rPr>
        <w:t>0241488195; cod postal 900725; CONSTANȚA - ROMÂNIA</w:t>
      </w:r>
    </w:p>
    <w:p w:rsidR="00F1316B" w:rsidRPr="00A0638E" w:rsidRDefault="00F1316B" w:rsidP="00F1316B">
      <w:pPr>
        <w:jc w:val="center"/>
        <w:rPr>
          <w:rFonts w:ascii="Verdana" w:hAnsi="Verdana"/>
          <w:noProof/>
          <w:sz w:val="14"/>
          <w:szCs w:val="16"/>
          <w:lang w:val="fr-MA"/>
        </w:rPr>
      </w:pPr>
    </w:p>
    <w:p w:rsidR="00C34EFC" w:rsidRPr="00F1316B" w:rsidRDefault="00C34EFC" w:rsidP="00B70F8A">
      <w:pPr>
        <w:jc w:val="center"/>
        <w:rPr>
          <w:rFonts w:ascii="Verdana" w:hAnsi="Verdana"/>
          <w:lang w:val="fr-MA"/>
        </w:rPr>
      </w:pPr>
    </w:p>
    <w:p w:rsidR="00C34EFC" w:rsidRPr="008A7A69" w:rsidRDefault="00C34EFC" w:rsidP="00C34EFC">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Style w:val="Strong"/>
          <w:rFonts w:ascii="Times New Roman" w:eastAsiaTheme="majorEastAsia" w:hAnsi="Times New Roman" w:cs="Arial"/>
          <w:b w:val="0"/>
        </w:rPr>
      </w:pPr>
    </w:p>
    <w:p w:rsidR="00A04934" w:rsidRDefault="00A04934" w:rsidP="00B70F8A">
      <w:pPr>
        <w:rPr>
          <w:rStyle w:val="Strong"/>
          <w:rFonts w:ascii="Times New Roman" w:eastAsiaTheme="majorEastAsia" w:hAnsi="Times New Roman" w:cs="Arial"/>
          <w:b w:val="0"/>
        </w:rPr>
      </w:pPr>
    </w:p>
    <w:p w:rsidR="00F1316B" w:rsidRPr="00F1316B" w:rsidRDefault="00F1316B" w:rsidP="00B70F8A">
      <w:pPr>
        <w:rPr>
          <w:rStyle w:val="Strong"/>
          <w:rFonts w:ascii="Verdana" w:eastAsiaTheme="majorEastAsia" w:hAnsi="Verdana" w:cs="Arial"/>
          <w:b w:val="0"/>
          <w:sz w:val="16"/>
          <w:szCs w:val="16"/>
        </w:rPr>
      </w:pPr>
      <w:r w:rsidRPr="00F1316B">
        <w:rPr>
          <w:rStyle w:val="Strong"/>
          <w:rFonts w:ascii="Verdana" w:eastAsiaTheme="majorEastAsia" w:hAnsi="Verdana" w:cs="Arial"/>
          <w:b w:val="0"/>
          <w:sz w:val="16"/>
          <w:szCs w:val="16"/>
        </w:rPr>
        <w:t>Ed.I-Rev.00</w:t>
      </w:r>
    </w:p>
    <w:p w:rsidR="00C34EFC" w:rsidRDefault="00C34EFC" w:rsidP="00B70F8A">
      <w:pPr>
        <w:rPr>
          <w:rStyle w:val="Strong"/>
          <w:rFonts w:ascii="Times New Roman" w:eastAsiaTheme="majorEastAsia" w:hAnsi="Times New Roman" w:cs="Arial"/>
          <w:b w:val="0"/>
        </w:rPr>
      </w:pPr>
    </w:p>
    <w:p w:rsidR="00F1316B" w:rsidRDefault="00F1316B" w:rsidP="00B70F8A">
      <w:pPr>
        <w:rPr>
          <w:rStyle w:val="Strong"/>
          <w:rFonts w:ascii="Times New Roman" w:eastAsiaTheme="majorEastAsia" w:hAnsi="Times New Roman" w:cs="Arial"/>
          <w:b w:val="0"/>
        </w:rPr>
      </w:pPr>
    </w:p>
    <w:p w:rsidR="00F1316B" w:rsidRDefault="00F1316B" w:rsidP="00B70F8A">
      <w:pPr>
        <w:rPr>
          <w:rStyle w:val="Strong"/>
          <w:rFonts w:ascii="Times New Roman" w:eastAsiaTheme="majorEastAsia" w:hAnsi="Times New Roman" w:cs="Arial"/>
          <w:b w:val="0"/>
        </w:rPr>
      </w:pPr>
    </w:p>
    <w:p w:rsidR="00F1316B" w:rsidRPr="0067711C" w:rsidRDefault="00F1316B" w:rsidP="00B70F8A">
      <w:pPr>
        <w:rPr>
          <w:rStyle w:val="Strong"/>
          <w:rFonts w:ascii="Times New Roman" w:eastAsiaTheme="majorEastAsia" w:hAnsi="Times New Roman" w:cs="Arial"/>
          <w:b w:val="0"/>
        </w:rPr>
      </w:pPr>
    </w:p>
    <w:p w:rsidR="00B70F8A" w:rsidRPr="00F1316B" w:rsidRDefault="00F1316B" w:rsidP="00F1316B">
      <w:pPr>
        <w:jc w:val="right"/>
        <w:rPr>
          <w:rStyle w:val="Strong"/>
          <w:rFonts w:ascii="Verdana" w:hAnsi="Verdana"/>
          <w:bCs w:val="0"/>
          <w:sz w:val="20"/>
          <w:szCs w:val="20"/>
        </w:rPr>
      </w:pPr>
      <w:r>
        <w:rPr>
          <w:rFonts w:ascii="Verdana" w:hAnsi="Verdana"/>
          <w:b/>
          <w:sz w:val="20"/>
          <w:szCs w:val="20"/>
        </w:rPr>
        <w:t>F03-DPC02</w:t>
      </w:r>
    </w:p>
    <w:p w:rsidR="00B70F8A" w:rsidRPr="00D77CB3"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b w:val="0"/>
          <w:sz w:val="22"/>
          <w:szCs w:val="22"/>
        </w:rPr>
      </w:pPr>
    </w:p>
    <w:p w:rsidR="00B70F8A" w:rsidRDefault="00B70F8A" w:rsidP="00B70F8A">
      <w:pPr>
        <w:jc w:val="center"/>
        <w:rPr>
          <w:rFonts w:ascii="Verdana" w:hAnsi="Verdana"/>
        </w:rPr>
      </w:pPr>
    </w:p>
    <w:p w:rsidR="00D0070F" w:rsidRPr="00BA7AAE" w:rsidRDefault="00D0070F" w:rsidP="00B70F8A">
      <w:pPr>
        <w:jc w:val="center"/>
        <w:rPr>
          <w:rFonts w:ascii="Verdana" w:hAnsi="Verdana"/>
        </w:rPr>
      </w:pPr>
    </w:p>
    <w:p w:rsidR="004612A7" w:rsidRPr="00D0070F" w:rsidRDefault="004612A7" w:rsidP="004612A7">
      <w:pPr>
        <w:jc w:val="center"/>
        <w:rPr>
          <w:rFonts w:ascii="Verdana" w:hAnsi="Verdana"/>
        </w:rPr>
      </w:pPr>
      <w:r w:rsidRPr="00D0070F">
        <w:rPr>
          <w:rFonts w:ascii="Verdana" w:hAnsi="Verdana"/>
        </w:rPr>
        <w:t>Domnule Primar,</w:t>
      </w:r>
    </w:p>
    <w:p w:rsidR="004612A7" w:rsidRPr="00D0070F" w:rsidRDefault="004612A7" w:rsidP="004612A7">
      <w:pPr>
        <w:jc w:val="center"/>
        <w:rPr>
          <w:rFonts w:ascii="Verdana" w:hAnsi="Verdana"/>
        </w:rPr>
      </w:pPr>
    </w:p>
    <w:p w:rsidR="00D0070F" w:rsidRPr="00D0070F" w:rsidRDefault="00D0070F" w:rsidP="00D0070F">
      <w:pPr>
        <w:spacing w:line="480" w:lineRule="auto"/>
        <w:jc w:val="both"/>
        <w:rPr>
          <w:rFonts w:ascii="Verdana" w:hAnsi="Verdana"/>
        </w:rPr>
      </w:pPr>
    </w:p>
    <w:p w:rsidR="00A04934" w:rsidRDefault="004612A7" w:rsidP="00A04934">
      <w:pPr>
        <w:spacing w:after="0"/>
        <w:jc w:val="both"/>
        <w:rPr>
          <w:rFonts w:ascii="Verdana" w:hAnsi="Verdana"/>
          <w:lang w:val="pt-BR"/>
        </w:rPr>
      </w:pPr>
      <w:r w:rsidRPr="00D0070F">
        <w:rPr>
          <w:rFonts w:ascii="Verdana" w:hAnsi="Verdana"/>
        </w:rPr>
        <w:tab/>
      </w:r>
      <w:r w:rsidRPr="00D0070F">
        <w:rPr>
          <w:rFonts w:ascii="Verdana" w:hAnsi="Verdana"/>
        </w:rPr>
        <w:tab/>
      </w:r>
      <w:r w:rsidR="00A04934">
        <w:rPr>
          <w:rFonts w:ascii="Verdana" w:hAnsi="Verdana"/>
          <w:lang w:val="pt-BR"/>
        </w:rPr>
        <w:t>Subsemnatul</w:t>
      </w:r>
      <w:r w:rsidR="00A04934" w:rsidRPr="00996585">
        <w:rPr>
          <w:rFonts w:ascii="Verdana" w:hAnsi="Verdana"/>
          <w:sz w:val="18"/>
          <w:szCs w:val="18"/>
          <w:lang w:val="pt-BR"/>
        </w:rPr>
        <w:t>........................................</w:t>
      </w:r>
      <w:r w:rsidR="00A04934">
        <w:rPr>
          <w:rFonts w:ascii="Verdana" w:hAnsi="Verdana"/>
          <w:sz w:val="18"/>
          <w:szCs w:val="18"/>
          <w:lang w:val="pt-BR"/>
        </w:rPr>
        <w:t>...</w:t>
      </w:r>
      <w:r w:rsidR="00A04934" w:rsidRPr="00996585">
        <w:rPr>
          <w:rFonts w:ascii="Verdana" w:hAnsi="Verdana"/>
          <w:sz w:val="18"/>
          <w:szCs w:val="18"/>
          <w:lang w:val="pt-BR"/>
        </w:rPr>
        <w:t>......</w:t>
      </w:r>
      <w:r w:rsidR="00A04934">
        <w:rPr>
          <w:rFonts w:ascii="Verdana" w:hAnsi="Verdana"/>
          <w:lang w:val="pt-BR"/>
        </w:rPr>
        <w:t>domiciliat în</w:t>
      </w:r>
      <w:r w:rsidR="00A04934" w:rsidRPr="00996585">
        <w:rPr>
          <w:rFonts w:ascii="Verdana" w:hAnsi="Verdana"/>
          <w:sz w:val="18"/>
          <w:szCs w:val="18"/>
          <w:lang w:val="pt-BR"/>
        </w:rPr>
        <w:t>..............................</w:t>
      </w:r>
      <w:r w:rsidR="00A04934">
        <w:rPr>
          <w:rFonts w:ascii="Verdana" w:hAnsi="Verdana"/>
          <w:sz w:val="18"/>
          <w:szCs w:val="18"/>
          <w:lang w:val="pt-BR"/>
        </w:rPr>
        <w:t>....</w:t>
      </w:r>
    </w:p>
    <w:p w:rsidR="00A04934" w:rsidRPr="00BB2544" w:rsidRDefault="00A04934" w:rsidP="00A04934">
      <w:pPr>
        <w:spacing w:after="0"/>
        <w:jc w:val="both"/>
        <w:rPr>
          <w:rFonts w:ascii="Verdana" w:hAnsi="Verdana"/>
          <w:lang w:val="pt-BR"/>
        </w:rPr>
      </w:pPr>
      <w:r>
        <w:rPr>
          <w:rFonts w:ascii="Verdana" w:hAnsi="Verdana"/>
          <w:lang w:val="pt-BR"/>
        </w:rPr>
        <w:t>strada</w:t>
      </w:r>
      <w:r w:rsidRPr="00996585">
        <w:rPr>
          <w:rFonts w:ascii="Verdana" w:hAnsi="Verdana"/>
          <w:sz w:val="18"/>
          <w:szCs w:val="18"/>
          <w:lang w:val="pt-BR"/>
        </w:rPr>
        <w:t>........................................</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nr.</w:t>
      </w:r>
      <w:r w:rsidRPr="00086B13">
        <w:rPr>
          <w:rFonts w:ascii="Verdana" w:hAnsi="Verdana"/>
          <w:sz w:val="18"/>
          <w:szCs w:val="18"/>
          <w:lang w:val="pt-BR"/>
        </w:rPr>
        <w:t xml:space="preserve"> </w:t>
      </w:r>
      <w:r>
        <w:rPr>
          <w:rFonts w:ascii="Verdana" w:hAnsi="Verdana"/>
          <w:sz w:val="18"/>
          <w:szCs w:val="18"/>
          <w:lang w:val="pt-BR"/>
        </w:rPr>
        <w:t>...</w:t>
      </w:r>
      <w:r w:rsidRPr="00996585">
        <w:rPr>
          <w:rFonts w:ascii="Verdana" w:hAnsi="Verdana"/>
          <w:sz w:val="18"/>
          <w:szCs w:val="18"/>
          <w:lang w:val="pt-BR"/>
        </w:rPr>
        <w:t>......</w:t>
      </w:r>
      <w:r w:rsidRPr="00BB2544">
        <w:rPr>
          <w:rFonts w:ascii="Verdana" w:hAnsi="Verdana"/>
          <w:lang w:val="pt-BR"/>
        </w:rPr>
        <w:t>, vă rog să-mi aprobați Dispoziția privind propunerea de atribuire a terenului aferent apartamentului situat</w:t>
      </w:r>
      <w:r>
        <w:rPr>
          <w:rFonts w:ascii="Verdana" w:hAnsi="Verdana"/>
          <w:lang w:val="pt-BR"/>
        </w:rPr>
        <w:t xml:space="preserve"> în Constanța str.</w:t>
      </w:r>
      <w:r w:rsidRPr="00086B13">
        <w:rPr>
          <w:rFonts w:ascii="Verdana" w:hAnsi="Verdana"/>
          <w:sz w:val="18"/>
          <w:szCs w:val="18"/>
          <w:lang w:val="pt-BR"/>
        </w:rPr>
        <w:t xml:space="preserve"> </w:t>
      </w:r>
      <w:r w:rsidRPr="00996585">
        <w:rPr>
          <w:rFonts w:ascii="Verdana" w:hAnsi="Verdana"/>
          <w:sz w:val="18"/>
          <w:szCs w:val="18"/>
          <w:lang w:val="pt-BR"/>
        </w:rPr>
        <w:t>........................................</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nr</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bloc</w:t>
      </w:r>
      <w:r>
        <w:rPr>
          <w:rFonts w:ascii="Verdana" w:hAnsi="Verdana"/>
          <w:sz w:val="18"/>
          <w:szCs w:val="18"/>
          <w:lang w:val="pt-BR"/>
        </w:rPr>
        <w:t>...</w:t>
      </w:r>
      <w:r w:rsidRPr="00996585">
        <w:rPr>
          <w:rFonts w:ascii="Verdana" w:hAnsi="Verdana"/>
          <w:sz w:val="18"/>
          <w:szCs w:val="18"/>
          <w:lang w:val="pt-BR"/>
        </w:rPr>
        <w:t>......</w:t>
      </w:r>
      <w:r w:rsidRPr="00BB2544">
        <w:rPr>
          <w:rFonts w:ascii="Verdana" w:hAnsi="Verdana"/>
          <w:lang w:val="pt-BR"/>
        </w:rPr>
        <w:t>, scara</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etaj</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xml:space="preserve">, apartament </w:t>
      </w:r>
      <w:r>
        <w:rPr>
          <w:rFonts w:ascii="Verdana" w:hAnsi="Verdana"/>
          <w:sz w:val="18"/>
          <w:szCs w:val="18"/>
          <w:lang w:val="pt-BR"/>
        </w:rPr>
        <w:t>...</w:t>
      </w:r>
      <w:r w:rsidRPr="00996585">
        <w:rPr>
          <w:rFonts w:ascii="Verdana" w:hAnsi="Verdana"/>
          <w:sz w:val="18"/>
          <w:szCs w:val="18"/>
          <w:lang w:val="pt-BR"/>
        </w:rPr>
        <w:t>......</w:t>
      </w:r>
      <w:r>
        <w:rPr>
          <w:rFonts w:ascii="Verdana" w:hAnsi="Verdana"/>
          <w:sz w:val="18"/>
          <w:szCs w:val="18"/>
          <w:lang w:val="pt-BR"/>
        </w:rPr>
        <w:t>..</w:t>
      </w:r>
      <w:r w:rsidRPr="00BB2544">
        <w:rPr>
          <w:rFonts w:ascii="Verdana" w:hAnsi="Verdana"/>
          <w:lang w:val="pt-BR"/>
        </w:rPr>
        <w:t xml:space="preserve"> în vederea obțineriii Ordinului Prefectului conform cu prevederile art. nr. 36 din Legea nr. 18/1991 a fondului funciar, republicată.</w:t>
      </w:r>
    </w:p>
    <w:p w:rsidR="00A04934" w:rsidRDefault="00A04934" w:rsidP="00A04934">
      <w:pPr>
        <w:rPr>
          <w:rFonts w:ascii="Verdana" w:hAnsi="Verdana"/>
          <w:lang w:val="pt-BR"/>
        </w:rPr>
      </w:pPr>
    </w:p>
    <w:p w:rsidR="00D0070F" w:rsidRPr="00A04934" w:rsidRDefault="00D0070F" w:rsidP="00A04934">
      <w:pPr>
        <w:spacing w:line="480" w:lineRule="auto"/>
        <w:jc w:val="both"/>
        <w:rPr>
          <w:rFonts w:ascii="Verdana" w:hAnsi="Verdana"/>
          <w:lang w:val="pt-BR"/>
        </w:rPr>
      </w:pPr>
    </w:p>
    <w:p w:rsidR="004612A7" w:rsidRPr="00D0070F" w:rsidRDefault="004612A7" w:rsidP="004612A7">
      <w:pPr>
        <w:rPr>
          <w:rFonts w:ascii="Verdana" w:hAnsi="Verdana"/>
        </w:rPr>
      </w:pPr>
      <w:r w:rsidRPr="00D0070F">
        <w:rPr>
          <w:rFonts w:ascii="Verdana" w:hAnsi="Verdana"/>
        </w:rPr>
        <w:t xml:space="preserve">           Data:                                              </w:t>
      </w:r>
      <w:r w:rsidR="00D0070F">
        <w:rPr>
          <w:rFonts w:ascii="Verdana" w:hAnsi="Verdana"/>
        </w:rPr>
        <w:t xml:space="preserve">               </w:t>
      </w:r>
      <w:r w:rsidRPr="00D0070F">
        <w:rPr>
          <w:rFonts w:ascii="Verdana" w:hAnsi="Verdana"/>
        </w:rPr>
        <w:t xml:space="preserve"> </w:t>
      </w:r>
      <w:r w:rsidR="00110EFB">
        <w:rPr>
          <w:rFonts w:ascii="Verdana" w:hAnsi="Verdana"/>
        </w:rPr>
        <w:t xml:space="preserve">           </w:t>
      </w:r>
      <w:r w:rsidRPr="00D0070F">
        <w:rPr>
          <w:rFonts w:ascii="Verdana" w:hAnsi="Verdana"/>
        </w:rPr>
        <w:t>Semnătura:</w:t>
      </w:r>
    </w:p>
    <w:p w:rsidR="00D0070F" w:rsidRPr="00D0070F" w:rsidRDefault="00D0070F" w:rsidP="004612A7">
      <w:pPr>
        <w:rPr>
          <w:rFonts w:ascii="Verdana" w:hAnsi="Verdana"/>
        </w:rPr>
      </w:pPr>
    </w:p>
    <w:p w:rsidR="004612A7" w:rsidRPr="00D0070F" w:rsidRDefault="00110EFB" w:rsidP="004612A7">
      <w:pPr>
        <w:ind w:left="5760" w:firstLine="720"/>
        <w:rPr>
          <w:rFonts w:ascii="Verdana" w:hAnsi="Verdana"/>
        </w:rPr>
      </w:pPr>
      <w:r>
        <w:rPr>
          <w:rFonts w:ascii="Verdana" w:hAnsi="Verdana"/>
        </w:rPr>
        <w:t xml:space="preserve">          </w:t>
      </w:r>
      <w:r w:rsidR="004612A7" w:rsidRPr="00D0070F">
        <w:rPr>
          <w:rFonts w:ascii="Verdana" w:hAnsi="Verdana"/>
        </w:rPr>
        <w:t xml:space="preserve"> Telefon:</w:t>
      </w:r>
    </w:p>
    <w:p w:rsidR="004612A7" w:rsidRPr="00D0070F" w:rsidRDefault="004612A7" w:rsidP="004612A7">
      <w:pPr>
        <w:rPr>
          <w:rFonts w:ascii="Verdana" w:hAnsi="Verdana"/>
        </w:rPr>
      </w:pPr>
    </w:p>
    <w:p w:rsidR="00B70F8A" w:rsidRDefault="00B70F8A" w:rsidP="00D0070F">
      <w:pPr>
        <w:rPr>
          <w:rFonts w:ascii="Verdana" w:hAnsi="Verdana"/>
          <w:sz w:val="28"/>
          <w:szCs w:val="28"/>
        </w:rPr>
      </w:pPr>
    </w:p>
    <w:p w:rsidR="00F1316B" w:rsidRDefault="00F1316B" w:rsidP="00D0070F">
      <w:pPr>
        <w:rPr>
          <w:rFonts w:ascii="Verdana" w:hAnsi="Verdana"/>
          <w:sz w:val="28"/>
          <w:szCs w:val="28"/>
        </w:rPr>
      </w:pPr>
    </w:p>
    <w:p w:rsidR="00F1316B" w:rsidRDefault="00F1316B" w:rsidP="00D0070F">
      <w:pPr>
        <w:rPr>
          <w:rFonts w:ascii="Verdana" w:hAnsi="Verdana"/>
          <w:sz w:val="28"/>
          <w:szCs w:val="28"/>
        </w:rPr>
      </w:pPr>
    </w:p>
    <w:p w:rsidR="00B70F8A" w:rsidRDefault="00B70F8A" w:rsidP="00B70F8A">
      <w:pPr>
        <w:jc w:val="center"/>
        <w:rPr>
          <w:rFonts w:ascii="Verdana" w:hAnsi="Verdana"/>
        </w:rPr>
      </w:pPr>
      <w:r w:rsidRPr="00BA7AAE">
        <w:rPr>
          <w:rFonts w:ascii="Verdana" w:hAnsi="Verdana"/>
        </w:rPr>
        <w:t>Domnului Primar al municipiului Constanța</w:t>
      </w:r>
    </w:p>
    <w:p w:rsidR="00A04934" w:rsidRDefault="00A04934" w:rsidP="00A04934">
      <w:pPr>
        <w:pStyle w:val="Header"/>
        <w:ind w:left="90"/>
        <w:jc w:val="center"/>
        <w:rPr>
          <w:rFonts w:ascii="Verdana" w:hAnsi="Verdana"/>
          <w:noProof/>
          <w:sz w:val="14"/>
          <w:szCs w:val="16"/>
        </w:rPr>
      </w:pPr>
      <w:r>
        <w:rPr>
          <w:rFonts w:ascii="Verdana" w:hAnsi="Verdana"/>
          <w:noProof/>
          <w:sz w:val="14"/>
          <w:szCs w:val="16"/>
        </w:rPr>
        <w:t xml:space="preserve">Bd. Tomis Nr. 51; </w:t>
      </w:r>
      <w:r>
        <w:rPr>
          <w:rFonts w:ascii="Verdana" w:hAnsi="Verdana" w:cs="Arial"/>
          <w:sz w:val="14"/>
          <w:szCs w:val="16"/>
        </w:rPr>
        <w:t xml:space="preserve">Tel: 0241/488100; Fax: </w:t>
      </w:r>
      <w:r>
        <w:rPr>
          <w:rFonts w:ascii="Verdana" w:hAnsi="Verdana"/>
          <w:sz w:val="14"/>
          <w:szCs w:val="16"/>
        </w:rPr>
        <w:t>0241488195; cod postal 900725; CONSTANȚA - ROMÂNIA</w:t>
      </w:r>
    </w:p>
    <w:p w:rsidR="00A04934" w:rsidRDefault="00A04934" w:rsidP="00B70F8A">
      <w:pPr>
        <w:jc w:val="center"/>
        <w:rPr>
          <w:rFonts w:ascii="Verdana" w:hAnsi="Verdana"/>
        </w:rPr>
      </w:pPr>
    </w:p>
    <w:p w:rsidR="00B70F8A" w:rsidRDefault="00B70F8A" w:rsidP="00B70F8A">
      <w:pPr>
        <w:rPr>
          <w:rFonts w:ascii="Verdana" w:hAnsi="Verdana"/>
        </w:rPr>
      </w:pPr>
    </w:p>
    <w:p w:rsidR="00C34EFC" w:rsidRDefault="00C34EFC" w:rsidP="00C34EF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04934" w:rsidRDefault="00A04934" w:rsidP="00C34EFC">
      <w:pPr>
        <w:ind w:firstLine="720"/>
        <w:jc w:val="both"/>
        <w:rPr>
          <w:rFonts w:ascii="Verdana" w:hAnsi="Verdana"/>
          <w:i/>
          <w:sz w:val="18"/>
          <w:szCs w:val="18"/>
        </w:rPr>
      </w:pPr>
    </w:p>
    <w:p w:rsidR="00A04934" w:rsidRDefault="00A04934" w:rsidP="00C34EFC">
      <w:pPr>
        <w:ind w:firstLine="720"/>
        <w:jc w:val="both"/>
        <w:rPr>
          <w:rFonts w:ascii="Verdana" w:hAnsi="Verdana"/>
          <w:i/>
          <w:sz w:val="18"/>
          <w:szCs w:val="18"/>
        </w:rPr>
      </w:pPr>
    </w:p>
    <w:p w:rsidR="00A04934" w:rsidRDefault="00A04934" w:rsidP="00C34EFC">
      <w:pPr>
        <w:ind w:firstLine="720"/>
        <w:jc w:val="both"/>
        <w:rPr>
          <w:rFonts w:ascii="Verdana" w:hAnsi="Verdana"/>
          <w:i/>
          <w:sz w:val="18"/>
          <w:szCs w:val="18"/>
        </w:rPr>
      </w:pPr>
    </w:p>
    <w:p w:rsidR="00A04934" w:rsidRPr="00A04934" w:rsidRDefault="00A04934" w:rsidP="00C34EFC">
      <w:pPr>
        <w:ind w:firstLine="720"/>
        <w:jc w:val="both"/>
        <w:rPr>
          <w:rFonts w:ascii="Verdana" w:hAnsi="Verdana"/>
          <w:sz w:val="16"/>
          <w:szCs w:val="16"/>
        </w:rPr>
      </w:pPr>
      <w:r w:rsidRPr="00A04934">
        <w:rPr>
          <w:rFonts w:ascii="Verdana" w:hAnsi="Verdana"/>
          <w:sz w:val="16"/>
          <w:szCs w:val="16"/>
        </w:rPr>
        <w:t>Ed.I-Rev.00</w:t>
      </w:r>
    </w:p>
    <w:p w:rsidR="00B70F8A" w:rsidRDefault="00B70F8A" w:rsidP="00B70F8A"/>
    <w:p w:rsidR="00F1316B" w:rsidRPr="0067711C" w:rsidRDefault="00F1316B" w:rsidP="00B70F8A"/>
    <w:p w:rsidR="00B70F8A" w:rsidRPr="00CF6A49" w:rsidRDefault="00CF6A49" w:rsidP="00CF6A49">
      <w:pPr>
        <w:pStyle w:val="Heading3"/>
      </w:pPr>
      <w:r>
        <w:rPr>
          <w:rStyle w:val="Strong"/>
          <w:b w:val="0"/>
          <w:bCs w:val="0"/>
        </w:rPr>
        <w:t xml:space="preserve">    </w:t>
      </w:r>
      <w:bookmarkStart w:id="251" w:name="_Toc37929439"/>
      <w:r w:rsidR="00B70F8A" w:rsidRPr="00CF6A49">
        <w:rPr>
          <w:rStyle w:val="Strong"/>
          <w:b w:val="0"/>
          <w:bCs w:val="0"/>
        </w:rPr>
        <w:t xml:space="preserve">A.8. </w:t>
      </w:r>
      <w:r w:rsidR="00B70F8A" w:rsidRPr="00CF6A49">
        <w:t>Cerere pentru certificat fiscal</w:t>
      </w:r>
      <w:bookmarkEnd w:id="251"/>
    </w:p>
    <w:p w:rsidR="00B70F8A" w:rsidRPr="002B5B9A" w:rsidRDefault="00B70F8A" w:rsidP="00B70F8A"/>
    <w:p w:rsidR="00B70F8A" w:rsidRPr="006534DD" w:rsidRDefault="00B70F8A" w:rsidP="00B70F8A">
      <w:pPr>
        <w:rPr>
          <w:rFonts w:ascii="Verdana" w:hAnsi="Verdana"/>
          <w:b/>
        </w:rPr>
      </w:pPr>
      <w:r w:rsidRPr="006534DD">
        <w:rPr>
          <w:rFonts w:ascii="Verdana" w:hAnsi="Verdana"/>
          <w:b/>
          <w:u w:val="single"/>
        </w:rPr>
        <w:t>OPIS</w:t>
      </w:r>
      <w:r>
        <w:rPr>
          <w:rFonts w:ascii="Verdana" w:hAnsi="Verdana"/>
          <w:b/>
        </w:rPr>
        <w:t xml:space="preserve"> :</w:t>
      </w:r>
    </w:p>
    <w:p w:rsidR="00B70F8A" w:rsidRPr="00677850" w:rsidRDefault="00B70F8A" w:rsidP="00B70F8A">
      <w:pPr>
        <w:pStyle w:val="NormalWeb"/>
        <w:shd w:val="clear" w:color="auto" w:fill="FFFFFF"/>
        <w:spacing w:before="0" w:beforeAutospacing="0" w:after="0" w:afterAutospacing="0"/>
        <w:rPr>
          <w:rFonts w:ascii="Verdana" w:hAnsi="Verdana"/>
          <w:b/>
          <w:iCs/>
          <w:sz w:val="22"/>
          <w:szCs w:val="22"/>
          <w:lang w:val="da-DK"/>
        </w:rPr>
      </w:pPr>
      <w:r w:rsidRPr="00677850">
        <w:rPr>
          <w:iCs/>
          <w:lang w:val="da-DK"/>
        </w:rPr>
        <w:t>-</w:t>
      </w:r>
      <w:r w:rsidRPr="00677850">
        <w:rPr>
          <w:rFonts w:ascii="Verdana" w:hAnsi="Verdana"/>
          <w:iCs/>
          <w:sz w:val="22"/>
          <w:szCs w:val="22"/>
          <w:lang w:val="da-DK"/>
        </w:rPr>
        <w:t xml:space="preserve"> cerere – formular </w:t>
      </w:r>
      <w:r w:rsidRPr="00677850">
        <w:rPr>
          <w:rFonts w:ascii="Verdana" w:hAnsi="Verdana"/>
          <w:b/>
          <w:iCs/>
          <w:sz w:val="22"/>
          <w:szCs w:val="22"/>
          <w:lang w:val="da-DK"/>
        </w:rPr>
        <w:t>D.P.</w:t>
      </w:r>
      <w:r w:rsidR="00110EFB">
        <w:rPr>
          <w:rFonts w:ascii="Verdana" w:hAnsi="Verdana"/>
          <w:b/>
          <w:iCs/>
          <w:sz w:val="22"/>
          <w:szCs w:val="22"/>
          <w:lang w:val="da-DK"/>
        </w:rPr>
        <w:t>C.</w:t>
      </w:r>
      <w:r w:rsidRPr="00677850">
        <w:rPr>
          <w:rFonts w:ascii="Verdana" w:hAnsi="Verdana"/>
          <w:b/>
          <w:iCs/>
          <w:sz w:val="22"/>
          <w:szCs w:val="22"/>
          <w:lang w:val="da-DK"/>
        </w:rPr>
        <w:t>-11</w:t>
      </w:r>
      <w:r w:rsidR="00714399" w:rsidRPr="00677850">
        <w:rPr>
          <w:rFonts w:ascii="Verdana" w:hAnsi="Verdana"/>
          <w:b/>
          <w:iCs/>
          <w:sz w:val="22"/>
          <w:szCs w:val="22"/>
          <w:lang w:val="da-DK"/>
        </w:rPr>
        <w:t xml:space="preserve">- </w:t>
      </w:r>
      <w:r w:rsidR="00714399" w:rsidRPr="00677850">
        <w:rPr>
          <w:rFonts w:ascii="Verdana" w:hAnsi="Verdana"/>
          <w:sz w:val="22"/>
          <w:szCs w:val="22"/>
          <w:lang w:val="da-DK"/>
        </w:rPr>
        <w:t xml:space="preserve">timp mediu de completare </w:t>
      </w:r>
      <w:r w:rsidR="00714399" w:rsidRPr="00677850">
        <w:rPr>
          <w:rFonts w:ascii="Verdana" w:hAnsi="Verdana"/>
          <w:lang w:val="da-DK"/>
        </w:rPr>
        <w:t>2-3</w:t>
      </w:r>
      <w:r w:rsidR="00714399" w:rsidRPr="00677850">
        <w:rPr>
          <w:rFonts w:ascii="Verdana" w:hAnsi="Verdana"/>
          <w:sz w:val="22"/>
          <w:szCs w:val="22"/>
          <w:lang w:val="da-DK"/>
        </w:rPr>
        <w:t xml:space="preserve"> min</w:t>
      </w:r>
      <w:r w:rsidR="00714399" w:rsidRPr="00677850">
        <w:rPr>
          <w:rFonts w:ascii="Verdana" w:eastAsiaTheme="majorEastAsia" w:hAnsi="Verdana"/>
          <w:sz w:val="22"/>
          <w:szCs w:val="22"/>
          <w:lang w:val="da-DK"/>
        </w:rPr>
        <w:t>;</w:t>
      </w:r>
    </w:p>
    <w:p w:rsidR="00B70F8A" w:rsidRPr="008864E1" w:rsidRDefault="00B70F8A" w:rsidP="00B70F8A">
      <w:pPr>
        <w:spacing w:after="0" w:line="240" w:lineRule="auto"/>
        <w:rPr>
          <w:rFonts w:ascii="Verdana" w:hAnsi="Verdana"/>
          <w:iCs/>
        </w:rPr>
      </w:pPr>
      <w:r w:rsidRPr="008864E1">
        <w:rPr>
          <w:iCs/>
        </w:rPr>
        <w:t xml:space="preserve">- </w:t>
      </w:r>
      <w:r w:rsidRPr="008864E1">
        <w:rPr>
          <w:rFonts w:ascii="Verdana" w:hAnsi="Verdana"/>
          <w:iCs/>
        </w:rPr>
        <w:t>acord de intabulare;</w:t>
      </w:r>
    </w:p>
    <w:p w:rsidR="00B70F8A" w:rsidRDefault="00B70F8A" w:rsidP="00B70F8A">
      <w:pPr>
        <w:spacing w:after="0" w:line="240" w:lineRule="auto"/>
        <w:rPr>
          <w:rFonts w:ascii="Verdana" w:hAnsi="Verdana"/>
          <w:iCs/>
        </w:rPr>
      </w:pPr>
      <w:r>
        <w:rPr>
          <w:rFonts w:ascii="Verdana" w:hAnsi="Verdana"/>
          <w:iCs/>
        </w:rPr>
        <w:t>- copie C.I.</w:t>
      </w:r>
    </w:p>
    <w:p w:rsidR="00B70F8A" w:rsidRPr="008864E1" w:rsidRDefault="00B70F8A" w:rsidP="00B70F8A">
      <w:pPr>
        <w:spacing w:after="0" w:line="240" w:lineRule="auto"/>
        <w:rPr>
          <w:rFonts w:ascii="Verdana" w:hAnsi="Verdana"/>
          <w:iCs/>
        </w:rPr>
      </w:pPr>
    </w:p>
    <w:p w:rsidR="00B70F8A" w:rsidRPr="006C14EA" w:rsidRDefault="00B70F8A" w:rsidP="00B70F8A">
      <w:pPr>
        <w:spacing w:after="200" w:line="276" w:lineRule="auto"/>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714399" w:rsidRDefault="00714399">
      <w:pPr>
        <w:rPr>
          <w:rStyle w:val="Strong"/>
          <w:rFonts w:ascii="Arial" w:eastAsiaTheme="majorEastAsia" w:hAnsi="Arial" w:cs="Arial"/>
          <w:sz w:val="72"/>
          <w:szCs w:val="72"/>
          <w:lang w:val="en-US"/>
        </w:rPr>
      </w:pPr>
      <w:r>
        <w:rPr>
          <w:rStyle w:val="Strong"/>
          <w:rFonts w:ascii="Arial" w:eastAsiaTheme="majorEastAsia" w:hAnsi="Arial" w:cs="Arial"/>
          <w:sz w:val="72"/>
          <w:szCs w:val="72"/>
        </w:rPr>
        <w:br w:type="page"/>
      </w:r>
    </w:p>
    <w:p w:rsidR="00B70F8A" w:rsidRPr="009E3BB7" w:rsidRDefault="00B70F8A" w:rsidP="00714399">
      <w:pPr>
        <w:pStyle w:val="NormalWeb"/>
        <w:shd w:val="clear" w:color="auto" w:fill="FFFFFF"/>
        <w:spacing w:before="0" w:beforeAutospacing="0" w:after="150" w:afterAutospacing="0" w:line="343" w:lineRule="atLeast"/>
        <w:rPr>
          <w:rFonts w:ascii="Verdana" w:hAnsi="Verdana"/>
          <w:iCs/>
          <w:sz w:val="22"/>
          <w:szCs w:val="22"/>
        </w:rPr>
      </w:pPr>
    </w:p>
    <w:p w:rsidR="00B70F8A" w:rsidRPr="009E3BB7" w:rsidRDefault="00B70F8A" w:rsidP="0052789F">
      <w:pPr>
        <w:pStyle w:val="NormalWeb"/>
        <w:shd w:val="clear" w:color="auto" w:fill="FFFFFF"/>
        <w:spacing w:before="0" w:beforeAutospacing="0" w:after="150" w:afterAutospacing="0" w:line="343" w:lineRule="atLeast"/>
        <w:jc w:val="right"/>
        <w:rPr>
          <w:rFonts w:ascii="Verdana" w:hAnsi="Verdana"/>
          <w:b/>
          <w:iCs/>
          <w:sz w:val="22"/>
          <w:szCs w:val="22"/>
        </w:rPr>
      </w:pPr>
      <w:r w:rsidRPr="009E3BB7">
        <w:rPr>
          <w:rFonts w:ascii="Verdana" w:hAnsi="Verdana"/>
          <w:b/>
          <w:iCs/>
          <w:sz w:val="22"/>
          <w:szCs w:val="22"/>
        </w:rPr>
        <w:t>D.P.</w:t>
      </w:r>
      <w:r w:rsidR="00110EFB">
        <w:rPr>
          <w:rFonts w:ascii="Verdana" w:hAnsi="Verdana"/>
          <w:b/>
          <w:iCs/>
          <w:sz w:val="22"/>
          <w:szCs w:val="22"/>
        </w:rPr>
        <w:t>C.</w:t>
      </w:r>
      <w:r w:rsidRPr="009E3BB7">
        <w:rPr>
          <w:rFonts w:ascii="Verdana" w:hAnsi="Verdana"/>
          <w:b/>
          <w:iCs/>
          <w:sz w:val="22"/>
          <w:szCs w:val="22"/>
        </w:rPr>
        <w:t>-11</w:t>
      </w:r>
    </w:p>
    <w:p w:rsidR="00B70F8A" w:rsidRPr="009E3BB7"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sz w:val="22"/>
          <w:szCs w:val="22"/>
        </w:rPr>
      </w:pPr>
    </w:p>
    <w:p w:rsidR="00B70F8A" w:rsidRPr="009E3BB7" w:rsidRDefault="00B70F8A" w:rsidP="00B70F8A">
      <w:pPr>
        <w:jc w:val="center"/>
        <w:rPr>
          <w:rFonts w:ascii="Verdana" w:hAnsi="Verdana"/>
        </w:rPr>
      </w:pPr>
      <w:r w:rsidRPr="009E3BB7">
        <w:rPr>
          <w:rFonts w:ascii="Verdana" w:hAnsi="Verdana"/>
        </w:rPr>
        <w:t>Către,</w:t>
      </w:r>
    </w:p>
    <w:p w:rsidR="00B70F8A" w:rsidRPr="009E3BB7" w:rsidRDefault="00B70F8A" w:rsidP="00B70F8A">
      <w:pPr>
        <w:jc w:val="center"/>
        <w:rPr>
          <w:rFonts w:ascii="Verdana" w:hAnsi="Verdana"/>
        </w:rPr>
      </w:pPr>
      <w:r w:rsidRPr="009E3BB7">
        <w:rPr>
          <w:rFonts w:ascii="Verdana" w:hAnsi="Verdana"/>
        </w:rPr>
        <w:t>PRIMĂRIA CONSTANȚA</w:t>
      </w:r>
    </w:p>
    <w:p w:rsidR="00B70F8A" w:rsidRPr="009E3BB7" w:rsidRDefault="00B70F8A" w:rsidP="00B70F8A">
      <w:pPr>
        <w:rPr>
          <w:rFonts w:ascii="Verdana" w:hAnsi="Verdana"/>
          <w:b/>
          <w:i/>
        </w:rPr>
      </w:pPr>
    </w:p>
    <w:p w:rsidR="00B70F8A" w:rsidRPr="009E3BB7" w:rsidRDefault="00B70F8A" w:rsidP="00B70F8A">
      <w:pPr>
        <w:rPr>
          <w:rFonts w:ascii="Verdana" w:hAnsi="Verdana"/>
          <w:b/>
          <w:i/>
        </w:rPr>
      </w:pPr>
    </w:p>
    <w:p w:rsidR="00B70F8A" w:rsidRDefault="00B70F8A" w:rsidP="00B70F8A">
      <w:pPr>
        <w:jc w:val="both"/>
        <w:rPr>
          <w:rFonts w:ascii="Verdana" w:hAnsi="Verdana"/>
        </w:rPr>
      </w:pPr>
      <w:r w:rsidRPr="009E3BB7">
        <w:rPr>
          <w:rFonts w:ascii="Verdana" w:hAnsi="Verdana"/>
        </w:rPr>
        <w:t xml:space="preserve">    Subscrisa……………………………………..cu sediul în …………………………</w:t>
      </w:r>
      <w:r>
        <w:rPr>
          <w:rFonts w:ascii="Verdana" w:hAnsi="Verdana"/>
        </w:rPr>
        <w:t>…………………………..</w:t>
      </w:r>
      <w:r w:rsidRPr="009E3BB7">
        <w:rPr>
          <w:rFonts w:ascii="Verdana" w:hAnsi="Verdana"/>
        </w:rPr>
        <w:t xml:space="preserve">……, </w:t>
      </w:r>
    </w:p>
    <w:p w:rsidR="00B70F8A" w:rsidRDefault="00B70F8A" w:rsidP="00B70F8A">
      <w:pPr>
        <w:jc w:val="both"/>
        <w:rPr>
          <w:rFonts w:ascii="Verdana" w:hAnsi="Verdana"/>
        </w:rPr>
      </w:pPr>
      <w:r w:rsidRPr="009E3BB7">
        <w:rPr>
          <w:rFonts w:ascii="Verdana" w:hAnsi="Verdana"/>
        </w:rPr>
        <w:t>str……………….nr……bl……, reprezentată legal prin………………</w:t>
      </w:r>
      <w:r>
        <w:rPr>
          <w:rFonts w:ascii="Verdana" w:hAnsi="Verdana"/>
        </w:rPr>
        <w:t>………………</w:t>
      </w:r>
      <w:r w:rsidRPr="009E3BB7">
        <w:rPr>
          <w:rFonts w:ascii="Verdana" w:hAnsi="Verdana"/>
        </w:rPr>
        <w:t>………</w:t>
      </w:r>
      <w:r>
        <w:rPr>
          <w:rFonts w:ascii="Verdana" w:hAnsi="Verdana"/>
        </w:rPr>
        <w:t>………………</w:t>
      </w:r>
      <w:r w:rsidRPr="009E3BB7">
        <w:rPr>
          <w:rFonts w:ascii="Verdana" w:hAnsi="Verdana"/>
        </w:rPr>
        <w:t xml:space="preserve">……, </w:t>
      </w:r>
    </w:p>
    <w:p w:rsidR="00B70F8A" w:rsidRDefault="00B70F8A" w:rsidP="00B70F8A">
      <w:pPr>
        <w:jc w:val="both"/>
        <w:rPr>
          <w:rFonts w:ascii="Verdana" w:hAnsi="Verdana"/>
        </w:rPr>
      </w:pPr>
      <w:r w:rsidRPr="009E3BB7">
        <w:rPr>
          <w:rFonts w:ascii="Verdana" w:hAnsi="Verdana"/>
        </w:rPr>
        <w:t>vă rugăm să eliberați</w:t>
      </w:r>
      <w:r w:rsidR="00A04934">
        <w:rPr>
          <w:rFonts w:ascii="Verdana" w:hAnsi="Verdana"/>
        </w:rPr>
        <w:t xml:space="preserve"> </w:t>
      </w:r>
      <w:r w:rsidRPr="009E3BB7">
        <w:rPr>
          <w:rFonts w:ascii="Verdana" w:hAnsi="Verdana"/>
        </w:rPr>
        <w:t xml:space="preserve">un Certificat de atestare fiscal pentru terenul din </w:t>
      </w:r>
    </w:p>
    <w:p w:rsidR="00B70F8A" w:rsidRPr="009E3BB7" w:rsidRDefault="00B70F8A" w:rsidP="00B70F8A">
      <w:pPr>
        <w:jc w:val="both"/>
        <w:rPr>
          <w:rFonts w:ascii="Verdana" w:hAnsi="Verdana"/>
        </w:rPr>
      </w:pPr>
      <w:r w:rsidRPr="009E3BB7">
        <w:rPr>
          <w:rFonts w:ascii="Verdana" w:hAnsi="Verdana"/>
        </w:rPr>
        <w:t>………………..,str………………………nr…</w:t>
      </w:r>
      <w:r>
        <w:rPr>
          <w:rFonts w:ascii="Verdana" w:hAnsi="Verdana"/>
        </w:rPr>
        <w:t>……</w:t>
      </w:r>
      <w:r w:rsidRPr="009E3BB7">
        <w:rPr>
          <w:rFonts w:ascii="Verdana" w:hAnsi="Verdana"/>
        </w:rPr>
        <w:t>suprafața teren…………</w:t>
      </w:r>
      <w:r>
        <w:rPr>
          <w:rFonts w:ascii="Verdana" w:hAnsi="Verdana"/>
        </w:rPr>
        <w:t>……………………………………………</w:t>
      </w:r>
    </w:p>
    <w:p w:rsidR="00B70F8A" w:rsidRPr="009E3BB7" w:rsidRDefault="00B70F8A" w:rsidP="00B70F8A">
      <w:pPr>
        <w:rPr>
          <w:rFonts w:ascii="Verdana" w:hAnsi="Verdana"/>
        </w:rPr>
      </w:pPr>
      <w:r>
        <w:rPr>
          <w:rFonts w:ascii="Verdana" w:hAnsi="Verdana"/>
        </w:rPr>
        <w:t xml:space="preserve">    Acesta </w:t>
      </w:r>
      <w:r w:rsidRPr="009E3BB7">
        <w:rPr>
          <w:rFonts w:ascii="Verdana" w:hAnsi="Verdana"/>
        </w:rPr>
        <w:t>ne este nece</w:t>
      </w:r>
      <w:r>
        <w:rPr>
          <w:rFonts w:ascii="Verdana" w:hAnsi="Verdana"/>
        </w:rPr>
        <w:t>sar pentru e</w:t>
      </w:r>
      <w:r w:rsidRPr="009E3BB7">
        <w:rPr>
          <w:rFonts w:ascii="Verdana" w:hAnsi="Verdana"/>
        </w:rPr>
        <w:t>fectuarea……………</w:t>
      </w:r>
      <w:r>
        <w:rPr>
          <w:rFonts w:ascii="Verdana" w:hAnsi="Verdana"/>
        </w:rPr>
        <w:t>…………………………………………………</w:t>
      </w:r>
      <w:r w:rsidRPr="009E3BB7">
        <w:rPr>
          <w:rFonts w:ascii="Verdana" w:hAnsi="Verdana"/>
        </w:rPr>
        <w:t>...</w:t>
      </w:r>
    </w:p>
    <w:p w:rsidR="00B70F8A" w:rsidRPr="009E3BB7" w:rsidRDefault="00B70F8A" w:rsidP="00B70F8A">
      <w:pPr>
        <w:jc w:val="both"/>
        <w:rPr>
          <w:rFonts w:ascii="Verdana" w:hAnsi="Verdana"/>
        </w:rPr>
      </w:pPr>
      <w:r w:rsidRPr="009E3BB7">
        <w:rPr>
          <w:rFonts w:ascii="Verdana" w:hAnsi="Verdana"/>
        </w:rPr>
        <w:t xml:space="preserve">    Vă atașăm următoarele documente:</w:t>
      </w:r>
    </w:p>
    <w:p w:rsidR="00B70F8A" w:rsidRPr="009E3BB7" w:rsidRDefault="00B70F8A" w:rsidP="00B70F8A">
      <w:pPr>
        <w:jc w:val="both"/>
        <w:rPr>
          <w:rFonts w:ascii="Verdana" w:hAnsi="Verdana"/>
        </w:rPr>
      </w:pPr>
      <w:r w:rsidRPr="009E3BB7">
        <w:rPr>
          <w:rFonts w:ascii="Verdana" w:hAnsi="Verdana"/>
        </w:rPr>
        <w:t>- Acord de intabulare nr………………….emis de…………………………………..</w:t>
      </w:r>
    </w:p>
    <w:p w:rsidR="00B70F8A" w:rsidRPr="009E3BB7" w:rsidRDefault="00B70F8A" w:rsidP="00B70F8A">
      <w:pPr>
        <w:jc w:val="both"/>
        <w:rPr>
          <w:rFonts w:ascii="Verdana" w:hAnsi="Verdana"/>
        </w:rPr>
      </w:pPr>
      <w:r w:rsidRPr="009E3BB7">
        <w:rPr>
          <w:rFonts w:ascii="Verdana" w:hAnsi="Verdana"/>
        </w:rPr>
        <w:t>- Hotărârea nr……../…………………………emis de …………………………………………..</w:t>
      </w:r>
    </w:p>
    <w:p w:rsidR="00B70F8A" w:rsidRDefault="00B70F8A" w:rsidP="00B70F8A">
      <w:pPr>
        <w:jc w:val="both"/>
        <w:rPr>
          <w:rFonts w:ascii="Verdana" w:hAnsi="Verdana"/>
        </w:rPr>
      </w:pPr>
      <w:r w:rsidRPr="009E3BB7">
        <w:rPr>
          <w:rFonts w:ascii="Verdana" w:hAnsi="Verdana"/>
        </w:rPr>
        <w:t>- Certificat de atestare a dreptului de proprietate asupra terenului</w:t>
      </w:r>
      <w:r>
        <w:rPr>
          <w:rFonts w:ascii="Verdana" w:hAnsi="Verdana"/>
        </w:rPr>
        <w:t>……………………………….</w:t>
      </w:r>
    </w:p>
    <w:p w:rsidR="00B70F8A" w:rsidRPr="009E3BB7" w:rsidRDefault="00B70F8A" w:rsidP="00B70F8A">
      <w:pPr>
        <w:jc w:val="both"/>
        <w:rPr>
          <w:rFonts w:ascii="Verdana" w:hAnsi="Verdana"/>
        </w:rPr>
      </w:pPr>
      <w:r w:rsidRPr="009E3BB7">
        <w:rPr>
          <w:rFonts w:ascii="Verdana" w:hAnsi="Verdana"/>
        </w:rPr>
        <w:t xml:space="preserve"> ………………………………………………….</w:t>
      </w:r>
    </w:p>
    <w:p w:rsidR="00B70F8A" w:rsidRPr="009E3BB7" w:rsidRDefault="00B70F8A" w:rsidP="00B70F8A">
      <w:pPr>
        <w:rPr>
          <w:rFonts w:ascii="Verdana" w:hAnsi="Verdana"/>
        </w:rPr>
      </w:pPr>
    </w:p>
    <w:p w:rsidR="00B70F8A" w:rsidRPr="009E3BB7" w:rsidRDefault="00B70F8A" w:rsidP="00B70F8A">
      <w:pPr>
        <w:spacing w:after="0" w:line="240" w:lineRule="auto"/>
        <w:rPr>
          <w:rFonts w:ascii="Verdana" w:hAnsi="Verdana"/>
        </w:rPr>
      </w:pPr>
    </w:p>
    <w:p w:rsidR="00B70F8A" w:rsidRDefault="00B70F8A" w:rsidP="00B70F8A">
      <w:pPr>
        <w:spacing w:after="0" w:line="240" w:lineRule="auto"/>
        <w:rPr>
          <w:rFonts w:ascii="Verdana" w:hAnsi="Verdana"/>
        </w:rPr>
      </w:pPr>
      <w:r w:rsidRPr="009E3BB7">
        <w:rPr>
          <w:rFonts w:ascii="Verdana" w:hAnsi="Verdana"/>
        </w:rPr>
        <w:t>Vă multumim,</w:t>
      </w:r>
    </w:p>
    <w:p w:rsidR="00B70F8A" w:rsidRPr="009E3BB7" w:rsidRDefault="00B70F8A" w:rsidP="00B70F8A">
      <w:pPr>
        <w:spacing w:after="0" w:line="240" w:lineRule="auto"/>
        <w:rPr>
          <w:rFonts w:ascii="Verdana" w:hAnsi="Verdana"/>
        </w:rPr>
      </w:pPr>
    </w:p>
    <w:p w:rsidR="00B70F8A" w:rsidRDefault="00B70F8A" w:rsidP="00B70F8A">
      <w:pPr>
        <w:spacing w:after="0" w:line="240" w:lineRule="auto"/>
        <w:rPr>
          <w:rFonts w:ascii="Verdana" w:hAnsi="Verdana"/>
        </w:rPr>
      </w:pPr>
      <w:r w:rsidRPr="009E3BB7">
        <w:rPr>
          <w:rFonts w:ascii="Verdana" w:hAnsi="Verdana"/>
        </w:rPr>
        <w:t>Persoană de contact:</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Semnătura</w:t>
      </w:r>
    </w:p>
    <w:p w:rsidR="00B70F8A" w:rsidRDefault="00B70F8A" w:rsidP="00B70F8A">
      <w:pPr>
        <w:spacing w:after="0" w:line="240" w:lineRule="auto"/>
        <w:rPr>
          <w:rFonts w:ascii="Verdana" w:hAnsi="Verdana"/>
        </w:rPr>
      </w:pPr>
      <w:r>
        <w:rPr>
          <w:rFonts w:ascii="Verdana" w:hAnsi="Verdana"/>
        </w:rPr>
        <w:t>Nume :</w:t>
      </w:r>
    </w:p>
    <w:p w:rsidR="00B70F8A" w:rsidRDefault="00B70F8A" w:rsidP="00B70F8A">
      <w:pPr>
        <w:spacing w:after="0" w:line="240" w:lineRule="auto"/>
        <w:rPr>
          <w:rFonts w:ascii="Verdana" w:hAnsi="Verdana"/>
        </w:rPr>
      </w:pPr>
      <w:r>
        <w:rPr>
          <w:rFonts w:ascii="Verdana" w:hAnsi="Verdana"/>
        </w:rPr>
        <w:t>Prenume:</w:t>
      </w:r>
    </w:p>
    <w:p w:rsidR="00B70F8A" w:rsidRDefault="00B70F8A" w:rsidP="00B70F8A">
      <w:pPr>
        <w:spacing w:after="0" w:line="240" w:lineRule="auto"/>
        <w:rPr>
          <w:rFonts w:ascii="Verdana" w:hAnsi="Verdana"/>
        </w:rPr>
      </w:pPr>
      <w:r>
        <w:rPr>
          <w:rFonts w:ascii="Verdana" w:hAnsi="Verdana"/>
        </w:rPr>
        <w:t>Telefon:</w:t>
      </w:r>
    </w:p>
    <w:p w:rsidR="00B70F8A" w:rsidRPr="0054470B" w:rsidRDefault="00B70F8A" w:rsidP="00B70F8A">
      <w:pPr>
        <w:spacing w:after="0" w:line="240" w:lineRule="auto"/>
        <w:rPr>
          <w:rFonts w:ascii="Verdana" w:hAnsi="Verdana"/>
          <w:lang w:val="en-US"/>
        </w:rPr>
      </w:pPr>
      <w:r>
        <w:rPr>
          <w:rFonts w:ascii="Verdana" w:hAnsi="Verdana"/>
        </w:rPr>
        <w:t>E-mail</w:t>
      </w:r>
      <w:r>
        <w:rPr>
          <w:rFonts w:ascii="Verdana" w:hAnsi="Verdana"/>
          <w:lang w:val="en-US"/>
        </w:rPr>
        <w:t>:</w:t>
      </w:r>
    </w:p>
    <w:p w:rsidR="00B70F8A" w:rsidRPr="009E3BB7" w:rsidRDefault="00B70F8A" w:rsidP="00B70F8A">
      <w:pPr>
        <w:rPr>
          <w:rStyle w:val="Strong"/>
          <w:rFonts w:ascii="Verdana" w:eastAsiaTheme="majorEastAsia" w:hAnsi="Verdana" w:cs="Arial"/>
        </w:rPr>
      </w:pPr>
    </w:p>
    <w:p w:rsidR="00B70F8A"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Pr="009E3BB7"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B70F8A" w:rsidRPr="009E3BB7"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Pr="008A7A69" w:rsidRDefault="00C34EFC" w:rsidP="00C34EF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F44445" w:rsidRDefault="00F44445">
      <w:pPr>
        <w:rPr>
          <w:rStyle w:val="Strong"/>
          <w:rFonts w:ascii="Verdana" w:eastAsiaTheme="majorEastAsia" w:hAnsi="Verdana" w:cs="Arial"/>
        </w:rPr>
      </w:pPr>
      <w:r>
        <w:rPr>
          <w:rStyle w:val="Strong"/>
          <w:rFonts w:ascii="Verdana" w:eastAsiaTheme="majorEastAsia" w:hAnsi="Verdana" w:cs="Arial"/>
        </w:rPr>
        <w:br w:type="page"/>
      </w:r>
    </w:p>
    <w:p w:rsidR="009A1E95" w:rsidRPr="009A1E95" w:rsidRDefault="00CF6A49" w:rsidP="00CF67EF">
      <w:pPr>
        <w:pStyle w:val="Heading3"/>
        <w:rPr>
          <w:rStyle w:val="Strong"/>
          <w:rFonts w:eastAsiaTheme="majorEastAsia" w:cs="Arial"/>
          <w:b w:val="0"/>
        </w:rPr>
      </w:pPr>
      <w:r>
        <w:rPr>
          <w:rStyle w:val="Strong"/>
          <w:rFonts w:eastAsiaTheme="majorEastAsia" w:cs="Arial"/>
          <w:b w:val="0"/>
        </w:rPr>
        <w:lastRenderedPageBreak/>
        <w:t xml:space="preserve">    </w:t>
      </w:r>
      <w:bookmarkStart w:id="252" w:name="_Toc37929440"/>
      <w:r w:rsidR="009A1E95" w:rsidRPr="009A1E95">
        <w:rPr>
          <w:rStyle w:val="Strong"/>
          <w:rFonts w:eastAsiaTheme="majorEastAsia" w:cs="Arial"/>
          <w:b w:val="0"/>
        </w:rPr>
        <w:t>A</w:t>
      </w:r>
      <w:r w:rsidR="00CA1944">
        <w:rPr>
          <w:rStyle w:val="Strong"/>
          <w:rFonts w:eastAsiaTheme="majorEastAsia" w:cs="Arial"/>
          <w:b w:val="0"/>
        </w:rPr>
        <w:t>.</w:t>
      </w:r>
      <w:r w:rsidR="009A1E95" w:rsidRPr="009A1E95">
        <w:rPr>
          <w:rStyle w:val="Strong"/>
          <w:rFonts w:eastAsiaTheme="majorEastAsia" w:cs="Arial"/>
          <w:b w:val="0"/>
        </w:rPr>
        <w:t>9</w:t>
      </w:r>
      <w:r w:rsidR="00CA1944">
        <w:rPr>
          <w:rStyle w:val="Strong"/>
          <w:rFonts w:eastAsiaTheme="majorEastAsia" w:cs="Arial"/>
          <w:b w:val="0"/>
        </w:rPr>
        <w:t xml:space="preserve">. </w:t>
      </w:r>
      <w:r w:rsidR="009A1E95" w:rsidRPr="009A1E95">
        <w:rPr>
          <w:rStyle w:val="Strong"/>
          <w:rFonts w:eastAsiaTheme="majorEastAsia" w:cs="Arial"/>
          <w:b w:val="0"/>
        </w:rPr>
        <w:t>Cerere pentru constituirea dreptului de superficie cu titlu oneros asupra terenurilor aflate în domeniul privat al municipiului Constanța</w:t>
      </w:r>
      <w:bookmarkEnd w:id="252"/>
    </w:p>
    <w:p w:rsidR="009A1E95" w:rsidRDefault="009A1E95">
      <w:pPr>
        <w:rPr>
          <w:rStyle w:val="Strong"/>
          <w:rFonts w:ascii="Verdana" w:eastAsiaTheme="majorEastAsia" w:hAnsi="Verdana" w:cs="Arial"/>
        </w:rPr>
      </w:pPr>
    </w:p>
    <w:p w:rsidR="009A1E95" w:rsidRPr="006534DD" w:rsidRDefault="009A1E95" w:rsidP="009A1E95">
      <w:pPr>
        <w:rPr>
          <w:rFonts w:ascii="Verdana" w:hAnsi="Verdana"/>
          <w:b/>
        </w:rPr>
      </w:pPr>
      <w:r w:rsidRPr="006534DD">
        <w:rPr>
          <w:rFonts w:ascii="Verdana" w:hAnsi="Verdana"/>
          <w:b/>
          <w:u w:val="single"/>
        </w:rPr>
        <w:t>OPIS</w:t>
      </w:r>
      <w:r>
        <w:rPr>
          <w:rFonts w:ascii="Verdana" w:hAnsi="Verdana"/>
          <w:b/>
        </w:rPr>
        <w:t xml:space="preserve"> :</w:t>
      </w:r>
    </w:p>
    <w:p w:rsidR="009A1E95" w:rsidRPr="00677850" w:rsidRDefault="009A1E95" w:rsidP="00FC59B5">
      <w:pPr>
        <w:pStyle w:val="NormalWeb"/>
        <w:shd w:val="clear" w:color="auto" w:fill="FFFFFF"/>
        <w:spacing w:before="0" w:beforeAutospacing="0" w:after="0" w:afterAutospacing="0"/>
        <w:rPr>
          <w:rFonts w:ascii="Verdana" w:hAnsi="Verdana"/>
          <w:b/>
          <w:iCs/>
          <w:sz w:val="22"/>
          <w:szCs w:val="22"/>
          <w:lang w:val="da-DK"/>
        </w:rPr>
      </w:pPr>
      <w:r w:rsidRPr="00677850">
        <w:rPr>
          <w:iCs/>
          <w:lang w:val="da-DK"/>
        </w:rPr>
        <w:t>-</w:t>
      </w:r>
      <w:r w:rsidRPr="00677850">
        <w:rPr>
          <w:rFonts w:ascii="Verdana" w:hAnsi="Verdana"/>
          <w:iCs/>
          <w:sz w:val="22"/>
          <w:szCs w:val="22"/>
          <w:lang w:val="da-DK"/>
        </w:rPr>
        <w:t xml:space="preserve"> cerere – formular </w:t>
      </w:r>
      <w:r w:rsidR="00320FD9">
        <w:rPr>
          <w:rFonts w:ascii="Verdana" w:hAnsi="Verdana"/>
          <w:b/>
          <w:iCs/>
          <w:sz w:val="22"/>
          <w:szCs w:val="22"/>
          <w:lang w:val="da-DK"/>
        </w:rPr>
        <w:t>F01-DPC02</w:t>
      </w:r>
      <w:r w:rsidRPr="00677850">
        <w:rPr>
          <w:rFonts w:ascii="Verdana" w:hAnsi="Verdana"/>
          <w:b/>
          <w:iCs/>
          <w:sz w:val="22"/>
          <w:szCs w:val="22"/>
          <w:lang w:val="da-DK"/>
        </w:rPr>
        <w:t xml:space="preserve">- </w:t>
      </w:r>
      <w:r w:rsidRPr="00677850">
        <w:rPr>
          <w:rFonts w:ascii="Verdana" w:hAnsi="Verdana"/>
          <w:sz w:val="22"/>
          <w:szCs w:val="22"/>
          <w:lang w:val="da-DK"/>
        </w:rPr>
        <w:t xml:space="preserve">timp mediu de completare </w:t>
      </w:r>
      <w:r w:rsidRPr="00677850">
        <w:rPr>
          <w:rFonts w:ascii="Verdana" w:hAnsi="Verdana"/>
          <w:lang w:val="da-DK"/>
        </w:rPr>
        <w:t>2-3</w:t>
      </w:r>
      <w:r w:rsidRPr="00677850">
        <w:rPr>
          <w:rFonts w:ascii="Verdana" w:hAnsi="Verdana"/>
          <w:sz w:val="22"/>
          <w:szCs w:val="22"/>
          <w:lang w:val="da-DK"/>
        </w:rPr>
        <w:t xml:space="preserve"> min</w:t>
      </w:r>
      <w:r w:rsidRPr="00677850">
        <w:rPr>
          <w:rFonts w:ascii="Verdana" w:eastAsiaTheme="majorEastAsia" w:hAnsi="Verdana"/>
          <w:sz w:val="22"/>
          <w:szCs w:val="22"/>
          <w:lang w:val="da-DK"/>
        </w:rPr>
        <w:t>;</w:t>
      </w:r>
    </w:p>
    <w:p w:rsidR="009A1E95" w:rsidRDefault="009A1E95" w:rsidP="00FC59B5">
      <w:pPr>
        <w:spacing w:line="240" w:lineRule="auto"/>
        <w:rPr>
          <w:rStyle w:val="Strong"/>
          <w:rFonts w:ascii="Verdana" w:eastAsiaTheme="majorEastAsia" w:hAnsi="Verdana" w:cs="Arial"/>
          <w:b w:val="0"/>
        </w:rPr>
      </w:pPr>
      <w:r w:rsidRPr="009A1E95">
        <w:rPr>
          <w:rStyle w:val="Strong"/>
          <w:rFonts w:ascii="Verdana" w:eastAsiaTheme="majorEastAsia" w:hAnsi="Verdana" w:cs="Arial"/>
          <w:b w:val="0"/>
          <w:lang w:val="en-US"/>
        </w:rPr>
        <w:t xml:space="preserve">- B.I./C.I. pentru persoane fizice; certificat de </w:t>
      </w:r>
      <w:r w:rsidRPr="009A1E95">
        <w:rPr>
          <w:rStyle w:val="Strong"/>
          <w:rFonts w:ascii="Verdana" w:eastAsiaTheme="majorEastAsia" w:hAnsi="Verdana" w:cs="Arial"/>
          <w:b w:val="0"/>
        </w:rPr>
        <w:t>înmatriculare/statut societate/certificat constatator pentru persoane juridice</w:t>
      </w:r>
    </w:p>
    <w:p w:rsidR="00FC59B5" w:rsidRDefault="00FC59B5" w:rsidP="00FC59B5">
      <w:pPr>
        <w:spacing w:line="240" w:lineRule="auto"/>
        <w:rPr>
          <w:rFonts w:ascii="Verdana" w:hAnsi="Verdana" w:cs="Arial"/>
          <w:color w:val="000000"/>
        </w:rPr>
      </w:pPr>
      <w:r>
        <w:rPr>
          <w:rStyle w:val="Strong"/>
          <w:rFonts w:ascii="Verdana" w:eastAsiaTheme="majorEastAsia" w:hAnsi="Verdana" w:cs="Arial"/>
          <w:b w:val="0"/>
        </w:rPr>
        <w:t xml:space="preserve">-titlu de proprietate asupra construcțiilor ( contract de vânzare-cumpărare, contract de donație, </w:t>
      </w:r>
      <w:r w:rsidRPr="00FC59B5">
        <w:rPr>
          <w:rFonts w:ascii="Verdana" w:hAnsi="Verdana" w:cs="Arial"/>
          <w:color w:val="000000"/>
        </w:rPr>
        <w:t>certifica</w:t>
      </w:r>
      <w:r>
        <w:rPr>
          <w:rFonts w:ascii="Verdana" w:hAnsi="Verdana" w:cs="Arial"/>
          <w:color w:val="000000"/>
        </w:rPr>
        <w:t>t de mostenitor, hotarare judecătoreasca definitivă si irevocabilă, autorizaț</w:t>
      </w:r>
      <w:r w:rsidRPr="00FC59B5">
        <w:rPr>
          <w:rFonts w:ascii="Verdana" w:hAnsi="Verdana" w:cs="Arial"/>
          <w:color w:val="000000"/>
        </w:rPr>
        <w:t xml:space="preserve">ie de construire si </w:t>
      </w:r>
      <w:r>
        <w:rPr>
          <w:rFonts w:ascii="Verdana" w:hAnsi="Verdana" w:cs="Arial"/>
          <w:color w:val="000000"/>
        </w:rPr>
        <w:t>proces verbal de recepț</w:t>
      </w:r>
      <w:r w:rsidRPr="00FC59B5">
        <w:rPr>
          <w:rFonts w:ascii="Verdana" w:hAnsi="Verdana" w:cs="Arial"/>
          <w:color w:val="000000"/>
        </w:rPr>
        <w:t xml:space="preserve">ie partiala/finala sau la terminarea lucrarilor/certificat de atestare la terminarea lucrarilor, </w:t>
      </w:r>
      <w:r>
        <w:rPr>
          <w:rFonts w:ascii="Verdana" w:hAnsi="Verdana" w:cs="Arial"/>
          <w:color w:val="000000"/>
        </w:rPr>
        <w:t xml:space="preserve">după caz, </w:t>
      </w:r>
      <w:r w:rsidRPr="00FC59B5">
        <w:rPr>
          <w:rFonts w:ascii="Verdana" w:hAnsi="Verdana" w:cs="Arial"/>
          <w:color w:val="000000"/>
        </w:rPr>
        <w:t>proces verbal de adjudecare a licitatiei, etc. </w:t>
      </w:r>
    </w:p>
    <w:p w:rsidR="00FC59B5" w:rsidRDefault="00FC59B5" w:rsidP="00FC59B5">
      <w:pPr>
        <w:spacing w:line="240" w:lineRule="auto"/>
        <w:rPr>
          <w:rFonts w:ascii="Verdana" w:hAnsi="Verdana" w:cs="Arial"/>
          <w:color w:val="000000"/>
        </w:rPr>
      </w:pPr>
      <w:r>
        <w:rPr>
          <w:rFonts w:ascii="Verdana" w:hAnsi="Verdana" w:cs="Arial"/>
          <w:color w:val="000000"/>
        </w:rPr>
        <w:t>-</w:t>
      </w:r>
      <w:r w:rsidRPr="00FC59B5">
        <w:rPr>
          <w:rFonts w:ascii="Arial" w:hAnsi="Arial" w:cs="Arial"/>
          <w:color w:val="000000"/>
          <w:sz w:val="18"/>
          <w:szCs w:val="18"/>
        </w:rPr>
        <w:t xml:space="preserve"> </w:t>
      </w:r>
      <w:r>
        <w:rPr>
          <w:rFonts w:ascii="Verdana" w:hAnsi="Verdana" w:cs="Arial"/>
          <w:color w:val="000000"/>
        </w:rPr>
        <w:t>documentație cadastrală, încheiere de carte funciară și extras de carte funciară</w:t>
      </w:r>
      <w:r w:rsidRPr="00FC59B5">
        <w:rPr>
          <w:rFonts w:ascii="Verdana" w:hAnsi="Verdana" w:cs="Arial"/>
          <w:color w:val="000000"/>
        </w:rPr>
        <w:t xml:space="preserve"> </w:t>
      </w:r>
      <w:r>
        <w:rPr>
          <w:rFonts w:ascii="Verdana" w:hAnsi="Verdana" w:cs="Arial"/>
          <w:color w:val="000000"/>
        </w:rPr>
        <w:t>pentru constructii ș</w:t>
      </w:r>
      <w:r w:rsidRPr="00FC59B5">
        <w:rPr>
          <w:rFonts w:ascii="Verdana" w:hAnsi="Verdana" w:cs="Arial"/>
          <w:color w:val="000000"/>
        </w:rPr>
        <w:t>i terenul aferent acestora</w:t>
      </w:r>
    </w:p>
    <w:p w:rsidR="00FC59B5" w:rsidRPr="00FC59B5" w:rsidRDefault="00FC59B5" w:rsidP="00FC59B5">
      <w:pPr>
        <w:spacing w:line="240" w:lineRule="auto"/>
        <w:rPr>
          <w:rStyle w:val="Strong"/>
          <w:rFonts w:ascii="Verdana" w:eastAsiaTheme="majorEastAsia" w:hAnsi="Verdana" w:cs="Arial"/>
          <w:b w:val="0"/>
        </w:rPr>
      </w:pPr>
      <w:r w:rsidRPr="00FC59B5">
        <w:rPr>
          <w:rFonts w:ascii="Verdana" w:hAnsi="Verdana" w:cs="Arial"/>
          <w:color w:val="000000"/>
        </w:rPr>
        <w:t>- certificat fiscal eliberat de S.P.I.T.Constan</w:t>
      </w:r>
      <w:r>
        <w:rPr>
          <w:rFonts w:ascii="Verdana" w:hAnsi="Verdana" w:cs="Arial"/>
          <w:color w:val="000000"/>
        </w:rPr>
        <w:t>ța pentru imobilul construcție în cauza ș</w:t>
      </w:r>
      <w:r w:rsidRPr="00FC59B5">
        <w:rPr>
          <w:rFonts w:ascii="Verdana" w:hAnsi="Verdana" w:cs="Arial"/>
          <w:color w:val="000000"/>
        </w:rPr>
        <w:t>i pentru terenul aferent</w:t>
      </w:r>
    </w:p>
    <w:p w:rsidR="00FC59B5" w:rsidRPr="00FC59B5" w:rsidRDefault="00FC59B5">
      <w:pPr>
        <w:rPr>
          <w:rStyle w:val="Strong"/>
          <w:rFonts w:ascii="Verdana" w:eastAsiaTheme="majorEastAsia" w:hAnsi="Verdana" w:cs="Arial"/>
          <w:b w:val="0"/>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B70F8A" w:rsidRPr="00CA1944" w:rsidRDefault="00B70F8A"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320FD9" w:rsidRDefault="00FC59B5" w:rsidP="00F44445">
      <w:pPr>
        <w:rPr>
          <w:rStyle w:val="Strong"/>
          <w:rFonts w:ascii="Verdana" w:eastAsiaTheme="majorEastAsia" w:hAnsi="Verdana" w:cs="Arial"/>
          <w:sz w:val="20"/>
          <w:szCs w:val="20"/>
          <w:lang w:val="en-US"/>
        </w:rPr>
      </w:pPr>
      <w:r w:rsidRPr="00CA1944">
        <w:rPr>
          <w:rStyle w:val="Strong"/>
          <w:rFonts w:ascii="Verdana" w:eastAsiaTheme="majorEastAsia" w:hAnsi="Verdana" w:cs="Arial"/>
        </w:rPr>
        <w:lastRenderedPageBreak/>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00320FD9" w:rsidRPr="00320FD9">
        <w:rPr>
          <w:rStyle w:val="Strong"/>
          <w:rFonts w:ascii="Verdana" w:eastAsiaTheme="majorEastAsia" w:hAnsi="Verdana" w:cs="Arial"/>
          <w:sz w:val="20"/>
          <w:szCs w:val="20"/>
          <w:lang w:val="en-US"/>
        </w:rPr>
        <w:t>F01-DPC02</w:t>
      </w:r>
    </w:p>
    <w:p w:rsidR="00FC59B5" w:rsidRPr="000A36B4" w:rsidRDefault="000A36B4" w:rsidP="00FC59B5">
      <w:pPr>
        <w:jc w:val="center"/>
        <w:rPr>
          <w:rFonts w:ascii="Verdana" w:hAnsi="Verdana" w:cs="Times New Roman"/>
          <w:sz w:val="24"/>
          <w:szCs w:val="24"/>
          <w:lang w:val="en-US"/>
        </w:rPr>
      </w:pPr>
      <w:r>
        <w:rPr>
          <w:rFonts w:ascii="Verdana" w:hAnsi="Verdana" w:cs="Times New Roman"/>
          <w:sz w:val="24"/>
          <w:szCs w:val="24"/>
          <w:lang w:val="en-US"/>
        </w:rPr>
        <w:t>Domnule primar,</w:t>
      </w:r>
    </w:p>
    <w:p w:rsidR="00FC59B5" w:rsidRPr="00F364E9" w:rsidRDefault="00FC59B5" w:rsidP="00FC59B5">
      <w:pPr>
        <w:jc w:val="both"/>
        <w:rPr>
          <w:rFonts w:ascii="Verdana" w:hAnsi="Verdana" w:cs="Times New Roman"/>
          <w:sz w:val="20"/>
          <w:szCs w:val="20"/>
        </w:rPr>
      </w:pPr>
      <w:r>
        <w:rPr>
          <w:rFonts w:ascii="Verdana" w:hAnsi="Verdana" w:cs="Times New Roman"/>
          <w:sz w:val="20"/>
          <w:szCs w:val="20"/>
          <w:lang w:val="en-US"/>
        </w:rPr>
        <w:t xml:space="preserve">        S.C./P.F</w:t>
      </w:r>
      <w:r w:rsidRPr="00F364E9">
        <w:rPr>
          <w:rFonts w:ascii="Verdana" w:hAnsi="Verdana" w:cs="Times New Roman"/>
          <w:sz w:val="20"/>
          <w:szCs w:val="20"/>
          <w:lang w:val="en-US"/>
        </w:rPr>
        <w:t>_______________________________, cu sediul social in ___________, str./bd. ____________________, nr. _____, bl._____, sc.___, ap. ____, CUI __________,J___/_______/____, legal reprezentat</w:t>
      </w:r>
      <w:r w:rsidRPr="00F364E9">
        <w:rPr>
          <w:rFonts w:ascii="Verdana" w:hAnsi="Verdana" w:cs="Times New Roman"/>
          <w:sz w:val="20"/>
          <w:szCs w:val="20"/>
        </w:rPr>
        <w:t>ă prin domnul/doamna_______________________, in calitate de _____________________, nr. de telefon______________, solicit constituirea unui drept de superficie cu titlu oneros pentru imobilul, compus din teren in suprafață de _________ mp și construcție in suprafață de ______mp, situat in _____________, str./bd. ___________________, pentru destinația de ___________________.</w:t>
      </w:r>
    </w:p>
    <w:p w:rsidR="00FC59B5" w:rsidRPr="00F364E9" w:rsidRDefault="00FC59B5" w:rsidP="00FC59B5">
      <w:pPr>
        <w:jc w:val="both"/>
        <w:rPr>
          <w:rFonts w:ascii="Verdana" w:hAnsi="Verdana" w:cs="Times New Roman"/>
        </w:rPr>
      </w:pPr>
    </w:p>
    <w:p w:rsidR="00FC59B5" w:rsidRPr="00554676" w:rsidRDefault="00FC59B5" w:rsidP="00FC59B5">
      <w:pPr>
        <w:jc w:val="both"/>
        <w:rPr>
          <w:rFonts w:ascii="Verdana" w:hAnsi="Verdana" w:cs="Times New Roman"/>
          <w:sz w:val="20"/>
          <w:szCs w:val="20"/>
        </w:rPr>
      </w:pPr>
      <w:r w:rsidRPr="00554676">
        <w:rPr>
          <w:rFonts w:ascii="Verdana" w:hAnsi="Verdana" w:cs="Times New Roman"/>
          <w:sz w:val="20"/>
          <w:szCs w:val="20"/>
        </w:rPr>
        <w:t xml:space="preserve">    Anexez următoarele documente:</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BI/CI pentru persoanele fizice; certificat de înmatriculare/statutul societății/certificat constator valabil pentru persoanele juridice;</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Titlul de proprietate asupra construcțiilor ( contract de vânzare cumpărare, contract de donație, certificat de moștenitor, hotărâre judecătorească definitivă si irevocabilă, după caz, autorizație de construire și proces verbal de recepție parțială, finală, sau la terminarea lucrărilor sau certificat de atestare la terminarea lucrărilor, după caz, proces verbal de adjudecare a licitației, etc);</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Documentație cadastrală, incheiere de carte funciară și extras de carte funciară ce au ca obiect atât construcțiile, cât și terenul aferent acestora;</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Certificat fiscal eliberat de S.P.I.T  Constanța pentru imobilul-construcție în cauză și pentru terenul aferent;</w:t>
      </w:r>
    </w:p>
    <w:p w:rsidR="00FC59B5" w:rsidRPr="00554676" w:rsidRDefault="00FC59B5" w:rsidP="00FC59B5">
      <w:pPr>
        <w:jc w:val="both"/>
        <w:rPr>
          <w:rFonts w:ascii="Verdana" w:hAnsi="Verdana" w:cs="Times New Roman"/>
          <w:sz w:val="20"/>
          <w:szCs w:val="20"/>
        </w:rPr>
      </w:pPr>
    </w:p>
    <w:p w:rsidR="00FC59B5" w:rsidRDefault="000A36B4" w:rsidP="00FC59B5">
      <w:pPr>
        <w:ind w:left="612"/>
        <w:jc w:val="both"/>
        <w:rPr>
          <w:rFonts w:ascii="Verdana" w:hAnsi="Verdana" w:cs="Times New Roman"/>
          <w:sz w:val="20"/>
          <w:szCs w:val="20"/>
        </w:rPr>
      </w:pPr>
      <w:r>
        <w:rPr>
          <w:rFonts w:ascii="Verdana" w:hAnsi="Verdana" w:cs="Times New Roman"/>
          <w:sz w:val="20"/>
          <w:szCs w:val="20"/>
        </w:rPr>
        <w:t>Prin prezenta, subsemnatul:</w:t>
      </w:r>
    </w:p>
    <w:p w:rsidR="000A36B4" w:rsidRPr="00554676" w:rsidRDefault="000A36B4" w:rsidP="00FC59B5">
      <w:pPr>
        <w:ind w:left="612"/>
        <w:jc w:val="both"/>
        <w:rPr>
          <w:rFonts w:ascii="Verdana" w:hAnsi="Verdana" w:cs="Times New Roman"/>
          <w:sz w:val="20"/>
          <w:szCs w:val="20"/>
        </w:rPr>
      </w:pPr>
    </w:p>
    <w:p w:rsidR="00FC59B5" w:rsidRPr="00FC59B5" w:rsidRDefault="00FC59B5" w:rsidP="00FC59B5">
      <w:pPr>
        <w:pStyle w:val="ListParagraph"/>
        <w:numPr>
          <w:ilvl w:val="0"/>
          <w:numId w:val="127"/>
        </w:numPr>
        <w:spacing w:after="160" w:line="259" w:lineRule="auto"/>
        <w:jc w:val="both"/>
        <w:rPr>
          <w:rFonts w:ascii="Verdana" w:hAnsi="Verdana"/>
          <w:sz w:val="20"/>
          <w:szCs w:val="20"/>
          <w:lang w:val="ro-RO"/>
        </w:rPr>
      </w:pPr>
      <w:r w:rsidRPr="00FC59B5">
        <w:rPr>
          <w:rFonts w:ascii="Verdana" w:hAnsi="Verdana"/>
          <w:sz w:val="20"/>
          <w:szCs w:val="20"/>
          <w:lang w:val="ro-RO"/>
        </w:rPr>
        <w:t>Am luat cunoștință de prevederile Legii nr.287/2009 privind Codul civil, “Cartea a III a. Despre bunuri, Titlul III Dezmembrămintele dreptului de proprietate, Capitolul I. Superficia, art. 693 – 703”, sunt de acord ca cererea mea să fie analizată și să se contituie, în favoarea mea, un drept de superficie cu titlu oneros pentru bunul imobil mai sus menționat;</w:t>
      </w:r>
    </w:p>
    <w:p w:rsidR="00FC59B5" w:rsidRPr="00FC59B5" w:rsidRDefault="00FC59B5" w:rsidP="00FC59B5">
      <w:pPr>
        <w:pStyle w:val="ListParagraph"/>
        <w:numPr>
          <w:ilvl w:val="0"/>
          <w:numId w:val="127"/>
        </w:numPr>
        <w:spacing w:after="160" w:line="259" w:lineRule="auto"/>
        <w:jc w:val="both"/>
        <w:rPr>
          <w:rFonts w:ascii="Verdana" w:hAnsi="Verdana"/>
          <w:sz w:val="20"/>
          <w:szCs w:val="20"/>
          <w:lang w:val="ro-RO"/>
        </w:rPr>
      </w:pPr>
      <w:r w:rsidRPr="00FC59B5">
        <w:rPr>
          <w:rFonts w:ascii="Verdana" w:hAnsi="Verdana"/>
          <w:sz w:val="20"/>
          <w:szCs w:val="20"/>
          <w:lang w:val="ro-RO"/>
        </w:rPr>
        <w:t xml:space="preserve">Mă oblig să achit toate cheltuielile ocazionate cu procedura de constituire a dreptului de superficie cu titlu oneros ( raport de evaluare, plan de situație, documentație cadastrală, acorduri și avize dacă este cazul) înainte de prezentarea în Consiliul local a proiectului de hotărâre privind constituirea unui drept de superficie cu titlu oneros pentru bunul imobil. </w:t>
      </w:r>
    </w:p>
    <w:p w:rsidR="00FC59B5" w:rsidRPr="00554676" w:rsidRDefault="00FC59B5" w:rsidP="00FC59B5">
      <w:pPr>
        <w:ind w:left="612"/>
        <w:jc w:val="both"/>
        <w:rPr>
          <w:rFonts w:ascii="Verdana" w:hAnsi="Verdana" w:cs="Times New Roman"/>
          <w:sz w:val="20"/>
          <w:szCs w:val="20"/>
        </w:rPr>
      </w:pPr>
    </w:p>
    <w:p w:rsidR="00FC59B5" w:rsidRPr="00554676" w:rsidRDefault="00FC59B5" w:rsidP="00FC59B5">
      <w:pPr>
        <w:ind w:left="612"/>
        <w:rPr>
          <w:rFonts w:ascii="Verdana" w:hAnsi="Verdana" w:cs="Times New Roman"/>
          <w:sz w:val="20"/>
          <w:szCs w:val="20"/>
        </w:rPr>
      </w:pPr>
      <w:r w:rsidRPr="00554676">
        <w:rPr>
          <w:rFonts w:ascii="Verdana" w:hAnsi="Verdana" w:cs="Times New Roman"/>
          <w:sz w:val="20"/>
          <w:szCs w:val="20"/>
        </w:rPr>
        <w:t xml:space="preserve">DATA                                                                      SEMNĂTURA                                                        </w:t>
      </w:r>
    </w:p>
    <w:p w:rsidR="00FC59B5" w:rsidRDefault="00FC59B5" w:rsidP="000A36B4">
      <w:pPr>
        <w:jc w:val="both"/>
        <w:rPr>
          <w:rFonts w:ascii="Verdana" w:hAnsi="Verdana"/>
        </w:rPr>
      </w:pPr>
      <w:r w:rsidRPr="00554676">
        <w:rPr>
          <w:rFonts w:ascii="Verdana" w:hAnsi="Verdana" w:cs="Times New Roman"/>
          <w:sz w:val="20"/>
          <w:szCs w:val="20"/>
        </w:rPr>
        <w:t>_____________                                                         ________________</w:t>
      </w:r>
    </w:p>
    <w:p w:rsidR="000A36B4" w:rsidRPr="000A36B4" w:rsidRDefault="000A36B4" w:rsidP="000A36B4">
      <w:pPr>
        <w:jc w:val="both"/>
        <w:rPr>
          <w:rFonts w:ascii="Verdana" w:hAnsi="Verdana"/>
        </w:rPr>
      </w:pPr>
    </w:p>
    <w:p w:rsidR="00FC59B5" w:rsidRDefault="00FC59B5" w:rsidP="00FC59B5">
      <w:pPr>
        <w:ind w:firstLine="720"/>
        <w:jc w:val="both"/>
        <w:rPr>
          <w:rFonts w:ascii="Verdana" w:hAnsi="Verdana"/>
          <w:sz w:val="24"/>
          <w:szCs w:val="24"/>
        </w:rPr>
      </w:pPr>
      <w:r>
        <w:rPr>
          <w:rFonts w:ascii="Verdana" w:hAnsi="Verdana"/>
          <w:i/>
          <w:sz w:val="18"/>
          <w:szCs w:val="18"/>
          <w:lang w:val="fr-FR"/>
        </w:rPr>
        <w:t>Am luat la cuno</w:t>
      </w:r>
      <w:r>
        <w:rPr>
          <w:rFonts w:ascii="Verdana" w:hAnsi="Verdana"/>
          <w:i/>
          <w:sz w:val="18"/>
          <w:szCs w:val="18"/>
        </w:rPr>
        <w:t>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Pr>
          <w:rFonts w:ascii="Verdana" w:hAnsi="Verdana"/>
          <w:sz w:val="24"/>
          <w:szCs w:val="24"/>
        </w:rPr>
        <w:t xml:space="preserve"> </w:t>
      </w:r>
    </w:p>
    <w:p w:rsidR="000A36B4" w:rsidRDefault="000A36B4" w:rsidP="000A36B4">
      <w:pPr>
        <w:pStyle w:val="Header"/>
        <w:ind w:left="90"/>
        <w:jc w:val="center"/>
        <w:rPr>
          <w:rFonts w:ascii="Verdana" w:hAnsi="Verdana"/>
          <w:noProof/>
          <w:sz w:val="14"/>
          <w:szCs w:val="16"/>
        </w:rPr>
      </w:pPr>
      <w:r>
        <w:rPr>
          <w:rFonts w:ascii="Verdana" w:hAnsi="Verdana"/>
          <w:noProof/>
          <w:sz w:val="14"/>
          <w:szCs w:val="16"/>
        </w:rPr>
        <w:t xml:space="preserve">Bd. Tomis Nr. 51; </w:t>
      </w:r>
      <w:r>
        <w:rPr>
          <w:rFonts w:ascii="Verdana" w:hAnsi="Verdana" w:cs="Arial"/>
          <w:sz w:val="14"/>
          <w:szCs w:val="16"/>
        </w:rPr>
        <w:t xml:space="preserve">Tel: 0241/488100; Fax: </w:t>
      </w:r>
      <w:r>
        <w:rPr>
          <w:rFonts w:ascii="Verdana" w:hAnsi="Verdana"/>
          <w:sz w:val="14"/>
          <w:szCs w:val="16"/>
        </w:rPr>
        <w:t>0241488195; cod postal 900725; CONSTANȚA - ROMÂNIA</w:t>
      </w:r>
    </w:p>
    <w:p w:rsidR="000A36B4" w:rsidRDefault="000A36B4" w:rsidP="000A36B4">
      <w:pPr>
        <w:jc w:val="center"/>
        <w:rPr>
          <w:rFonts w:ascii="Verdana" w:hAnsi="Verdana"/>
        </w:rPr>
      </w:pPr>
    </w:p>
    <w:p w:rsidR="000A36B4" w:rsidRDefault="000A36B4" w:rsidP="00FC59B5">
      <w:pPr>
        <w:ind w:firstLine="720"/>
        <w:jc w:val="both"/>
        <w:rPr>
          <w:rFonts w:ascii="Verdana" w:hAnsi="Verdana"/>
          <w:sz w:val="24"/>
          <w:szCs w:val="24"/>
        </w:rPr>
      </w:pPr>
    </w:p>
    <w:p w:rsidR="000A36B4" w:rsidRPr="000A36B4" w:rsidRDefault="000A36B4" w:rsidP="00FC59B5">
      <w:pPr>
        <w:ind w:firstLine="720"/>
        <w:jc w:val="both"/>
        <w:rPr>
          <w:rFonts w:ascii="Verdana" w:hAnsi="Verdana"/>
          <w:i/>
          <w:sz w:val="16"/>
          <w:szCs w:val="16"/>
        </w:rPr>
      </w:pPr>
      <w:r w:rsidRPr="000A36B4">
        <w:rPr>
          <w:rFonts w:ascii="Verdana" w:hAnsi="Verdana"/>
          <w:sz w:val="16"/>
          <w:szCs w:val="16"/>
        </w:rPr>
        <w:t>Ed.I- Rev.00</w:t>
      </w:r>
    </w:p>
    <w:p w:rsidR="00B70F8A" w:rsidRPr="00BB6CAB" w:rsidRDefault="008547E6" w:rsidP="00B70F8A">
      <w:pPr>
        <w:pStyle w:val="Heading2"/>
        <w:rPr>
          <w:rStyle w:val="Strong"/>
          <w:b/>
          <w:bCs w:val="0"/>
        </w:rPr>
      </w:pPr>
      <w:bookmarkStart w:id="253" w:name="_Toc37929441"/>
      <w:r>
        <w:rPr>
          <w:rStyle w:val="Strong"/>
          <w:b/>
        </w:rPr>
        <w:lastRenderedPageBreak/>
        <w:t>3</w:t>
      </w:r>
      <w:r w:rsidR="00B70F8A" w:rsidRPr="00BB6CAB">
        <w:rPr>
          <w:rStyle w:val="Strong"/>
          <w:b/>
        </w:rPr>
        <w:t>.3. BIROUL REGISTRUL AGRICOL</w:t>
      </w:r>
      <w:bookmarkEnd w:id="253"/>
    </w:p>
    <w:p w:rsidR="00B70F8A" w:rsidRPr="003C21DA" w:rsidRDefault="00B70F8A" w:rsidP="00B70F8A"/>
    <w:p w:rsidR="00B70F8A" w:rsidRPr="00BB198E" w:rsidRDefault="00B70F8A" w:rsidP="00CF67EF">
      <w:pPr>
        <w:pStyle w:val="Heading3"/>
      </w:pPr>
      <w:bookmarkStart w:id="254" w:name="_Toc37929442"/>
      <w:r w:rsidRPr="00567325">
        <w:rPr>
          <w:rStyle w:val="Strong"/>
          <w:sz w:val="24"/>
        </w:rPr>
        <w:t>A. Cereri care necesită o documentaţie specifică</w:t>
      </w:r>
      <w:bookmarkEnd w:id="254"/>
    </w:p>
    <w:p w:rsidR="00B70F8A" w:rsidRPr="00BB198E" w:rsidRDefault="00B70F8A" w:rsidP="00CF67EF">
      <w:pPr>
        <w:pStyle w:val="Heading3"/>
      </w:pPr>
      <w:bookmarkStart w:id="255" w:name="_Toc37929443"/>
      <w:r w:rsidRPr="00CA1944">
        <w:rPr>
          <w:rStyle w:val="Strong"/>
          <w:b w:val="0"/>
          <w:bCs w:val="0"/>
        </w:rPr>
        <w:t>A.1. Cerere pentru</w:t>
      </w:r>
      <w:r w:rsidR="004F4E10" w:rsidRPr="00CA1944">
        <w:rPr>
          <w:rStyle w:val="Strong"/>
          <w:b w:val="0"/>
          <w:bCs w:val="0"/>
        </w:rPr>
        <w:t xml:space="preserve"> </w:t>
      </w:r>
      <w:r w:rsidRPr="00BB198E">
        <w:t>înscrierea sau radierea în registru agricol</w:t>
      </w:r>
      <w:bookmarkEnd w:id="255"/>
    </w:p>
    <w:p w:rsidR="00B70F8A" w:rsidRPr="0054470B" w:rsidRDefault="00B70F8A" w:rsidP="00B70F8A"/>
    <w:p w:rsidR="00B70F8A" w:rsidRPr="0062400A" w:rsidRDefault="00B70F8A" w:rsidP="00B70F8A">
      <w:pPr>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Pr="00255D5E">
        <w:rPr>
          <w:rFonts w:ascii="Verdana" w:hAnsi="Verdana"/>
          <w:b/>
        </w:rPr>
        <w:t>D.P.</w:t>
      </w:r>
      <w:r w:rsidR="00110EFB">
        <w:rPr>
          <w:rFonts w:ascii="Verdana" w:hAnsi="Verdana"/>
          <w:b/>
        </w:rPr>
        <w:t>C.</w:t>
      </w:r>
      <w:r w:rsidRPr="00255D5E">
        <w:rPr>
          <w:rFonts w:ascii="Verdana" w:hAnsi="Verdana"/>
          <w:b/>
        </w:rPr>
        <w:t>-12</w:t>
      </w:r>
      <w:r w:rsidR="00F44445">
        <w:rPr>
          <w:rFonts w:ascii="Verdana" w:hAnsi="Verdana"/>
          <w:b/>
        </w:rPr>
        <w:t xml:space="preserve"> - </w:t>
      </w:r>
      <w:r w:rsidR="00F44445" w:rsidRPr="00677850">
        <w:rPr>
          <w:rFonts w:ascii="Verdana" w:hAnsi="Verdana"/>
          <w:lang w:val="da-DK"/>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procură/contract de mandat/împuternicire avocațială, în original sau în copie legalizată (dacă este cazul);</w:t>
      </w:r>
    </w:p>
    <w:p w:rsidR="00B70F8A" w:rsidRPr="0062400A" w:rsidRDefault="00B70F8A" w:rsidP="00B70F8A">
      <w:pPr>
        <w:spacing w:after="0" w:line="240" w:lineRule="auto"/>
        <w:rPr>
          <w:rFonts w:ascii="Verdana" w:hAnsi="Verdana"/>
        </w:rPr>
      </w:pPr>
      <w:r>
        <w:rPr>
          <w:rFonts w:ascii="Verdana" w:hAnsi="Verdana"/>
        </w:rPr>
        <w:t>- act de proprietate</w:t>
      </w:r>
      <w:r w:rsidRPr="0062400A">
        <w:rPr>
          <w:rFonts w:ascii="Verdana" w:hAnsi="Verdana"/>
        </w:rPr>
        <w:t>, în copie, însoțit de un cadastru sau plan de amplasament;</w:t>
      </w:r>
    </w:p>
    <w:p w:rsidR="00B70F8A" w:rsidRPr="0062400A" w:rsidRDefault="00B70F8A" w:rsidP="00B70F8A">
      <w:pPr>
        <w:spacing w:after="0" w:line="240" w:lineRule="auto"/>
        <w:rPr>
          <w:rFonts w:ascii="Verdana" w:hAnsi="Verdana"/>
        </w:rPr>
      </w:pPr>
      <w:r w:rsidRPr="0062400A">
        <w:rPr>
          <w:rFonts w:ascii="Verdana" w:hAnsi="Verdana"/>
        </w:rPr>
        <w:t>- carnetul de sănătate al animalelor, păsărilor sau familiilor de albine, copie xerox pașap</w:t>
      </w:r>
      <w:r>
        <w:rPr>
          <w:rFonts w:ascii="Verdana" w:hAnsi="Verdana"/>
        </w:rPr>
        <w:t>oarte animale</w:t>
      </w:r>
      <w:r w:rsidRPr="0062400A">
        <w:rPr>
          <w:rFonts w:ascii="Verdana" w:hAnsi="Verdana"/>
        </w:rPr>
        <w:t>.</w:t>
      </w:r>
    </w:p>
    <w:p w:rsidR="00B70F8A" w:rsidRPr="0062400A" w:rsidRDefault="00B70F8A" w:rsidP="00B70F8A">
      <w:pPr>
        <w:spacing w:after="0" w:line="240" w:lineRule="auto"/>
        <w:rPr>
          <w:rFonts w:ascii="Verdana" w:hAnsi="Verdana"/>
          <w:b/>
        </w:rPr>
      </w:pPr>
    </w:p>
    <w:p w:rsidR="00B70F8A" w:rsidRPr="007C18CA" w:rsidRDefault="00B70F8A" w:rsidP="00B70F8A">
      <w:pPr>
        <w:spacing w:after="0" w:line="240" w:lineRule="auto"/>
        <w:rPr>
          <w:rFonts w:ascii="Verdana" w:hAnsi="Verdana"/>
          <w:b/>
          <w:iCs/>
        </w:rPr>
      </w:pPr>
      <w:r w:rsidRPr="0062400A">
        <w:rPr>
          <w:rFonts w:ascii="Verdana" w:hAnsi="Verdana"/>
          <w:iCs/>
        </w:rPr>
        <w:t xml:space="preserve">Observaţii: </w:t>
      </w:r>
      <w:r w:rsidRPr="0062400A">
        <w:rPr>
          <w:rFonts w:ascii="Verdana" w:hAnsi="Verdana"/>
          <w:b/>
          <w:iCs/>
        </w:rPr>
        <w:t xml:space="preserve">Persoana care depune cererea este </w:t>
      </w:r>
      <w:r w:rsidRPr="0062400A">
        <w:rPr>
          <w:rFonts w:ascii="Verdana" w:hAnsi="Verdana"/>
          <w:iCs/>
        </w:rPr>
        <w:t>persoana interesată sau mandatarul persoanei</w:t>
      </w:r>
      <w:r w:rsidRPr="007C18CA">
        <w:rPr>
          <w:rFonts w:ascii="Verdana" w:hAnsi="Verdana"/>
          <w:iCs/>
        </w:rPr>
        <w:t xml:space="preserve"> interesate.</w:t>
      </w: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Pr="00255D5E" w:rsidRDefault="00B70F8A" w:rsidP="0052789F">
      <w:pPr>
        <w:ind w:left="8496"/>
        <w:jc w:val="right"/>
        <w:rPr>
          <w:rStyle w:val="Strong"/>
          <w:rFonts w:ascii="Verdana" w:hAnsi="Verdana"/>
          <w:bCs w:val="0"/>
        </w:rPr>
      </w:pPr>
      <w:r>
        <w:rPr>
          <w:rFonts w:ascii="Verdana" w:hAnsi="Verdana"/>
          <w:b/>
          <w:highlight w:val="yellow"/>
        </w:rPr>
        <w:br w:type="page"/>
      </w:r>
      <w:r w:rsidRPr="00255D5E">
        <w:rPr>
          <w:rFonts w:ascii="Verdana" w:hAnsi="Verdana"/>
          <w:b/>
          <w:szCs w:val="20"/>
          <w:lang w:val="fr-FR" w:eastAsia="zh-CN"/>
        </w:rPr>
        <w:lastRenderedPageBreak/>
        <w:t>D.P.</w:t>
      </w:r>
      <w:r w:rsidR="00110EFB">
        <w:rPr>
          <w:rFonts w:ascii="Verdana" w:hAnsi="Verdana"/>
          <w:b/>
          <w:szCs w:val="20"/>
          <w:lang w:val="fr-FR" w:eastAsia="zh-CN"/>
        </w:rPr>
        <w:t>C.</w:t>
      </w:r>
      <w:r w:rsidRPr="00255D5E">
        <w:rPr>
          <w:rFonts w:ascii="Verdana" w:hAnsi="Verdana"/>
          <w:b/>
          <w:szCs w:val="20"/>
          <w:lang w:val="fr-FR" w:eastAsia="zh-CN"/>
        </w:rPr>
        <w:t xml:space="preserve">-12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 Denumirea :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________________________________</w:t>
      </w:r>
    </w:p>
    <w:p w:rsidR="00B70F8A" w:rsidRPr="00255D5E" w:rsidRDefault="00B70F8A" w:rsidP="00B70F8A">
      <w:pPr>
        <w:suppressAutoHyphens/>
        <w:rPr>
          <w:rFonts w:ascii="Verdana" w:hAnsi="Verdana"/>
          <w:szCs w:val="20"/>
          <w:lang w:eastAsia="zh-CN"/>
        </w:rPr>
      </w:pPr>
      <w:r w:rsidRPr="00255D5E">
        <w:rPr>
          <w:rFonts w:ascii="Verdana" w:hAnsi="Verdana"/>
          <w:szCs w:val="20"/>
          <w:lang w:val="fr-FR" w:eastAsia="zh-CN"/>
        </w:rPr>
        <w:t>Tipul expoata</w:t>
      </w:r>
      <w:r w:rsidRPr="00255D5E">
        <w:rPr>
          <w:rFonts w:ascii="Verdana" w:hAnsi="Verdana"/>
          <w:szCs w:val="20"/>
          <w:lang w:eastAsia="zh-CN"/>
        </w:rPr>
        <w:t>ţiei agricole:</w:t>
      </w:r>
    </w:p>
    <w:p w:rsidR="00B70F8A" w:rsidRPr="00255D5E" w:rsidRDefault="00B70F8A" w:rsidP="00B70F8A">
      <w:pPr>
        <w:suppressAutoHyphens/>
        <w:rPr>
          <w:rFonts w:ascii="Verdana" w:hAnsi="Verdana"/>
          <w:szCs w:val="20"/>
          <w:lang w:eastAsia="zh-CN"/>
        </w:rPr>
      </w:pPr>
      <w:r w:rsidRPr="00255D5E">
        <w:rPr>
          <w:rFonts w:ascii="Verdana" w:hAnsi="Verdana"/>
          <w:szCs w:val="20"/>
          <w:lang w:eastAsia="zh-CN"/>
        </w:rPr>
        <w:t>comercială/ familială______________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Sediul__________________________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_______________________________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Nr. de înregistrare la </w:t>
      </w:r>
    </w:p>
    <w:p w:rsidR="00B70F8A" w:rsidRPr="00255D5E" w:rsidRDefault="00B70F8A" w:rsidP="00B70F8A">
      <w:pPr>
        <w:suppressAutoHyphens/>
        <w:ind w:right="-1141"/>
        <w:rPr>
          <w:rFonts w:ascii="Verdana" w:hAnsi="Verdana"/>
          <w:szCs w:val="20"/>
          <w:lang w:val="fr-FR" w:eastAsia="zh-CN"/>
        </w:rPr>
      </w:pPr>
      <w:r w:rsidRPr="00255D5E">
        <w:rPr>
          <w:rFonts w:ascii="Verdana" w:hAnsi="Verdana"/>
          <w:szCs w:val="20"/>
          <w:lang w:val="fr-FR" w:eastAsia="zh-CN"/>
        </w:rPr>
        <w:t>Registrul comerţului</w:t>
      </w:r>
      <w:r w:rsidRPr="00255D5E">
        <w:rPr>
          <w:rFonts w:ascii="Verdana" w:hAnsi="Verdana"/>
          <w:szCs w:val="20"/>
          <w:lang w:eastAsia="zh-CN"/>
        </w:rPr>
        <w:t>_______________</w:t>
      </w:r>
      <w:r w:rsidRPr="00255D5E">
        <w:rPr>
          <w:rFonts w:ascii="Verdana" w:hAnsi="Verdana"/>
          <w:szCs w:val="20"/>
          <w:lang w:val="fr-FR" w:eastAsia="zh-CN"/>
        </w:rPr>
        <w:tab/>
        <w:t xml:space="preserve">                Nr.___</w:t>
      </w:r>
      <w:r>
        <w:rPr>
          <w:rFonts w:ascii="Verdana" w:hAnsi="Verdana"/>
          <w:szCs w:val="20"/>
          <w:lang w:val="fr-FR" w:eastAsia="zh-CN"/>
        </w:rPr>
        <w:t>___din_____________</w:t>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p>
    <w:p w:rsidR="00B70F8A" w:rsidRPr="00255D5E" w:rsidRDefault="00B70F8A" w:rsidP="00B70F8A">
      <w:pPr>
        <w:suppressAutoHyphens/>
        <w:jc w:val="center"/>
        <w:rPr>
          <w:rFonts w:ascii="Verdana" w:hAnsi="Verdana"/>
          <w:b/>
          <w:szCs w:val="20"/>
          <w:lang w:val="fr-FR" w:eastAsia="zh-CN"/>
        </w:rPr>
      </w:pPr>
      <w:r>
        <w:rPr>
          <w:rFonts w:ascii="Verdana" w:hAnsi="Verdana"/>
          <w:b/>
          <w:szCs w:val="20"/>
          <w:lang w:val="fr-FR" w:eastAsia="zh-CN"/>
        </w:rPr>
        <w:t>DECLARAŢIE</w:t>
      </w:r>
    </w:p>
    <w:p w:rsidR="00B70F8A" w:rsidRPr="00255D5E" w:rsidRDefault="00B70F8A" w:rsidP="00B70F8A">
      <w:pPr>
        <w:suppressAutoHyphens/>
        <w:rPr>
          <w:rFonts w:ascii="Verdana" w:hAnsi="Verdana"/>
          <w:b/>
          <w:szCs w:val="20"/>
          <w:lang w:val="fr-FR" w:eastAsia="zh-CN"/>
        </w:rPr>
      </w:pPr>
    </w:p>
    <w:p w:rsidR="00B70F8A" w:rsidRPr="00255D5E" w:rsidRDefault="00B70F8A" w:rsidP="00B70F8A">
      <w:pPr>
        <w:suppressAutoHyphens/>
        <w:ind w:firstLine="720"/>
        <w:jc w:val="both"/>
        <w:rPr>
          <w:rFonts w:ascii="Verdana" w:hAnsi="Verdana"/>
          <w:szCs w:val="20"/>
          <w:lang w:val="fr-FR" w:eastAsia="zh-CN"/>
        </w:rPr>
      </w:pPr>
      <w:r w:rsidRPr="00255D5E">
        <w:rPr>
          <w:rFonts w:ascii="Verdana" w:hAnsi="Verdana"/>
          <w:szCs w:val="20"/>
          <w:lang w:val="fr-FR" w:eastAsia="zh-CN"/>
        </w:rPr>
        <w:t>Subsemnatul/Subsemnat</w:t>
      </w:r>
      <w:r w:rsidR="00F44445">
        <w:rPr>
          <w:rFonts w:ascii="Verdana" w:hAnsi="Verdana"/>
          <w:szCs w:val="20"/>
          <w:lang w:val="fr-FR" w:eastAsia="zh-CN"/>
        </w:rPr>
        <w:t xml:space="preserve">a_____________________________născut/născută în </w:t>
      </w:r>
      <w:r w:rsidRPr="00255D5E">
        <w:rPr>
          <w:rFonts w:ascii="Verdana" w:hAnsi="Verdana"/>
          <w:szCs w:val="20"/>
          <w:lang w:val="fr-FR" w:eastAsia="zh-CN"/>
        </w:rPr>
        <w:t>local</w:t>
      </w:r>
      <w:r w:rsidR="00F44445">
        <w:rPr>
          <w:rFonts w:ascii="Verdana" w:hAnsi="Verdana"/>
          <w:szCs w:val="20"/>
          <w:lang w:val="fr-FR" w:eastAsia="zh-CN"/>
        </w:rPr>
        <w:t>itatea_____________________,jud.</w:t>
      </w:r>
      <w:r w:rsidRPr="00255D5E">
        <w:rPr>
          <w:rFonts w:ascii="Verdana" w:hAnsi="Verdana"/>
          <w:szCs w:val="20"/>
          <w:lang w:val="fr-FR" w:eastAsia="zh-CN"/>
        </w:rPr>
        <w:t>________________C</w:t>
      </w:r>
      <w:r w:rsidR="00F44445">
        <w:rPr>
          <w:rFonts w:ascii="Verdana" w:hAnsi="Verdana"/>
          <w:szCs w:val="20"/>
          <w:lang w:val="fr-FR" w:eastAsia="zh-CN"/>
        </w:rPr>
        <w:t>NP_________________</w:t>
      </w:r>
      <w:r w:rsidRPr="00255D5E">
        <w:rPr>
          <w:rFonts w:ascii="Verdana" w:hAnsi="Verdana"/>
          <w:szCs w:val="20"/>
          <w:lang w:val="fr-FR" w:eastAsia="zh-CN"/>
        </w:rPr>
        <w:t>cu domiciliul stabil în localitatea ______________________, strada__________________________, nr._____, bl.________,sc.___, ap.____,jud. ____________________</w:t>
      </w:r>
      <w:r w:rsidR="00024B6D">
        <w:rPr>
          <w:rFonts w:ascii="Verdana" w:hAnsi="Verdana"/>
          <w:szCs w:val="20"/>
          <w:lang w:val="fr-FR" w:eastAsia="zh-CN"/>
        </w:rPr>
        <w:t>email______________________</w:t>
      </w:r>
      <w:r w:rsidRPr="00255D5E">
        <w:rPr>
          <w:rFonts w:ascii="Verdana" w:hAnsi="Verdana"/>
          <w:szCs w:val="20"/>
          <w:lang w:val="fr-FR" w:eastAsia="zh-CN"/>
        </w:rPr>
        <w:t xml:space="preserve"> conduc o exploataţie agricolă în localitatea_______________________, jud. ____________________ astfel:</w:t>
      </w:r>
    </w:p>
    <w:p w:rsidR="00B70F8A"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Declar pe proprie răspundere că cele prezentate sunt reale şi în caz contrar voi suporta rigorile legii.</w:t>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                                                                                                                       Semnătura</w:t>
      </w:r>
    </w:p>
    <w:p w:rsidR="00B70F8A" w:rsidRPr="00255D5E" w:rsidRDefault="00B70F8A" w:rsidP="00B70F8A">
      <w:pPr>
        <w:suppressAutoHyphens/>
        <w:rPr>
          <w:rFonts w:ascii="Verdana" w:hAnsi="Verdana"/>
          <w:szCs w:val="20"/>
          <w:lang w:val="fr-FR" w:eastAsia="zh-CN"/>
        </w:rPr>
      </w:pPr>
    </w:p>
    <w:p w:rsidR="00B70F8A" w:rsidRDefault="00B70F8A" w:rsidP="00B70F8A">
      <w:pPr>
        <w:suppressAutoHyphens/>
        <w:rPr>
          <w:rFonts w:ascii="Verdana" w:hAnsi="Verdana"/>
          <w:szCs w:val="20"/>
          <w:lang w:val="fr-FR" w:eastAsia="zh-CN"/>
        </w:rPr>
      </w:pP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t xml:space="preserve">                                               Ştampila</w:t>
      </w:r>
    </w:p>
    <w:p w:rsidR="00D42A33" w:rsidRDefault="00D42A33" w:rsidP="00B70F8A">
      <w:pPr>
        <w:suppressAutoHyphens/>
        <w:rPr>
          <w:rFonts w:ascii="Verdana" w:hAnsi="Verdana"/>
          <w:szCs w:val="20"/>
          <w:lang w:val="fr-FR" w:eastAsia="zh-CN"/>
        </w:rPr>
      </w:pPr>
    </w:p>
    <w:p w:rsidR="00D42A33" w:rsidRDefault="00D42A33" w:rsidP="00B70F8A">
      <w:pPr>
        <w:suppressAutoHyphens/>
        <w:rPr>
          <w:rFonts w:ascii="Verdana" w:hAnsi="Verdana"/>
          <w:szCs w:val="20"/>
          <w:lang w:val="fr-FR" w:eastAsia="zh-CN"/>
        </w:rPr>
      </w:pPr>
    </w:p>
    <w:p w:rsidR="00D42A33" w:rsidRPr="008A7A69" w:rsidRDefault="00D42A33" w:rsidP="00D42A3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5C0B64" w:rsidRDefault="00B70F8A" w:rsidP="00CF6A49">
      <w:pPr>
        <w:pStyle w:val="Heading3"/>
      </w:pPr>
      <w:r>
        <w:rPr>
          <w:lang w:val="fr-FR" w:eastAsia="zh-CN"/>
        </w:rPr>
        <w:br w:type="page"/>
      </w:r>
      <w:bookmarkStart w:id="256" w:name="_Toc37929444"/>
      <w:r w:rsidRPr="005C0B64">
        <w:lastRenderedPageBreak/>
        <w:t>A.2. Cerere pentru eliberarea adeverințelor în vederea întocmirii dosarelor de obținere a burselor școlare sau a ajutorului social</w:t>
      </w:r>
      <w:r w:rsidR="00B848DC">
        <w:t xml:space="preserve"> (cerere adeverință teren agricol)</w:t>
      </w:r>
      <w:bookmarkEnd w:id="256"/>
    </w:p>
    <w:p w:rsidR="00B70F8A" w:rsidRPr="005C0B64" w:rsidRDefault="00B70F8A" w:rsidP="00B70F8A">
      <w:pPr>
        <w:spacing w:after="0" w:line="240" w:lineRule="auto"/>
        <w:rPr>
          <w:rFonts w:ascii="Verdana" w:hAnsi="Verdana"/>
          <w:color w:val="5B9BD5"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70F8A" w:rsidRPr="0062400A" w:rsidRDefault="00B70F8A" w:rsidP="00B70F8A">
      <w:pPr>
        <w:spacing w:after="0" w:line="240" w:lineRule="auto"/>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eastAsia="Calibri"/>
          <w:b/>
          <w:iCs/>
          <w:sz w:val="16"/>
          <w:szCs w:val="16"/>
        </w:rPr>
      </w:pP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005C0B64">
        <w:rPr>
          <w:rFonts w:ascii="Verdana" w:hAnsi="Verdana"/>
          <w:b/>
        </w:rPr>
        <w:t>F01-DPC 03</w:t>
      </w:r>
      <w:r w:rsidR="00CC0F2E">
        <w:rPr>
          <w:rFonts w:ascii="Verdana" w:hAnsi="Verdana"/>
          <w:b/>
        </w:rPr>
        <w:t xml:space="preserve">- </w:t>
      </w:r>
      <w:r w:rsidR="00CC0F2E" w:rsidRPr="00677850">
        <w:rPr>
          <w:rFonts w:ascii="Verdana" w:hAnsi="Verdana"/>
          <w:lang w:val="da-DK"/>
        </w:rPr>
        <w:t>timp mediu de completare 2-3 min;</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w:t>
      </w:r>
      <w:r>
        <w:rPr>
          <w:rFonts w:ascii="Verdana" w:hAnsi="Verdana"/>
        </w:rPr>
        <w:t>e legalizată (dacă este cazul).</w:t>
      </w:r>
    </w:p>
    <w:p w:rsidR="00B70F8A" w:rsidRPr="004C7F7F"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Pr="004358D8" w:rsidRDefault="00B70F8A" w:rsidP="00B70F8A">
      <w:pPr>
        <w:spacing w:after="200" w:line="276" w:lineRule="auto"/>
        <w:rPr>
          <w:rFonts w:ascii="Verdana" w:hAnsi="Verdana"/>
          <w:b/>
          <w:iCs/>
        </w:rPr>
      </w:pPr>
    </w:p>
    <w:p w:rsidR="00B70F8A" w:rsidRDefault="00B70F8A" w:rsidP="00296746">
      <w:pPr>
        <w:pStyle w:val="NormalWeb"/>
        <w:shd w:val="clear" w:color="auto" w:fill="FFFFFF"/>
        <w:spacing w:before="0" w:beforeAutospacing="0" w:after="150" w:afterAutospacing="0" w:line="343" w:lineRule="atLeast"/>
        <w:ind w:left="720" w:firstLine="720"/>
        <w:rPr>
          <w:szCs w:val="20"/>
          <w:lang w:val="fr-FR" w:eastAsia="zh-CN"/>
        </w:rPr>
      </w:pPr>
    </w:p>
    <w:p w:rsidR="00CB7723" w:rsidRDefault="00CB7723" w:rsidP="00CB7723">
      <w:pPr>
        <w:jc w:val="right"/>
      </w:pPr>
      <w:bookmarkStart w:id="257" w:name="_Hlk12023678"/>
      <w:r>
        <w:rPr>
          <w:rFonts w:ascii="Arial" w:hAnsi="Arial" w:cs="Arial"/>
          <w:color w:val="000000"/>
          <w:lang w:val="fr-FR"/>
        </w:rPr>
        <w:lastRenderedPageBreak/>
        <w:t xml:space="preserve">F 01-DPC03 </w:t>
      </w:r>
      <w:bookmarkEnd w:id="257"/>
    </w:p>
    <w:p w:rsidR="00CB7723" w:rsidRDefault="00CB7723" w:rsidP="00CB7723"/>
    <w:p w:rsidR="00CB7723" w:rsidRDefault="00CB7723" w:rsidP="00CB7723">
      <w:pPr>
        <w:jc w:val="right"/>
        <w:rPr>
          <w:sz w:val="28"/>
          <w:lang w:val="fr-FR"/>
        </w:rPr>
      </w:pPr>
      <w:r>
        <w:rPr>
          <w:sz w:val="20"/>
          <w:lang w:val="fr-FR"/>
        </w:rPr>
        <w:t>Nr. inregistrare</w:t>
      </w:r>
    </w:p>
    <w:p w:rsidR="00CB7723" w:rsidRDefault="00CB7723" w:rsidP="00CB7723">
      <w:pPr>
        <w:pStyle w:val="Closing1"/>
        <w:ind w:left="2880" w:firstLine="720"/>
        <w:rPr>
          <w:rFonts w:asciiTheme="minorHAnsi" w:eastAsiaTheme="minorHAnsi" w:hAnsiTheme="minorHAnsi" w:cstheme="minorBidi"/>
          <w:sz w:val="28"/>
          <w:szCs w:val="22"/>
          <w:lang w:val="fr-FR" w:eastAsia="en-US"/>
        </w:rPr>
      </w:pPr>
    </w:p>
    <w:p w:rsidR="00CB7723" w:rsidRDefault="00CB7723" w:rsidP="00CB7723">
      <w:pPr>
        <w:pStyle w:val="Closing1"/>
        <w:ind w:left="2880" w:firstLine="720"/>
        <w:rPr>
          <w:sz w:val="24"/>
          <w:lang w:val="fr-FR"/>
        </w:rPr>
      </w:pPr>
    </w:p>
    <w:p w:rsidR="00CB7723" w:rsidRDefault="00CB7723" w:rsidP="00CB7723">
      <w:pPr>
        <w:pStyle w:val="Closing1"/>
        <w:ind w:left="2880" w:firstLine="720"/>
        <w:rPr>
          <w:b/>
          <w:sz w:val="32"/>
          <w:lang w:val="fr-FR"/>
        </w:rPr>
      </w:pPr>
      <w:r>
        <w:rPr>
          <w:sz w:val="24"/>
          <w:lang w:val="fr-FR"/>
        </w:rPr>
        <w:t xml:space="preserve">DOMNULE  PRIMAR, </w:t>
      </w:r>
    </w:p>
    <w:p w:rsidR="00CB7723" w:rsidRDefault="00CB7723" w:rsidP="00CB7723">
      <w:pPr>
        <w:jc w:val="center"/>
        <w:rPr>
          <w:b/>
          <w:sz w:val="32"/>
          <w:lang w:val="fr-FR"/>
        </w:rPr>
      </w:pPr>
    </w:p>
    <w:p w:rsidR="00CB7723" w:rsidRDefault="00CB7723" w:rsidP="00CB7723">
      <w:pPr>
        <w:jc w:val="center"/>
        <w:rPr>
          <w:b/>
          <w:sz w:val="32"/>
          <w:lang w:val="fr-FR"/>
        </w:rPr>
      </w:pPr>
    </w:p>
    <w:p w:rsidR="00CB7723" w:rsidRDefault="00CB7723" w:rsidP="00CB7723">
      <w:pPr>
        <w:jc w:val="center"/>
        <w:rPr>
          <w:b/>
          <w:sz w:val="32"/>
          <w:lang w:val="fr-FR"/>
        </w:rPr>
      </w:pPr>
    </w:p>
    <w:p w:rsidR="00CB7723" w:rsidRDefault="00CB7723" w:rsidP="00CB7723">
      <w:pPr>
        <w:ind w:left="990" w:firstLine="450"/>
        <w:rPr>
          <w:sz w:val="28"/>
          <w:lang w:val="fr-FR"/>
        </w:rPr>
      </w:pPr>
      <w:r>
        <w:rPr>
          <w:sz w:val="28"/>
          <w:lang w:val="fr-FR"/>
        </w:rPr>
        <w:t>Subsemnatul (a)____________________________________________,</w:t>
      </w:r>
    </w:p>
    <w:p w:rsidR="00CB7723" w:rsidRDefault="00CB7723" w:rsidP="00CB7723">
      <w:pPr>
        <w:ind w:left="990" w:firstLine="3"/>
        <w:rPr>
          <w:lang w:val="fr-FR"/>
        </w:rPr>
      </w:pPr>
      <w:r>
        <w:rPr>
          <w:sz w:val="28"/>
          <w:lang w:val="fr-FR"/>
        </w:rPr>
        <w:t>domiciliat(ă) în __________________________,jud. _________________, str.______________________________ nr.____, bl._______sc.__, ap.____, CNP______________________________ vă rog să aprobaţi eliberarea unei adeverinţe din care să reiasă că nu deţin eu şi familia mea, teren agricol pe raza municipiului Constanţa necesară la : _____________________________________________________________.</w:t>
      </w:r>
    </w:p>
    <w:p w:rsidR="00CB7723" w:rsidRDefault="00CB7723" w:rsidP="00CB7723">
      <w:pPr>
        <w:ind w:left="990"/>
        <w:rPr>
          <w:sz w:val="28"/>
          <w:lang w:val="fr-FR"/>
        </w:rPr>
      </w:pPr>
      <w:r>
        <w:rPr>
          <w:lang w:val="fr-FR"/>
        </w:rPr>
        <w:tab/>
      </w:r>
      <w:r>
        <w:rPr>
          <w:sz w:val="28"/>
          <w:lang w:val="fr-FR"/>
        </w:rPr>
        <w:tab/>
        <w:t>Din familia mea fac parte:</w:t>
      </w:r>
    </w:p>
    <w:p w:rsidR="00CB7723" w:rsidRDefault="00CB7723" w:rsidP="00CB7723">
      <w:pPr>
        <w:ind w:left="990"/>
        <w:rPr>
          <w:sz w:val="28"/>
        </w:rPr>
      </w:pPr>
      <w:r>
        <w:rPr>
          <w:sz w:val="28"/>
          <w:lang w:val="fr-FR"/>
        </w:rPr>
        <w:tab/>
      </w:r>
      <w:r>
        <w:rPr>
          <w:sz w:val="28"/>
          <w:lang w:val="fr-FR"/>
        </w:rPr>
        <w:tab/>
      </w:r>
      <w:r>
        <w:rPr>
          <w:sz w:val="28"/>
          <w:lang w:val="fr-FR"/>
        </w:rPr>
        <w:tab/>
        <w:t>So</w:t>
      </w:r>
      <w:r>
        <w:rPr>
          <w:sz w:val="28"/>
        </w:rPr>
        <w:t>ţ (soţie)- numele</w:t>
      </w:r>
      <w:r>
        <w:rPr>
          <w:sz w:val="28"/>
          <w:lang w:val="fr-FR"/>
        </w:rPr>
        <w:t>______________________________</w:t>
      </w:r>
    </w:p>
    <w:p w:rsidR="00CB7723" w:rsidRDefault="00CB7723" w:rsidP="00CB7723">
      <w:pPr>
        <w:ind w:left="990"/>
        <w:rPr>
          <w:sz w:val="28"/>
        </w:rPr>
      </w:pPr>
      <w:r>
        <w:rPr>
          <w:sz w:val="28"/>
        </w:rPr>
        <w:tab/>
      </w:r>
      <w:r>
        <w:rPr>
          <w:sz w:val="28"/>
        </w:rPr>
        <w:tab/>
      </w:r>
      <w:r>
        <w:rPr>
          <w:sz w:val="28"/>
        </w:rPr>
        <w:tab/>
        <w:t>Mama - numele     ______________________________</w:t>
      </w:r>
    </w:p>
    <w:p w:rsidR="00CB7723" w:rsidRDefault="00CB7723" w:rsidP="00CB7723">
      <w:pPr>
        <w:ind w:left="990"/>
        <w:rPr>
          <w:sz w:val="28"/>
        </w:rPr>
      </w:pPr>
      <w:r>
        <w:rPr>
          <w:sz w:val="28"/>
        </w:rPr>
        <w:tab/>
      </w:r>
      <w:r>
        <w:rPr>
          <w:sz w:val="28"/>
        </w:rPr>
        <w:tab/>
      </w:r>
      <w:r>
        <w:rPr>
          <w:sz w:val="28"/>
        </w:rPr>
        <w:tab/>
        <w:t>Tata - numele        ______________________________</w:t>
      </w:r>
    </w:p>
    <w:p w:rsidR="00CB7723" w:rsidRDefault="00CB7723" w:rsidP="00CB7723">
      <w:pPr>
        <w:ind w:left="990"/>
        <w:rPr>
          <w:sz w:val="28"/>
        </w:rPr>
      </w:pPr>
      <w:r>
        <w:rPr>
          <w:sz w:val="28"/>
        </w:rPr>
        <w:tab/>
        <w:t>Înainte de căsătorie am purtat numele__________________________</w:t>
      </w:r>
    </w:p>
    <w:p w:rsidR="00CB7723" w:rsidRDefault="00CB7723" w:rsidP="00CB7723">
      <w:pPr>
        <w:ind w:left="990"/>
        <w:rPr>
          <w:sz w:val="28"/>
        </w:rPr>
      </w:pPr>
    </w:p>
    <w:p w:rsidR="00CB7723" w:rsidRDefault="00CB7723" w:rsidP="00CB7723">
      <w:pPr>
        <w:ind w:left="990"/>
      </w:pPr>
      <w:r>
        <w:t>Anexez:</w:t>
      </w:r>
    </w:p>
    <w:p w:rsidR="00CB7723" w:rsidRDefault="00CB7723" w:rsidP="00CB7723">
      <w:pPr>
        <w:numPr>
          <w:ilvl w:val="0"/>
          <w:numId w:val="132"/>
        </w:numPr>
        <w:suppressAutoHyphens/>
        <w:spacing w:after="0" w:line="240" w:lineRule="auto"/>
      </w:pPr>
      <w:r>
        <w:t>Documente de proprietate,</w:t>
      </w:r>
    </w:p>
    <w:p w:rsidR="00CB7723" w:rsidRDefault="00CB7723" w:rsidP="00CB7723">
      <w:pPr>
        <w:numPr>
          <w:ilvl w:val="0"/>
          <w:numId w:val="132"/>
        </w:numPr>
        <w:suppressAutoHyphens/>
        <w:spacing w:after="0" w:line="240" w:lineRule="auto"/>
      </w:pPr>
      <w:r>
        <w:t>Acord prelucrare date cu caracter personal.</w:t>
      </w:r>
    </w:p>
    <w:p w:rsidR="00CB7723" w:rsidRDefault="00CB7723" w:rsidP="00CB7723">
      <w:pPr>
        <w:ind w:left="990"/>
      </w:pPr>
    </w:p>
    <w:p w:rsidR="00CB7723" w:rsidRDefault="00CB7723" w:rsidP="00CB7723">
      <w:pPr>
        <w:ind w:left="990"/>
      </w:pPr>
    </w:p>
    <w:p w:rsidR="00CB7723" w:rsidRDefault="00CB7723" w:rsidP="00CB7723">
      <w:pPr>
        <w:ind w:left="990"/>
      </w:pPr>
    </w:p>
    <w:p w:rsidR="00CB7723" w:rsidRDefault="00CB7723" w:rsidP="00CB7723">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B7723" w:rsidRDefault="00CB7723" w:rsidP="00CB7723">
      <w:pPr>
        <w:autoSpaceDE w:val="0"/>
        <w:autoSpaceDN w:val="0"/>
        <w:adjustRightInd w:val="0"/>
        <w:ind w:firstLine="720"/>
        <w:jc w:val="both"/>
      </w:pPr>
    </w:p>
    <w:p w:rsidR="00CB7723" w:rsidRDefault="00CB7723" w:rsidP="00CB7723">
      <w:pPr>
        <w:ind w:left="720" w:firstLine="720"/>
      </w:pPr>
    </w:p>
    <w:p w:rsidR="00CB7723" w:rsidRDefault="00CB7723" w:rsidP="00CB7723">
      <w:pPr>
        <w:ind w:left="720" w:firstLine="720"/>
      </w:pPr>
      <w:r>
        <w:t>Data:</w:t>
      </w:r>
      <w:r>
        <w:tab/>
      </w:r>
      <w:r>
        <w:tab/>
      </w:r>
      <w:r>
        <w:tab/>
      </w:r>
      <w:r>
        <w:tab/>
      </w:r>
      <w:r>
        <w:tab/>
      </w:r>
      <w:r>
        <w:tab/>
        <w:t>Semnătura________________</w:t>
      </w:r>
    </w:p>
    <w:p w:rsidR="00B70F8A" w:rsidRPr="00DB6A71" w:rsidRDefault="00B70F8A" w:rsidP="00DB6A71">
      <w:pPr>
        <w:pStyle w:val="Heading3"/>
      </w:pPr>
      <w:bookmarkStart w:id="258" w:name="_Toc37929445"/>
      <w:r w:rsidRPr="00DB6A71">
        <w:lastRenderedPageBreak/>
        <w:t>A.3. Cerere pentru înregistrarea în registrul agricol a contractelor de arendă</w:t>
      </w:r>
      <w:bookmarkEnd w:id="258"/>
    </w:p>
    <w:p w:rsidR="00B70F8A" w:rsidRPr="00475909" w:rsidRDefault="00B70F8A" w:rsidP="00B70F8A"/>
    <w:p w:rsidR="00B70F8A" w:rsidRPr="00475909" w:rsidRDefault="00B70F8A" w:rsidP="00CC0F2E">
      <w:pPr>
        <w:jc w:val="both"/>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CC0F2E">
      <w:pPr>
        <w:pStyle w:val="NormalWeb"/>
        <w:shd w:val="clear" w:color="auto" w:fill="FFFFFF"/>
        <w:spacing w:before="0" w:beforeAutospacing="0" w:after="0" w:afterAutospacing="0"/>
        <w:jc w:val="both"/>
        <w:rPr>
          <w:rFonts w:ascii="Verdana" w:eastAsia="Calibri" w:hAnsi="Verdana"/>
          <w:b/>
          <w:iCs/>
          <w:sz w:val="16"/>
          <w:szCs w:val="16"/>
          <w:lang w:val="ro-RO"/>
        </w:rPr>
      </w:pPr>
      <w:r>
        <w:rPr>
          <w:rFonts w:ascii="Verdana" w:eastAsia="Calibri" w:hAnsi="Verdana"/>
          <w:b/>
          <w:iCs/>
          <w:sz w:val="16"/>
          <w:szCs w:val="16"/>
          <w:lang w:val="ro-RO"/>
        </w:rPr>
        <w:t xml:space="preserve">-  </w:t>
      </w:r>
      <w:r w:rsidRPr="00677850">
        <w:rPr>
          <w:rFonts w:ascii="Verdana" w:hAnsi="Verdana"/>
          <w:sz w:val="22"/>
          <w:szCs w:val="22"/>
          <w:lang w:val="ro-RO"/>
        </w:rPr>
        <w:t>cerere simplă</w:t>
      </w:r>
      <w:r w:rsidR="00865454" w:rsidRPr="00677850">
        <w:rPr>
          <w:rFonts w:ascii="Verdana" w:hAnsi="Verdana"/>
          <w:sz w:val="22"/>
          <w:szCs w:val="22"/>
          <w:lang w:val="ro-RO"/>
        </w:rPr>
        <w:t xml:space="preserve"> – </w:t>
      </w:r>
      <w:r w:rsidR="00865454" w:rsidRPr="00677850">
        <w:rPr>
          <w:rFonts w:ascii="Verdana" w:hAnsi="Verdana"/>
          <w:b/>
          <w:sz w:val="22"/>
          <w:szCs w:val="22"/>
          <w:lang w:val="ro-RO"/>
        </w:rPr>
        <w:t>formular S</w:t>
      </w:r>
      <w:r w:rsidR="00865454" w:rsidRPr="00677850">
        <w:rPr>
          <w:rFonts w:ascii="Verdana" w:hAnsi="Verdana"/>
          <w:sz w:val="22"/>
          <w:szCs w:val="22"/>
          <w:lang w:val="ro-RO"/>
        </w:rPr>
        <w:t xml:space="preserve"> -</w:t>
      </w:r>
      <w:r w:rsidR="00865454" w:rsidRPr="00677850">
        <w:rPr>
          <w:rFonts w:ascii="Verdana" w:hAnsi="Verdana"/>
          <w:lang w:val="ro-RO"/>
        </w:rPr>
        <w:t xml:space="preserve"> timp mediu de completare 2-3 min</w:t>
      </w:r>
      <w:r w:rsidRPr="00677850">
        <w:rPr>
          <w:rFonts w:ascii="Verdana" w:hAnsi="Verdana"/>
          <w:sz w:val="22"/>
          <w:szCs w:val="22"/>
          <w:lang w:val="ro-RO"/>
        </w:rPr>
        <w:t>;</w:t>
      </w:r>
    </w:p>
    <w:p w:rsidR="00B70F8A" w:rsidRPr="0062400A" w:rsidRDefault="00B70F8A" w:rsidP="00CC0F2E">
      <w:pPr>
        <w:spacing w:after="0" w:line="240" w:lineRule="auto"/>
        <w:jc w:val="both"/>
        <w:rPr>
          <w:rFonts w:ascii="Verdana" w:hAnsi="Verdana"/>
        </w:rPr>
      </w:pPr>
      <w:r w:rsidRPr="0062400A">
        <w:rPr>
          <w:rFonts w:ascii="Verdana" w:hAnsi="Verdana"/>
        </w:rPr>
        <w:t xml:space="preserve">- carte de identitate, în copie; </w:t>
      </w:r>
    </w:p>
    <w:p w:rsidR="00B70F8A" w:rsidRDefault="00296746" w:rsidP="00CC0F2E">
      <w:pPr>
        <w:spacing w:after="0" w:line="240" w:lineRule="auto"/>
        <w:jc w:val="both"/>
        <w:rPr>
          <w:rFonts w:ascii="Verdana" w:hAnsi="Verdana"/>
        </w:rPr>
      </w:pPr>
      <w:r>
        <w:rPr>
          <w:rFonts w:ascii="Verdana" w:hAnsi="Verdana"/>
        </w:rPr>
        <w:t>-</w:t>
      </w:r>
      <w:r w:rsidR="004F4E10">
        <w:rPr>
          <w:rFonts w:ascii="Verdana" w:hAnsi="Verdana"/>
        </w:rPr>
        <w:t xml:space="preserve"> </w:t>
      </w:r>
      <w:r w:rsidR="00B70F8A" w:rsidRPr="0062400A">
        <w:rPr>
          <w:rFonts w:ascii="Verdana" w:hAnsi="Verdana"/>
        </w:rPr>
        <w:t xml:space="preserve">procură/ contract de mandat/ împuternicire avocațială, în original sau în copie legalizată (dacă este cazul); </w:t>
      </w:r>
    </w:p>
    <w:p w:rsidR="00B70F8A" w:rsidRDefault="00B70F8A" w:rsidP="00CC0F2E">
      <w:pPr>
        <w:spacing w:after="0" w:line="240" w:lineRule="auto"/>
        <w:jc w:val="both"/>
        <w:rPr>
          <w:rFonts w:ascii="Verdana" w:hAnsi="Verdana"/>
        </w:rPr>
      </w:pPr>
      <w:r>
        <w:rPr>
          <w:rFonts w:ascii="Verdana" w:hAnsi="Verdana"/>
        </w:rPr>
        <w:t>- act de proprietate</w:t>
      </w:r>
      <w:r w:rsidRPr="0062400A">
        <w:rPr>
          <w:rFonts w:ascii="Verdana" w:hAnsi="Verdana"/>
        </w:rPr>
        <w:t>, în copie, însoțit de un cadastru sau plan de amplasament;</w:t>
      </w:r>
    </w:p>
    <w:p w:rsidR="00B70F8A" w:rsidRPr="0062400A" w:rsidRDefault="00B70F8A" w:rsidP="00CC0F2E">
      <w:pPr>
        <w:spacing w:after="0" w:line="240" w:lineRule="auto"/>
        <w:jc w:val="both"/>
        <w:rPr>
          <w:rFonts w:ascii="Verdana" w:hAnsi="Verdana"/>
        </w:rPr>
      </w:pPr>
      <w:r w:rsidRPr="0062400A">
        <w:rPr>
          <w:rFonts w:ascii="Verdana" w:hAnsi="Verdana"/>
        </w:rPr>
        <w:t>- contractul de arendă se depune în 3 exemplare originale.</w:t>
      </w:r>
    </w:p>
    <w:p w:rsidR="00B70F8A" w:rsidRPr="0062400A" w:rsidRDefault="00B70F8A" w:rsidP="00CC0F2E">
      <w:pPr>
        <w:spacing w:after="200" w:line="276" w:lineRule="auto"/>
        <w:jc w:val="both"/>
        <w:rPr>
          <w:rFonts w:ascii="Verdana" w:hAnsi="Verdana"/>
          <w:iCs/>
        </w:rPr>
      </w:pPr>
    </w:p>
    <w:p w:rsidR="00B70F8A" w:rsidRDefault="00B70F8A" w:rsidP="00CC0F2E">
      <w:pPr>
        <w:spacing w:after="200" w:line="276" w:lineRule="auto"/>
        <w:jc w:val="both"/>
        <w:rPr>
          <w:rFonts w:ascii="Verdana" w:hAnsi="Verdana"/>
          <w:iCs/>
        </w:rPr>
      </w:pPr>
      <w:r w:rsidRPr="0062400A">
        <w:rPr>
          <w:rFonts w:ascii="Verdana" w:hAnsi="Verdana"/>
          <w:iCs/>
        </w:rPr>
        <w:t xml:space="preserve">Observaţii: </w:t>
      </w:r>
      <w:r w:rsidRPr="0062400A">
        <w:rPr>
          <w:rFonts w:ascii="Verdana" w:hAnsi="Verdana"/>
          <w:b/>
          <w:iCs/>
        </w:rPr>
        <w:t xml:space="preserve">Persoana care depune cererea este </w:t>
      </w:r>
      <w:r w:rsidRPr="0062400A">
        <w:rPr>
          <w:rFonts w:ascii="Verdana" w:hAnsi="Verdana"/>
          <w:iCs/>
        </w:rPr>
        <w:t>persoana interesată sau mandatarul acesteia.</w:t>
      </w:r>
    </w:p>
    <w:p w:rsidR="00B70F8A" w:rsidRDefault="00B70F8A" w:rsidP="00CC0F2E">
      <w:pPr>
        <w:spacing w:after="200" w:line="276" w:lineRule="auto"/>
        <w:jc w:val="both"/>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A30FFF" w:rsidRDefault="00A30FFF">
      <w:pPr>
        <w:rPr>
          <w:rFonts w:ascii="Verdana" w:hAnsi="Verdana"/>
          <w:b/>
          <w:iCs/>
        </w:rPr>
      </w:pPr>
      <w:r>
        <w:rPr>
          <w:rFonts w:ascii="Verdana" w:hAnsi="Verdana"/>
          <w:b/>
          <w:iCs/>
        </w:rPr>
        <w:br w:type="page"/>
      </w:r>
    </w:p>
    <w:p w:rsidR="00A30FFF" w:rsidRPr="004B69B3" w:rsidRDefault="00A30FFF" w:rsidP="00A30FFF">
      <w:pPr>
        <w:jc w:val="right"/>
        <w:rPr>
          <w:rFonts w:ascii="Verdana" w:hAnsi="Verdana"/>
          <w:b/>
        </w:rPr>
      </w:pPr>
      <w:r>
        <w:rPr>
          <w:rFonts w:ascii="Verdana" w:hAnsi="Verdana"/>
          <w:b/>
        </w:rPr>
        <w:lastRenderedPageBreak/>
        <w:t>S</w:t>
      </w:r>
    </w:p>
    <w:p w:rsidR="00A30FFF" w:rsidRDefault="00A30FFF" w:rsidP="00A30FFF"/>
    <w:p w:rsidR="00A30FFF" w:rsidRDefault="00A30FFF" w:rsidP="00A30FFF">
      <w:pPr>
        <w:jc w:val="center"/>
        <w:rPr>
          <w:b/>
          <w:sz w:val="32"/>
          <w:szCs w:val="32"/>
        </w:rPr>
      </w:pPr>
      <w:r w:rsidRPr="002B0746">
        <w:rPr>
          <w:b/>
          <w:sz w:val="32"/>
          <w:szCs w:val="32"/>
        </w:rPr>
        <w:t>DOMNULE PRIMAR,</w:t>
      </w:r>
    </w:p>
    <w:p w:rsidR="00A30FFF" w:rsidRPr="0092645E" w:rsidRDefault="00A30FFF" w:rsidP="00A30FFF">
      <w:pPr>
        <w:rPr>
          <w:b/>
          <w:sz w:val="32"/>
          <w:szCs w:val="32"/>
        </w:rPr>
      </w:pPr>
    </w:p>
    <w:p w:rsidR="00A30FFF" w:rsidRPr="005026DE" w:rsidRDefault="00A30FFF" w:rsidP="00A30FFF">
      <w:pPr>
        <w:spacing w:after="0" w:line="240" w:lineRule="auto"/>
        <w:ind w:firstLine="720"/>
        <w:rPr>
          <w:rFonts w:ascii="Verdana" w:hAnsi="Verdana"/>
        </w:rPr>
      </w:pPr>
      <w:r w:rsidRPr="005026DE">
        <w:rPr>
          <w:rFonts w:ascii="Verdana" w:hAnsi="Verdana"/>
        </w:rPr>
        <w:t>Subsemnatul(a)/Subscrisa________________________________________</w:t>
      </w:r>
      <w:r>
        <w:rPr>
          <w:rFonts w:ascii="Verdana" w:hAnsi="Verdana"/>
        </w:rPr>
        <w:t>___</w:t>
      </w:r>
      <w:r w:rsidRPr="005026DE">
        <w:rPr>
          <w:rFonts w:ascii="Verdana" w:hAnsi="Verdana"/>
        </w:rPr>
        <w:t>domiciliat(ă) / cu sediul în_____________________________________________</w:t>
      </w:r>
      <w:r>
        <w:rPr>
          <w:rFonts w:ascii="Verdana" w:hAnsi="Verdana"/>
        </w:rPr>
        <w:t>___</w:t>
      </w:r>
    </w:p>
    <w:p w:rsidR="00A30FFF" w:rsidRPr="005026DE" w:rsidRDefault="00A30FFF" w:rsidP="00A30FFF">
      <w:pPr>
        <w:spacing w:after="0" w:line="240" w:lineRule="auto"/>
        <w:rPr>
          <w:rFonts w:ascii="Verdana" w:hAnsi="Verdana"/>
        </w:rPr>
      </w:pPr>
      <w:r w:rsidRPr="005026DE">
        <w:rPr>
          <w:rFonts w:ascii="Verdana" w:hAnsi="Verdana"/>
        </w:rPr>
        <w:t>strada_________________________nr</w:t>
      </w:r>
      <w:r>
        <w:rPr>
          <w:rFonts w:ascii="Verdana" w:hAnsi="Verdana"/>
        </w:rPr>
        <w:t>.______</w:t>
      </w:r>
      <w:r w:rsidRPr="005026DE">
        <w:rPr>
          <w:rFonts w:ascii="Verdana" w:hAnsi="Verdana"/>
        </w:rPr>
        <w:t>bloc</w:t>
      </w:r>
      <w:r>
        <w:rPr>
          <w:rFonts w:ascii="Verdana" w:hAnsi="Verdana"/>
        </w:rPr>
        <w:t>________s</w:t>
      </w:r>
      <w:r w:rsidRPr="005026DE">
        <w:rPr>
          <w:rFonts w:ascii="Verdana" w:hAnsi="Verdana"/>
        </w:rPr>
        <w:t>c.______</w:t>
      </w:r>
      <w:r>
        <w:rPr>
          <w:rFonts w:ascii="Verdana" w:hAnsi="Verdana"/>
        </w:rPr>
        <w:t>__</w:t>
      </w:r>
      <w:r w:rsidRPr="005026DE">
        <w:rPr>
          <w:rFonts w:ascii="Verdana" w:hAnsi="Verdana"/>
        </w:rPr>
        <w:t>ap.___</w:t>
      </w:r>
      <w:r>
        <w:rPr>
          <w:rFonts w:ascii="Verdana" w:hAnsi="Verdana"/>
        </w:rPr>
        <w:t>__</w:t>
      </w:r>
      <w:r w:rsidRPr="005026DE">
        <w:rPr>
          <w:rFonts w:ascii="Verdana" w:hAnsi="Verdana"/>
        </w:rPr>
        <w:t>_,avândC.I./B.I.seria_____________________________nr._____________</w:t>
      </w:r>
      <w:r>
        <w:rPr>
          <w:rFonts w:ascii="Verdana" w:hAnsi="Verdana"/>
        </w:rPr>
        <w:t>_________</w:t>
      </w:r>
    </w:p>
    <w:p w:rsidR="00A30FFF" w:rsidRDefault="00A30FFF" w:rsidP="00A30FFF">
      <w:pPr>
        <w:spacing w:after="0" w:line="240" w:lineRule="auto"/>
        <w:rPr>
          <w:rFonts w:ascii="Verdana" w:hAnsi="Verdana"/>
        </w:rPr>
      </w:pPr>
      <w:r w:rsidRPr="005026DE">
        <w:rPr>
          <w:rFonts w:ascii="Verdana" w:hAnsi="Verdana"/>
        </w:rPr>
        <w:t>CNP_______________</w:t>
      </w:r>
      <w:r>
        <w:rPr>
          <w:rFonts w:ascii="Verdana" w:hAnsi="Verdana"/>
        </w:rPr>
        <w:t>, telefon_______________</w:t>
      </w:r>
      <w:r w:rsidRPr="005026DE">
        <w:rPr>
          <w:rFonts w:ascii="Verdana" w:hAnsi="Verdana"/>
        </w:rPr>
        <w:t>, email_____________________</w:t>
      </w:r>
      <w:r>
        <w:rPr>
          <w:rFonts w:ascii="Verdana" w:hAnsi="Verdana"/>
        </w:rPr>
        <w:t>__</w:t>
      </w:r>
    </w:p>
    <w:p w:rsidR="009D421E" w:rsidRDefault="00A30FFF" w:rsidP="00A30FFF">
      <w:pPr>
        <w:spacing w:line="240" w:lineRule="auto"/>
      </w:pPr>
      <w:r>
        <w:rPr>
          <w:rFonts w:ascii="Verdana" w:hAnsi="Verdana"/>
        </w:rPr>
        <w:t>solicit</w:t>
      </w:r>
      <w:r w:rsidRPr="005026DE">
        <w:rPr>
          <w:rFonts w:ascii="Verdana" w:hAnsi="Verdana"/>
        </w:rPr>
        <w:t xml:space="preserve"> următoarele</w:t>
      </w:r>
      <w:r>
        <w:rPr>
          <w:rFonts w:ascii="Verdana" w:hAnsi="Verdana"/>
        </w:rPr>
        <w:t>:</w:t>
      </w:r>
      <w:r w:rsidRPr="005026DE">
        <w:rPr>
          <w:rFonts w:ascii="Verdana" w:hAnsi="Verdan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rPr>
        <w:t>______________________________________</w:t>
      </w:r>
      <w:r>
        <w:tab/>
      </w:r>
      <w:r>
        <w:tab/>
      </w:r>
      <w:r>
        <w:tab/>
      </w:r>
      <w:r>
        <w:tab/>
      </w:r>
      <w:r>
        <w:tab/>
      </w:r>
      <w:r>
        <w:tab/>
      </w:r>
      <w:r>
        <w:tab/>
      </w:r>
      <w:r>
        <w:tab/>
      </w:r>
      <w:r w:rsidR="009D421E">
        <w:tab/>
      </w:r>
      <w:r w:rsidR="009D421E">
        <w:tab/>
      </w:r>
      <w:r w:rsidR="009D421E">
        <w:tab/>
      </w:r>
      <w:r w:rsidR="009D421E">
        <w:tab/>
      </w:r>
      <w:r w:rsidR="009D421E">
        <w:tab/>
      </w:r>
      <w:r w:rsidR="009D421E">
        <w:tab/>
      </w:r>
    </w:p>
    <w:p w:rsidR="00A30FFF" w:rsidRPr="007A161D" w:rsidRDefault="00A30FFF" w:rsidP="009D421E">
      <w:pPr>
        <w:spacing w:line="240" w:lineRule="auto"/>
        <w:ind w:left="6372" w:firstLine="708"/>
        <w:rPr>
          <w:rFonts w:ascii="Verdana" w:hAnsi="Verdana"/>
        </w:rPr>
      </w:pPr>
      <w:r w:rsidRPr="005026DE">
        <w:rPr>
          <w:rFonts w:ascii="Verdana" w:hAnsi="Verdana"/>
          <w:b/>
          <w:sz w:val="24"/>
          <w:szCs w:val="24"/>
        </w:rPr>
        <w:t>SEMNĂTURA,</w:t>
      </w:r>
    </w:p>
    <w:p w:rsidR="00A30FFF" w:rsidRDefault="00A30FFF" w:rsidP="00A30FFF">
      <w:pPr>
        <w:spacing w:line="240" w:lineRule="auto"/>
        <w:rPr>
          <w:rFonts w:ascii="Verdana" w:hAnsi="Verdana"/>
          <w:b/>
          <w:sz w:val="24"/>
          <w:szCs w:val="24"/>
        </w:rPr>
      </w:pPr>
      <w:r w:rsidRPr="005026DE">
        <w:rPr>
          <w:rFonts w:ascii="Verdana" w:hAnsi="Verdana"/>
          <w:b/>
          <w:sz w:val="24"/>
          <w:szCs w:val="24"/>
        </w:rPr>
        <w:t>DATA__________________</w:t>
      </w:r>
    </w:p>
    <w:p w:rsidR="00D632E4" w:rsidRDefault="00D632E4" w:rsidP="00A30FFF">
      <w:pPr>
        <w:spacing w:line="240" w:lineRule="auto"/>
        <w:rPr>
          <w:rFonts w:ascii="Verdana" w:hAnsi="Verdana"/>
          <w:b/>
          <w:sz w:val="24"/>
          <w:szCs w:val="24"/>
        </w:rPr>
      </w:pPr>
    </w:p>
    <w:p w:rsidR="00D632E4" w:rsidRPr="005026DE" w:rsidRDefault="00D632E4" w:rsidP="00A30FFF">
      <w:pPr>
        <w:spacing w:line="240" w:lineRule="auto"/>
        <w:rPr>
          <w:rFonts w:ascii="Verdana" w:hAnsi="Verdana"/>
          <w:b/>
          <w:sz w:val="24"/>
          <w:szCs w:val="24"/>
        </w:rPr>
      </w:pPr>
    </w:p>
    <w:p w:rsidR="00D632E4" w:rsidRPr="008A7A69" w:rsidRDefault="00D632E4" w:rsidP="00D632E4">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30FFF" w:rsidRDefault="00A30FFF">
      <w:pPr>
        <w:rPr>
          <w:rFonts w:ascii="Verdana" w:hAnsi="Verdana"/>
          <w:b/>
          <w:iCs/>
        </w:rPr>
      </w:pPr>
      <w:r>
        <w:rPr>
          <w:rFonts w:ascii="Verdana" w:hAnsi="Verdana"/>
          <w:b/>
          <w:iCs/>
        </w:rPr>
        <w:br w:type="page"/>
      </w:r>
    </w:p>
    <w:p w:rsidR="00B70F8A" w:rsidRPr="0062400A" w:rsidRDefault="00B70F8A" w:rsidP="00B70F8A">
      <w:pPr>
        <w:spacing w:after="200" w:line="276" w:lineRule="auto"/>
        <w:rPr>
          <w:rFonts w:ascii="Verdana" w:hAnsi="Verdana"/>
          <w:b/>
          <w:iCs/>
        </w:rPr>
      </w:pPr>
    </w:p>
    <w:p w:rsidR="00B70F8A" w:rsidRPr="005C0B64" w:rsidRDefault="00B70F8A" w:rsidP="00DB6A71">
      <w:pPr>
        <w:pStyle w:val="Heading3"/>
      </w:pPr>
      <w:bookmarkStart w:id="259" w:name="_Toc37929446"/>
      <w:r w:rsidRPr="005C0B64">
        <w:t>A.4. Cerere pentru eliberarea documentelor de adeverire a proprietății animalelor sau terenurilor</w:t>
      </w:r>
      <w:bookmarkEnd w:id="259"/>
    </w:p>
    <w:p w:rsidR="00B70F8A" w:rsidRPr="0062400A" w:rsidRDefault="00B70F8A" w:rsidP="00B70F8A">
      <w:pPr>
        <w:rPr>
          <w:rFonts w:ascii="Verdana" w:hAnsi="Verdana"/>
          <w:b/>
          <w:u w:val="single"/>
        </w:rPr>
      </w:pPr>
    </w:p>
    <w:p w:rsidR="00B70F8A" w:rsidRPr="004D261D" w:rsidRDefault="00B70F8A" w:rsidP="00B70F8A">
      <w:pPr>
        <w:rPr>
          <w:rFonts w:ascii="Verdana" w:hAnsi="Verdana"/>
          <w:b/>
        </w:rPr>
      </w:pPr>
      <w:r w:rsidRPr="004D261D">
        <w:rPr>
          <w:rFonts w:ascii="Verdana" w:hAnsi="Verdana"/>
          <w:b/>
          <w:u w:val="single"/>
        </w:rPr>
        <w:t>OPIS</w:t>
      </w:r>
      <w:r w:rsidRPr="004D261D">
        <w:rPr>
          <w:rFonts w:ascii="Verdana" w:hAnsi="Verdana"/>
          <w:b/>
        </w:rPr>
        <w:t xml:space="preserve"> :</w:t>
      </w:r>
    </w:p>
    <w:p w:rsidR="00B70F8A" w:rsidRPr="004D261D" w:rsidRDefault="00B70F8A" w:rsidP="00B70F8A">
      <w:pPr>
        <w:spacing w:after="0" w:line="240" w:lineRule="auto"/>
        <w:rPr>
          <w:rFonts w:ascii="Verdana" w:hAnsi="Verdana"/>
        </w:rPr>
      </w:pPr>
      <w:r w:rsidRPr="004D261D">
        <w:rPr>
          <w:rFonts w:ascii="Verdana" w:hAnsi="Verdana"/>
        </w:rPr>
        <w:t xml:space="preserve">- cerere – formular </w:t>
      </w:r>
      <w:r w:rsidR="00302897" w:rsidRPr="00302897">
        <w:rPr>
          <w:rFonts w:ascii="Arial" w:hAnsi="Arial" w:cs="Arial"/>
          <w:b/>
          <w:szCs w:val="20"/>
          <w:lang w:val="fr-FR" w:eastAsia="zh-CN"/>
        </w:rPr>
        <w:t>DPC-14</w:t>
      </w:r>
      <w:r w:rsidR="00CC0F2E">
        <w:rPr>
          <w:rFonts w:ascii="Verdana" w:hAnsi="Verdana"/>
          <w:b/>
        </w:rPr>
        <w:t xml:space="preserve">- </w:t>
      </w:r>
      <w:r w:rsidR="00CC0F2E" w:rsidRPr="00677850">
        <w:rPr>
          <w:rFonts w:ascii="Verdana" w:hAnsi="Verdana"/>
          <w:lang w:val="da-DK"/>
        </w:rPr>
        <w:t>timp mediu de completare 4-5 min;</w:t>
      </w:r>
    </w:p>
    <w:p w:rsidR="00B70F8A" w:rsidRPr="004D261D" w:rsidRDefault="00B70F8A" w:rsidP="00B70F8A">
      <w:pPr>
        <w:spacing w:after="0" w:line="240" w:lineRule="auto"/>
        <w:rPr>
          <w:rFonts w:ascii="Verdana" w:hAnsi="Verdana"/>
        </w:rPr>
      </w:pPr>
      <w:r w:rsidRPr="004D261D">
        <w:rPr>
          <w:rFonts w:ascii="Verdana" w:hAnsi="Verdana"/>
        </w:rPr>
        <w:t>- carte de identitate, în copie;</w:t>
      </w:r>
    </w:p>
    <w:p w:rsidR="00B70F8A" w:rsidRPr="004D261D" w:rsidRDefault="00B70F8A" w:rsidP="00B70F8A">
      <w:pPr>
        <w:spacing w:after="0" w:line="240" w:lineRule="auto"/>
        <w:rPr>
          <w:rFonts w:ascii="Verdana" w:hAnsi="Verdana"/>
        </w:rPr>
      </w:pPr>
      <w:r w:rsidRPr="004D261D">
        <w:rPr>
          <w:rFonts w:ascii="Verdana" w:hAnsi="Verdana"/>
        </w:rPr>
        <w:t xml:space="preserve">- procură/ contract de mandat /împuternicire avocațială, în original sau în copie     legalizată (dacă este cazul); </w:t>
      </w:r>
    </w:p>
    <w:p w:rsidR="00B70F8A" w:rsidRPr="004D261D" w:rsidRDefault="00B70F8A" w:rsidP="00B70F8A">
      <w:pPr>
        <w:spacing w:after="0" w:line="240" w:lineRule="auto"/>
        <w:rPr>
          <w:rFonts w:ascii="Verdana" w:hAnsi="Verdana"/>
        </w:rPr>
      </w:pPr>
      <w:r>
        <w:rPr>
          <w:rFonts w:ascii="Verdana" w:hAnsi="Verdana"/>
        </w:rPr>
        <w:t>- act de proprietate</w:t>
      </w:r>
      <w:r w:rsidRPr="004D261D">
        <w:rPr>
          <w:rFonts w:ascii="Verdana" w:hAnsi="Verdana"/>
        </w:rPr>
        <w:t>, în copie, însoțit de un cadastru sau plan de amplasament;</w:t>
      </w:r>
    </w:p>
    <w:p w:rsidR="00B70F8A" w:rsidRPr="00677850" w:rsidRDefault="00B70F8A" w:rsidP="00B70F8A">
      <w:pPr>
        <w:pStyle w:val="NormalWeb"/>
        <w:shd w:val="clear" w:color="auto" w:fill="FFFFFF"/>
        <w:spacing w:before="0" w:beforeAutospacing="0" w:after="0" w:afterAutospacing="0"/>
        <w:rPr>
          <w:rFonts w:ascii="Verdana" w:hAnsi="Verdana"/>
          <w:iCs/>
          <w:sz w:val="22"/>
          <w:szCs w:val="22"/>
          <w:lang w:val="ro-RO"/>
        </w:rPr>
      </w:pPr>
      <w:r>
        <w:rPr>
          <w:rFonts w:ascii="Verdana" w:eastAsia="Calibri" w:hAnsi="Verdana"/>
          <w:b/>
          <w:iCs/>
          <w:sz w:val="22"/>
          <w:szCs w:val="22"/>
          <w:lang w:val="ro-RO"/>
        </w:rPr>
        <w:t xml:space="preserve">- </w:t>
      </w:r>
      <w:r w:rsidRPr="00677850">
        <w:rPr>
          <w:rFonts w:ascii="Verdana" w:hAnsi="Verdana"/>
          <w:iCs/>
          <w:sz w:val="22"/>
          <w:szCs w:val="22"/>
          <w:lang w:val="ro-RO"/>
        </w:rPr>
        <w:t>carnetul de sănătate al animalelor, păsărilor sau albinelor.</w:t>
      </w:r>
    </w:p>
    <w:p w:rsidR="00B70F8A" w:rsidRPr="004D261D"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Pr="004D261D" w:rsidRDefault="00B70F8A" w:rsidP="00B70F8A">
      <w:pPr>
        <w:spacing w:after="200" w:line="276" w:lineRule="auto"/>
        <w:rPr>
          <w:rFonts w:ascii="Verdana" w:hAnsi="Verdana"/>
          <w:b/>
          <w:iCs/>
        </w:rPr>
      </w:pPr>
      <w:r w:rsidRPr="004D261D">
        <w:rPr>
          <w:rFonts w:ascii="Verdana" w:hAnsi="Verdana"/>
          <w:iCs/>
        </w:rPr>
        <w:t xml:space="preserve">Observaţii: </w:t>
      </w:r>
      <w:r w:rsidRPr="004D261D">
        <w:rPr>
          <w:rFonts w:ascii="Verdana" w:hAnsi="Verdana"/>
          <w:b/>
          <w:iCs/>
        </w:rPr>
        <w:t xml:space="preserve">Persoana care depune cererea este </w:t>
      </w:r>
      <w:r w:rsidRPr="004D261D">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7C402C" w:rsidRDefault="00B70F8A" w:rsidP="00B70F8A">
      <w:pPr>
        <w:pStyle w:val="NormalWeb"/>
        <w:shd w:val="clear" w:color="auto" w:fill="FFFFFF"/>
        <w:spacing w:before="0" w:beforeAutospacing="0" w:after="150" w:afterAutospacing="0" w:line="343" w:lineRule="atLeast"/>
        <w:rPr>
          <w:rFonts w:ascii="Verdana" w:eastAsia="Calibri" w:hAnsi="Verdana"/>
          <w:iCs/>
          <w:sz w:val="22"/>
          <w:szCs w:val="22"/>
          <w:lang w:val="ro-RO"/>
        </w:rPr>
      </w:pPr>
    </w:p>
    <w:p w:rsidR="00B70F8A" w:rsidRPr="00302897" w:rsidRDefault="00B70F8A" w:rsidP="00C90E03">
      <w:pPr>
        <w:suppressAutoHyphens/>
        <w:ind w:left="-567" w:right="43"/>
        <w:jc w:val="right"/>
        <w:rPr>
          <w:rFonts w:ascii="Arial" w:hAnsi="Arial" w:cs="Arial"/>
          <w:b/>
          <w:szCs w:val="20"/>
          <w:lang w:eastAsia="zh-CN"/>
        </w:rPr>
      </w:pPr>
      <w:r w:rsidRPr="007C402C">
        <w:rPr>
          <w:szCs w:val="20"/>
          <w:lang w:val="fr-FR" w:eastAsia="zh-CN"/>
        </w:rPr>
        <w:tab/>
      </w:r>
      <w:r w:rsidRPr="007C402C">
        <w:rPr>
          <w:szCs w:val="20"/>
          <w:lang w:val="fr-FR" w:eastAsia="zh-CN"/>
        </w:rPr>
        <w:tab/>
      </w:r>
      <w:r w:rsidRPr="007C402C">
        <w:rPr>
          <w:szCs w:val="20"/>
          <w:lang w:val="fr-FR" w:eastAsia="zh-CN"/>
        </w:rPr>
        <w:tab/>
      </w:r>
      <w:r w:rsidR="00302897" w:rsidRPr="00302897">
        <w:rPr>
          <w:rFonts w:ascii="Arial" w:hAnsi="Arial" w:cs="Arial"/>
          <w:b/>
          <w:szCs w:val="20"/>
          <w:lang w:val="fr-FR" w:eastAsia="zh-CN"/>
        </w:rPr>
        <w:t>DPC-14</w:t>
      </w:r>
    </w:p>
    <w:p w:rsidR="00B70F8A" w:rsidRPr="004D261D" w:rsidRDefault="00B70F8A" w:rsidP="00B70F8A">
      <w:pPr>
        <w:suppressAutoHyphens/>
        <w:ind w:left="-567" w:right="43" w:firstLine="720"/>
        <w:rPr>
          <w:rFonts w:ascii="Verdana" w:hAnsi="Verdana"/>
          <w:lang w:val="fr-FR" w:eastAsia="zh-CN"/>
        </w:rPr>
      </w:pPr>
    </w:p>
    <w:p w:rsidR="00B70F8A" w:rsidRPr="004D261D" w:rsidRDefault="00B70F8A" w:rsidP="00B70F8A">
      <w:pPr>
        <w:suppressAutoHyphens/>
        <w:ind w:left="-567" w:right="43" w:firstLine="720"/>
        <w:jc w:val="center"/>
        <w:rPr>
          <w:rFonts w:ascii="Verdana" w:hAnsi="Verdana"/>
          <w:b/>
          <w:lang w:val="fr-FR" w:eastAsia="zh-CN"/>
        </w:rPr>
      </w:pPr>
      <w:r w:rsidRPr="004D261D">
        <w:rPr>
          <w:rFonts w:ascii="Verdana" w:hAnsi="Verdana"/>
          <w:lang w:val="fr-FR" w:eastAsia="zh-CN"/>
        </w:rPr>
        <w:t>DOMNULE  PRIMAR,</w:t>
      </w:r>
    </w:p>
    <w:p w:rsidR="00B70F8A" w:rsidRPr="004D261D" w:rsidRDefault="00B70F8A" w:rsidP="00B70F8A">
      <w:pPr>
        <w:suppressAutoHyphens/>
        <w:ind w:left="-567" w:right="43"/>
        <w:jc w:val="both"/>
        <w:rPr>
          <w:rFonts w:ascii="Verdana" w:hAnsi="Verdana"/>
          <w:b/>
          <w:lang w:val="fr-FR" w:eastAsia="zh-CN"/>
        </w:rPr>
      </w:pPr>
    </w:p>
    <w:p w:rsidR="00B70F8A" w:rsidRPr="004D261D" w:rsidRDefault="00B70F8A" w:rsidP="00B70F8A">
      <w:pPr>
        <w:suppressAutoHyphens/>
        <w:ind w:right="43"/>
        <w:jc w:val="both"/>
        <w:rPr>
          <w:rFonts w:ascii="Verdana" w:hAnsi="Verdana"/>
          <w:lang w:val="fr-FR" w:eastAsia="zh-CN"/>
        </w:rPr>
      </w:pPr>
      <w:r w:rsidRPr="004D261D">
        <w:rPr>
          <w:rFonts w:ascii="Verdana" w:hAnsi="Verdana"/>
          <w:lang w:val="fr-FR" w:eastAsia="zh-CN"/>
        </w:rPr>
        <w:t>Subsemnatul (a)__________________________________________</w:t>
      </w:r>
      <w:r>
        <w:rPr>
          <w:rFonts w:ascii="Verdana" w:hAnsi="Verdana"/>
          <w:lang w:val="fr-FR" w:eastAsia="zh-CN"/>
        </w:rPr>
        <w:t>__________</w:t>
      </w:r>
      <w:r w:rsidRPr="004D261D">
        <w:rPr>
          <w:rFonts w:ascii="Verdana" w:hAnsi="Verdana"/>
          <w:lang w:val="fr-FR" w:eastAsia="zh-CN"/>
        </w:rPr>
        <w:t>__,</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domiciliat(ă) în __________________________,jud. _________________, str.___________________________</w:t>
      </w:r>
      <w:r>
        <w:rPr>
          <w:rFonts w:ascii="Verdana" w:hAnsi="Verdana"/>
          <w:lang w:val="fr-FR" w:eastAsia="zh-CN"/>
        </w:rPr>
        <w:t>__________</w:t>
      </w:r>
      <w:r w:rsidRPr="004D261D">
        <w:rPr>
          <w:rFonts w:ascii="Verdana" w:hAnsi="Verdana"/>
          <w:lang w:val="fr-FR" w:eastAsia="zh-CN"/>
        </w:rPr>
        <w:t>nr.____, bl._______sc.__, ap.____,</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 xml:space="preserve"> CNP______________________________</w:t>
      </w:r>
      <w:r>
        <w:rPr>
          <w:rFonts w:ascii="Verdana" w:hAnsi="Verdana"/>
          <w:lang w:val="fr-FR" w:eastAsia="zh-CN"/>
        </w:rPr>
        <w:t>telefon _____________________________</w:t>
      </w:r>
    </w:p>
    <w:p w:rsidR="00B70F8A" w:rsidRDefault="00B70F8A" w:rsidP="00B70F8A">
      <w:pPr>
        <w:suppressAutoHyphens/>
        <w:ind w:right="43"/>
        <w:jc w:val="both"/>
        <w:rPr>
          <w:rFonts w:ascii="Verdana" w:hAnsi="Verdana"/>
          <w:lang w:val="fr-FR" w:eastAsia="zh-CN"/>
        </w:rPr>
      </w:pPr>
      <w:r>
        <w:rPr>
          <w:rFonts w:ascii="Verdana" w:hAnsi="Verdana"/>
          <w:lang w:val="fr-FR" w:eastAsia="zh-CN"/>
        </w:rPr>
        <w:t xml:space="preserve">e-mail_______________________________________, </w:t>
      </w:r>
      <w:r w:rsidRPr="004D261D">
        <w:rPr>
          <w:rFonts w:ascii="Verdana" w:hAnsi="Verdana"/>
          <w:lang w:val="fr-FR" w:eastAsia="zh-CN"/>
        </w:rPr>
        <w:t xml:space="preserve">vă rog să aprobaţi eliberarea </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 xml:space="preserve">unei adeverinţe din care să reiasă că figurez în Registrul Agricol cu teren agricol în </w:t>
      </w:r>
    </w:p>
    <w:p w:rsidR="00B70F8A" w:rsidRPr="004D261D" w:rsidRDefault="00B70F8A" w:rsidP="00B70F8A">
      <w:pPr>
        <w:suppressAutoHyphens/>
        <w:ind w:right="43"/>
        <w:jc w:val="both"/>
        <w:rPr>
          <w:rFonts w:ascii="Verdana" w:hAnsi="Verdana"/>
          <w:lang w:val="fr-FR" w:eastAsia="zh-CN"/>
        </w:rPr>
      </w:pPr>
      <w:r w:rsidRPr="004D261D">
        <w:rPr>
          <w:rFonts w:ascii="Verdana" w:hAnsi="Verdana"/>
          <w:lang w:val="fr-FR" w:eastAsia="zh-CN"/>
        </w:rPr>
        <w:t>suprafață de _________ha, deținut după cum urmează:</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proprietate_____________ha</w:t>
      </w:r>
    </w:p>
    <w:p w:rsidR="00B70F8A" w:rsidRPr="004D261D" w:rsidRDefault="00B70F8A" w:rsidP="00B70F8A">
      <w:pPr>
        <w:suppressAutoHyphens/>
        <w:ind w:right="43"/>
        <w:rPr>
          <w:rFonts w:ascii="Verdana" w:hAnsi="Verdana"/>
          <w:lang w:val="fr-FR" w:eastAsia="zh-CN"/>
        </w:rPr>
      </w:pPr>
      <w:r>
        <w:rPr>
          <w:rFonts w:ascii="Verdana" w:hAnsi="Verdana"/>
          <w:lang w:val="fr-FR" w:eastAsia="zh-CN"/>
        </w:rPr>
        <w:tab/>
      </w:r>
      <w:r>
        <w:rPr>
          <w:rFonts w:ascii="Verdana" w:hAnsi="Verdana"/>
          <w:lang w:val="fr-FR" w:eastAsia="zh-CN"/>
        </w:rPr>
        <w:tab/>
        <w:t>- arendă   __</w:t>
      </w:r>
      <w:r w:rsidRPr="004D261D">
        <w:rPr>
          <w:rFonts w:ascii="Verdana" w:hAnsi="Verdana"/>
          <w:lang w:val="fr-FR" w:eastAsia="zh-CN"/>
        </w:rPr>
        <w:t>_____________ha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parte_______________ha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cu titlu gratuit__________ha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concesiune__________ha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asociere____________ha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sub alte forme__________ha</w:t>
      </w:r>
    </w:p>
    <w:p w:rsidR="00B70F8A" w:rsidRPr="004D261D" w:rsidRDefault="00B70F8A" w:rsidP="00B70F8A">
      <w:pPr>
        <w:suppressAutoHyphens/>
        <w:ind w:right="43"/>
        <w:rPr>
          <w:rFonts w:ascii="Verdana" w:hAnsi="Verdana"/>
          <w:lang w:val="fr-FR" w:eastAsia="zh-CN"/>
        </w:rPr>
      </w:pP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și următorul efectiv de animale:</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0F8A" w:rsidRPr="004D261D" w:rsidRDefault="00B70F8A" w:rsidP="00B70F8A">
      <w:pPr>
        <w:suppressAutoHyphens/>
        <w:ind w:right="43"/>
        <w:rPr>
          <w:rFonts w:ascii="Verdana" w:hAnsi="Verdana"/>
          <w:lang w:eastAsia="zh-CN"/>
        </w:rPr>
      </w:pPr>
      <w:r w:rsidRPr="004D261D">
        <w:rPr>
          <w:rFonts w:ascii="Verdana" w:hAnsi="Verdana"/>
          <w:lang w:val="fr-FR" w:eastAsia="zh-CN"/>
        </w:rPr>
        <w:t xml:space="preserve"> necesară la : ____________________________________________________________________________________________________________________________</w:t>
      </w:r>
      <w:r w:rsidR="00CC0F2E">
        <w:rPr>
          <w:rFonts w:ascii="Verdana" w:hAnsi="Verdana"/>
          <w:lang w:val="fr-FR" w:eastAsia="zh-CN"/>
        </w:rPr>
        <w:t>____________</w:t>
      </w:r>
    </w:p>
    <w:p w:rsidR="00B70F8A" w:rsidRPr="004D261D" w:rsidRDefault="00B70F8A" w:rsidP="00B70F8A">
      <w:pPr>
        <w:suppressAutoHyphens/>
        <w:ind w:right="43"/>
        <w:rPr>
          <w:rFonts w:ascii="Verdana" w:hAnsi="Verdana"/>
          <w:lang w:eastAsia="zh-CN"/>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r w:rsidRPr="004D261D">
        <w:rPr>
          <w:rFonts w:ascii="Verdana" w:hAnsi="Verdana"/>
          <w:sz w:val="22"/>
          <w:szCs w:val="22"/>
          <w:lang w:val="ro-RO" w:eastAsia="zh-CN"/>
        </w:rPr>
        <w:t>Data:</w:t>
      </w:r>
      <w:r w:rsidRPr="004D261D">
        <w:rPr>
          <w:rFonts w:ascii="Verdana" w:hAnsi="Verdana"/>
          <w:sz w:val="22"/>
          <w:szCs w:val="22"/>
          <w:lang w:val="ro-RO" w:eastAsia="zh-CN"/>
        </w:rPr>
        <w:tab/>
      </w:r>
      <w:r w:rsidRPr="004D261D">
        <w:rPr>
          <w:rFonts w:ascii="Verdana" w:hAnsi="Verdana"/>
          <w:sz w:val="22"/>
          <w:szCs w:val="22"/>
          <w:lang w:val="ro-RO" w:eastAsia="zh-CN"/>
        </w:rPr>
        <w:tab/>
      </w:r>
      <w:r w:rsidR="009B315C">
        <w:rPr>
          <w:rFonts w:ascii="Verdana" w:hAnsi="Verdana"/>
          <w:sz w:val="22"/>
          <w:szCs w:val="22"/>
          <w:lang w:val="ro-RO" w:eastAsia="zh-CN"/>
        </w:rPr>
        <w:t xml:space="preserve">                                                             </w:t>
      </w:r>
      <w:r w:rsidR="00CC0F2E" w:rsidRPr="004D261D">
        <w:rPr>
          <w:rFonts w:ascii="Verdana" w:hAnsi="Verdana"/>
          <w:sz w:val="22"/>
          <w:szCs w:val="22"/>
          <w:lang w:val="ro-RO" w:eastAsia="zh-CN"/>
        </w:rPr>
        <w:t>Semnătura________________</w:t>
      </w:r>
      <w:r w:rsidRPr="004D261D">
        <w:rPr>
          <w:rFonts w:ascii="Verdana" w:hAnsi="Verdana"/>
          <w:sz w:val="22"/>
          <w:szCs w:val="22"/>
          <w:lang w:val="ro-RO" w:eastAsia="zh-CN"/>
        </w:rPr>
        <w:tab/>
      </w:r>
      <w:r w:rsidRPr="004D261D">
        <w:rPr>
          <w:rFonts w:ascii="Verdana" w:hAnsi="Verdana"/>
          <w:sz w:val="22"/>
          <w:szCs w:val="22"/>
          <w:lang w:val="ro-RO" w:eastAsia="zh-CN"/>
        </w:rPr>
        <w:tab/>
      </w:r>
      <w:r w:rsidRPr="004D261D">
        <w:rPr>
          <w:rFonts w:ascii="Verdana" w:hAnsi="Verdana"/>
          <w:sz w:val="22"/>
          <w:szCs w:val="22"/>
          <w:lang w:val="ro-RO" w:eastAsia="zh-CN"/>
        </w:rPr>
        <w:tab/>
      </w:r>
      <w:r w:rsidRPr="004D261D">
        <w:rPr>
          <w:rFonts w:ascii="Verdana" w:hAnsi="Verdana"/>
          <w:sz w:val="22"/>
          <w:szCs w:val="22"/>
          <w:lang w:val="ro-RO" w:eastAsia="zh-CN"/>
        </w:rPr>
        <w:tab/>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9B315C" w:rsidRDefault="009B315C" w:rsidP="009B315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70F8A">
        <w:rPr>
          <w:rFonts w:ascii="Verdana" w:eastAsia="Calibri" w:hAnsi="Verdana"/>
          <w:b/>
          <w:iCs/>
        </w:rPr>
        <w:br w:type="page"/>
      </w:r>
    </w:p>
    <w:p w:rsidR="00B70F8A" w:rsidRPr="00121DC6" w:rsidRDefault="00B70F8A" w:rsidP="00DB6A71">
      <w:pPr>
        <w:pStyle w:val="Heading3"/>
        <w:rPr>
          <w:lang w:val="ro-RO"/>
        </w:rPr>
      </w:pPr>
      <w:bookmarkStart w:id="260" w:name="_Toc37929447"/>
      <w:r w:rsidRPr="00121DC6">
        <w:rPr>
          <w:lang w:val="ro-RO"/>
        </w:rPr>
        <w:lastRenderedPageBreak/>
        <w:t>A.5.Cerere pentru eliberarea atestatului de producător și al carnetului de comercializare</w:t>
      </w:r>
      <w:bookmarkEnd w:id="260"/>
    </w:p>
    <w:p w:rsidR="00DB6A71" w:rsidRPr="00DB6A71" w:rsidRDefault="00DB6A71" w:rsidP="00DB6A71"/>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ascii="Verdana" w:hAnsi="Verdana"/>
          <w:b/>
        </w:rPr>
      </w:pPr>
      <w:r>
        <w:rPr>
          <w:rFonts w:ascii="Verdana" w:hAnsi="Verdana"/>
        </w:rPr>
        <w:t xml:space="preserve">- cerere – formular </w:t>
      </w:r>
      <w:r w:rsidR="00302897">
        <w:rPr>
          <w:rFonts w:ascii="Verdana" w:hAnsi="Verdana"/>
          <w:b/>
        </w:rPr>
        <w:t>F08-DPC 03</w:t>
      </w:r>
      <w:r w:rsidR="007925E1">
        <w:rPr>
          <w:rFonts w:ascii="Verdana" w:hAnsi="Verdana"/>
          <w:b/>
        </w:rPr>
        <w:t xml:space="preserve"> - </w:t>
      </w:r>
      <w:r w:rsidR="007925E1" w:rsidRPr="0067711C">
        <w:rPr>
          <w:rFonts w:ascii="Verdana" w:hAnsi="Verdana"/>
        </w:rPr>
        <w:t>timp mediu de completare 3-4 min</w:t>
      </w:r>
      <w:r w:rsidR="007925E1" w:rsidRPr="007925E1">
        <w:rPr>
          <w:rFonts w:ascii="Verdana" w:hAnsi="Verdana"/>
        </w:rPr>
        <w:t>;</w:t>
      </w:r>
    </w:p>
    <w:p w:rsidR="00B70F8A" w:rsidRDefault="00B70F8A" w:rsidP="00B70F8A">
      <w:pPr>
        <w:pStyle w:val="NormalWeb"/>
        <w:shd w:val="clear" w:color="auto" w:fill="FFFFFF"/>
        <w:spacing w:before="0" w:beforeAutospacing="0" w:after="0" w:afterAutospacing="0"/>
        <w:rPr>
          <w:rFonts w:ascii="Verdana" w:hAnsi="Verdana"/>
          <w:iCs/>
          <w:sz w:val="22"/>
          <w:szCs w:val="22"/>
          <w:lang w:val="ro-RO"/>
        </w:rPr>
      </w:pPr>
      <w:r w:rsidRPr="0062400A">
        <w:rPr>
          <w:rFonts w:ascii="Verdana" w:hAnsi="Verdana"/>
          <w:iCs/>
          <w:sz w:val="22"/>
          <w:szCs w:val="22"/>
        </w:rPr>
        <w:t xml:space="preserve">- </w:t>
      </w:r>
      <w:r w:rsidRPr="0062400A">
        <w:rPr>
          <w:rFonts w:ascii="Verdana" w:hAnsi="Verdana"/>
          <w:iCs/>
          <w:sz w:val="22"/>
          <w:szCs w:val="22"/>
          <w:lang w:val="ro-RO"/>
        </w:rPr>
        <w:t>în situația în care se solicită doar carnetul de comercializare, cererea trebuie însoțită</w:t>
      </w:r>
    </w:p>
    <w:p w:rsidR="00B70F8A" w:rsidRDefault="00B70F8A" w:rsidP="00B70F8A">
      <w:pPr>
        <w:pStyle w:val="NormalWeb"/>
        <w:shd w:val="clear" w:color="auto" w:fill="FFFFFF"/>
        <w:spacing w:before="0" w:beforeAutospacing="0" w:after="0" w:afterAutospacing="0"/>
        <w:rPr>
          <w:rFonts w:ascii="Verdana" w:hAnsi="Verdana"/>
          <w:iCs/>
          <w:sz w:val="22"/>
          <w:szCs w:val="22"/>
          <w:lang w:val="ro-RO"/>
        </w:rPr>
      </w:pPr>
      <w:r w:rsidRPr="0062400A">
        <w:rPr>
          <w:rFonts w:ascii="Verdana" w:hAnsi="Verdana"/>
          <w:iCs/>
          <w:sz w:val="22"/>
          <w:szCs w:val="22"/>
          <w:lang w:val="ro-RO"/>
        </w:rPr>
        <w:t>doar de copia cărții de identitate.</w:t>
      </w:r>
    </w:p>
    <w:p w:rsidR="00B70F8A" w:rsidRPr="00A728C9"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sidRPr="0062400A">
        <w:rPr>
          <w:rFonts w:ascii="Verdana" w:hAnsi="Verdana"/>
        </w:rPr>
        <w:t>- act de proprietate, în copie, însoțit de un cadastru sau plan de amplasament;</w:t>
      </w:r>
    </w:p>
    <w:p w:rsidR="00B70F8A" w:rsidRPr="0062400A" w:rsidRDefault="00B70F8A" w:rsidP="00B70F8A">
      <w:pPr>
        <w:spacing w:after="0" w:line="240" w:lineRule="auto"/>
        <w:rPr>
          <w:rFonts w:ascii="Verdana" w:hAnsi="Verdana"/>
        </w:rPr>
      </w:pPr>
      <w:r>
        <w:rPr>
          <w:rFonts w:ascii="Verdana" w:hAnsi="Verdana"/>
          <w:iCs/>
        </w:rPr>
        <w:t xml:space="preserve">- </w:t>
      </w:r>
      <w:r w:rsidRPr="0062400A">
        <w:rPr>
          <w:rFonts w:ascii="Verdana" w:hAnsi="Verdana"/>
          <w:iCs/>
        </w:rPr>
        <w:t>carnetul de sănătate al anim</w:t>
      </w:r>
      <w:r>
        <w:rPr>
          <w:rFonts w:ascii="Verdana" w:hAnsi="Verdana"/>
          <w:iCs/>
        </w:rPr>
        <w:t>alelor, păsărilor sau albinelor.</w:t>
      </w:r>
    </w:p>
    <w:p w:rsidR="00B70F8A" w:rsidRPr="0062400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62400A">
        <w:rPr>
          <w:rFonts w:ascii="Verdana" w:hAnsi="Verdana"/>
          <w:b/>
          <w:iCs/>
        </w:rPr>
        <w:t>Persoana</w:t>
      </w:r>
      <w:r w:rsidRPr="007C18CA">
        <w:rPr>
          <w:rFonts w:ascii="Verdana" w:hAnsi="Verdana"/>
          <w:b/>
          <w:iCs/>
        </w:rPr>
        <w:t xml:space="preserve">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Pr="0020705D" w:rsidRDefault="00B70F8A" w:rsidP="0010028C">
      <w:pPr>
        <w:suppressAutoHyphens/>
        <w:ind w:right="43"/>
        <w:rPr>
          <w:szCs w:val="20"/>
          <w:lang w:eastAsia="zh-CN"/>
        </w:rPr>
      </w:pPr>
    </w:p>
    <w:p w:rsidR="00B70F8A" w:rsidRDefault="00B70F8A" w:rsidP="00B70F8A">
      <w:pPr>
        <w:rPr>
          <w:rFonts w:ascii="Verdana" w:eastAsia="Times New Roman" w:hAnsi="Verdana" w:cs="Times New Roman"/>
          <w:lang w:val="en-GB" w:eastAsia="zh-CN"/>
        </w:rPr>
      </w:pPr>
    </w:p>
    <w:p w:rsidR="001677FB" w:rsidRPr="004F480A" w:rsidRDefault="001677FB" w:rsidP="00B70F8A">
      <w:pPr>
        <w:rPr>
          <w:rFonts w:ascii="Verdana" w:eastAsia="Times New Roman" w:hAnsi="Verdana" w:cs="Times New Roman"/>
          <w:lang w:val="en-GB" w:eastAsia="zh-CN"/>
        </w:rPr>
      </w:pPr>
    </w:p>
    <w:p w:rsidR="00CF6A49" w:rsidRDefault="00CF6A49" w:rsidP="00CF6A49">
      <w:pPr>
        <w:pStyle w:val="BodyTextIndent"/>
        <w:jc w:val="right"/>
        <w:rPr>
          <w:b/>
          <w:sz w:val="20"/>
          <w:szCs w:val="20"/>
          <w:lang w:val="fr-FR"/>
        </w:rPr>
      </w:pPr>
      <w:r>
        <w:rPr>
          <w:rFonts w:ascii="Arial" w:hAnsi="Arial" w:cs="Arial"/>
          <w:color w:val="000000"/>
          <w:sz w:val="22"/>
          <w:lang w:val="fr-FR"/>
        </w:rPr>
        <w:lastRenderedPageBreak/>
        <w:t xml:space="preserve">   </w:t>
      </w:r>
      <w:r w:rsidR="000F5F56" w:rsidRPr="00D82499">
        <w:rPr>
          <w:rFonts w:ascii="Arial" w:hAnsi="Arial" w:cs="Arial"/>
          <w:color w:val="000000"/>
          <w:sz w:val="22"/>
          <w:lang w:val="fr-FR"/>
        </w:rPr>
        <w:t>F08</w:t>
      </w:r>
      <w:r w:rsidR="000F5F56" w:rsidRPr="00D82499">
        <w:rPr>
          <w:rStyle w:val="Fontdeparagrafimplicit1"/>
          <w:rFonts w:ascii="Arial" w:hAnsi="Arial" w:cs="Arial"/>
          <w:color w:val="000000"/>
          <w:sz w:val="22"/>
          <w:lang w:val="fr-FR"/>
        </w:rPr>
        <w:t>-</w:t>
      </w:r>
      <w:r w:rsidR="000F5F56" w:rsidRPr="00D82499">
        <w:rPr>
          <w:rFonts w:ascii="Arial" w:hAnsi="Arial" w:cs="Arial"/>
          <w:color w:val="000000"/>
          <w:sz w:val="22"/>
          <w:lang w:val="fr-FR"/>
        </w:rPr>
        <w:t>DPC03</w:t>
      </w:r>
      <w:r>
        <w:rPr>
          <w:rFonts w:ascii="Arial" w:hAnsi="Arial" w:cs="Arial"/>
          <w:color w:val="000000"/>
          <w:sz w:val="22"/>
          <w:lang w:val="fr-FR"/>
        </w:rPr>
        <w:tab/>
        <w:t xml:space="preserve"> </w:t>
      </w:r>
      <w:r w:rsidR="003A2620">
        <w:rPr>
          <w:b/>
          <w:sz w:val="20"/>
          <w:szCs w:val="20"/>
          <w:lang w:val="fr-FR"/>
        </w:rPr>
        <w:t xml:space="preserve">                     </w:t>
      </w:r>
    </w:p>
    <w:p w:rsidR="000F5F56" w:rsidRPr="00CF6A49" w:rsidRDefault="003A2620" w:rsidP="00CF6A49">
      <w:pPr>
        <w:pStyle w:val="BodyTextIndent"/>
        <w:jc w:val="right"/>
        <w:rPr>
          <w:sz w:val="22"/>
          <w:lang w:val="fr-FR"/>
        </w:rPr>
      </w:pPr>
      <w:r>
        <w:rPr>
          <w:b/>
          <w:sz w:val="20"/>
          <w:szCs w:val="20"/>
          <w:lang w:val="fr-FR"/>
        </w:rPr>
        <w:t xml:space="preserve">  </w:t>
      </w:r>
      <w:r w:rsidR="000F5F56" w:rsidRPr="003A2620">
        <w:rPr>
          <w:b/>
          <w:sz w:val="20"/>
          <w:szCs w:val="20"/>
          <w:lang w:val="fr-FR"/>
        </w:rPr>
        <w:t>Nr. inregistrare</w:t>
      </w:r>
    </w:p>
    <w:p w:rsidR="000F5F56" w:rsidRPr="003A2620" w:rsidRDefault="000F5F56" w:rsidP="000F5F56">
      <w:pPr>
        <w:pStyle w:val="BodyText"/>
        <w:rPr>
          <w:lang w:val="fr-FR"/>
        </w:rPr>
      </w:pPr>
      <w:r w:rsidRPr="003A2620">
        <w:rPr>
          <w:lang w:val="fr-FR"/>
        </w:rPr>
        <w:t>C</w:t>
      </w:r>
      <w:r w:rsidRPr="003A2620">
        <w:rPr>
          <w:lang w:val="ro-RO"/>
        </w:rPr>
        <w:t>ă</w:t>
      </w:r>
      <w:r w:rsidRPr="003A2620">
        <w:rPr>
          <w:lang w:val="fr-FR"/>
        </w:rPr>
        <w:t>tre</w:t>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p>
    <w:p w:rsidR="000F5F56" w:rsidRDefault="000F5F56" w:rsidP="000F5F56">
      <w:pPr>
        <w:pStyle w:val="BodyText"/>
        <w:rPr>
          <w:rFonts w:ascii="Arial" w:hAnsi="Arial" w:cs="Arial"/>
          <w:lang w:val="fr-FR"/>
        </w:rPr>
      </w:pPr>
      <w:r>
        <w:rPr>
          <w:lang w:val="fr-FR"/>
        </w:rPr>
        <w:t>Primarul municipiului Constanţa</w:t>
      </w:r>
    </w:p>
    <w:p w:rsidR="00CF6A49" w:rsidRDefault="00CF6A49" w:rsidP="00CF6A49">
      <w:pPr>
        <w:ind w:left="-90" w:right="-990"/>
        <w:rPr>
          <w:rFonts w:ascii="Arial" w:hAnsi="Arial" w:cs="Arial"/>
          <w:sz w:val="28"/>
          <w:lang w:val="fr-FR"/>
        </w:rPr>
      </w:pPr>
      <w:r>
        <w:rPr>
          <w:rFonts w:ascii="Arial" w:hAnsi="Arial" w:cs="Arial"/>
          <w:sz w:val="28"/>
          <w:lang w:val="fr-FR"/>
        </w:rPr>
        <w:tab/>
      </w:r>
      <w:r>
        <w:rPr>
          <w:rFonts w:ascii="Arial" w:hAnsi="Arial" w:cs="Arial"/>
          <w:sz w:val="28"/>
          <w:lang w:val="fr-FR"/>
        </w:rPr>
        <w:tab/>
      </w:r>
      <w:r>
        <w:rPr>
          <w:rFonts w:ascii="Arial" w:hAnsi="Arial" w:cs="Arial"/>
          <w:sz w:val="28"/>
          <w:lang w:val="fr-FR"/>
        </w:rPr>
        <w:tab/>
      </w:r>
      <w:r>
        <w:rPr>
          <w:rFonts w:ascii="Arial" w:hAnsi="Arial" w:cs="Arial"/>
          <w:sz w:val="28"/>
          <w:lang w:val="fr-FR"/>
        </w:rPr>
        <w:tab/>
      </w:r>
      <w:r>
        <w:rPr>
          <w:rFonts w:ascii="Arial" w:hAnsi="Arial" w:cs="Arial"/>
          <w:sz w:val="28"/>
          <w:lang w:val="fr-FR"/>
        </w:rPr>
        <w:tab/>
      </w:r>
    </w:p>
    <w:p w:rsidR="000F5F56" w:rsidRPr="00CF6A49" w:rsidRDefault="000F5F56" w:rsidP="00CF6A49">
      <w:pPr>
        <w:ind w:left="-90" w:right="-990"/>
        <w:jc w:val="center"/>
        <w:rPr>
          <w:rFonts w:ascii="Arial" w:hAnsi="Arial" w:cs="Arial"/>
          <w:b/>
          <w:sz w:val="24"/>
          <w:szCs w:val="24"/>
          <w:lang w:val="fr-FR"/>
        </w:rPr>
      </w:pPr>
      <w:r w:rsidRPr="00CF6A49">
        <w:rPr>
          <w:b/>
          <w:sz w:val="24"/>
          <w:szCs w:val="24"/>
          <w:lang w:val="fr-FR"/>
        </w:rPr>
        <w:t>CERERE</w:t>
      </w:r>
    </w:p>
    <w:p w:rsidR="000F5F56" w:rsidRDefault="003A2620" w:rsidP="000F5F56">
      <w:pPr>
        <w:pStyle w:val="List"/>
        <w:ind w:firstLine="0"/>
        <w:rPr>
          <w:sz w:val="24"/>
          <w:lang w:val="fr-FR"/>
        </w:rPr>
      </w:pPr>
      <w:r>
        <w:rPr>
          <w:sz w:val="24"/>
          <w:lang w:val="fr-FR"/>
        </w:rPr>
        <w:t>Subsemnatul (a)</w:t>
      </w:r>
      <w:r w:rsidR="000F5F56">
        <w:rPr>
          <w:sz w:val="24"/>
          <w:lang w:val="fr-FR"/>
        </w:rPr>
        <w:t>____________________________________________________________</w:t>
      </w:r>
      <w:r>
        <w:rPr>
          <w:sz w:val="24"/>
          <w:lang w:val="fr-FR"/>
        </w:rPr>
        <w:t>____</w:t>
      </w:r>
    </w:p>
    <w:p w:rsidR="000F5F56" w:rsidRDefault="000F5F56" w:rsidP="000F5F56">
      <w:pPr>
        <w:pStyle w:val="List"/>
        <w:rPr>
          <w:sz w:val="24"/>
          <w:lang w:val="fr-FR"/>
        </w:rPr>
      </w:pPr>
      <w:r>
        <w:rPr>
          <w:sz w:val="24"/>
          <w:lang w:val="fr-FR"/>
        </w:rPr>
        <w:t>domiciliat în  Constanţa, strada_____________________</w:t>
      </w:r>
      <w:r w:rsidR="003A2620">
        <w:rPr>
          <w:sz w:val="24"/>
          <w:lang w:val="fr-FR"/>
        </w:rPr>
        <w:t>__________nr._____, bl._______,</w:t>
      </w:r>
      <w:r>
        <w:rPr>
          <w:sz w:val="24"/>
          <w:lang w:val="fr-FR"/>
        </w:rPr>
        <w:t>sc.____,</w:t>
      </w:r>
    </w:p>
    <w:p w:rsidR="000F5F56" w:rsidRPr="00EA2B1D" w:rsidRDefault="000F5F56" w:rsidP="000F5F56">
      <w:pPr>
        <w:pStyle w:val="List"/>
        <w:rPr>
          <w:sz w:val="24"/>
          <w:lang w:val="da-DK"/>
        </w:rPr>
      </w:pPr>
      <w:r>
        <w:rPr>
          <w:sz w:val="24"/>
          <w:lang w:val="fr-FR"/>
        </w:rPr>
        <w:t>ap._____ jud. Constanţa, posesor al cărţii de i</w:t>
      </w:r>
      <w:r w:rsidR="003A2620">
        <w:rPr>
          <w:sz w:val="24"/>
          <w:lang w:val="fr-FR"/>
        </w:rPr>
        <w:t>dentitate/buletin de identitate seria______</w:t>
      </w:r>
      <w:r>
        <w:rPr>
          <w:sz w:val="24"/>
          <w:lang w:val="fr-FR"/>
        </w:rPr>
        <w:t>nr._______,</w:t>
      </w:r>
    </w:p>
    <w:p w:rsidR="000F5F56" w:rsidRPr="00EA2B1D" w:rsidRDefault="000F5F56" w:rsidP="000F5F56">
      <w:pPr>
        <w:pStyle w:val="List"/>
        <w:rPr>
          <w:sz w:val="24"/>
          <w:lang w:val="da-DK"/>
        </w:rPr>
      </w:pPr>
      <w:r w:rsidRPr="00EA2B1D">
        <w:rPr>
          <w:sz w:val="24"/>
          <w:lang w:val="da-DK"/>
        </w:rPr>
        <w:t>cod numeric personal ______________________________ eliber</w:t>
      </w:r>
      <w:r w:rsidR="003A2620">
        <w:rPr>
          <w:sz w:val="24"/>
          <w:lang w:val="da-DK"/>
        </w:rPr>
        <w:t>at de Poliţia _________________</w:t>
      </w:r>
      <w:r w:rsidRPr="00EA2B1D">
        <w:rPr>
          <w:sz w:val="24"/>
          <w:lang w:val="da-DK"/>
        </w:rPr>
        <w:t xml:space="preserve">, </w:t>
      </w:r>
    </w:p>
    <w:p w:rsidR="000F5F56" w:rsidRPr="003A2620" w:rsidRDefault="000F5F56" w:rsidP="000F5F56">
      <w:pPr>
        <w:pStyle w:val="BodyText"/>
        <w:rPr>
          <w:rFonts w:ascii="Times New Roman" w:hAnsi="Times New Roman"/>
          <w:sz w:val="24"/>
          <w:szCs w:val="24"/>
          <w:lang w:val="da-DK"/>
        </w:rPr>
      </w:pPr>
      <w:r w:rsidRPr="003A2620">
        <w:rPr>
          <w:rFonts w:ascii="Times New Roman" w:hAnsi="Times New Roman"/>
          <w:sz w:val="24"/>
          <w:szCs w:val="24"/>
          <w:lang w:val="da-DK"/>
        </w:rPr>
        <w:t xml:space="preserve">vă rog să-mi aprobaţi </w:t>
      </w:r>
      <w:r w:rsidRPr="003A2620">
        <w:rPr>
          <w:rFonts w:ascii="Times New Roman" w:hAnsi="Times New Roman"/>
          <w:b/>
          <w:sz w:val="24"/>
          <w:szCs w:val="24"/>
          <w:u w:val="single"/>
          <w:lang w:val="da-DK"/>
        </w:rPr>
        <w:t>eliberarea</w:t>
      </w:r>
      <w:r w:rsidRPr="003A2620">
        <w:rPr>
          <w:rFonts w:ascii="Times New Roman" w:hAnsi="Times New Roman"/>
          <w:sz w:val="24"/>
          <w:szCs w:val="24"/>
          <w:lang w:val="da-DK"/>
        </w:rPr>
        <w:t xml:space="preserve"> Atestatului de Producător/Carnet de comercializare pentru vânzarea următoarelor produse şi cantităţi: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2620">
        <w:rPr>
          <w:rFonts w:ascii="Times New Roman" w:hAnsi="Times New Roman"/>
          <w:sz w:val="24"/>
          <w:szCs w:val="24"/>
          <w:lang w:val="da-DK"/>
        </w:rPr>
        <w:t>_________</w:t>
      </w:r>
    </w:p>
    <w:p w:rsidR="000F5F56" w:rsidRPr="003A2620" w:rsidRDefault="000F5F56" w:rsidP="000F5F56">
      <w:pPr>
        <w:pStyle w:val="BodyText"/>
        <w:rPr>
          <w:rFonts w:ascii="Times New Roman" w:hAnsi="Times New Roman"/>
          <w:sz w:val="24"/>
          <w:szCs w:val="24"/>
          <w:lang w:val="da-DK"/>
        </w:rPr>
      </w:pPr>
    </w:p>
    <w:p w:rsidR="000F5F56" w:rsidRPr="003A2620" w:rsidRDefault="000F5F56" w:rsidP="000F5F56">
      <w:pPr>
        <w:pStyle w:val="BodyText"/>
        <w:ind w:firstLine="720"/>
        <w:rPr>
          <w:rFonts w:ascii="Times New Roman" w:hAnsi="Times New Roman"/>
          <w:sz w:val="24"/>
          <w:szCs w:val="24"/>
        </w:rPr>
      </w:pPr>
      <w:r w:rsidRPr="003A2620">
        <w:rPr>
          <w:rFonts w:ascii="Times New Roman" w:hAnsi="Times New Roman"/>
          <w:sz w:val="24"/>
          <w:szCs w:val="24"/>
        </w:rPr>
        <w:t>Declar pe propria răspundere, sub sancţiunile prevăzute de art.292 din Codul penal, că produsele, producţiile estimate şi cantităţile destinate comercializării pentru care am solicitat eliberarea Certificatului de Producător sunt obţinute în gospodăria mea, de pe terenurile ori de la animalele, pe care le am înregistrate în Registrul Agricol.</w:t>
      </w:r>
    </w:p>
    <w:p w:rsidR="000F5F56" w:rsidRPr="003A2620" w:rsidRDefault="000F5F56" w:rsidP="000F5F56">
      <w:pPr>
        <w:pStyle w:val="BodyText"/>
        <w:rPr>
          <w:rFonts w:ascii="Times New Roman" w:hAnsi="Times New Roman"/>
          <w:sz w:val="24"/>
          <w:szCs w:val="24"/>
        </w:rPr>
      </w:pPr>
    </w:p>
    <w:p w:rsidR="000F5F56" w:rsidRPr="003A2620" w:rsidRDefault="000F5F56" w:rsidP="000F5F56">
      <w:pPr>
        <w:pStyle w:val="BodyText"/>
        <w:rPr>
          <w:rFonts w:ascii="Times New Roman" w:hAnsi="Times New Roman"/>
          <w:sz w:val="24"/>
          <w:szCs w:val="24"/>
          <w:lang w:val="fr-FR"/>
        </w:rPr>
      </w:pPr>
      <w:r w:rsidRPr="003A2620">
        <w:rPr>
          <w:rFonts w:ascii="Times New Roman" w:hAnsi="Times New Roman"/>
          <w:sz w:val="24"/>
          <w:szCs w:val="24"/>
          <w:lang w:val="fr-FR"/>
        </w:rPr>
        <w:t>Certificatul de producător va fi folosit şi de următorii membri din componenţa gospodăriei:</w:t>
      </w:r>
    </w:p>
    <w:p w:rsidR="000F5F56" w:rsidRPr="003A2620" w:rsidRDefault="000F5F56" w:rsidP="000F5F56">
      <w:pPr>
        <w:pStyle w:val="List"/>
        <w:rPr>
          <w:sz w:val="24"/>
          <w:szCs w:val="24"/>
          <w:lang w:val="fr-FR"/>
        </w:rPr>
      </w:pPr>
    </w:p>
    <w:p w:rsidR="000F5F56" w:rsidRPr="003A2620" w:rsidRDefault="000F5F56" w:rsidP="000F5F56">
      <w:pPr>
        <w:pStyle w:val="List"/>
        <w:rPr>
          <w:sz w:val="24"/>
          <w:szCs w:val="24"/>
          <w:lang w:val="fr-FR"/>
        </w:rPr>
      </w:pPr>
      <w:r w:rsidRPr="003A2620">
        <w:rPr>
          <w:sz w:val="24"/>
          <w:szCs w:val="24"/>
          <w:lang w:val="fr-FR"/>
        </w:rPr>
        <w:t>1._____________________________CI/BI seria_____nr.______CNP_________________________</w:t>
      </w:r>
    </w:p>
    <w:p w:rsidR="000F5F56" w:rsidRPr="003A2620" w:rsidRDefault="000F5F56" w:rsidP="000F5F56">
      <w:pPr>
        <w:pStyle w:val="List"/>
        <w:rPr>
          <w:sz w:val="24"/>
          <w:szCs w:val="24"/>
          <w:lang w:val="fr-FR"/>
        </w:rPr>
      </w:pPr>
      <w:r w:rsidRPr="003A2620">
        <w:rPr>
          <w:sz w:val="24"/>
          <w:szCs w:val="24"/>
          <w:lang w:val="fr-FR"/>
        </w:rPr>
        <w:t>2._____________________________CI/BI seria_____nr.______CNP_________________________</w:t>
      </w:r>
    </w:p>
    <w:p w:rsidR="000F5F56" w:rsidRPr="003A2620" w:rsidRDefault="000F5F56" w:rsidP="003A2620">
      <w:pPr>
        <w:pStyle w:val="List"/>
        <w:rPr>
          <w:sz w:val="24"/>
          <w:szCs w:val="24"/>
          <w:lang w:val="fr-FR"/>
        </w:rPr>
      </w:pPr>
      <w:r w:rsidRPr="003A2620">
        <w:rPr>
          <w:sz w:val="24"/>
          <w:szCs w:val="24"/>
          <w:lang w:val="fr-FR"/>
        </w:rPr>
        <w:t>3._____________________________CI/BI seria_____nr.______CNP_________________________</w:t>
      </w:r>
    </w:p>
    <w:p w:rsidR="000F5F56" w:rsidRPr="003A2620" w:rsidRDefault="000F5F56" w:rsidP="000F5F56">
      <w:pPr>
        <w:pStyle w:val="Header"/>
        <w:rPr>
          <w:rFonts w:ascii="Times New Roman" w:hAnsi="Times New Roman" w:cs="Times New Roman"/>
          <w:sz w:val="24"/>
          <w:szCs w:val="24"/>
          <w:lang w:val="fr-FR"/>
        </w:rPr>
      </w:pPr>
      <w:r w:rsidRPr="003A2620">
        <w:rPr>
          <w:rFonts w:ascii="Times New Roman" w:hAnsi="Times New Roman" w:cs="Times New Roman"/>
          <w:sz w:val="24"/>
          <w:szCs w:val="24"/>
          <w:lang w:val="fr-FR"/>
        </w:rPr>
        <w:t>anexez:</w:t>
      </w:r>
    </w:p>
    <w:p w:rsidR="000F5F56" w:rsidRPr="003A2620" w:rsidRDefault="000F5F56" w:rsidP="000F5F56">
      <w:pPr>
        <w:pStyle w:val="ListBullet1"/>
        <w:rPr>
          <w:szCs w:val="24"/>
          <w:lang w:val="fr-FR"/>
        </w:rPr>
      </w:pPr>
      <w:r w:rsidRPr="003A2620">
        <w:rPr>
          <w:szCs w:val="24"/>
          <w:lang w:val="fr-FR"/>
        </w:rPr>
        <w:t>dovadă proprietate teren şi cadastru</w:t>
      </w:r>
    </w:p>
    <w:p w:rsidR="000F5F56" w:rsidRPr="003A2620" w:rsidRDefault="000F5F56" w:rsidP="000F5F56">
      <w:pPr>
        <w:pStyle w:val="ListBullet1"/>
        <w:rPr>
          <w:szCs w:val="24"/>
          <w:lang w:val="fr-FR"/>
        </w:rPr>
      </w:pPr>
      <w:r w:rsidRPr="003A2620">
        <w:rPr>
          <w:szCs w:val="24"/>
          <w:lang w:val="fr-FR"/>
        </w:rPr>
        <w:t>carnet sănătate al animalelor/ albinelor/păsărilor</w:t>
      </w:r>
    </w:p>
    <w:p w:rsidR="000F5F56" w:rsidRDefault="000F5F56" w:rsidP="000F5F56">
      <w:pPr>
        <w:pStyle w:val="ListBullet1"/>
        <w:rPr>
          <w:szCs w:val="24"/>
          <w:lang w:val="fr-FR"/>
        </w:rPr>
      </w:pPr>
      <w:r w:rsidRPr="003A2620">
        <w:rPr>
          <w:szCs w:val="24"/>
          <w:lang w:val="fr-FR"/>
        </w:rPr>
        <w:t>carte de identitate/buletin de identitate</w:t>
      </w:r>
    </w:p>
    <w:p w:rsidR="003A2620" w:rsidRPr="003A2620" w:rsidRDefault="003A2620" w:rsidP="000F5F56">
      <w:pPr>
        <w:pStyle w:val="ListBullet1"/>
        <w:rPr>
          <w:szCs w:val="24"/>
          <w:lang w:val="fr-FR"/>
        </w:rPr>
      </w:pPr>
    </w:p>
    <w:p w:rsidR="003A2620" w:rsidRPr="003A2620" w:rsidRDefault="000F5F56" w:rsidP="003A2620">
      <w:pPr>
        <w:autoSpaceDE w:val="0"/>
        <w:autoSpaceDN w:val="0"/>
        <w:adjustRightInd w:val="0"/>
        <w:ind w:firstLine="720"/>
        <w:jc w:val="both"/>
        <w:rPr>
          <w:rFonts w:ascii="Times New Roman" w:hAnsi="Times New Roman" w:cs="Times New Roman"/>
          <w:i/>
          <w:iCs/>
          <w:sz w:val="24"/>
          <w:szCs w:val="24"/>
          <w:lang w:eastAsia="ro-RO"/>
        </w:rPr>
      </w:pPr>
      <w:r w:rsidRPr="003A2620">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0F5F56" w:rsidRPr="00CF6A49" w:rsidRDefault="000F5F56" w:rsidP="00CF6A49">
      <w:pPr>
        <w:pStyle w:val="BodyText"/>
        <w:rPr>
          <w:rFonts w:ascii="Times New Roman" w:hAnsi="Times New Roman"/>
          <w:sz w:val="24"/>
          <w:szCs w:val="24"/>
          <w:lang w:val="fr-FR"/>
        </w:rPr>
      </w:pPr>
      <w:r w:rsidRPr="003A2620">
        <w:rPr>
          <w:rFonts w:ascii="Times New Roman" w:hAnsi="Times New Roman"/>
          <w:sz w:val="24"/>
          <w:szCs w:val="24"/>
          <w:lang w:val="fr-FR"/>
        </w:rPr>
        <w:t>Data_____________</w:t>
      </w:r>
      <w:r w:rsidRPr="003A2620">
        <w:rPr>
          <w:rFonts w:ascii="Times New Roman" w:hAnsi="Times New Roman"/>
          <w:sz w:val="24"/>
          <w:szCs w:val="24"/>
          <w:lang w:val="fr-FR"/>
        </w:rPr>
        <w:tab/>
      </w:r>
      <w:r w:rsidRPr="003A2620">
        <w:rPr>
          <w:rFonts w:ascii="Times New Roman" w:hAnsi="Times New Roman"/>
          <w:sz w:val="24"/>
          <w:szCs w:val="24"/>
          <w:lang w:val="fr-FR"/>
        </w:rPr>
        <w:tab/>
      </w:r>
      <w:r w:rsidRPr="003A2620">
        <w:rPr>
          <w:rFonts w:ascii="Times New Roman" w:hAnsi="Times New Roman"/>
          <w:sz w:val="24"/>
          <w:szCs w:val="24"/>
          <w:lang w:val="fr-FR"/>
        </w:rPr>
        <w:tab/>
      </w:r>
      <w:r w:rsidRPr="003A2620">
        <w:rPr>
          <w:rFonts w:ascii="Times New Roman" w:hAnsi="Times New Roman"/>
          <w:sz w:val="24"/>
          <w:szCs w:val="24"/>
          <w:lang w:val="fr-FR"/>
        </w:rPr>
        <w:tab/>
      </w:r>
      <w:r w:rsidRPr="003A2620">
        <w:rPr>
          <w:rFonts w:ascii="Times New Roman" w:hAnsi="Times New Roman"/>
          <w:sz w:val="24"/>
          <w:szCs w:val="24"/>
          <w:lang w:val="fr-FR"/>
        </w:rPr>
        <w:tab/>
        <w:t>Semnatura_______________</w:t>
      </w:r>
    </w:p>
    <w:p w:rsidR="00B70F8A" w:rsidRPr="007C18CA" w:rsidRDefault="00B70F8A" w:rsidP="000C634F">
      <w:pPr>
        <w:rPr>
          <w:rFonts w:ascii="Verdana" w:hAnsi="Verdana"/>
          <w:b/>
          <w:iCs/>
        </w:rPr>
      </w:pPr>
    </w:p>
    <w:p w:rsidR="00B70F8A" w:rsidRPr="00121DC6" w:rsidRDefault="00B70F8A" w:rsidP="00DB6A71">
      <w:pPr>
        <w:pStyle w:val="Heading3"/>
        <w:rPr>
          <w:lang w:val="da-DK"/>
        </w:rPr>
      </w:pPr>
      <w:bookmarkStart w:id="261" w:name="_Toc37929448"/>
      <w:r w:rsidRPr="00121DC6">
        <w:rPr>
          <w:lang w:val="da-DK"/>
        </w:rPr>
        <w:lastRenderedPageBreak/>
        <w:t>A.6. Cerere pentru vizarea atestatului de producător</w:t>
      </w:r>
      <w:bookmarkEnd w:id="261"/>
    </w:p>
    <w:p w:rsidR="00B70F8A" w:rsidRDefault="00B70F8A" w:rsidP="00B70F8A">
      <w:pPr>
        <w:rPr>
          <w:rFonts w:ascii="Verdana" w:hAnsi="Verdana"/>
          <w:b/>
          <w:u w:val="single"/>
        </w:rPr>
      </w:pPr>
    </w:p>
    <w:p w:rsidR="00B70F8A" w:rsidRPr="0062400A" w:rsidRDefault="00B70F8A" w:rsidP="00B70F8A">
      <w:pPr>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00302897">
        <w:rPr>
          <w:rFonts w:ascii="Verdana" w:hAnsi="Verdana"/>
          <w:b/>
        </w:rPr>
        <w:t>F09-DPC 03</w:t>
      </w:r>
      <w:r w:rsidR="007925E1">
        <w:rPr>
          <w:rFonts w:ascii="Verdana" w:hAnsi="Verdana"/>
          <w:b/>
        </w:rPr>
        <w:t xml:space="preserve"> - </w:t>
      </w:r>
      <w:r w:rsidR="007925E1" w:rsidRPr="007C402C">
        <w:rPr>
          <w:rFonts w:ascii="Verdana" w:hAnsi="Verdana"/>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copie legalizată (dacă este cazul).</w:t>
      </w:r>
    </w:p>
    <w:p w:rsidR="00B70F8A" w:rsidRPr="0062400A"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Pr="002634B8" w:rsidRDefault="009D50ED" w:rsidP="002634B8">
      <w:r>
        <w:br w:type="page"/>
      </w:r>
    </w:p>
    <w:p w:rsidR="005B034E" w:rsidRPr="005B034E" w:rsidRDefault="005B034E" w:rsidP="005B034E">
      <w:pPr>
        <w:jc w:val="right"/>
        <w:rPr>
          <w:rFonts w:ascii="Arial" w:hAnsi="Arial" w:cs="Arial"/>
          <w:color w:val="000000"/>
          <w:lang w:val="fr-FR"/>
        </w:rPr>
      </w:pPr>
      <w:r>
        <w:rPr>
          <w:rFonts w:ascii="Arial" w:hAnsi="Arial" w:cs="Arial"/>
          <w:color w:val="000000"/>
          <w:lang w:val="fr-FR"/>
        </w:rPr>
        <w:lastRenderedPageBreak/>
        <w:t>F09</w:t>
      </w:r>
      <w:r>
        <w:rPr>
          <w:rStyle w:val="Fontdeparagrafimplicit1"/>
          <w:rFonts w:ascii="Arial" w:hAnsi="Arial" w:cs="Arial"/>
          <w:color w:val="000000"/>
          <w:lang w:val="fr-FR"/>
        </w:rPr>
        <w:t>-</w:t>
      </w:r>
      <w:r>
        <w:rPr>
          <w:rFonts w:ascii="Arial" w:hAnsi="Arial" w:cs="Arial"/>
          <w:color w:val="000000"/>
          <w:lang w:val="fr-FR"/>
        </w:rPr>
        <w:t>DPC03</w:t>
      </w:r>
    </w:p>
    <w:p w:rsidR="005B034E" w:rsidRDefault="005B034E" w:rsidP="005B034E">
      <w:pPr>
        <w:jc w:val="right"/>
        <w:rPr>
          <w:sz w:val="20"/>
          <w:lang w:val="fr-FR"/>
        </w:rPr>
      </w:pPr>
      <w:r>
        <w:rPr>
          <w:sz w:val="20"/>
          <w:lang w:val="fr-FR"/>
        </w:rPr>
        <w:t>Nr. inregistrare</w:t>
      </w:r>
    </w:p>
    <w:p w:rsidR="005B034E" w:rsidRDefault="005B034E" w:rsidP="005B034E">
      <w:pPr>
        <w:pStyle w:val="BodyText"/>
        <w:rPr>
          <w:lang w:val="fr-FR"/>
        </w:rPr>
      </w:pPr>
      <w:r>
        <w:rPr>
          <w:lang w:val="fr-FR"/>
        </w:rPr>
        <w:t>C</w:t>
      </w:r>
      <w:r>
        <w:rPr>
          <w:lang w:val="ro-RO"/>
        </w:rPr>
        <w:t>ă</w:t>
      </w:r>
      <w:r>
        <w:rPr>
          <w:lang w:val="fr-FR"/>
        </w:rPr>
        <w:t>tre</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
    <w:p w:rsidR="005B034E" w:rsidRDefault="005B034E" w:rsidP="005B034E">
      <w:pPr>
        <w:pStyle w:val="BodyText"/>
        <w:rPr>
          <w:rFonts w:ascii="Arial" w:hAnsi="Arial" w:cs="Arial"/>
          <w:lang w:val="fr-FR"/>
        </w:rPr>
      </w:pPr>
      <w:r>
        <w:rPr>
          <w:lang w:val="fr-FR"/>
        </w:rPr>
        <w:t>Primarul municipiului Constanţa</w:t>
      </w:r>
    </w:p>
    <w:p w:rsidR="00CF6A49" w:rsidRDefault="00CF6A49" w:rsidP="00CF6A49">
      <w:pPr>
        <w:ind w:left="-90" w:right="-990"/>
        <w:rPr>
          <w:rFonts w:ascii="Arial" w:hAnsi="Arial" w:cs="Arial"/>
          <w:sz w:val="28"/>
          <w:lang w:val="fr-FR"/>
        </w:rPr>
      </w:pPr>
      <w:r>
        <w:rPr>
          <w:rFonts w:ascii="Arial" w:hAnsi="Arial" w:cs="Arial"/>
          <w:sz w:val="28"/>
          <w:lang w:val="fr-FR"/>
        </w:rPr>
        <w:tab/>
      </w:r>
      <w:r>
        <w:rPr>
          <w:rFonts w:ascii="Arial" w:hAnsi="Arial" w:cs="Arial"/>
          <w:sz w:val="28"/>
          <w:lang w:val="fr-FR"/>
        </w:rPr>
        <w:tab/>
      </w:r>
      <w:r>
        <w:rPr>
          <w:rFonts w:ascii="Arial" w:hAnsi="Arial" w:cs="Arial"/>
          <w:sz w:val="28"/>
          <w:lang w:val="fr-FR"/>
        </w:rPr>
        <w:tab/>
      </w:r>
      <w:r>
        <w:rPr>
          <w:rFonts w:ascii="Arial" w:hAnsi="Arial" w:cs="Arial"/>
          <w:sz w:val="28"/>
          <w:lang w:val="fr-FR"/>
        </w:rPr>
        <w:tab/>
        <w:t xml:space="preserve"> </w:t>
      </w:r>
    </w:p>
    <w:p w:rsidR="005B034E" w:rsidRPr="00CF6A49" w:rsidRDefault="005B034E" w:rsidP="00CF6A49">
      <w:pPr>
        <w:ind w:left="-90" w:right="-990"/>
        <w:jc w:val="center"/>
        <w:rPr>
          <w:rFonts w:ascii="Times New Roman" w:hAnsi="Times New Roman" w:cs="Times New Roman"/>
          <w:b/>
          <w:sz w:val="28"/>
          <w:szCs w:val="28"/>
          <w:lang w:val="fr-FR"/>
        </w:rPr>
      </w:pPr>
      <w:r w:rsidRPr="00CF6A49">
        <w:rPr>
          <w:rFonts w:ascii="Times New Roman" w:hAnsi="Times New Roman" w:cs="Times New Roman"/>
          <w:b/>
          <w:sz w:val="28"/>
          <w:szCs w:val="28"/>
          <w:lang w:val="fr-FR"/>
        </w:rPr>
        <w:t>CERERE</w:t>
      </w:r>
    </w:p>
    <w:p w:rsidR="005B034E" w:rsidRDefault="005B034E" w:rsidP="005B034E">
      <w:pPr>
        <w:pStyle w:val="List"/>
        <w:ind w:firstLine="0"/>
        <w:rPr>
          <w:sz w:val="24"/>
          <w:lang w:val="fr-FR"/>
        </w:rPr>
      </w:pPr>
      <w:r>
        <w:rPr>
          <w:sz w:val="24"/>
          <w:lang w:val="fr-FR"/>
        </w:rPr>
        <w:t>Subsemnatul(a)_________________________________________________________________</w:t>
      </w:r>
    </w:p>
    <w:p w:rsidR="005B034E" w:rsidRDefault="005B034E" w:rsidP="005B034E">
      <w:pPr>
        <w:pStyle w:val="List"/>
        <w:rPr>
          <w:sz w:val="24"/>
          <w:lang w:val="fr-FR"/>
        </w:rPr>
      </w:pPr>
      <w:r>
        <w:rPr>
          <w:sz w:val="24"/>
          <w:lang w:val="fr-FR"/>
        </w:rPr>
        <w:t>domiciliat în  Constanţa, strada_______________________________nr._____, bl._______,sc.____,</w:t>
      </w:r>
    </w:p>
    <w:p w:rsidR="005B034E" w:rsidRPr="001B254D" w:rsidRDefault="005B034E" w:rsidP="005B034E">
      <w:pPr>
        <w:pStyle w:val="List"/>
        <w:rPr>
          <w:sz w:val="24"/>
          <w:lang w:val="da-DK"/>
        </w:rPr>
      </w:pPr>
      <w:r>
        <w:rPr>
          <w:sz w:val="24"/>
          <w:lang w:val="fr-FR"/>
        </w:rPr>
        <w:t>ap._____ jud. Constanţa, posesor al cărţii de identitate/buletin de identitate seria______nr._______,</w:t>
      </w:r>
    </w:p>
    <w:p w:rsidR="005B034E" w:rsidRDefault="005B034E" w:rsidP="005B034E">
      <w:pPr>
        <w:pStyle w:val="List"/>
        <w:rPr>
          <w:sz w:val="24"/>
          <w:lang w:val="fr-FR"/>
        </w:rPr>
      </w:pPr>
      <w:r w:rsidRPr="001B254D">
        <w:rPr>
          <w:sz w:val="24"/>
          <w:lang w:val="da-DK"/>
        </w:rPr>
        <w:t xml:space="preserve">cod numeric personal ______________________________ eliberat de __________________, </w:t>
      </w:r>
    </w:p>
    <w:p w:rsidR="005B034E" w:rsidRPr="005B034E" w:rsidRDefault="005B034E" w:rsidP="005B034E">
      <w:pPr>
        <w:pStyle w:val="BodyText"/>
        <w:rPr>
          <w:rFonts w:ascii="Times New Roman" w:hAnsi="Times New Roman"/>
          <w:sz w:val="24"/>
          <w:szCs w:val="24"/>
          <w:lang w:val="fr-FR"/>
        </w:rPr>
      </w:pPr>
      <w:r w:rsidRPr="005B034E">
        <w:rPr>
          <w:rFonts w:ascii="Times New Roman" w:hAnsi="Times New Roman"/>
          <w:sz w:val="24"/>
          <w:szCs w:val="24"/>
          <w:lang w:val="fr-FR"/>
        </w:rPr>
        <w:t xml:space="preserve">vă rog să-mi aprobaţi </w:t>
      </w:r>
      <w:r w:rsidRPr="005B034E">
        <w:rPr>
          <w:rFonts w:ascii="Times New Roman" w:hAnsi="Times New Roman"/>
          <w:b/>
          <w:sz w:val="24"/>
          <w:szCs w:val="24"/>
          <w:u w:val="single"/>
          <w:lang w:val="fr-FR"/>
        </w:rPr>
        <w:t>vizarea</w:t>
      </w:r>
      <w:r w:rsidRPr="005B034E">
        <w:rPr>
          <w:rFonts w:ascii="Times New Roman" w:hAnsi="Times New Roman"/>
          <w:sz w:val="24"/>
          <w:szCs w:val="24"/>
          <w:lang w:val="fr-FR"/>
        </w:rPr>
        <w:t xml:space="preserve"> Atestatului  de Producator nr. __________ / carnet de comercializare nr. _____________________________ pentru v</w:t>
      </w:r>
      <w:r w:rsidRPr="005B034E">
        <w:rPr>
          <w:rFonts w:ascii="Times New Roman" w:hAnsi="Times New Roman"/>
          <w:sz w:val="24"/>
          <w:szCs w:val="24"/>
          <w:lang w:val="ro-RO"/>
        </w:rPr>
        <w:t>â</w:t>
      </w:r>
      <w:r w:rsidRPr="005B034E">
        <w:rPr>
          <w:rFonts w:ascii="Times New Roman" w:hAnsi="Times New Roman"/>
          <w:sz w:val="24"/>
          <w:szCs w:val="24"/>
          <w:lang w:val="fr-FR"/>
        </w:rPr>
        <w:t>nzarea următoarelor produse şi cantităţi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lang w:val="fr-FR"/>
        </w:rPr>
        <w:t xml:space="preserve"> </w:t>
      </w:r>
    </w:p>
    <w:p w:rsidR="005B034E" w:rsidRPr="005B034E" w:rsidRDefault="005B034E" w:rsidP="005B034E">
      <w:pPr>
        <w:pStyle w:val="BodyText"/>
        <w:rPr>
          <w:rFonts w:ascii="Times New Roman" w:hAnsi="Times New Roman"/>
          <w:sz w:val="24"/>
          <w:szCs w:val="24"/>
          <w:lang w:val="fr-FR"/>
        </w:rPr>
      </w:pPr>
    </w:p>
    <w:p w:rsidR="005B034E" w:rsidRPr="005B034E" w:rsidRDefault="005B034E" w:rsidP="005B034E">
      <w:pPr>
        <w:pStyle w:val="BodyText"/>
        <w:ind w:firstLine="720"/>
        <w:rPr>
          <w:rFonts w:ascii="Times New Roman" w:hAnsi="Times New Roman"/>
          <w:sz w:val="24"/>
          <w:szCs w:val="24"/>
          <w:lang w:val="fr-FR"/>
        </w:rPr>
      </w:pPr>
      <w:r w:rsidRPr="005B034E">
        <w:rPr>
          <w:rFonts w:ascii="Times New Roman" w:hAnsi="Times New Roman"/>
          <w:sz w:val="24"/>
          <w:szCs w:val="24"/>
          <w:lang w:val="fr-FR"/>
        </w:rPr>
        <w:t>Declar pe propria răspundere, sub sancţiunile prevăzute de art.292 din Codul penal, că produsele, producţiile estimate şi cantităţile destinate comercializării pentru care am solicitat vizarea Certificatului de Producător sunt obţinute în gospodăria mea, de pe terenurile ori de la animalele, pe care le am înregistrate în Registrul Agricol.</w:t>
      </w:r>
    </w:p>
    <w:p w:rsidR="005B034E" w:rsidRPr="005B034E" w:rsidRDefault="005B034E" w:rsidP="005B034E">
      <w:pPr>
        <w:pStyle w:val="BodyText"/>
        <w:rPr>
          <w:rFonts w:ascii="Times New Roman" w:hAnsi="Times New Roman"/>
          <w:sz w:val="24"/>
          <w:szCs w:val="24"/>
          <w:lang w:val="fr-FR"/>
        </w:rPr>
      </w:pPr>
    </w:p>
    <w:p w:rsidR="005B034E" w:rsidRPr="005B034E" w:rsidRDefault="005B034E" w:rsidP="005B034E">
      <w:pPr>
        <w:pStyle w:val="BodyText"/>
        <w:rPr>
          <w:rFonts w:ascii="Times New Roman" w:hAnsi="Times New Roman"/>
          <w:sz w:val="24"/>
          <w:szCs w:val="24"/>
          <w:lang w:val="fr-FR"/>
        </w:rPr>
      </w:pPr>
      <w:r w:rsidRPr="005B034E">
        <w:rPr>
          <w:rFonts w:ascii="Times New Roman" w:hAnsi="Times New Roman"/>
          <w:sz w:val="24"/>
          <w:szCs w:val="24"/>
          <w:lang w:val="fr-FR"/>
        </w:rPr>
        <w:t>Certificatul de producător va fi folosit şi de următorii membri din componenţa gospodăriei:</w:t>
      </w:r>
    </w:p>
    <w:p w:rsidR="005B034E" w:rsidRPr="005B034E" w:rsidRDefault="005B034E" w:rsidP="005B034E">
      <w:pPr>
        <w:pStyle w:val="List"/>
        <w:rPr>
          <w:sz w:val="24"/>
          <w:szCs w:val="24"/>
          <w:lang w:val="fr-FR"/>
        </w:rPr>
      </w:pPr>
    </w:p>
    <w:p w:rsidR="005B034E" w:rsidRPr="005B034E" w:rsidRDefault="005B034E" w:rsidP="005B034E">
      <w:pPr>
        <w:pStyle w:val="List"/>
        <w:rPr>
          <w:sz w:val="24"/>
          <w:szCs w:val="24"/>
          <w:lang w:val="fr-FR"/>
        </w:rPr>
      </w:pPr>
      <w:r w:rsidRPr="005B034E">
        <w:rPr>
          <w:sz w:val="24"/>
          <w:szCs w:val="24"/>
          <w:lang w:val="fr-FR"/>
        </w:rPr>
        <w:t>1._____________________________CI/BI seria_____nr.______CNP_________________________</w:t>
      </w:r>
    </w:p>
    <w:p w:rsidR="005B034E" w:rsidRPr="005B034E" w:rsidRDefault="005B034E" w:rsidP="005B034E">
      <w:pPr>
        <w:pStyle w:val="List"/>
        <w:rPr>
          <w:sz w:val="24"/>
          <w:szCs w:val="24"/>
          <w:lang w:val="fr-FR"/>
        </w:rPr>
      </w:pPr>
      <w:r w:rsidRPr="005B034E">
        <w:rPr>
          <w:sz w:val="24"/>
          <w:szCs w:val="24"/>
          <w:lang w:val="fr-FR"/>
        </w:rPr>
        <w:t>2._____________________________CI/BI seria_____nr.______CNP_________________________</w:t>
      </w:r>
    </w:p>
    <w:p w:rsidR="005B034E" w:rsidRDefault="005B034E" w:rsidP="005B034E">
      <w:pPr>
        <w:pStyle w:val="List"/>
        <w:rPr>
          <w:sz w:val="24"/>
          <w:szCs w:val="24"/>
          <w:lang w:val="fr-FR"/>
        </w:rPr>
      </w:pPr>
      <w:r w:rsidRPr="005B034E">
        <w:rPr>
          <w:sz w:val="24"/>
          <w:szCs w:val="24"/>
          <w:lang w:val="fr-FR"/>
        </w:rPr>
        <w:t>3._____________________________CI/BI seria_____nr.______CNP_________________________</w:t>
      </w:r>
    </w:p>
    <w:p w:rsidR="005B034E" w:rsidRPr="005B034E" w:rsidRDefault="00563E64" w:rsidP="005B034E">
      <w:pPr>
        <w:pStyle w:val="List"/>
        <w:rPr>
          <w:sz w:val="24"/>
          <w:szCs w:val="24"/>
          <w:lang w:val="fr-FR"/>
        </w:rPr>
      </w:pPr>
      <w:r>
        <w:rPr>
          <w:sz w:val="24"/>
          <w:szCs w:val="24"/>
          <w:lang w:val="fr-FR"/>
        </w:rPr>
        <w:t>9</w:t>
      </w:r>
    </w:p>
    <w:p w:rsidR="005B034E" w:rsidRPr="005B034E" w:rsidRDefault="005B034E" w:rsidP="005B034E">
      <w:pPr>
        <w:pStyle w:val="BodyText"/>
        <w:rPr>
          <w:rFonts w:ascii="Times New Roman" w:hAnsi="Times New Roman"/>
          <w:sz w:val="24"/>
          <w:szCs w:val="24"/>
          <w:lang w:val="fr-FR"/>
        </w:rPr>
      </w:pPr>
      <w:r w:rsidRPr="005B034E">
        <w:rPr>
          <w:rFonts w:ascii="Times New Roman" w:hAnsi="Times New Roman"/>
          <w:sz w:val="24"/>
          <w:szCs w:val="24"/>
          <w:lang w:val="fr-FR"/>
        </w:rPr>
        <w:t>Data_____________</w:t>
      </w:r>
      <w:r w:rsidRPr="005B034E">
        <w:rPr>
          <w:rFonts w:ascii="Times New Roman" w:hAnsi="Times New Roman"/>
          <w:sz w:val="24"/>
          <w:szCs w:val="24"/>
          <w:lang w:val="fr-FR"/>
        </w:rPr>
        <w:tab/>
      </w:r>
      <w:r w:rsidRPr="005B034E">
        <w:rPr>
          <w:rFonts w:ascii="Times New Roman" w:hAnsi="Times New Roman"/>
          <w:sz w:val="24"/>
          <w:szCs w:val="24"/>
          <w:lang w:val="fr-FR"/>
        </w:rPr>
        <w:tab/>
      </w:r>
      <w:r w:rsidRPr="005B034E">
        <w:rPr>
          <w:rFonts w:ascii="Times New Roman" w:hAnsi="Times New Roman"/>
          <w:sz w:val="24"/>
          <w:szCs w:val="24"/>
          <w:lang w:val="fr-FR"/>
        </w:rPr>
        <w:tab/>
      </w:r>
      <w:r w:rsidRPr="005B034E">
        <w:rPr>
          <w:rFonts w:ascii="Times New Roman" w:hAnsi="Times New Roman"/>
          <w:sz w:val="24"/>
          <w:szCs w:val="24"/>
          <w:lang w:val="fr-FR"/>
        </w:rPr>
        <w:tab/>
      </w:r>
      <w:r w:rsidRPr="005B034E">
        <w:rPr>
          <w:rFonts w:ascii="Times New Roman" w:hAnsi="Times New Roman"/>
          <w:sz w:val="24"/>
          <w:szCs w:val="24"/>
          <w:lang w:val="fr-FR"/>
        </w:rPr>
        <w:tab/>
        <w:t>Semnatura_______________</w:t>
      </w:r>
    </w:p>
    <w:p w:rsidR="005B034E" w:rsidRPr="005B034E" w:rsidRDefault="005B034E" w:rsidP="005B034E">
      <w:pPr>
        <w:pStyle w:val="Header"/>
        <w:rPr>
          <w:rFonts w:ascii="Times New Roman" w:hAnsi="Times New Roman" w:cs="Times New Roman"/>
          <w:sz w:val="24"/>
          <w:szCs w:val="24"/>
          <w:lang w:val="fr-FR"/>
        </w:rPr>
      </w:pPr>
    </w:p>
    <w:p w:rsidR="005B034E" w:rsidRPr="005B034E" w:rsidRDefault="005B034E" w:rsidP="005B034E">
      <w:pPr>
        <w:pStyle w:val="Header"/>
        <w:rPr>
          <w:rFonts w:ascii="Times New Roman" w:hAnsi="Times New Roman" w:cs="Times New Roman"/>
          <w:sz w:val="24"/>
          <w:szCs w:val="24"/>
          <w:lang w:val="fr-FR"/>
        </w:rPr>
      </w:pPr>
    </w:p>
    <w:p w:rsidR="005B034E" w:rsidRPr="005B034E" w:rsidRDefault="005B034E" w:rsidP="005B034E">
      <w:pPr>
        <w:pStyle w:val="Header"/>
        <w:rPr>
          <w:rFonts w:ascii="Times New Roman" w:hAnsi="Times New Roman" w:cs="Times New Roman"/>
          <w:sz w:val="24"/>
          <w:szCs w:val="24"/>
          <w:lang w:val="fr-FR"/>
        </w:rPr>
      </w:pPr>
      <w:r w:rsidRPr="005B034E">
        <w:rPr>
          <w:rFonts w:ascii="Times New Roman" w:hAnsi="Times New Roman" w:cs="Times New Roman"/>
          <w:sz w:val="24"/>
          <w:szCs w:val="24"/>
          <w:lang w:val="fr-FR"/>
        </w:rPr>
        <w:t>anexez:</w:t>
      </w:r>
    </w:p>
    <w:p w:rsidR="005B034E" w:rsidRPr="005B034E" w:rsidRDefault="005B034E" w:rsidP="005B034E">
      <w:pPr>
        <w:pStyle w:val="ListBullet1"/>
        <w:rPr>
          <w:szCs w:val="24"/>
          <w:lang w:val="fr-FR"/>
        </w:rPr>
      </w:pPr>
      <w:r w:rsidRPr="005B034E">
        <w:rPr>
          <w:szCs w:val="24"/>
          <w:lang w:val="fr-FR"/>
        </w:rPr>
        <w:t>- Certificat de Producător în original</w:t>
      </w:r>
    </w:p>
    <w:p w:rsidR="005B034E" w:rsidRPr="005B034E" w:rsidRDefault="005B034E" w:rsidP="005B034E">
      <w:pPr>
        <w:pStyle w:val="ListBullet1"/>
        <w:rPr>
          <w:szCs w:val="24"/>
          <w:lang w:val="fr-FR"/>
        </w:rPr>
      </w:pPr>
      <w:r w:rsidRPr="005B034E">
        <w:rPr>
          <w:szCs w:val="24"/>
          <w:lang w:val="fr-FR"/>
        </w:rPr>
        <w:t>- carnet sănătate al animalelor/păsărilor/albinelor vizat la trimestru</w:t>
      </w:r>
    </w:p>
    <w:p w:rsidR="005B034E" w:rsidRPr="005B034E" w:rsidRDefault="005B034E" w:rsidP="005B034E">
      <w:pPr>
        <w:pStyle w:val="ListBullet1"/>
        <w:rPr>
          <w:szCs w:val="24"/>
          <w:lang w:val="fr-FR"/>
        </w:rPr>
      </w:pPr>
    </w:p>
    <w:p w:rsidR="005B034E" w:rsidRPr="005B034E" w:rsidRDefault="005B034E" w:rsidP="005B034E">
      <w:pPr>
        <w:autoSpaceDE w:val="0"/>
        <w:autoSpaceDN w:val="0"/>
        <w:adjustRightInd w:val="0"/>
        <w:ind w:firstLine="720"/>
        <w:jc w:val="both"/>
        <w:rPr>
          <w:rFonts w:ascii="Times New Roman" w:hAnsi="Times New Roman" w:cs="Times New Roman"/>
          <w:sz w:val="24"/>
          <w:szCs w:val="24"/>
        </w:rPr>
      </w:pPr>
      <w:r w:rsidRPr="005B034E">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5B034E" w:rsidRPr="005B034E" w:rsidRDefault="005B034E" w:rsidP="005B034E">
      <w:pPr>
        <w:pStyle w:val="ListBullet1"/>
        <w:rPr>
          <w:szCs w:val="24"/>
          <w:lang w:val="fr-FR"/>
        </w:rPr>
      </w:pPr>
    </w:p>
    <w:p w:rsidR="00B70F8A" w:rsidRPr="00121DC6" w:rsidRDefault="00B70F8A" w:rsidP="00DB6A71">
      <w:pPr>
        <w:pStyle w:val="Heading3"/>
        <w:rPr>
          <w:lang w:val="da-DK"/>
        </w:rPr>
      </w:pPr>
      <w:bookmarkStart w:id="262" w:name="_Toc37929449"/>
      <w:r w:rsidRPr="00121DC6">
        <w:rPr>
          <w:lang w:val="da-DK"/>
        </w:rPr>
        <w:lastRenderedPageBreak/>
        <w:t>A.7. Cerere pentru eliberarea adeverințelor în vederea obținerii subvențiilor de la APIA</w:t>
      </w:r>
      <w:bookmarkEnd w:id="262"/>
    </w:p>
    <w:p w:rsidR="00B70F8A" w:rsidRPr="005F60BC" w:rsidRDefault="00B70F8A" w:rsidP="00B70F8A"/>
    <w:p w:rsidR="00617ACF" w:rsidRDefault="00B70F8A" w:rsidP="00617ACF">
      <w:pPr>
        <w:rPr>
          <w:rFonts w:ascii="Verdana" w:hAnsi="Verdana"/>
          <w:b/>
        </w:rPr>
      </w:pPr>
      <w:r w:rsidRPr="0062400A">
        <w:rPr>
          <w:rFonts w:ascii="Verdana" w:hAnsi="Verdana"/>
          <w:b/>
          <w:u w:val="single"/>
        </w:rPr>
        <w:t>OPIS</w:t>
      </w:r>
      <w:r w:rsidR="00617ACF">
        <w:rPr>
          <w:rFonts w:ascii="Verdana" w:hAnsi="Verdana"/>
          <w:b/>
        </w:rPr>
        <w:t xml:space="preserve"> </w:t>
      </w:r>
    </w:p>
    <w:p w:rsidR="00B848DC" w:rsidRDefault="00B70F8A" w:rsidP="00617ACF">
      <w:pPr>
        <w:rPr>
          <w:rFonts w:ascii="Verdana" w:hAnsi="Verdana"/>
        </w:rPr>
      </w:pPr>
      <w:r w:rsidRPr="0062400A">
        <w:rPr>
          <w:rFonts w:ascii="Verdana" w:hAnsi="Verdana"/>
        </w:rPr>
        <w:t>- cerere – formular</w:t>
      </w:r>
      <w:r w:rsidR="00617ACF">
        <w:rPr>
          <w:rFonts w:ascii="Verdana" w:hAnsi="Verdana"/>
        </w:rPr>
        <w:t xml:space="preserve"> </w:t>
      </w:r>
      <w:r w:rsidR="00617ACF" w:rsidRPr="00617ACF">
        <w:rPr>
          <w:rFonts w:ascii="Verdana" w:hAnsi="Verdana" w:cs="Times New Roman"/>
          <w:b/>
        </w:rPr>
        <w:t>F06-</w:t>
      </w:r>
      <w:r w:rsidR="00617ACF" w:rsidRPr="00617ACF">
        <w:rPr>
          <w:rFonts w:ascii="Verdana" w:hAnsi="Verdana" w:cs="Times New Roman"/>
          <w:b/>
          <w:color w:val="000000"/>
          <w:lang w:val="fr-FR"/>
        </w:rPr>
        <w:t>DPC03</w:t>
      </w:r>
      <w:r w:rsidR="00617ACF">
        <w:rPr>
          <w:rFonts w:ascii="Verdana" w:hAnsi="Verdana"/>
        </w:rPr>
        <w:t xml:space="preserve"> </w:t>
      </w:r>
      <w:r>
        <w:rPr>
          <w:rFonts w:ascii="Verdana" w:hAnsi="Verdana"/>
        </w:rPr>
        <w:t>(</w:t>
      </w:r>
      <w:r w:rsidRPr="005C0B56">
        <w:rPr>
          <w:rFonts w:ascii="Verdana" w:hAnsi="Verdana"/>
        </w:rPr>
        <w:t>pentru persoane fizice</w:t>
      </w:r>
      <w:r>
        <w:rPr>
          <w:rFonts w:ascii="Verdana" w:hAnsi="Verdana"/>
        </w:rPr>
        <w:t>)</w:t>
      </w:r>
      <w:r w:rsidR="007925E1">
        <w:rPr>
          <w:rFonts w:ascii="Verdana" w:hAnsi="Verdana"/>
          <w:b/>
        </w:rPr>
        <w:t xml:space="preserve">- </w:t>
      </w:r>
      <w:r w:rsidR="007925E1" w:rsidRPr="00677850">
        <w:rPr>
          <w:rFonts w:ascii="Verdana" w:hAnsi="Verdana"/>
          <w:lang w:val="da-DK"/>
        </w:rPr>
        <w:t>timp mediu de completare 2-3 min</w:t>
      </w:r>
      <w:r w:rsidR="00617ACF">
        <w:rPr>
          <w:rFonts w:ascii="Verdana" w:hAnsi="Verdana"/>
          <w:lang w:val="da-DK"/>
        </w:rPr>
        <w:t xml:space="preserve"> </w:t>
      </w:r>
    </w:p>
    <w:p w:rsidR="00617ACF" w:rsidRDefault="00B848DC" w:rsidP="00617ACF">
      <w:pPr>
        <w:rPr>
          <w:rFonts w:ascii="Verdana" w:hAnsi="Verdana"/>
          <w:b/>
        </w:rPr>
      </w:pPr>
      <w:r>
        <w:rPr>
          <w:rFonts w:ascii="Verdana" w:hAnsi="Verdana"/>
        </w:rPr>
        <w:t xml:space="preserve">- cerere – formular </w:t>
      </w:r>
      <w:r w:rsidR="00617ACF" w:rsidRPr="00617ACF">
        <w:rPr>
          <w:rFonts w:ascii="Verdana" w:hAnsi="Verdana"/>
          <w:b/>
        </w:rPr>
        <w:t>F11-DPC03</w:t>
      </w:r>
      <w:r>
        <w:rPr>
          <w:rFonts w:ascii="Verdana" w:hAnsi="Verdana"/>
          <w:b/>
        </w:rPr>
        <w:t xml:space="preserve"> </w:t>
      </w:r>
      <w:r w:rsidR="00B70F8A" w:rsidRPr="00CD33EA">
        <w:rPr>
          <w:rFonts w:ascii="Verdana" w:hAnsi="Verdana"/>
        </w:rPr>
        <w:t>(</w:t>
      </w:r>
      <w:r w:rsidR="00B70F8A" w:rsidRPr="005C0B56">
        <w:rPr>
          <w:rFonts w:ascii="Verdana" w:hAnsi="Verdana"/>
        </w:rPr>
        <w:t xml:space="preserve">pentru persoane </w:t>
      </w:r>
      <w:r w:rsidR="00B70F8A">
        <w:rPr>
          <w:rFonts w:ascii="Verdana" w:hAnsi="Verdana"/>
        </w:rPr>
        <w:t>juridice)</w:t>
      </w:r>
      <w:r w:rsidR="007925E1">
        <w:rPr>
          <w:rFonts w:ascii="Verdana" w:hAnsi="Verdana"/>
          <w:b/>
        </w:rPr>
        <w:t xml:space="preserve">- </w:t>
      </w:r>
      <w:r w:rsidR="007925E1" w:rsidRPr="00677850">
        <w:rPr>
          <w:rFonts w:ascii="Verdana" w:hAnsi="Verdana"/>
          <w:lang w:val="da-DK"/>
        </w:rPr>
        <w:t>timp mediu de completare 3-4 min</w:t>
      </w:r>
      <w:r w:rsidR="00B70F8A" w:rsidRPr="0062400A">
        <w:rPr>
          <w:rFonts w:ascii="Verdana" w:hAnsi="Verdana"/>
        </w:rPr>
        <w:t>;</w:t>
      </w:r>
    </w:p>
    <w:p w:rsidR="00B70F8A" w:rsidRPr="00617ACF" w:rsidRDefault="00B70F8A" w:rsidP="00617ACF">
      <w:pPr>
        <w:rPr>
          <w:rFonts w:ascii="Verdana" w:hAnsi="Verdana"/>
          <w:b/>
        </w:rPr>
      </w:pPr>
      <w:r w:rsidRPr="0062400A">
        <w:rPr>
          <w:rFonts w:ascii="Verdana" w:hAnsi="Verdana"/>
        </w:rPr>
        <w:t>- carte de identitate, în copie;</w:t>
      </w:r>
    </w:p>
    <w:p w:rsidR="00B70F8A" w:rsidRPr="0062400A" w:rsidRDefault="00B70F8A" w:rsidP="00B70F8A">
      <w:pPr>
        <w:spacing w:after="0" w:line="240" w:lineRule="auto"/>
        <w:rPr>
          <w:rFonts w:ascii="Verdana" w:hAnsi="Verdana"/>
        </w:rPr>
      </w:pPr>
      <w:r w:rsidRPr="0062400A">
        <w:rPr>
          <w:rFonts w:ascii="Verdana" w:hAnsi="Verdana"/>
        </w:rPr>
        <w:t xml:space="preserve">- procură/contract de mandat/împuternicire avocațială, în original sau în copie legalizată (dacă este cazul); </w:t>
      </w:r>
    </w:p>
    <w:p w:rsidR="00B70F8A" w:rsidRPr="005F60BC" w:rsidRDefault="00B70F8A" w:rsidP="00B70F8A">
      <w:pPr>
        <w:spacing w:after="0" w:line="240" w:lineRule="auto"/>
        <w:rPr>
          <w:rFonts w:ascii="Verdana" w:hAnsi="Verdana"/>
        </w:rPr>
      </w:pPr>
      <w:r>
        <w:rPr>
          <w:rFonts w:ascii="Verdana" w:hAnsi="Verdana"/>
        </w:rPr>
        <w:t>- act de proprietate</w:t>
      </w:r>
      <w:r w:rsidRPr="0062400A">
        <w:rPr>
          <w:rFonts w:ascii="Verdana" w:hAnsi="Verdana"/>
        </w:rPr>
        <w:t>, în copie, însoțit de un ca</w:t>
      </w:r>
      <w:r>
        <w:rPr>
          <w:rFonts w:ascii="Verdana" w:hAnsi="Verdana"/>
        </w:rPr>
        <w:t>dastru sau plan de amplasament;</w:t>
      </w:r>
    </w:p>
    <w:p w:rsidR="00B70F8A" w:rsidRPr="0062400A"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r w:rsidRPr="00677850">
        <w:rPr>
          <w:rFonts w:ascii="Verdana" w:hAnsi="Verdana"/>
          <w:iCs/>
          <w:sz w:val="22"/>
          <w:szCs w:val="22"/>
          <w:lang w:val="ro-RO"/>
        </w:rPr>
        <w:t>- dovada proprietății animalelor sau a albinelor.</w:t>
      </w:r>
    </w:p>
    <w:p w:rsidR="00B70F8A" w:rsidRPr="0062400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pStyle w:val="BodyText"/>
        <w:rPr>
          <w:sz w:val="20"/>
          <w:lang w:val="fr-FR"/>
        </w:rPr>
      </w:pPr>
    </w:p>
    <w:p w:rsidR="00B70F8A" w:rsidRPr="00677850" w:rsidRDefault="00B70F8A" w:rsidP="00B70F8A">
      <w:pPr>
        <w:pStyle w:val="BodyText"/>
        <w:jc w:val="right"/>
        <w:rPr>
          <w:lang w:val="ro-RO"/>
        </w:rPr>
      </w:pPr>
    </w:p>
    <w:p w:rsidR="001B4EA5" w:rsidRPr="001B4EA5" w:rsidRDefault="001B4EA5" w:rsidP="001B4EA5">
      <w:pPr>
        <w:jc w:val="right"/>
        <w:rPr>
          <w:rFonts w:ascii="Times New Roman" w:hAnsi="Times New Roman" w:cs="Times New Roman"/>
          <w:sz w:val="24"/>
          <w:szCs w:val="24"/>
        </w:rPr>
      </w:pPr>
      <w:r w:rsidRPr="001B4EA5">
        <w:rPr>
          <w:rFonts w:ascii="Times New Roman" w:hAnsi="Times New Roman" w:cs="Times New Roman"/>
          <w:sz w:val="24"/>
          <w:szCs w:val="24"/>
        </w:rPr>
        <w:t>F06-</w:t>
      </w:r>
      <w:bookmarkStart w:id="263" w:name="_Hlk12874341"/>
      <w:r w:rsidRPr="001B4EA5">
        <w:rPr>
          <w:rFonts w:ascii="Times New Roman" w:hAnsi="Times New Roman" w:cs="Times New Roman"/>
          <w:color w:val="000000"/>
          <w:sz w:val="24"/>
          <w:szCs w:val="24"/>
          <w:lang w:val="fr-FR"/>
        </w:rPr>
        <w:t>DPC03</w:t>
      </w:r>
      <w:bookmarkEnd w:id="263"/>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b/>
          <w:sz w:val="24"/>
          <w:szCs w:val="24"/>
          <w:lang w:val="fr-FR"/>
        </w:rPr>
      </w:pPr>
      <w:r w:rsidRPr="001B4EA5">
        <w:rPr>
          <w:sz w:val="24"/>
          <w:szCs w:val="24"/>
          <w:lang w:val="fr-FR"/>
        </w:rPr>
        <w:t xml:space="preserve">DOMNULE  PRIMAR, </w:t>
      </w:r>
    </w:p>
    <w:p w:rsidR="001B4EA5" w:rsidRPr="001B4EA5" w:rsidRDefault="001B4EA5" w:rsidP="001B4EA5">
      <w:pPr>
        <w:jc w:val="center"/>
        <w:rPr>
          <w:rFonts w:ascii="Times New Roman" w:hAnsi="Times New Roman" w:cs="Times New Roman"/>
          <w:b/>
          <w:sz w:val="24"/>
          <w:szCs w:val="24"/>
          <w:lang w:val="fr-FR"/>
        </w:rPr>
      </w:pPr>
    </w:p>
    <w:p w:rsidR="001B4EA5" w:rsidRPr="001B4EA5" w:rsidRDefault="001B4EA5" w:rsidP="001B4EA5">
      <w:pPr>
        <w:jc w:val="center"/>
        <w:rPr>
          <w:rFonts w:ascii="Times New Roman" w:hAnsi="Times New Roman" w:cs="Times New Roman"/>
          <w:b/>
          <w:sz w:val="24"/>
          <w:szCs w:val="24"/>
          <w:lang w:val="fr-FR"/>
        </w:rPr>
      </w:pPr>
    </w:p>
    <w:p w:rsidR="001B4EA5" w:rsidRPr="001B4EA5" w:rsidRDefault="001B4EA5" w:rsidP="001B4EA5">
      <w:pPr>
        <w:ind w:left="990" w:firstLine="450"/>
        <w:rPr>
          <w:rFonts w:ascii="Times New Roman" w:hAnsi="Times New Roman" w:cs="Times New Roman"/>
          <w:sz w:val="24"/>
          <w:szCs w:val="24"/>
          <w:lang w:val="fr-FR"/>
        </w:rPr>
      </w:pPr>
      <w:r w:rsidRPr="001B4EA5">
        <w:rPr>
          <w:rFonts w:ascii="Times New Roman" w:hAnsi="Times New Roman" w:cs="Times New Roman"/>
          <w:sz w:val="24"/>
          <w:szCs w:val="24"/>
          <w:lang w:val="fr-FR"/>
        </w:rPr>
        <w:t>Subsemnatul (a)____________________________________________,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domiciliat(ă) în __________________________,jud. _________________, str.______________________________ nr.____, bl._______sc.__, ap.____, CNP______________________________ vă rog să aprobaţi eliberarea unei adeverinţe din care să reiasă că figurez în Registrul Agricol al municipiului Constanta cu suprafaţa de ________ha, şi structura de culturi declarată în anul 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 xml:space="preserve">       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rPr>
      </w:pPr>
      <w:r w:rsidRPr="001B4EA5">
        <w:rPr>
          <w:rFonts w:ascii="Times New Roman" w:hAnsi="Times New Roman" w:cs="Times New Roman"/>
          <w:sz w:val="24"/>
          <w:szCs w:val="24"/>
          <w:lang w:val="fr-FR"/>
        </w:rPr>
        <w:t>necesară a întocmire dosar obţinere subvenţie în conformitate cu Hotărârea de Guvern nr.897/01.09.2012.</w:t>
      </w: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autoSpaceDE w:val="0"/>
        <w:autoSpaceDN w:val="0"/>
        <w:adjustRightInd w:val="0"/>
        <w:ind w:firstLine="720"/>
        <w:jc w:val="both"/>
        <w:rPr>
          <w:rFonts w:ascii="Times New Roman" w:hAnsi="Times New Roman" w:cs="Times New Roman"/>
          <w:sz w:val="24"/>
          <w:szCs w:val="24"/>
        </w:rPr>
      </w:pPr>
      <w:r w:rsidRPr="001B4EA5">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720" w:firstLine="720"/>
        <w:rPr>
          <w:rFonts w:ascii="Times New Roman" w:hAnsi="Times New Roman" w:cs="Times New Roman"/>
          <w:sz w:val="24"/>
          <w:szCs w:val="24"/>
        </w:rPr>
      </w:pPr>
      <w:r w:rsidRPr="001B4EA5">
        <w:rPr>
          <w:rFonts w:ascii="Times New Roman" w:hAnsi="Times New Roman" w:cs="Times New Roman"/>
          <w:sz w:val="24"/>
          <w:szCs w:val="24"/>
        </w:rPr>
        <w:t>Data:</w:t>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t>Semnătura ________________</w:t>
      </w:r>
    </w:p>
    <w:p w:rsidR="00B70F8A" w:rsidRPr="001B4EA5" w:rsidRDefault="00B70F8A" w:rsidP="00110EFB">
      <w:pPr>
        <w:pStyle w:val="NormalWeb"/>
        <w:shd w:val="clear" w:color="auto" w:fill="FFFFFF"/>
        <w:spacing w:before="0" w:beforeAutospacing="0" w:after="150" w:afterAutospacing="0" w:line="343" w:lineRule="atLeast"/>
        <w:jc w:val="right"/>
        <w:rPr>
          <w:rStyle w:val="Strong"/>
          <w:rFonts w:eastAsiaTheme="majorEastAsia"/>
          <w:b w:val="0"/>
          <w:bCs w:val="0"/>
        </w:rPr>
      </w:pPr>
    </w:p>
    <w:p w:rsidR="00B70F8A" w:rsidRPr="001B4EA5" w:rsidRDefault="00B70F8A" w:rsidP="00B70F8A">
      <w:pPr>
        <w:pStyle w:val="Formuledencheiere1"/>
        <w:ind w:left="0"/>
        <w:rPr>
          <w:sz w:val="24"/>
          <w:szCs w:val="24"/>
          <w:lang w:val="fr-FR"/>
        </w:rPr>
      </w:pPr>
    </w:p>
    <w:p w:rsidR="00B70F8A" w:rsidRDefault="00B70F8A"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Pr="00471B71" w:rsidRDefault="001B4EA5" w:rsidP="00471B71">
      <w:pPr>
        <w:jc w:val="right"/>
      </w:pPr>
      <w:r>
        <w:rPr>
          <w:rFonts w:ascii="Arial" w:hAnsi="Arial" w:cs="Arial"/>
        </w:rPr>
        <w:t>F11</w:t>
      </w:r>
      <w:r>
        <w:rPr>
          <w:rStyle w:val="Fontdeparagrafimplicit1"/>
          <w:rFonts w:ascii="Arial" w:hAnsi="Arial" w:cs="Arial"/>
          <w:color w:val="000000"/>
          <w:lang w:val="fr-FR"/>
        </w:rPr>
        <w:t>-</w:t>
      </w:r>
      <w:r>
        <w:rPr>
          <w:rFonts w:ascii="Arial" w:hAnsi="Arial" w:cs="Arial"/>
          <w:color w:val="000000"/>
          <w:lang w:val="fr-FR"/>
        </w:rPr>
        <w:t>DPC03</w:t>
      </w:r>
    </w:p>
    <w:p w:rsidR="001B4EA5" w:rsidRPr="001B4EA5" w:rsidRDefault="001B4EA5" w:rsidP="001B4EA5">
      <w:pPr>
        <w:jc w:val="center"/>
        <w:rPr>
          <w:rFonts w:ascii="Times New Roman" w:hAnsi="Times New Roman" w:cs="Times New Roman"/>
          <w:b/>
          <w:sz w:val="24"/>
          <w:szCs w:val="24"/>
          <w:lang w:val="fr-FR"/>
        </w:rPr>
      </w:pPr>
      <w:r w:rsidRPr="001B4EA5">
        <w:rPr>
          <w:rFonts w:ascii="Times New Roman" w:hAnsi="Times New Roman" w:cs="Times New Roman"/>
          <w:b/>
          <w:sz w:val="24"/>
          <w:szCs w:val="24"/>
          <w:lang w:val="fr-FR"/>
        </w:rPr>
        <w:t>DECLARAŢIE</w:t>
      </w:r>
    </w:p>
    <w:p w:rsidR="001B4EA5" w:rsidRPr="001B4EA5" w:rsidRDefault="001B4EA5" w:rsidP="001B4EA5">
      <w:pPr>
        <w:rPr>
          <w:rFonts w:ascii="Times New Roman" w:hAnsi="Times New Roman" w:cs="Times New Roman"/>
          <w:b/>
          <w:sz w:val="24"/>
          <w:szCs w:val="24"/>
          <w:lang w:val="fr-FR"/>
        </w:rPr>
      </w:pPr>
    </w:p>
    <w:p w:rsidR="001B4EA5" w:rsidRPr="001B4EA5" w:rsidRDefault="001B4EA5" w:rsidP="001B4EA5">
      <w:pPr>
        <w:ind w:firstLine="720"/>
        <w:rPr>
          <w:rFonts w:ascii="Times New Roman" w:hAnsi="Times New Roman" w:cs="Times New Roman"/>
          <w:sz w:val="24"/>
          <w:szCs w:val="24"/>
          <w:lang w:val="fr-FR"/>
        </w:rPr>
      </w:pPr>
      <w:r w:rsidRPr="001B4EA5">
        <w:rPr>
          <w:rFonts w:ascii="Times New Roman" w:hAnsi="Times New Roman" w:cs="Times New Roman"/>
          <w:sz w:val="24"/>
          <w:szCs w:val="24"/>
          <w:lang w:val="fr-FR"/>
        </w:rPr>
        <w:t xml:space="preserve">Subscrisa ________________________________ cu sediul în localitatea </w:t>
      </w:r>
      <w:r>
        <w:rPr>
          <w:rFonts w:ascii="Times New Roman" w:hAnsi="Times New Roman" w:cs="Times New Roman"/>
          <w:sz w:val="24"/>
          <w:szCs w:val="24"/>
          <w:lang w:val="fr-FR"/>
        </w:rPr>
        <w:t>_____________</w:t>
      </w:r>
      <w:r w:rsidRPr="001B4EA5">
        <w:rPr>
          <w:rFonts w:ascii="Times New Roman" w:hAnsi="Times New Roman" w:cs="Times New Roman"/>
          <w:sz w:val="24"/>
          <w:szCs w:val="24"/>
          <w:lang w:val="fr-FR"/>
        </w:rPr>
        <w:t>, nr. ________ , bl. ______ , sc. _____ , ap. ______ , jud. ___________</w:t>
      </w:r>
      <w:r>
        <w:rPr>
          <w:rFonts w:ascii="Times New Roman" w:hAnsi="Times New Roman" w:cs="Times New Roman"/>
          <w:sz w:val="24"/>
          <w:szCs w:val="24"/>
          <w:lang w:val="fr-FR"/>
        </w:rPr>
        <w:t xml:space="preserve">___ , având cod de </w:t>
      </w:r>
      <w:r w:rsidRPr="001B4EA5">
        <w:rPr>
          <w:rFonts w:ascii="Times New Roman" w:hAnsi="Times New Roman" w:cs="Times New Roman"/>
          <w:sz w:val="24"/>
          <w:szCs w:val="24"/>
          <w:lang w:val="fr-FR"/>
        </w:rPr>
        <w:t xml:space="preserve">identificare fiscală </w:t>
      </w:r>
      <w:r>
        <w:rPr>
          <w:rFonts w:ascii="Times New Roman" w:hAnsi="Times New Roman" w:cs="Times New Roman"/>
          <w:sz w:val="24"/>
          <w:szCs w:val="24"/>
          <w:lang w:val="fr-FR"/>
        </w:rPr>
        <w:t>______________________</w:t>
      </w:r>
      <w:r w:rsidRPr="001B4EA5">
        <w:rPr>
          <w:rFonts w:ascii="Times New Roman" w:hAnsi="Times New Roman" w:cs="Times New Roman"/>
          <w:sz w:val="24"/>
          <w:szCs w:val="24"/>
          <w:lang w:val="fr-FR"/>
        </w:rPr>
        <w:t xml:space="preserve"> , nr. La Registrul Comerțului ___________________, prin reprezentant legal al unității __________________________</w:t>
      </w:r>
      <w:r>
        <w:rPr>
          <w:rFonts w:ascii="Times New Roman" w:hAnsi="Times New Roman" w:cs="Times New Roman"/>
          <w:sz w:val="24"/>
          <w:szCs w:val="24"/>
          <w:lang w:val="fr-FR"/>
        </w:rPr>
        <w:t>______</w:t>
      </w:r>
      <w:r w:rsidRPr="001B4EA5">
        <w:rPr>
          <w:rFonts w:ascii="Times New Roman" w:hAnsi="Times New Roman" w:cs="Times New Roman"/>
          <w:sz w:val="24"/>
          <w:szCs w:val="24"/>
          <w:lang w:val="fr-FR"/>
        </w:rPr>
        <w:t>_, domiciliat în ___________________ ,  jud. _______________ , str. ____________________ , nr. _______ , bl. ________ , sc. __________ , ap. _______ , jud. ____________________ declar exploatarea suprafeței de  __________ ha, în anul agricol _______</w:t>
      </w:r>
      <w:r>
        <w:rPr>
          <w:rFonts w:ascii="Times New Roman" w:hAnsi="Times New Roman" w:cs="Times New Roman"/>
          <w:sz w:val="24"/>
          <w:szCs w:val="24"/>
          <w:lang w:val="fr-FR"/>
        </w:rPr>
        <w:t>____ deținută după cum urmează:</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Proprietate 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Arendă _____________ha,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In parte ____________ha,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 xml:space="preserve">Cu titlu gratuit _______ha, </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In concesiune 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In asociere 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Sub alte forme _______ha,</w:t>
      </w:r>
    </w:p>
    <w:p w:rsidR="001B4EA5" w:rsidRPr="001B4EA5" w:rsidRDefault="001B4EA5" w:rsidP="001B4EA5">
      <w:pPr>
        <w:ind w:firstLine="720"/>
        <w:rPr>
          <w:rFonts w:ascii="Times New Roman" w:hAnsi="Times New Roman" w:cs="Times New Roman"/>
          <w:sz w:val="24"/>
          <w:szCs w:val="24"/>
          <w:lang w:val="fr-FR"/>
        </w:rPr>
      </w:pPr>
      <w:r w:rsidRPr="001B4EA5">
        <w:rPr>
          <w:rFonts w:ascii="Times New Roman" w:hAnsi="Times New Roman" w:cs="Times New Roman"/>
          <w:sz w:val="24"/>
          <w:szCs w:val="24"/>
          <w:lang w:val="fr-FR"/>
        </w:rPr>
        <w:t>Și următoarea structură de culturi:</w:t>
      </w:r>
    </w:p>
    <w:p w:rsidR="001B4EA5" w:rsidRPr="001B4EA5" w:rsidRDefault="001B4EA5" w:rsidP="001B4EA5">
      <w:pPr>
        <w:rPr>
          <w:rFonts w:ascii="Times New Roman" w:hAnsi="Times New Roman" w:cs="Times New Roman"/>
          <w:sz w:val="24"/>
          <w:szCs w:val="24"/>
          <w:lang w:val="fr-FR"/>
        </w:rPr>
      </w:pPr>
      <w:r w:rsidRPr="001B4EA5">
        <w:rPr>
          <w:rFonts w:ascii="Times New Roman" w:hAnsi="Times New Roman" w:cs="Times New Roman"/>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4EA5" w:rsidRPr="001B4EA5" w:rsidRDefault="001B4EA5" w:rsidP="001B4EA5">
      <w:pPr>
        <w:rPr>
          <w:rFonts w:ascii="Times New Roman" w:hAnsi="Times New Roman" w:cs="Times New Roman"/>
          <w:sz w:val="24"/>
          <w:szCs w:val="24"/>
          <w:lang w:val="fr-FR"/>
        </w:rPr>
      </w:pPr>
      <w:r w:rsidRPr="001B4EA5">
        <w:rPr>
          <w:rFonts w:ascii="Times New Roman" w:hAnsi="Times New Roman" w:cs="Times New Roman"/>
          <w:sz w:val="24"/>
          <w:szCs w:val="24"/>
          <w:lang w:val="fr-FR"/>
        </w:rPr>
        <w:t>Declar pe proprie răspundere că cele prezentate sunt reale şi în caz cont</w:t>
      </w:r>
      <w:r>
        <w:rPr>
          <w:rFonts w:ascii="Times New Roman" w:hAnsi="Times New Roman" w:cs="Times New Roman"/>
          <w:sz w:val="24"/>
          <w:szCs w:val="24"/>
          <w:lang w:val="fr-FR"/>
        </w:rPr>
        <w:t>rar voi suporta rigorile legii.</w:t>
      </w:r>
    </w:p>
    <w:p w:rsidR="001B4EA5" w:rsidRPr="001B4EA5" w:rsidRDefault="001B4EA5" w:rsidP="001B4EA5">
      <w:pPr>
        <w:autoSpaceDE w:val="0"/>
        <w:autoSpaceDN w:val="0"/>
        <w:adjustRightInd w:val="0"/>
        <w:ind w:firstLine="720"/>
        <w:jc w:val="both"/>
        <w:rPr>
          <w:rFonts w:ascii="Times New Roman" w:hAnsi="Times New Roman" w:cs="Times New Roman"/>
          <w:sz w:val="24"/>
          <w:szCs w:val="24"/>
        </w:rPr>
      </w:pPr>
      <w:r w:rsidRPr="001B4EA5">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B4EA5" w:rsidRPr="001B4EA5" w:rsidRDefault="001B4EA5" w:rsidP="001B4EA5">
      <w:pPr>
        <w:rPr>
          <w:rFonts w:ascii="Times New Roman" w:hAnsi="Times New Roman" w:cs="Times New Roman"/>
          <w:sz w:val="24"/>
          <w:szCs w:val="24"/>
          <w:lang w:val="fr-FR"/>
        </w:rPr>
      </w:pPr>
    </w:p>
    <w:p w:rsidR="001B4EA5" w:rsidRPr="001B4EA5" w:rsidRDefault="001B4EA5" w:rsidP="001B4EA5">
      <w:pPr>
        <w:rPr>
          <w:rFonts w:ascii="Times New Roman" w:hAnsi="Times New Roman" w:cs="Times New Roman"/>
          <w:sz w:val="24"/>
          <w:szCs w:val="24"/>
          <w:lang w:val="fr-FR"/>
        </w:rPr>
      </w:pPr>
      <w:r w:rsidRPr="001B4EA5">
        <w:rPr>
          <w:rFonts w:ascii="Times New Roman" w:hAnsi="Times New Roman" w:cs="Times New Roman"/>
          <w:sz w:val="24"/>
          <w:szCs w:val="24"/>
          <w:lang w:val="fr-FR"/>
        </w:rPr>
        <w:tab/>
      </w:r>
      <w:r w:rsidRPr="001B4EA5">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Semnătura</w:t>
      </w:r>
    </w:p>
    <w:p w:rsidR="001B4EA5" w:rsidRDefault="001B4EA5" w:rsidP="001B4EA5">
      <w:pPr>
        <w:pStyle w:val="Closing1"/>
        <w:ind w:left="2880" w:firstLine="720"/>
        <w:rPr>
          <w:sz w:val="24"/>
          <w:lang w:val="fr-FR"/>
        </w:rPr>
      </w:pPr>
      <w:r>
        <w:rPr>
          <w:sz w:val="24"/>
          <w:lang w:val="fr-FR"/>
        </w:rPr>
        <w:t xml:space="preserve">                                      Ștampila</w:t>
      </w:r>
    </w:p>
    <w:p w:rsidR="001B4EA5" w:rsidRDefault="001B4EA5" w:rsidP="001B4EA5">
      <w:pPr>
        <w:pStyle w:val="Closing1"/>
        <w:ind w:left="2880" w:firstLine="720"/>
        <w:rPr>
          <w:sz w:val="24"/>
          <w:lang w:val="fr-FR"/>
        </w:rPr>
      </w:pPr>
    </w:p>
    <w:p w:rsidR="001B4EA5" w:rsidRDefault="001B4EA5" w:rsidP="001B4EA5">
      <w:pPr>
        <w:pStyle w:val="Closing1"/>
        <w:ind w:left="2880" w:firstLine="720"/>
        <w:rPr>
          <w:sz w:val="24"/>
          <w:lang w:val="fr-FR"/>
        </w:rPr>
      </w:pPr>
    </w:p>
    <w:p w:rsidR="00B70F8A" w:rsidRDefault="00B70F8A" w:rsidP="00DB6A71">
      <w:pPr>
        <w:pStyle w:val="Heading3"/>
      </w:pPr>
      <w:bookmarkStart w:id="264" w:name="_Toc37929450"/>
      <w:r>
        <w:lastRenderedPageBreak/>
        <w:t>A.8.</w:t>
      </w:r>
      <w:r w:rsidRPr="00D54965">
        <w:t>Cerere pentru eliberarea adeverințelor de încadrare în zonă a terenurilor</w:t>
      </w:r>
      <w:bookmarkEnd w:id="264"/>
    </w:p>
    <w:p w:rsidR="00B70F8A" w:rsidRPr="00761E83" w:rsidRDefault="00B70F8A" w:rsidP="00B70F8A"/>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00617ACF">
        <w:rPr>
          <w:rFonts w:ascii="Verdana" w:hAnsi="Verdana"/>
          <w:b/>
        </w:rPr>
        <w:t>F03-DPC03</w:t>
      </w:r>
      <w:r w:rsidR="007925E1">
        <w:rPr>
          <w:rFonts w:ascii="Verdana" w:hAnsi="Verdana"/>
          <w:b/>
        </w:rPr>
        <w:t xml:space="preserve"> - </w:t>
      </w:r>
      <w:r w:rsidR="007925E1" w:rsidRPr="0067711C">
        <w:rPr>
          <w:rFonts w:ascii="Verdana" w:hAnsi="Verdana"/>
        </w:rPr>
        <w:t>timp mediu de completare 2-3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carte de identitate, în copie;</w:t>
      </w:r>
    </w:p>
    <w:p w:rsidR="00B70F8A" w:rsidRPr="0062400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copie legalizată (dacă este cazul);</w:t>
      </w:r>
    </w:p>
    <w:p w:rsidR="00B70F8A" w:rsidRPr="0062400A" w:rsidRDefault="00B70F8A" w:rsidP="00B70F8A">
      <w:pPr>
        <w:spacing w:after="0" w:line="240" w:lineRule="auto"/>
        <w:rPr>
          <w:rFonts w:ascii="Verdana" w:hAnsi="Verdana"/>
        </w:rPr>
      </w:pPr>
      <w:r w:rsidRPr="0062400A">
        <w:rPr>
          <w:rFonts w:ascii="Verdana" w:hAnsi="Verdana"/>
        </w:rPr>
        <w:t xml:space="preserve">- </w:t>
      </w:r>
      <w:r w:rsidR="009C6A6D">
        <w:rPr>
          <w:rFonts w:ascii="Verdana" w:hAnsi="Verdana"/>
        </w:rPr>
        <w:t>plan</w:t>
      </w:r>
      <w:r w:rsidRPr="0062400A">
        <w:rPr>
          <w:rFonts w:ascii="Verdana" w:hAnsi="Verdana"/>
        </w:rPr>
        <w:t xml:space="preserve"> de amplasament.</w:t>
      </w:r>
    </w:p>
    <w:p w:rsidR="00B70F8A" w:rsidRPr="0062400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05F80">
      <w:pPr>
        <w:pStyle w:val="NormalWeb"/>
        <w:shd w:val="clear" w:color="auto" w:fill="FFFFFF"/>
        <w:spacing w:before="0" w:beforeAutospacing="0" w:after="150" w:afterAutospacing="0" w:line="343" w:lineRule="atLeast"/>
        <w:ind w:left="720" w:right="-1425" w:firstLine="720"/>
        <w:rPr>
          <w:szCs w:val="20"/>
          <w:lang w:val="fr-FR" w:eastAsia="zh-CN"/>
        </w:rPr>
      </w:pPr>
      <w:r>
        <w:rPr>
          <w:szCs w:val="20"/>
          <w:lang w:val="fr-FR" w:eastAsia="zh-CN"/>
        </w:rPr>
        <w:br w:type="page"/>
      </w:r>
    </w:p>
    <w:p w:rsidR="00AD4508" w:rsidRPr="005E6D59" w:rsidRDefault="00AD4508" w:rsidP="00AD4508">
      <w:pPr>
        <w:pStyle w:val="BodyText"/>
        <w:ind w:left="284" w:hanging="11"/>
        <w:jc w:val="right"/>
        <w:rPr>
          <w:smallCaps/>
          <w:sz w:val="20"/>
          <w:szCs w:val="22"/>
          <w:lang w:val="ro-RO"/>
        </w:rPr>
      </w:pPr>
      <w:r w:rsidRPr="00B33AA0">
        <w:rPr>
          <w:rFonts w:ascii="Arial" w:hAnsi="Arial" w:cs="Arial"/>
          <w:color w:val="000000"/>
          <w:sz w:val="24"/>
          <w:lang w:val="fr-FR"/>
        </w:rPr>
        <w:lastRenderedPageBreak/>
        <w:t xml:space="preserve">F03-DPC03 </w:t>
      </w:r>
    </w:p>
    <w:p w:rsidR="00AD4508" w:rsidRDefault="00AD4508" w:rsidP="00AD4508"/>
    <w:p w:rsidR="00AD4508" w:rsidRPr="005E6D59" w:rsidRDefault="00AD4508" w:rsidP="00AD4508">
      <w:pPr>
        <w:jc w:val="right"/>
        <w:rPr>
          <w:sz w:val="20"/>
        </w:rPr>
      </w:pPr>
      <w:r>
        <w:rPr>
          <w:sz w:val="20"/>
        </w:rPr>
        <w:t>Nr. inregistrare</w:t>
      </w:r>
    </w:p>
    <w:p w:rsidR="00AD4508" w:rsidRDefault="00AD4508" w:rsidP="00AD4508">
      <w:pPr>
        <w:pStyle w:val="Closing1"/>
        <w:ind w:left="2880" w:firstLine="720"/>
        <w:rPr>
          <w:sz w:val="24"/>
          <w:lang w:val="ro-RO"/>
        </w:rPr>
      </w:pPr>
    </w:p>
    <w:p w:rsidR="00AD4508" w:rsidRDefault="00AD4508" w:rsidP="00AD4508">
      <w:pPr>
        <w:pStyle w:val="Closing1"/>
        <w:ind w:left="2880" w:firstLine="720"/>
        <w:rPr>
          <w:b/>
          <w:sz w:val="32"/>
          <w:lang w:val="ro-RO"/>
        </w:rPr>
      </w:pPr>
      <w:r>
        <w:rPr>
          <w:sz w:val="24"/>
          <w:lang w:val="ro-RO"/>
        </w:rPr>
        <w:t xml:space="preserve">DOMNULE  PRIMAR, </w:t>
      </w:r>
    </w:p>
    <w:p w:rsidR="00AD4508" w:rsidRDefault="00AD4508" w:rsidP="00AD4508">
      <w:pPr>
        <w:jc w:val="center"/>
        <w:rPr>
          <w:b/>
          <w:sz w:val="32"/>
        </w:rPr>
      </w:pPr>
    </w:p>
    <w:p w:rsidR="00AD4508" w:rsidRDefault="00AD4508" w:rsidP="00AD4508">
      <w:pPr>
        <w:jc w:val="center"/>
        <w:rPr>
          <w:b/>
          <w:sz w:val="32"/>
        </w:rPr>
      </w:pPr>
    </w:p>
    <w:p w:rsidR="00AD4508" w:rsidRDefault="00AD4508" w:rsidP="00AD4508">
      <w:pPr>
        <w:pStyle w:val="BodyText"/>
        <w:ind w:firstLine="720"/>
        <w:rPr>
          <w:lang w:val="fr-FR"/>
        </w:rPr>
      </w:pPr>
      <w:r>
        <w:rPr>
          <w:lang w:val="ro-RO"/>
        </w:rPr>
        <w:t>Subsemnatul (a)________________________________________domiciliat în ____________________, str.__________________________nr._______, bl.____sc.__, ap.____, CNP________________________ vă rog să aprobaţi eliberarea unei adrese din care să reaiasă că figurez în Registrul Agricol al municipiului Constanţa cu  suprafaţa de ______________situat în sola ___________, parcela _________________, zona de încadrare a acestuia şi categoria de folosinţă necesară la : _____________________________________________________________________</w:t>
      </w:r>
    </w:p>
    <w:p w:rsidR="00AD4508" w:rsidRDefault="00AD4508" w:rsidP="00AD4508">
      <w:pPr>
        <w:pStyle w:val="BodyText"/>
        <w:pBdr>
          <w:top w:val="none" w:sz="0" w:space="0" w:color="000000"/>
          <w:left w:val="none" w:sz="0" w:space="0" w:color="000000"/>
          <w:bottom w:val="single" w:sz="12" w:space="1" w:color="000000"/>
          <w:right w:val="none" w:sz="0" w:space="0" w:color="000000"/>
        </w:pBdr>
        <w:rPr>
          <w:lang w:val="fr-FR"/>
        </w:rPr>
      </w:pPr>
      <w:r>
        <w:rPr>
          <w:lang w:val="fr-FR"/>
        </w:rPr>
        <w:t>Anexez în copie :</w:t>
      </w:r>
    </w:p>
    <w:p w:rsidR="00AD4508" w:rsidRDefault="00AD4508" w:rsidP="00AD4508">
      <w:pPr>
        <w:pStyle w:val="BodyText"/>
        <w:pBdr>
          <w:top w:val="none" w:sz="0" w:space="0" w:color="000000"/>
          <w:left w:val="none" w:sz="0" w:space="0" w:color="000000"/>
          <w:bottom w:val="single" w:sz="12" w:space="1" w:color="000000"/>
          <w:right w:val="none" w:sz="0" w:space="0" w:color="000000"/>
        </w:pBdr>
        <w:rPr>
          <w:lang w:val="fr-FR"/>
        </w:rPr>
      </w:pPr>
    </w:p>
    <w:p w:rsidR="00AD4508" w:rsidRDefault="00AD4508" w:rsidP="00AD4508">
      <w:pPr>
        <w:rPr>
          <w:sz w:val="32"/>
          <w:lang w:val="fr-FR"/>
        </w:rPr>
      </w:pPr>
      <w:r>
        <w:rPr>
          <w:sz w:val="32"/>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D4508" w:rsidRDefault="00AD4508" w:rsidP="00AD4508">
      <w:pPr>
        <w:rPr>
          <w:sz w:val="32"/>
          <w:lang w:val="fr-FR"/>
        </w:rPr>
      </w:pPr>
    </w:p>
    <w:p w:rsidR="00AD4508" w:rsidRDefault="00AD4508" w:rsidP="00AD4508">
      <w:pPr>
        <w:rPr>
          <w:sz w:val="32"/>
          <w:lang w:val="fr-FR"/>
        </w:rPr>
      </w:pPr>
    </w:p>
    <w:p w:rsidR="00AD4508" w:rsidRDefault="00AD4508" w:rsidP="00AD4508">
      <w:pPr>
        <w:rPr>
          <w:sz w:val="32"/>
          <w:lang w:val="fr-FR"/>
        </w:rPr>
      </w:pPr>
    </w:p>
    <w:p w:rsidR="00AD4508" w:rsidRDefault="00AD4508" w:rsidP="00AD4508">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D4508" w:rsidRDefault="00AD4508" w:rsidP="00AD4508">
      <w:pPr>
        <w:rPr>
          <w:sz w:val="32"/>
          <w:lang w:val="fr-FR"/>
        </w:rPr>
      </w:pPr>
    </w:p>
    <w:p w:rsidR="00AD4508" w:rsidRDefault="00AD4508" w:rsidP="00AD4508">
      <w:pPr>
        <w:rPr>
          <w:sz w:val="32"/>
          <w:lang w:val="fr-FR"/>
        </w:rPr>
      </w:pPr>
    </w:p>
    <w:p w:rsidR="00AD4508" w:rsidRDefault="00AD4508" w:rsidP="00AD4508">
      <w:pPr>
        <w:pStyle w:val="BodyTextIndent"/>
        <w:rPr>
          <w:lang w:val="fr-FR"/>
        </w:rPr>
      </w:pPr>
      <w:r>
        <w:rPr>
          <w:lang w:val="fr-FR"/>
        </w:rPr>
        <w:t xml:space="preserve">  Data:</w:t>
      </w:r>
      <w:r>
        <w:rPr>
          <w:lang w:val="fr-FR"/>
        </w:rPr>
        <w:tab/>
      </w:r>
      <w:r>
        <w:rPr>
          <w:lang w:val="fr-FR"/>
        </w:rPr>
        <w:tab/>
      </w:r>
      <w:r>
        <w:rPr>
          <w:lang w:val="fr-FR"/>
        </w:rPr>
        <w:tab/>
      </w:r>
      <w:r>
        <w:rPr>
          <w:lang w:val="fr-FR"/>
        </w:rPr>
        <w:tab/>
      </w:r>
      <w:r>
        <w:rPr>
          <w:lang w:val="fr-FR"/>
        </w:rPr>
        <w:tab/>
      </w:r>
      <w:r>
        <w:rPr>
          <w:lang w:val="fr-FR"/>
        </w:rPr>
        <w:tab/>
      </w:r>
      <w:r>
        <w:rPr>
          <w:lang w:val="fr-FR"/>
        </w:rPr>
        <w:tab/>
        <w:t xml:space="preserve">                          Semnatura: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4B2171" w:rsidRDefault="004B2171"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AD4508" w:rsidRDefault="00AD4508"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AD4508" w:rsidRDefault="00AD4508"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121DC6" w:rsidRDefault="00B70F8A" w:rsidP="00DB6A71">
      <w:pPr>
        <w:pStyle w:val="Heading3"/>
        <w:rPr>
          <w:lang w:val="fr-FR"/>
        </w:rPr>
      </w:pPr>
      <w:bookmarkStart w:id="265" w:name="_Toc37929451"/>
      <w:r w:rsidRPr="00121DC6">
        <w:rPr>
          <w:lang w:val="fr-FR"/>
        </w:rPr>
        <w:lastRenderedPageBreak/>
        <w:t xml:space="preserve">A.9. Cerere </w:t>
      </w:r>
      <w:r w:rsidR="00507E13" w:rsidRPr="00121DC6">
        <w:rPr>
          <w:lang w:val="fr-FR"/>
        </w:rPr>
        <w:t>adeverință pentru obținere aviz de la Direcția pentru Cultură Constanța, în vederea vânzării terenuri agricole extravilane</w:t>
      </w:r>
      <w:bookmarkEnd w:id="265"/>
    </w:p>
    <w:p w:rsidR="00B70F8A" w:rsidRDefault="00B70F8A" w:rsidP="00B70F8A">
      <w:pPr>
        <w:rPr>
          <w:rFonts w:ascii="Verdana" w:hAnsi="Verdana"/>
          <w:b/>
          <w:highlight w:val="yellow"/>
          <w:u w:val="single"/>
        </w:rPr>
      </w:pPr>
    </w:p>
    <w:p w:rsidR="00B70F8A" w:rsidRDefault="00B70F8A" w:rsidP="00B70F8A">
      <w:pPr>
        <w:rPr>
          <w:rFonts w:ascii="Verdana" w:hAnsi="Verdana"/>
          <w:b/>
        </w:rPr>
      </w:pPr>
      <w:r w:rsidRPr="005C0B56">
        <w:rPr>
          <w:rFonts w:ascii="Verdana" w:hAnsi="Verdana"/>
          <w:b/>
          <w:u w:val="single"/>
        </w:rPr>
        <w:t>OPIS</w:t>
      </w:r>
      <w:r w:rsidRPr="005C0B56">
        <w:rPr>
          <w:rFonts w:ascii="Verdana" w:hAnsi="Verdana"/>
          <w:b/>
        </w:rPr>
        <w:t xml:space="preserve"> :</w:t>
      </w:r>
    </w:p>
    <w:p w:rsidR="00B70F8A" w:rsidRDefault="00B70F8A" w:rsidP="00B70F8A">
      <w:pPr>
        <w:spacing w:after="0" w:line="240" w:lineRule="auto"/>
        <w:rPr>
          <w:rFonts w:ascii="Verdana" w:hAnsi="Verdana"/>
        </w:rPr>
      </w:pPr>
      <w:r w:rsidRPr="005C0B56">
        <w:rPr>
          <w:rFonts w:ascii="Verdana" w:hAnsi="Verdana"/>
        </w:rPr>
        <w:t xml:space="preserve">- cerere – formular tip </w:t>
      </w:r>
      <w:r w:rsidR="00507E13">
        <w:rPr>
          <w:rFonts w:ascii="Verdana" w:hAnsi="Verdana"/>
          <w:b/>
        </w:rPr>
        <w:t>F14-DPC03 -</w:t>
      </w:r>
      <w:r w:rsidR="007925E1">
        <w:rPr>
          <w:rFonts w:ascii="Verdana" w:hAnsi="Verdana"/>
          <w:b/>
        </w:rPr>
        <w:t xml:space="preserve"> </w:t>
      </w:r>
      <w:r w:rsidR="007925E1" w:rsidRPr="0067711C">
        <w:rPr>
          <w:rFonts w:ascii="Verdana" w:hAnsi="Verdana"/>
        </w:rPr>
        <w:t>timp mediu de completare 3-4 min</w:t>
      </w:r>
      <w:r w:rsidR="004C490D">
        <w:rPr>
          <w:rFonts w:ascii="Verdana" w:hAnsi="Verdana"/>
        </w:rPr>
        <w:t xml:space="preserve"> </w:t>
      </w:r>
    </w:p>
    <w:p w:rsidR="00B70F8A" w:rsidRPr="005C0B56" w:rsidRDefault="00B70F8A" w:rsidP="00B70F8A">
      <w:pPr>
        <w:spacing w:after="0" w:line="240" w:lineRule="auto"/>
        <w:rPr>
          <w:rFonts w:ascii="Verdana" w:hAnsi="Verdana"/>
        </w:rPr>
      </w:pPr>
      <w:r w:rsidRPr="005C0B56">
        <w:rPr>
          <w:rFonts w:ascii="Verdana" w:hAnsi="Verdana"/>
        </w:rPr>
        <w:t xml:space="preserve">- carte de identitate, în copie; </w:t>
      </w:r>
    </w:p>
    <w:p w:rsidR="00B70F8A" w:rsidRPr="005C0B56" w:rsidRDefault="00B70F8A" w:rsidP="00B70F8A">
      <w:pPr>
        <w:spacing w:after="0" w:line="240" w:lineRule="auto"/>
        <w:rPr>
          <w:rFonts w:ascii="Verdana" w:hAnsi="Verdana"/>
        </w:rPr>
      </w:pPr>
      <w:r w:rsidRPr="005C0B56">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Pr>
          <w:rFonts w:ascii="Verdana" w:hAnsi="Verdana"/>
        </w:rPr>
        <w:t>- act de proprietate</w:t>
      </w:r>
      <w:r w:rsidRPr="005C0B56">
        <w:rPr>
          <w:rFonts w:ascii="Verdana" w:hAnsi="Verdana"/>
        </w:rPr>
        <w:t>, în copie, însoțit de un cadastru sau plan de amplasament și delimitare în care să fie trecuți vecinii lotului în</w:t>
      </w:r>
      <w:r>
        <w:rPr>
          <w:rFonts w:ascii="Verdana" w:hAnsi="Verdana"/>
        </w:rPr>
        <w:t xml:space="preserve"> clar, în coordonate Stereo 70;</w:t>
      </w:r>
    </w:p>
    <w:p w:rsidR="00B70F8A" w:rsidRPr="005C0B56"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r w:rsidRPr="005C0B56">
        <w:rPr>
          <w:rFonts w:ascii="Verdana" w:hAnsi="Verdana"/>
          <w:sz w:val="22"/>
          <w:szCs w:val="22"/>
        </w:rPr>
        <w:t>- extras de carte funciară și de plan cadastral.</w:t>
      </w:r>
    </w:p>
    <w:p w:rsidR="00B70F8A" w:rsidRPr="005C0B56" w:rsidRDefault="00B70F8A" w:rsidP="00B70F8A">
      <w:pPr>
        <w:spacing w:after="0" w:line="240" w:lineRule="auto"/>
        <w:rPr>
          <w:rFonts w:ascii="Verdana" w:hAnsi="Verdana"/>
          <w:iCs/>
        </w:rPr>
      </w:pPr>
    </w:p>
    <w:p w:rsidR="00B70F8A" w:rsidRDefault="00B70F8A" w:rsidP="00B70F8A">
      <w:pPr>
        <w:spacing w:after="0" w:line="240"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rPr>
          <w:rFonts w:ascii="Verdana" w:eastAsia="Calibri" w:hAnsi="Verdana" w:cs="Times New Roman"/>
          <w:b/>
          <w:iCs/>
        </w:rPr>
      </w:pPr>
      <w:r>
        <w:rPr>
          <w:rFonts w:ascii="Verdana" w:eastAsia="Calibri" w:hAnsi="Verdana"/>
          <w:b/>
          <w:iCs/>
        </w:rPr>
        <w:br w:type="page"/>
      </w:r>
    </w:p>
    <w:p w:rsidR="00B70F8A" w:rsidRPr="00D972B0"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17ACF" w:rsidRPr="00617ACF" w:rsidRDefault="00617ACF" w:rsidP="00617ACF">
      <w:pPr>
        <w:jc w:val="right"/>
        <w:rPr>
          <w:b/>
          <w:sz w:val="36"/>
          <w:szCs w:val="36"/>
        </w:rPr>
      </w:pPr>
      <w:r w:rsidRPr="00617ACF">
        <w:rPr>
          <w:rFonts w:ascii="Arial" w:hAnsi="Arial" w:cs="Arial"/>
          <w:b/>
          <w:color w:val="000000"/>
          <w:lang w:val="fr-FR"/>
        </w:rPr>
        <w:t>F14</w:t>
      </w:r>
      <w:r w:rsidRPr="00617ACF">
        <w:rPr>
          <w:rStyle w:val="Fontdeparagrafimplicit1"/>
          <w:rFonts w:ascii="Arial" w:hAnsi="Arial" w:cs="Arial"/>
          <w:b/>
          <w:color w:val="000000"/>
          <w:lang w:val="fr-FR"/>
        </w:rPr>
        <w:t>-</w:t>
      </w:r>
      <w:r w:rsidRPr="00617ACF">
        <w:rPr>
          <w:rFonts w:ascii="Arial" w:hAnsi="Arial" w:cs="Arial"/>
          <w:b/>
          <w:color w:val="000000"/>
          <w:lang w:val="fr-FR"/>
        </w:rPr>
        <w:t>DPC03</w:t>
      </w:r>
    </w:p>
    <w:p w:rsidR="00617ACF" w:rsidRPr="00617ACF" w:rsidRDefault="00617ACF" w:rsidP="00617ACF">
      <w:pPr>
        <w:jc w:val="center"/>
        <w:rPr>
          <w:b/>
          <w:sz w:val="32"/>
          <w:szCs w:val="32"/>
        </w:rPr>
      </w:pPr>
      <w:r w:rsidRPr="00617ACF">
        <w:rPr>
          <w:b/>
          <w:sz w:val="32"/>
          <w:szCs w:val="32"/>
        </w:rPr>
        <w:t>Domnule Primar</w:t>
      </w:r>
      <w:r>
        <w:rPr>
          <w:b/>
          <w:sz w:val="32"/>
          <w:szCs w:val="32"/>
        </w:rPr>
        <w:t>,</w:t>
      </w:r>
    </w:p>
    <w:p w:rsidR="00617ACF" w:rsidRDefault="00617ACF" w:rsidP="00617ACF">
      <w:pPr>
        <w:jc w:val="center"/>
        <w:rPr>
          <w:b/>
          <w:sz w:val="36"/>
          <w:szCs w:val="36"/>
        </w:rPr>
      </w:pPr>
    </w:p>
    <w:p w:rsidR="00617ACF" w:rsidRDefault="00617ACF" w:rsidP="00617ACF">
      <w:pPr>
        <w:ind w:firstLine="720"/>
        <w:jc w:val="both"/>
        <w:rPr>
          <w:sz w:val="32"/>
          <w:szCs w:val="32"/>
        </w:rPr>
      </w:pPr>
      <w:r>
        <w:rPr>
          <w:sz w:val="32"/>
          <w:szCs w:val="32"/>
        </w:rPr>
        <w:t>1. Subsemnatul (a)</w:t>
      </w:r>
      <w:r w:rsidR="00282F3F">
        <w:rPr>
          <w:sz w:val="32"/>
          <w:szCs w:val="32"/>
        </w:rPr>
        <w:t>, Subscrisa</w:t>
      </w:r>
      <w:r>
        <w:rPr>
          <w:sz w:val="32"/>
          <w:szCs w:val="32"/>
        </w:rPr>
        <w:t xml:space="preserve">  _____________________, cu domiciliul în Constanţa, _____________________, numărul _____, bloc ____, scara ____, apartament ____, posesor (oare) a/al cărţii de identitate, seria ____, numărul ______, eliberată de  SPCLEP   Constanta, la data de __________, CNP ____________, telefon ______________,</w:t>
      </w:r>
    </w:p>
    <w:p w:rsidR="00617ACF" w:rsidRDefault="00617ACF" w:rsidP="00617ACF">
      <w:pPr>
        <w:ind w:firstLine="720"/>
        <w:jc w:val="both"/>
        <w:rPr>
          <w:sz w:val="32"/>
          <w:szCs w:val="32"/>
        </w:rPr>
      </w:pPr>
      <w:r>
        <w:rPr>
          <w:sz w:val="32"/>
          <w:szCs w:val="32"/>
        </w:rPr>
        <w:t>in calitate de vanzătoare, solicit prin prezenta sa ne eliberati o adeverinta prin care sa ne comunicati daca  pe terenul in suprafata de:</w:t>
      </w:r>
    </w:p>
    <w:p w:rsidR="00617ACF" w:rsidRDefault="00617ACF" w:rsidP="00617ACF">
      <w:pPr>
        <w:numPr>
          <w:ilvl w:val="0"/>
          <w:numId w:val="1"/>
        </w:numPr>
        <w:tabs>
          <w:tab w:val="left" w:pos="0"/>
          <w:tab w:val="num" w:pos="1650"/>
        </w:tabs>
        <w:suppressAutoHyphens/>
        <w:spacing w:after="0" w:line="240" w:lineRule="auto"/>
        <w:ind w:left="0" w:firstLine="720"/>
        <w:jc w:val="both"/>
        <w:rPr>
          <w:sz w:val="32"/>
          <w:szCs w:val="32"/>
        </w:rPr>
      </w:pPr>
      <w:r>
        <w:rPr>
          <w:sz w:val="32"/>
          <w:szCs w:val="32"/>
        </w:rPr>
        <w:t>_______ hectare, identificat cu numar cadastral ______, inscris in cartea funciara numărul _______, parcela _______ lot ________,</w:t>
      </w:r>
    </w:p>
    <w:p w:rsidR="00617ACF" w:rsidRDefault="00617ACF" w:rsidP="00617ACF">
      <w:pPr>
        <w:jc w:val="both"/>
        <w:rPr>
          <w:sz w:val="32"/>
          <w:szCs w:val="32"/>
        </w:rPr>
      </w:pPr>
      <w:r>
        <w:rPr>
          <w:sz w:val="32"/>
          <w:szCs w:val="32"/>
        </w:rPr>
        <w:t>se afla situri arheoligice, au fost instituite zone cu patrimoniu arheologic reperat sau zone cu potential arheologic evidentiat intamplator, sau se afla situri arheologice clasate ca monument istoric.</w:t>
      </w:r>
    </w:p>
    <w:p w:rsidR="00617ACF" w:rsidRDefault="00617ACF" w:rsidP="00617ACF">
      <w:pPr>
        <w:ind w:firstLine="720"/>
        <w:rPr>
          <w:sz w:val="32"/>
          <w:szCs w:val="32"/>
        </w:rPr>
      </w:pPr>
      <w:r>
        <w:rPr>
          <w:sz w:val="32"/>
          <w:szCs w:val="32"/>
        </w:rPr>
        <w:t>Va mulțumesc!</w:t>
      </w:r>
    </w:p>
    <w:p w:rsidR="00617ACF" w:rsidRDefault="00617ACF" w:rsidP="00617ACF"/>
    <w:p w:rsidR="00617ACF" w:rsidRDefault="00617ACF" w:rsidP="00617ACF"/>
    <w:p w:rsidR="00617ACF" w:rsidRDefault="00617ACF" w:rsidP="00617ACF">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17ACF" w:rsidRDefault="00617ACF" w:rsidP="00617ACF"/>
    <w:p w:rsidR="00617ACF" w:rsidRDefault="00617ACF" w:rsidP="00617ACF"/>
    <w:p w:rsidR="00617ACF" w:rsidRPr="00507E13" w:rsidRDefault="00617ACF" w:rsidP="00617ACF">
      <w:pPr>
        <w:jc w:val="center"/>
        <w:rPr>
          <w:sz w:val="28"/>
          <w:szCs w:val="28"/>
        </w:rPr>
      </w:pPr>
      <w:r w:rsidRPr="00507E13">
        <w:rPr>
          <w:sz w:val="28"/>
          <w:szCs w:val="28"/>
        </w:rPr>
        <w:t>DATA</w:t>
      </w:r>
      <w:r w:rsidRPr="00507E13">
        <w:rPr>
          <w:sz w:val="28"/>
          <w:szCs w:val="28"/>
        </w:rPr>
        <w:tab/>
      </w:r>
      <w:r w:rsidRPr="00507E13">
        <w:rPr>
          <w:sz w:val="28"/>
          <w:szCs w:val="28"/>
        </w:rPr>
        <w:tab/>
      </w:r>
      <w:r w:rsidRPr="00507E13">
        <w:rPr>
          <w:sz w:val="28"/>
          <w:szCs w:val="28"/>
        </w:rPr>
        <w:tab/>
      </w:r>
      <w:r w:rsidRPr="00507E13">
        <w:rPr>
          <w:sz w:val="28"/>
          <w:szCs w:val="28"/>
        </w:rPr>
        <w:tab/>
      </w:r>
      <w:r w:rsidRPr="00507E13">
        <w:rPr>
          <w:sz w:val="28"/>
          <w:szCs w:val="28"/>
        </w:rPr>
        <w:tab/>
      </w:r>
      <w:r w:rsidRPr="00507E13">
        <w:rPr>
          <w:sz w:val="28"/>
          <w:szCs w:val="28"/>
        </w:rPr>
        <w:tab/>
        <w:t>SEMNĂTURA</w:t>
      </w:r>
    </w:p>
    <w:p w:rsidR="00B70F8A" w:rsidRPr="00B05F80" w:rsidRDefault="00B70F8A" w:rsidP="00B05F80">
      <w:pPr>
        <w:rPr>
          <w:sz w:val="36"/>
          <w:szCs w:val="36"/>
          <w:lang w:eastAsia="zh-CN"/>
        </w:rPr>
      </w:pPr>
      <w:r>
        <w:rPr>
          <w:sz w:val="36"/>
          <w:szCs w:val="36"/>
          <w:lang w:eastAsia="zh-CN"/>
        </w:rPr>
        <w:br w:type="page"/>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5C0B56" w:rsidRDefault="00B70F8A" w:rsidP="00DB6A71">
      <w:pPr>
        <w:pStyle w:val="Heading3"/>
      </w:pPr>
      <w:bookmarkStart w:id="266" w:name="_Toc37929452"/>
      <w:r w:rsidRPr="005C0B56">
        <w:t>A.10. Cerere pentru vânzare</w:t>
      </w:r>
      <w:r w:rsidR="006711EC">
        <w:t xml:space="preserve"> terenuri agricol extravilan</w:t>
      </w:r>
      <w:r w:rsidR="00471B71">
        <w:t xml:space="preserve"> (persoane fizice și juridice)</w:t>
      </w:r>
      <w:r w:rsidR="006711EC">
        <w:t xml:space="preserve"> </w:t>
      </w:r>
      <w:r w:rsidRPr="005C0B56">
        <w:t>, conform Legii nr. 17</w:t>
      </w:r>
      <w:r>
        <w:t>/2014</w:t>
      </w:r>
      <w:r w:rsidRPr="005C0B56">
        <w:t>.</w:t>
      </w:r>
      <w:bookmarkEnd w:id="266"/>
    </w:p>
    <w:p w:rsidR="00B70F8A" w:rsidRDefault="00B70F8A" w:rsidP="00B70F8A">
      <w:pPr>
        <w:rPr>
          <w:rFonts w:ascii="Verdana" w:hAnsi="Verdana"/>
          <w:b/>
          <w:u w:val="single"/>
        </w:rPr>
      </w:pPr>
    </w:p>
    <w:p w:rsidR="00B70F8A" w:rsidRPr="005C0B56" w:rsidRDefault="00B70F8A" w:rsidP="00B70F8A">
      <w:pPr>
        <w:rPr>
          <w:rFonts w:ascii="Verdana" w:hAnsi="Verdana"/>
          <w:b/>
        </w:rPr>
      </w:pPr>
      <w:r w:rsidRPr="005C0B56">
        <w:rPr>
          <w:rFonts w:ascii="Verdana" w:hAnsi="Verdana"/>
          <w:b/>
          <w:u w:val="single"/>
        </w:rPr>
        <w:t>OPIS</w:t>
      </w:r>
      <w:r w:rsidRPr="005C0B56">
        <w:rPr>
          <w:rFonts w:ascii="Verdana" w:hAnsi="Verdana"/>
          <w:b/>
        </w:rPr>
        <w:t xml:space="preserve"> :</w:t>
      </w:r>
    </w:p>
    <w:p w:rsidR="00B70F8A" w:rsidRPr="005C0B56"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Default="00B70F8A" w:rsidP="00B70F8A">
      <w:pPr>
        <w:suppressAutoHyphens/>
        <w:spacing w:after="0" w:line="240" w:lineRule="auto"/>
        <w:rPr>
          <w:rFonts w:ascii="Verdana" w:hAnsi="Verdana"/>
          <w:color w:val="000000"/>
          <w:szCs w:val="20"/>
          <w:shd w:val="clear" w:color="auto" w:fill="FFFFFF"/>
          <w:lang w:eastAsia="zh-CN"/>
        </w:rPr>
      </w:pPr>
      <w:r>
        <w:rPr>
          <w:rFonts w:ascii="Verdana" w:hAnsi="Verdana"/>
        </w:rPr>
        <w:t xml:space="preserve">- cerere – formular </w:t>
      </w:r>
      <w:r w:rsidR="00811738" w:rsidRPr="00811738">
        <w:rPr>
          <w:rFonts w:ascii="Verdana" w:hAnsi="Verdana"/>
          <w:b/>
        </w:rPr>
        <w:t>F16-DPC03</w:t>
      </w:r>
      <w:r w:rsidR="00811738">
        <w:rPr>
          <w:rFonts w:ascii="Verdana" w:hAnsi="Verdana"/>
        </w:rPr>
        <w:t xml:space="preserve"> </w:t>
      </w:r>
      <w:r w:rsidRPr="00FC11CE">
        <w:rPr>
          <w:rFonts w:ascii="Verdana" w:hAnsi="Verdana"/>
          <w:color w:val="000000"/>
          <w:szCs w:val="20"/>
          <w:shd w:val="clear" w:color="auto" w:fill="FFFFFF"/>
          <w:lang w:eastAsia="zh-CN"/>
        </w:rPr>
        <w:t xml:space="preserve">pentru </w:t>
      </w:r>
      <w:r w:rsidR="00811738">
        <w:rPr>
          <w:rFonts w:ascii="Verdana" w:hAnsi="Verdana"/>
          <w:color w:val="000000"/>
          <w:szCs w:val="20"/>
          <w:shd w:val="clear" w:color="auto" w:fill="FFFFFF"/>
          <w:lang w:eastAsia="zh-CN"/>
        </w:rPr>
        <w:t>vânzare te</w:t>
      </w:r>
      <w:r w:rsidR="006711EC">
        <w:rPr>
          <w:rFonts w:ascii="Verdana" w:hAnsi="Verdana"/>
          <w:color w:val="000000"/>
          <w:szCs w:val="20"/>
          <w:shd w:val="clear" w:color="auto" w:fill="FFFFFF"/>
          <w:lang w:eastAsia="zh-CN"/>
        </w:rPr>
        <w:t>ren agricol extravilan-persoana fizică</w:t>
      </w:r>
      <w:r w:rsidR="004A54A8">
        <w:rPr>
          <w:rFonts w:ascii="Verdana" w:hAnsi="Verdana"/>
          <w:b/>
        </w:rPr>
        <w:t xml:space="preserve">- </w:t>
      </w:r>
      <w:r w:rsidR="004A54A8" w:rsidRPr="00677850">
        <w:rPr>
          <w:rFonts w:ascii="Verdana" w:hAnsi="Verdana"/>
        </w:rPr>
        <w:t>timp mediu de completare 6-7 min;</w:t>
      </w:r>
    </w:p>
    <w:p w:rsidR="00B70F8A" w:rsidRDefault="00471B71" w:rsidP="00B70F8A">
      <w:pPr>
        <w:suppressAutoHyphens/>
        <w:spacing w:after="0" w:line="240" w:lineRule="auto"/>
        <w:rPr>
          <w:rFonts w:ascii="Verdana" w:hAnsi="Verdana"/>
          <w:color w:val="000000"/>
          <w:szCs w:val="20"/>
          <w:shd w:val="clear" w:color="auto" w:fill="FFFFFF"/>
          <w:lang w:eastAsia="zh-CN"/>
        </w:rPr>
      </w:pPr>
      <w:r>
        <w:rPr>
          <w:rFonts w:ascii="Verdana" w:hAnsi="Verdana"/>
        </w:rPr>
        <w:t>- f</w:t>
      </w:r>
      <w:r w:rsidR="00B70F8A">
        <w:rPr>
          <w:rFonts w:ascii="Verdana" w:hAnsi="Verdana"/>
        </w:rPr>
        <w:t xml:space="preserve">ormular </w:t>
      </w:r>
      <w:r w:rsidR="00811738">
        <w:rPr>
          <w:rFonts w:ascii="Verdana" w:hAnsi="Verdana"/>
          <w:b/>
        </w:rPr>
        <w:t xml:space="preserve">F17-DPC03 </w:t>
      </w:r>
      <w:r w:rsidR="00B70F8A" w:rsidRPr="00483050">
        <w:rPr>
          <w:rFonts w:ascii="Verdana" w:hAnsi="Verdana"/>
          <w:color w:val="000000"/>
          <w:szCs w:val="20"/>
          <w:shd w:val="clear" w:color="auto" w:fill="FFFFFF"/>
          <w:lang w:eastAsia="zh-CN"/>
        </w:rPr>
        <w:t>oferta de vânzare teren</w:t>
      </w:r>
      <w:r w:rsidR="00B70F8A">
        <w:rPr>
          <w:rFonts w:ascii="Verdana" w:hAnsi="Verdana"/>
          <w:color w:val="000000"/>
          <w:szCs w:val="20"/>
          <w:shd w:val="clear" w:color="auto" w:fill="FFFFFF"/>
          <w:lang w:eastAsia="zh-CN"/>
        </w:rPr>
        <w:t xml:space="preserve"> – persoană </w:t>
      </w:r>
      <w:r w:rsidR="00811738">
        <w:rPr>
          <w:rFonts w:ascii="Verdana" w:hAnsi="Verdana"/>
          <w:color w:val="000000"/>
          <w:szCs w:val="20"/>
          <w:shd w:val="clear" w:color="auto" w:fill="FFFFFF"/>
          <w:lang w:eastAsia="zh-CN"/>
        </w:rPr>
        <w:t>fizică</w:t>
      </w:r>
      <w:r w:rsidR="004A54A8">
        <w:rPr>
          <w:rFonts w:ascii="Verdana" w:hAnsi="Verdana"/>
          <w:b/>
        </w:rPr>
        <w:t xml:space="preserve">- </w:t>
      </w:r>
      <w:r w:rsidR="004A54A8" w:rsidRPr="00302897">
        <w:rPr>
          <w:rFonts w:ascii="Verdana" w:hAnsi="Verdana"/>
        </w:rPr>
        <w:t>timp mediu de completare 5-6 min;</w:t>
      </w:r>
    </w:p>
    <w:p w:rsidR="00B70F8A" w:rsidRPr="00302897" w:rsidRDefault="004A54A8" w:rsidP="00B70F8A">
      <w:pPr>
        <w:suppressAutoHyphens/>
        <w:spacing w:after="0" w:line="240" w:lineRule="auto"/>
        <w:rPr>
          <w:rFonts w:ascii="Verdana" w:hAnsi="Verdana"/>
        </w:rPr>
      </w:pPr>
      <w:r>
        <w:rPr>
          <w:rFonts w:ascii="Verdana" w:hAnsi="Verdana"/>
        </w:rPr>
        <w:t xml:space="preserve">- cerere </w:t>
      </w:r>
      <w:r w:rsidR="00B70F8A">
        <w:rPr>
          <w:rFonts w:ascii="Verdana" w:hAnsi="Verdana"/>
        </w:rPr>
        <w:t xml:space="preserve">– formular </w:t>
      </w:r>
      <w:r w:rsidR="00811738">
        <w:rPr>
          <w:rFonts w:ascii="Verdana" w:hAnsi="Verdana"/>
          <w:b/>
        </w:rPr>
        <w:t>F18-DPC03</w:t>
      </w:r>
      <w:r w:rsidR="00B70F8A">
        <w:rPr>
          <w:rFonts w:ascii="Verdana" w:hAnsi="Verdana"/>
          <w:b/>
        </w:rPr>
        <w:t xml:space="preserve"> </w:t>
      </w:r>
      <w:r w:rsidR="00811738">
        <w:rPr>
          <w:rFonts w:ascii="Verdana" w:hAnsi="Verdana"/>
          <w:color w:val="000000"/>
          <w:szCs w:val="20"/>
          <w:shd w:val="clear" w:color="auto" w:fill="FFFFFF"/>
          <w:lang w:eastAsia="zh-CN"/>
        </w:rPr>
        <w:t>pentru</w:t>
      </w:r>
      <w:r w:rsidR="00B70F8A" w:rsidRPr="00483050">
        <w:rPr>
          <w:rFonts w:ascii="Verdana" w:hAnsi="Verdana"/>
          <w:color w:val="000000"/>
          <w:szCs w:val="20"/>
          <w:shd w:val="clear" w:color="auto" w:fill="FFFFFF"/>
          <w:lang w:eastAsia="zh-CN"/>
        </w:rPr>
        <w:t xml:space="preserve"> vânzare teren</w:t>
      </w:r>
      <w:r w:rsidR="00B70F8A">
        <w:rPr>
          <w:rFonts w:ascii="Verdana" w:hAnsi="Verdana"/>
          <w:color w:val="000000"/>
          <w:szCs w:val="20"/>
          <w:shd w:val="clear" w:color="auto" w:fill="FFFFFF"/>
          <w:lang w:eastAsia="zh-CN"/>
        </w:rPr>
        <w:t xml:space="preserve"> </w:t>
      </w:r>
      <w:r w:rsidR="006711EC">
        <w:rPr>
          <w:rFonts w:ascii="Verdana" w:hAnsi="Verdana"/>
          <w:color w:val="000000"/>
          <w:szCs w:val="20"/>
          <w:shd w:val="clear" w:color="auto" w:fill="FFFFFF"/>
          <w:lang w:eastAsia="zh-CN"/>
        </w:rPr>
        <w:t>agricol extravilan-</w:t>
      </w:r>
      <w:r w:rsidR="00811738">
        <w:rPr>
          <w:rFonts w:ascii="Verdana" w:hAnsi="Verdana"/>
          <w:color w:val="000000"/>
          <w:szCs w:val="20"/>
          <w:shd w:val="clear" w:color="auto" w:fill="FFFFFF"/>
          <w:lang w:eastAsia="zh-CN"/>
        </w:rPr>
        <w:t>persoana juridica</w:t>
      </w:r>
      <w:r>
        <w:rPr>
          <w:rFonts w:ascii="Verdana" w:hAnsi="Verdana"/>
          <w:b/>
        </w:rPr>
        <w:t xml:space="preserve">- </w:t>
      </w:r>
      <w:r w:rsidRPr="00302897">
        <w:rPr>
          <w:rFonts w:ascii="Verdana" w:hAnsi="Verdana"/>
        </w:rPr>
        <w:t>timp mediu de completare 5-6 min;</w:t>
      </w:r>
    </w:p>
    <w:p w:rsidR="006711EC" w:rsidRDefault="006711EC" w:rsidP="00B70F8A">
      <w:pPr>
        <w:suppressAutoHyphens/>
        <w:spacing w:after="0" w:line="240" w:lineRule="auto"/>
        <w:rPr>
          <w:rFonts w:ascii="Verdana" w:hAnsi="Verdana"/>
          <w:color w:val="000000"/>
          <w:szCs w:val="20"/>
          <w:shd w:val="clear" w:color="auto" w:fill="FFFFFF"/>
          <w:lang w:eastAsia="zh-CN"/>
        </w:rPr>
      </w:pPr>
      <w:r w:rsidRPr="00302897">
        <w:rPr>
          <w:rFonts w:ascii="Verdana" w:hAnsi="Verdana"/>
        </w:rPr>
        <w:t>-</w:t>
      </w:r>
      <w:r w:rsidR="00471B71">
        <w:rPr>
          <w:rFonts w:ascii="Verdana" w:hAnsi="Verdana"/>
        </w:rPr>
        <w:t>f</w:t>
      </w:r>
      <w:r>
        <w:rPr>
          <w:rFonts w:ascii="Verdana" w:hAnsi="Verdana"/>
        </w:rPr>
        <w:t xml:space="preserve">ormular </w:t>
      </w:r>
      <w:r>
        <w:rPr>
          <w:rFonts w:ascii="Verdana" w:hAnsi="Verdana"/>
          <w:b/>
        </w:rPr>
        <w:t xml:space="preserve">F19-DPC03 </w:t>
      </w:r>
      <w:r w:rsidRPr="00483050">
        <w:rPr>
          <w:rFonts w:ascii="Verdana" w:hAnsi="Verdana"/>
          <w:color w:val="000000"/>
          <w:szCs w:val="20"/>
          <w:shd w:val="clear" w:color="auto" w:fill="FFFFFF"/>
          <w:lang w:eastAsia="zh-CN"/>
        </w:rPr>
        <w:t>oferta de vânzare teren</w:t>
      </w:r>
      <w:r>
        <w:rPr>
          <w:rFonts w:ascii="Verdana" w:hAnsi="Verdana"/>
          <w:color w:val="000000"/>
          <w:szCs w:val="20"/>
          <w:shd w:val="clear" w:color="auto" w:fill="FFFFFF"/>
          <w:lang w:eastAsia="zh-CN"/>
        </w:rPr>
        <w:t xml:space="preserve"> – persoană juridică</w:t>
      </w:r>
      <w:r>
        <w:rPr>
          <w:rFonts w:ascii="Verdana" w:hAnsi="Verdana"/>
          <w:b/>
        </w:rPr>
        <w:t xml:space="preserve">- </w:t>
      </w:r>
      <w:r w:rsidRPr="00302897">
        <w:rPr>
          <w:rFonts w:ascii="Verdana" w:hAnsi="Verdana"/>
        </w:rPr>
        <w:t>timp mediu de completare 5-6 min;</w:t>
      </w:r>
    </w:p>
    <w:p w:rsidR="00B70F8A" w:rsidRDefault="00B70F8A" w:rsidP="00B70F8A">
      <w:pPr>
        <w:suppressAutoHyphens/>
        <w:spacing w:after="0" w:line="240" w:lineRule="auto"/>
        <w:rPr>
          <w:rFonts w:ascii="Verdana" w:hAnsi="Verdana"/>
          <w:color w:val="000000"/>
          <w:szCs w:val="20"/>
          <w:shd w:val="clear" w:color="auto" w:fill="FFFFFF"/>
          <w:lang w:eastAsia="zh-CN"/>
        </w:rPr>
      </w:pPr>
      <w:r w:rsidRPr="005C0B56">
        <w:rPr>
          <w:rFonts w:ascii="Verdana" w:hAnsi="Verdana"/>
        </w:rPr>
        <w:t xml:space="preserve">- carte de identitate, în copie; </w:t>
      </w:r>
    </w:p>
    <w:p w:rsidR="00B70F8A" w:rsidRPr="00483050" w:rsidRDefault="00B70F8A" w:rsidP="00B70F8A">
      <w:pPr>
        <w:suppressAutoHyphens/>
        <w:spacing w:after="0" w:line="240" w:lineRule="auto"/>
        <w:rPr>
          <w:rFonts w:ascii="Verdana" w:hAnsi="Verdana"/>
          <w:color w:val="000000"/>
          <w:szCs w:val="20"/>
          <w:shd w:val="clear" w:color="auto" w:fill="FFFFFF"/>
          <w:lang w:eastAsia="zh-CN"/>
        </w:rPr>
      </w:pPr>
      <w:r w:rsidRPr="005C0B56">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Pr>
          <w:rFonts w:ascii="Verdana" w:hAnsi="Verdana"/>
        </w:rPr>
        <w:t>- act de proprietate</w:t>
      </w:r>
      <w:r w:rsidRPr="005C0B56">
        <w:rPr>
          <w:rFonts w:ascii="Verdana" w:hAnsi="Verdana"/>
        </w:rPr>
        <w:t>, în copie, însoțit de un cadastru sau plan de amplasament și delimitare în care să fie trecuți vecinii lotului în clar, în coordonate Stereo 70;</w:t>
      </w:r>
    </w:p>
    <w:p w:rsidR="00B70F8A" w:rsidRDefault="00B70F8A" w:rsidP="00B70F8A">
      <w:pPr>
        <w:spacing w:after="0" w:line="240" w:lineRule="auto"/>
        <w:rPr>
          <w:rFonts w:ascii="Verdana" w:hAnsi="Verdana"/>
        </w:rPr>
      </w:pPr>
      <w:r w:rsidRPr="005C0B56">
        <w:rPr>
          <w:rFonts w:ascii="Verdana" w:hAnsi="Verdana"/>
        </w:rPr>
        <w:t>- extras de carte funciară și de plan cadastral;</w:t>
      </w:r>
    </w:p>
    <w:p w:rsidR="00B70F8A" w:rsidRPr="005C0B56" w:rsidRDefault="00B70F8A" w:rsidP="00B70F8A">
      <w:pPr>
        <w:spacing w:after="0" w:line="240" w:lineRule="auto"/>
        <w:rPr>
          <w:rFonts w:ascii="Verdana" w:hAnsi="Verdana"/>
        </w:rPr>
      </w:pPr>
      <w:r w:rsidRPr="005C0B56">
        <w:rPr>
          <w:rFonts w:ascii="Verdana" w:hAnsi="Verdana"/>
        </w:rPr>
        <w:t>- certifica</w:t>
      </w:r>
      <w:r>
        <w:rPr>
          <w:rFonts w:ascii="Verdana" w:hAnsi="Verdana"/>
        </w:rPr>
        <w:t>t</w:t>
      </w:r>
      <w:r w:rsidRPr="005C0B56">
        <w:rPr>
          <w:rFonts w:ascii="Verdana" w:hAnsi="Verdana"/>
        </w:rPr>
        <w:t xml:space="preserve"> fiscal.</w:t>
      </w:r>
    </w:p>
    <w:p w:rsidR="00B70F8A" w:rsidRPr="005C0B5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6711EC">
      <w:pPr>
        <w:jc w:val="right"/>
        <w:rPr>
          <w:rFonts w:ascii="Arial" w:hAnsi="Arial" w:cs="Arial"/>
          <w:color w:val="000000"/>
          <w:lang w:val="fr-FR"/>
        </w:rPr>
      </w:pPr>
      <w:r w:rsidRPr="00A700B6">
        <w:rPr>
          <w:rFonts w:ascii="Arial" w:hAnsi="Arial" w:cs="Arial"/>
          <w:color w:val="000000"/>
          <w:lang w:val="fr-FR"/>
        </w:rPr>
        <w:lastRenderedPageBreak/>
        <w:t>F1</w:t>
      </w:r>
      <w:r>
        <w:rPr>
          <w:rFonts w:ascii="Arial" w:hAnsi="Arial" w:cs="Arial"/>
          <w:color w:val="000000"/>
          <w:lang w:val="fr-FR"/>
        </w:rPr>
        <w:t>6</w:t>
      </w:r>
      <w:r>
        <w:rPr>
          <w:rStyle w:val="Fontdeparagrafimplicit1"/>
          <w:rFonts w:ascii="Arial" w:hAnsi="Arial" w:cs="Arial"/>
          <w:color w:val="000000"/>
          <w:lang w:val="fr-FR"/>
        </w:rPr>
        <w:t>-</w:t>
      </w:r>
      <w:r>
        <w:rPr>
          <w:rFonts w:ascii="Arial" w:hAnsi="Arial" w:cs="Arial"/>
          <w:color w:val="000000"/>
          <w:lang w:val="fr-FR"/>
        </w:rPr>
        <w:t>DPC03</w:t>
      </w:r>
    </w:p>
    <w:p w:rsidR="006711EC" w:rsidRPr="00052A3F" w:rsidRDefault="006711EC" w:rsidP="006711EC">
      <w:pPr>
        <w:rPr>
          <w:lang w:val="da-DK"/>
        </w:rPr>
      </w:pPr>
      <w:r w:rsidRPr="00052A3F">
        <w:rPr>
          <w:lang w:val="da-DK"/>
        </w:rPr>
        <w:t xml:space="preserve">Judeţul CONSTANŢA </w:t>
      </w:r>
      <w:r w:rsidRPr="00052A3F">
        <w:rPr>
          <w:lang w:val="da-DK"/>
        </w:rPr>
        <w:tab/>
      </w:r>
      <w:r w:rsidRPr="00052A3F">
        <w:rPr>
          <w:lang w:val="da-DK"/>
        </w:rPr>
        <w:tab/>
        <w:t xml:space="preserve">   Nr. unic de înregistrare al ofertei de vânzare din Registrul de evidenţă</w:t>
      </w:r>
    </w:p>
    <w:p w:rsidR="006711EC" w:rsidRDefault="006711EC" w:rsidP="006711EC">
      <w:pPr>
        <w:rPr>
          <w:b/>
        </w:rPr>
      </w:pPr>
      <w:r>
        <w:t>Loc. CONSTANŢA</w:t>
      </w:r>
      <w:r>
        <w:tab/>
      </w:r>
      <w:r>
        <w:tab/>
      </w:r>
      <w:r>
        <w:tab/>
      </w:r>
      <w:r>
        <w:tab/>
      </w:r>
      <w:r>
        <w:tab/>
      </w:r>
      <w:r>
        <w:tab/>
        <w:t>Nr. ................ din .........................2019</w:t>
      </w:r>
    </w:p>
    <w:p w:rsidR="006711EC" w:rsidRDefault="006711EC" w:rsidP="006711EC">
      <w:r>
        <w:rPr>
          <w:b/>
        </w:rPr>
        <w:t>Primăria municipiului Constanţa</w:t>
      </w:r>
    </w:p>
    <w:p w:rsidR="006711EC" w:rsidRDefault="006711EC" w:rsidP="006711EC">
      <w:r>
        <w:t xml:space="preserve">Numele şi prenumele funcţionarului </w:t>
      </w:r>
      <w:r>
        <w:tab/>
      </w:r>
      <w:r>
        <w:tab/>
      </w:r>
      <w:r>
        <w:tab/>
        <w:t>Semnătura funcţionarului care primeşte oferta de</w:t>
      </w:r>
    </w:p>
    <w:p w:rsidR="006711EC" w:rsidRDefault="006711EC" w:rsidP="006711EC">
      <w:r>
        <w:t>Primăriei care primeşte cererea</w:t>
      </w:r>
      <w:r>
        <w:tab/>
      </w:r>
      <w:r>
        <w:tab/>
      </w:r>
      <w:r>
        <w:tab/>
      </w:r>
      <w:r>
        <w:tab/>
        <w:t>vânzare ……………………………………………..</w:t>
      </w:r>
    </w:p>
    <w:p w:rsidR="006711EC" w:rsidRDefault="006711EC" w:rsidP="006711EC"/>
    <w:p w:rsidR="006711EC" w:rsidRDefault="006711EC" w:rsidP="006711EC">
      <w:pPr>
        <w:ind w:left="2160" w:firstLine="720"/>
        <w:rPr>
          <w:rStyle w:val="ppar"/>
        </w:rPr>
      </w:pPr>
      <w:r>
        <w:rPr>
          <w:rStyle w:val="ppar"/>
          <w:b/>
        </w:rPr>
        <w:t>Stimate domnule Primar</w:t>
      </w:r>
      <w:r>
        <w:rPr>
          <w:rStyle w:val="ppar"/>
        </w:rPr>
        <w:t>,</w:t>
      </w:r>
    </w:p>
    <w:p w:rsidR="006711EC" w:rsidRDefault="006711EC" w:rsidP="006711EC">
      <w:pPr>
        <w:ind w:firstLine="720"/>
        <w:rPr>
          <w:rStyle w:val="ppar"/>
        </w:rPr>
      </w:pPr>
      <w:r>
        <w:rPr>
          <w:rStyle w:val="ppar"/>
        </w:rPr>
        <w:t xml:space="preserve">1. Subsemnatul (a) _________________, CNP _______________, în calitate de proprietar, identificat cu CI seria ____ Nr _____________, eliberat(ă) de SPCEP _____________, data şi locul naşterii _____________, localitatea ____________________, judeţul Constanţa,  cu domiciliul în: ________________ ,  Str. __________________________, nr. ____, bl.____ , sc._____, et. ____, ap. _____, judeţul ______________, codul poştal - ţara România, telefon ____________________ fax ........ ........ ..............., email ........ ..........., cetăţenia română, starea civilă ________________, </w:t>
      </w:r>
    </w:p>
    <w:p w:rsidR="006711EC" w:rsidRDefault="006711EC" w:rsidP="006711EC">
      <w:pPr>
        <w:ind w:firstLine="720"/>
        <w:rPr>
          <w:rStyle w:val="ppar"/>
          <w:color w:val="000000"/>
        </w:rPr>
      </w:pPr>
      <w:r>
        <w:rPr>
          <w:rStyle w:val="ppar"/>
        </w:rPr>
        <w:t>2. Subsemnatul (a) _________________, CNP _______________, în calitate de proprietar, identificat cu CI seria ____ Nr _____________, eliberat(ă) de SPCEP _____________, data şi locul naşterii _____________, localitatea ____________________, judeţul Constanţa,  cu domiciliul în: ________________ ,  Str. __________________________, nr. ____, bl.____ , sc._____, et. ____, ap. _____, judeţul ______________, codul poştal - ţara România, telefon ____________________ fax ........ ........ ..............., email ........ ..........., cetăţenia română, starea civilă ________________, având în vedere dispoziţiile</w:t>
      </w:r>
      <w:r>
        <w:t>Legii nr. 17/2014 privind unele măsuri de reglementare a vânzării-cumpărării terenurilor agricole situate în extravilan şi de modificare a</w:t>
      </w:r>
      <w:r>
        <w:rPr>
          <w:rStyle w:val="apple-converted-space"/>
        </w:rPr>
        <w:t> </w:t>
      </w:r>
      <w:r>
        <w:t xml:space="preserve">Legii nr. 268/2001 privind privatizarea societăţilor comerciale ce deţin în administrare terenuri proprietate publică şi privată a statului cu destinaţie agricolă şi înfiinţarea Agenţiei Domeniilor Statului, cu modificările ulterioare, </w:t>
      </w:r>
      <w:r>
        <w:rPr>
          <w:b/>
        </w:rPr>
        <w:t>solicităm prin</w:t>
      </w:r>
      <w:r>
        <w:t xml:space="preserve"> </w:t>
      </w:r>
      <w:r>
        <w:rPr>
          <w:b/>
        </w:rPr>
        <w:t>prezenta cerere afişarea ofertei de vânzare anexată</w:t>
      </w:r>
      <w:r>
        <w:t>, în termenul prevăzut de</w:t>
      </w:r>
      <w:r>
        <w:rPr>
          <w:rStyle w:val="apple-converted-space"/>
        </w:rPr>
        <w:t> </w:t>
      </w:r>
      <w:r>
        <w:t>Legea nr. 17/2014, cu modificările ulterioare.</w:t>
      </w:r>
      <w:r>
        <w:rPr>
          <w:rStyle w:val="ppar"/>
          <w:color w:val="000000"/>
        </w:rPr>
        <w:tab/>
      </w:r>
    </w:p>
    <w:p w:rsidR="006711EC" w:rsidRDefault="006711EC" w:rsidP="006711EC">
      <w:pPr>
        <w:ind w:firstLine="720"/>
        <w:rPr>
          <w:rStyle w:val="ppar"/>
          <w:color w:val="000000"/>
        </w:rPr>
      </w:pPr>
      <w:r>
        <w:rPr>
          <w:rStyle w:val="ppar"/>
          <w:color w:val="000000"/>
        </w:rPr>
        <w:t>Am cunoştinţă despre existenţa următorilor preemptori pentru exercitarea dreptului de preempţiune asupra ofertei mele de vânzare:</w:t>
      </w:r>
    </w:p>
    <w:p w:rsidR="006711EC" w:rsidRDefault="006711EC" w:rsidP="006711EC">
      <w:pPr>
        <w:rPr>
          <w:rStyle w:val="ppar"/>
          <w:color w:val="000000"/>
        </w:rPr>
      </w:pPr>
      <w:r>
        <w:rPr>
          <w:rStyle w:val="ppar"/>
          <w:color w:val="000000"/>
        </w:rPr>
        <w:t>1. Din categoria „coproprietari“ _________________________________________________________</w:t>
      </w:r>
    </w:p>
    <w:p w:rsidR="006711EC" w:rsidRDefault="006711EC" w:rsidP="006711EC">
      <w:pPr>
        <w:rPr>
          <w:rStyle w:val="ppar"/>
          <w:color w:val="000000"/>
        </w:rPr>
      </w:pPr>
      <w:r>
        <w:rPr>
          <w:rStyle w:val="ppar"/>
          <w:color w:val="000000"/>
        </w:rPr>
        <w:t>2. Din categoria „arendaşi“  ____________________________________________________________</w:t>
      </w:r>
    </w:p>
    <w:p w:rsidR="006711EC" w:rsidRDefault="006711EC" w:rsidP="006711EC">
      <w:pPr>
        <w:rPr>
          <w:rStyle w:val="ppar"/>
          <w:color w:val="000000"/>
        </w:rPr>
      </w:pPr>
      <w:r>
        <w:rPr>
          <w:rStyle w:val="ppar"/>
          <w:color w:val="000000"/>
        </w:rPr>
        <w:t>3. Din categoria „proprietari vecini“  _____________________________________________________</w:t>
      </w:r>
    </w:p>
    <w:p w:rsidR="006711EC" w:rsidRDefault="006711EC" w:rsidP="006711EC">
      <w:pPr>
        <w:rPr>
          <w:rStyle w:val="ppar"/>
          <w:color w:val="000000"/>
          <w:sz w:val="20"/>
          <w:szCs w:val="20"/>
        </w:rPr>
      </w:pPr>
      <w:r>
        <w:rPr>
          <w:rStyle w:val="ppar"/>
          <w:color w:val="000000"/>
          <w:sz w:val="20"/>
          <w:szCs w:val="20"/>
        </w:rPr>
        <w:t>4. Statul român, prin Agenţia Domeniilor Statului. NU</w:t>
      </w:r>
    </w:p>
    <w:p w:rsidR="006711EC" w:rsidRDefault="006711EC" w:rsidP="006711EC">
      <w:pPr>
        <w:rPr>
          <w:rStyle w:val="ppar"/>
          <w:color w:val="000000"/>
        </w:rPr>
      </w:pPr>
      <w:r>
        <w:rPr>
          <w:rStyle w:val="ppar"/>
          <w:color w:val="000000"/>
          <w:sz w:val="20"/>
          <w:szCs w:val="20"/>
        </w:rPr>
        <w:t xml:space="preserve">Declar că sunt proprietar al terenului în suprafaţă de ________ </w:t>
      </w:r>
      <w:r>
        <w:rPr>
          <w:rStyle w:val="ppar"/>
          <w:b/>
          <w:color w:val="000000"/>
          <w:sz w:val="20"/>
          <w:szCs w:val="20"/>
        </w:rPr>
        <w:t>ha,</w:t>
      </w:r>
      <w:r>
        <w:rPr>
          <w:rStyle w:val="ppar"/>
          <w:color w:val="000000"/>
          <w:sz w:val="20"/>
          <w:szCs w:val="20"/>
        </w:rPr>
        <w:t xml:space="preserve"> situat în extravilanul localităţii CONSTANŢA, identificat cu număr cadastral  _______________, înscris în cartea funciară nr. ________________ a localităţii CONSTANŢA, plus cota parte indiviză alee de acces din suprafața totală de ___________________ care face obiectul ofertei de vânzare.</w:t>
      </w:r>
    </w:p>
    <w:p w:rsidR="006711EC" w:rsidRDefault="006711EC" w:rsidP="006711EC">
      <w:pPr>
        <w:rPr>
          <w:rStyle w:val="plinbdy"/>
          <w:rFonts w:ascii="Symbol" w:eastAsia="Symbol" w:hAnsi="Symbol" w:cs="Symbol"/>
          <w:color w:val="000000"/>
        </w:rPr>
      </w:pPr>
      <w:r>
        <w:rPr>
          <w:rStyle w:val="ppar"/>
          <w:color w:val="000000"/>
        </w:rPr>
        <w:t>Declar că:</w:t>
      </w:r>
    </w:p>
    <w:p w:rsidR="006711EC" w:rsidRDefault="006711EC" w:rsidP="006711EC">
      <w:pPr>
        <w:rPr>
          <w:rStyle w:val="plinbdy"/>
          <w:rFonts w:ascii="Symbol" w:eastAsia="Symbol" w:hAnsi="Symbol" w:cs="Symbol"/>
          <w:color w:val="000000"/>
        </w:rPr>
      </w:pPr>
      <w:r>
        <w:rPr>
          <w:rStyle w:val="plinbdy"/>
          <w:rFonts w:ascii="Symbol" w:eastAsia="Symbol" w:hAnsi="Symbol" w:cs="Symbol"/>
          <w:color w:val="000000"/>
        </w:rPr>
        <w:t></w:t>
      </w:r>
      <w:r>
        <w:rPr>
          <w:rStyle w:val="plinbdy"/>
          <w:rFonts w:eastAsia="Symbol" w:cs="Symbol"/>
          <w:color w:val="000000"/>
        </w:rPr>
        <w:t>terenul face obiectul unor litigii sau a unei proceduri de executare silită: Da □; Nu □</w:t>
      </w:r>
    </w:p>
    <w:p w:rsidR="006711EC" w:rsidRPr="00052A3F" w:rsidRDefault="006711EC" w:rsidP="006711EC">
      <w:pPr>
        <w:rPr>
          <w:rStyle w:val="plinbdy"/>
          <w:rFonts w:eastAsia="Symbol" w:cs="Symbol"/>
          <w:color w:val="000000"/>
          <w:lang w:val="da-DK"/>
        </w:rPr>
      </w:pPr>
      <w:r>
        <w:rPr>
          <w:rStyle w:val="plinbdy"/>
          <w:rFonts w:ascii="Symbol" w:eastAsia="Symbol" w:hAnsi="Symbol" w:cs="Symbol"/>
          <w:color w:val="000000"/>
        </w:rPr>
        <w:t></w:t>
      </w:r>
      <w:r w:rsidRPr="00052A3F">
        <w:rPr>
          <w:rStyle w:val="plinbdy"/>
          <w:rFonts w:eastAsia="Symbol" w:cs="Symbol"/>
          <w:color w:val="000000"/>
          <w:lang w:val="da-DK"/>
        </w:rPr>
        <w:t>terenul este grevat de sarcini: Da □; Nu □</w:t>
      </w:r>
    </w:p>
    <w:p w:rsidR="006711EC" w:rsidRDefault="006711EC" w:rsidP="006711EC">
      <w:pPr>
        <w:rPr>
          <w:rStyle w:val="ppar"/>
          <w:rFonts w:eastAsia="Symbol" w:cs="Symbol"/>
        </w:rPr>
      </w:pPr>
      <w:r>
        <w:rPr>
          <w:rStyle w:val="plinbdy"/>
          <w:rFonts w:eastAsia="Symbol" w:cs="Symbol"/>
          <w:color w:val="000000"/>
        </w:rPr>
        <w:t>- am cunoştinţă şi am respectat prevederile</w:t>
      </w:r>
      <w:r>
        <w:rPr>
          <w:rStyle w:val="apple-converted-space"/>
          <w:rFonts w:eastAsia="Symbol" w:cs="Symbol"/>
          <w:color w:val="000000"/>
        </w:rPr>
        <w:t> </w:t>
      </w:r>
      <w:r>
        <w:rPr>
          <w:rFonts w:eastAsia="Symbol" w:cs="Symbol"/>
          <w:color w:val="000000"/>
        </w:rPr>
        <w:t>art. 4 alin. (2) din Legea nr. 17/2014, cu modificările ulterioare, cu privire la înstrăinarea terenurilor agricole situate în extravilan pe care sunt situri arheologice clasate.</w:t>
      </w:r>
    </w:p>
    <w:p w:rsidR="006711EC" w:rsidRDefault="006711EC" w:rsidP="006711EC">
      <w:pPr>
        <w:rPr>
          <w:rStyle w:val="ppar"/>
          <w:rFonts w:eastAsia="Symbol" w:cs="Symbol"/>
        </w:rPr>
      </w:pPr>
      <w:r>
        <w:rPr>
          <w:rStyle w:val="ppar"/>
          <w:rFonts w:eastAsia="Symbol" w:cs="Symbol"/>
        </w:rPr>
        <w:t>În susţinerea cererii, depun următoarele acte doveditoare</w:t>
      </w:r>
    </w:p>
    <w:p w:rsidR="006711EC" w:rsidRDefault="006711EC" w:rsidP="006711EC">
      <w:pPr>
        <w:rPr>
          <w:rStyle w:val="ppar"/>
          <w:rFonts w:eastAsia="Symbol" w:cs="Symbol"/>
        </w:rPr>
      </w:pPr>
      <w:r>
        <w:rPr>
          <w:rStyle w:val="ppar"/>
          <w:rFonts w:eastAsia="Symbol" w:cs="Symbol"/>
        </w:rPr>
        <w:lastRenderedPageBreak/>
        <w:t>1. ........ ................ ................ ................ ................ ................ ................. ................ ................ ................ ........</w:t>
      </w:r>
    </w:p>
    <w:p w:rsidR="006711EC" w:rsidRDefault="006711EC" w:rsidP="006711EC">
      <w:pPr>
        <w:rPr>
          <w:rStyle w:val="ppar"/>
          <w:rFonts w:eastAsia="Symbol" w:cs="Symbol"/>
        </w:rPr>
      </w:pPr>
      <w:r>
        <w:rPr>
          <w:rStyle w:val="ppar"/>
          <w:rFonts w:eastAsia="Symbol" w:cs="Symbol"/>
        </w:rPr>
        <w:t>2. ........ ................ ................ ................ ................ ................ ................ .................. ................ ........ ...............</w:t>
      </w:r>
    </w:p>
    <w:p w:rsidR="006711EC" w:rsidRDefault="006711EC" w:rsidP="006711EC">
      <w:pPr>
        <w:rPr>
          <w:rStyle w:val="ppar"/>
          <w:rFonts w:eastAsia="Symbol" w:cs="Symbol"/>
        </w:rPr>
      </w:pPr>
      <w:r>
        <w:rPr>
          <w:rStyle w:val="ppar"/>
          <w:rFonts w:eastAsia="Symbol" w:cs="Symbol"/>
        </w:rPr>
        <w:t>3. ........ ................ ................ ................ ................ ................ ................ ................. ................ ................ ........</w:t>
      </w:r>
    </w:p>
    <w:p w:rsidR="006711EC" w:rsidRDefault="006711EC" w:rsidP="006711EC">
      <w:pPr>
        <w:rPr>
          <w:rStyle w:val="ppar"/>
          <w:rFonts w:eastAsia="Symbol" w:cs="Symbol"/>
        </w:rPr>
      </w:pPr>
      <w:r>
        <w:rPr>
          <w:rStyle w:val="ppar"/>
          <w:rFonts w:eastAsia="Symbol" w:cs="Symbol"/>
        </w:rPr>
        <w:t>4……………………………………………………………………………………………………………………………………………………………………..</w:t>
      </w:r>
    </w:p>
    <w:p w:rsidR="006711EC" w:rsidRDefault="006711EC" w:rsidP="006711EC">
      <w:r>
        <w:rPr>
          <w:rStyle w:val="ppar"/>
          <w:rFonts w:eastAsia="Symbol" w:cs="Symbol"/>
        </w:rPr>
        <w:tab/>
        <w:t>Sunt de acord ca datele din cererea pentru afişarea ofertei de vânzare, din oferta de vânzare şi din documentele anexate să fie introduse în bazele de date care se organizează în temeiul</w:t>
      </w:r>
      <w:r>
        <w:rPr>
          <w:rFonts w:eastAsia="Symbol" w:cs="Symbol"/>
        </w:rPr>
        <w:t>Legii nr. 17/2014, cu modificările ulterioare, cu respectarea dispoziţiilor</w:t>
      </w:r>
      <w:r>
        <w:rPr>
          <w:rStyle w:val="apple-converted-space"/>
          <w:rFonts w:eastAsia="Symbol" w:cs="Symbol"/>
        </w:rPr>
        <w:t> </w:t>
      </w:r>
      <w:r>
        <w:rPr>
          <w:rFonts w:eastAsia="Symbol" w:cs="Symbol"/>
        </w:rPr>
        <w:t>Legii nr. 677/2001 pentru protecţia persoanelor cu privire la prelucrarea datelor cu caracter personal şi libera circulaţie a acestor date, cu modificările şi completările ulterioare.</w:t>
      </w:r>
      <w:r>
        <w:rPr>
          <w:rStyle w:val="ppar"/>
          <w:rFonts w:eastAsia="Symbol" w:cs="Symbol"/>
        </w:rPr>
        <w:t>Cunoscând că falsul în declaraţii se pedepseşte conform</w:t>
      </w:r>
      <w:r>
        <w:rPr>
          <w:rFonts w:eastAsia="Symbol" w:cs="Symbol"/>
        </w:rPr>
        <w:t>Legii nr. 286/2009 privind</w:t>
      </w:r>
      <w:r>
        <w:rPr>
          <w:rStyle w:val="apple-converted-space"/>
          <w:rFonts w:eastAsia="Symbol" w:cs="Symbol"/>
        </w:rPr>
        <w:t> </w:t>
      </w:r>
      <w:r>
        <w:rPr>
          <w:rFonts w:eastAsia="Symbol" w:cs="Symbol"/>
        </w:rPr>
        <w:t>Codul penal, cu modificările şi completările ulterioare, declar că datele sunt reale, corecte şi complete.</w:t>
      </w:r>
    </w:p>
    <w:p w:rsidR="006711EC" w:rsidRPr="006711EC" w:rsidRDefault="006711EC" w:rsidP="006711EC">
      <w:pPr>
        <w:pStyle w:val="NormalWeb"/>
        <w:shd w:val="clear" w:color="auto" w:fill="FFFFFF"/>
        <w:spacing w:before="0" w:after="0"/>
        <w:ind w:left="720" w:firstLine="720"/>
        <w:rPr>
          <w:lang w:val="ro-RO"/>
        </w:rPr>
      </w:pPr>
    </w:p>
    <w:p w:rsidR="006711EC" w:rsidRPr="006711EC" w:rsidRDefault="006711EC" w:rsidP="006711EC">
      <w:pPr>
        <w:pStyle w:val="NormalWeb"/>
        <w:shd w:val="clear" w:color="auto" w:fill="FFFFFF"/>
        <w:spacing w:before="0" w:after="0"/>
        <w:ind w:left="720" w:firstLine="720"/>
        <w:rPr>
          <w:lang w:val="ro-RO"/>
        </w:rPr>
      </w:pPr>
      <w:r w:rsidRPr="006711EC">
        <w:rPr>
          <w:rStyle w:val="ppar"/>
          <w:rFonts w:eastAsia="Symbol" w:cs="Symbol"/>
          <w:sz w:val="22"/>
          <w:szCs w:val="22"/>
          <w:lang w:val="ro-RO"/>
        </w:rPr>
        <w:t>Vânzători</w:t>
      </w:r>
      <w:r>
        <w:rPr>
          <w:rStyle w:val="ppar"/>
          <w:rFonts w:eastAsia="Symbol" w:cs="Symbol"/>
          <w:sz w:val="22"/>
          <w:szCs w:val="22"/>
          <w:lang w:val="ro-RO"/>
        </w:rPr>
        <w:t>,.........</w:t>
      </w:r>
      <w:r w:rsidRPr="006711EC">
        <w:rPr>
          <w:rStyle w:val="ppar"/>
          <w:rFonts w:eastAsia="Symbol" w:cs="Symbol"/>
          <w:sz w:val="22"/>
          <w:szCs w:val="22"/>
          <w:lang w:val="ro-RO"/>
        </w:rPr>
        <w:t>................                           Semnături........</w:t>
      </w:r>
      <w:r>
        <w:rPr>
          <w:rStyle w:val="ppar"/>
          <w:rFonts w:eastAsia="Symbol" w:cs="Symbol"/>
          <w:sz w:val="22"/>
          <w:szCs w:val="22"/>
          <w:lang w:val="ro-RO"/>
        </w:rPr>
        <w:t>..</w:t>
      </w:r>
      <w:r w:rsidRPr="006711EC">
        <w:rPr>
          <w:rStyle w:val="ppar"/>
          <w:rFonts w:eastAsia="Symbol" w:cs="Symbol"/>
          <w:sz w:val="22"/>
          <w:szCs w:val="22"/>
          <w:lang w:val="ro-RO"/>
        </w:rPr>
        <w:t>...............</w:t>
      </w:r>
    </w:p>
    <w:p w:rsidR="006711EC" w:rsidRDefault="006711EC" w:rsidP="006711EC"/>
    <w:p w:rsidR="006711EC" w:rsidRDefault="006711EC" w:rsidP="006711EC">
      <w:pPr>
        <w:ind w:left="2880" w:firstLine="720"/>
        <w:rPr>
          <w:rStyle w:val="ppar"/>
          <w:rFonts w:eastAsia="Symbol" w:cs="Symbol"/>
        </w:rPr>
      </w:pPr>
      <w:r>
        <w:rPr>
          <w:rStyle w:val="ppar"/>
          <w:rFonts w:eastAsia="Symbol" w:cs="Symbol"/>
        </w:rPr>
        <w:t>Data .......................</w:t>
      </w: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4A54A8" w:rsidP="004A54A8">
      <w:pPr>
        <w:rPr>
          <w:rFonts w:ascii="Verdana" w:eastAsia="Calibri" w:hAnsi="Verdana"/>
          <w:b/>
          <w:iCs/>
        </w:rPr>
      </w:pPr>
      <w:r>
        <w:rPr>
          <w:rFonts w:ascii="Verdana" w:eastAsia="Calibri" w:hAnsi="Verdana"/>
          <w:b/>
          <w:iCs/>
        </w:rPr>
        <w:br w:type="page"/>
      </w:r>
    </w:p>
    <w:p w:rsidR="006711EC" w:rsidRPr="007B2887" w:rsidRDefault="006711EC" w:rsidP="006711EC">
      <w:pPr>
        <w:pStyle w:val="NormalWeb"/>
        <w:shd w:val="clear" w:color="auto" w:fill="FFFFFF"/>
        <w:jc w:val="right"/>
        <w:rPr>
          <w:lang w:val="da-DK"/>
        </w:rPr>
      </w:pPr>
      <w:r>
        <w:rPr>
          <w:rStyle w:val="Fontdeparagrafimplicit"/>
          <w:rFonts w:ascii="Arial" w:hAnsi="Arial" w:cs="Arial"/>
          <w:color w:val="000000"/>
          <w:lang w:val="fr-FR"/>
        </w:rPr>
        <w:lastRenderedPageBreak/>
        <w:t>F17 - PO.DPC 03</w:t>
      </w:r>
    </w:p>
    <w:p w:rsidR="006711EC" w:rsidRDefault="006711EC" w:rsidP="006711EC">
      <w:pPr>
        <w:pStyle w:val="NormalWeb"/>
        <w:spacing w:before="0" w:after="0"/>
        <w:jc w:val="center"/>
        <w:rPr>
          <w:rStyle w:val="ppar"/>
          <w:rFonts w:eastAsia="Symbol"/>
          <w:color w:val="000000"/>
          <w:lang w:val="da-DK"/>
        </w:rPr>
      </w:pPr>
    </w:p>
    <w:p w:rsidR="006711EC" w:rsidRDefault="006711EC" w:rsidP="006711EC">
      <w:pPr>
        <w:pStyle w:val="NormalWeb"/>
        <w:spacing w:before="0" w:after="0"/>
        <w:jc w:val="center"/>
        <w:rPr>
          <w:rStyle w:val="ppar"/>
          <w:rFonts w:eastAsia="Symbol"/>
          <w:color w:val="000000"/>
          <w:lang w:val="da-DK"/>
        </w:rPr>
      </w:pPr>
      <w:r w:rsidRPr="007B2887">
        <w:rPr>
          <w:rStyle w:val="ppar"/>
          <w:rFonts w:eastAsia="Symbol"/>
          <w:color w:val="000000"/>
          <w:lang w:val="da-DK"/>
        </w:rPr>
        <w:t>OFERTA DE VÂNZARE TEREN</w:t>
      </w:r>
    </w:p>
    <w:p w:rsidR="006711EC" w:rsidRPr="007B2887" w:rsidRDefault="006711EC" w:rsidP="006711EC">
      <w:pPr>
        <w:pStyle w:val="NormalWeb"/>
        <w:spacing w:before="0" w:after="0"/>
        <w:jc w:val="center"/>
        <w:rPr>
          <w:lang w:val="da-DK"/>
        </w:rPr>
      </w:pPr>
      <w:r>
        <w:rPr>
          <w:rStyle w:val="ppar"/>
          <w:rFonts w:eastAsia="Symbol"/>
          <w:color w:val="000000"/>
          <w:lang w:val="da-DK"/>
        </w:rPr>
        <w:t>(persoane fizice)</w:t>
      </w:r>
    </w:p>
    <w:p w:rsidR="006711EC" w:rsidRPr="007B2887" w:rsidRDefault="006711EC" w:rsidP="006711EC">
      <w:pPr>
        <w:pStyle w:val="NormalWeb"/>
        <w:spacing w:before="0" w:after="0"/>
        <w:jc w:val="center"/>
        <w:rPr>
          <w:lang w:val="da-DK"/>
        </w:rPr>
      </w:pPr>
    </w:p>
    <w:p w:rsidR="006711EC" w:rsidRPr="006711EC" w:rsidRDefault="006711EC" w:rsidP="006711EC">
      <w:pPr>
        <w:pStyle w:val="NormalWeb"/>
        <w:spacing w:before="0" w:after="0"/>
        <w:jc w:val="both"/>
        <w:rPr>
          <w:lang w:val="da-DK"/>
        </w:rPr>
      </w:pPr>
      <w:r w:rsidRPr="007B2887">
        <w:rPr>
          <w:rStyle w:val="ppar"/>
          <w:rFonts w:eastAsia="Symbol"/>
          <w:color w:val="000000"/>
          <w:lang w:val="da-DK"/>
        </w:rPr>
        <w:tab/>
        <w:t>Subsemnatul/Subsemnata</w:t>
      </w:r>
      <w:r w:rsidRPr="007B2887">
        <w:rPr>
          <w:rStyle w:val="ppar"/>
          <w:rFonts w:eastAsia="Symbol"/>
          <w:color w:val="000000"/>
          <w:vertAlign w:val="superscript"/>
          <w:lang w:val="da-DK"/>
        </w:rPr>
        <w:t>1)</w:t>
      </w:r>
      <w:r w:rsidRPr="007B2887">
        <w:rPr>
          <w:rStyle w:val="ppar"/>
          <w:rFonts w:eastAsia="Symbol"/>
          <w:color w:val="000000"/>
          <w:lang w:val="da-DK"/>
        </w:rPr>
        <w:t xml:space="preserve">, ........ ................ ........ ............., CNP ........ ........ ........, având adresa de comunicare în: localitatea ........ ................ ..........., str. ........ ........ .......... nr. ........ ........... , bl. .............. , sc. ........., et. ..........., ap. ......., judeţul/sectorul ........ ............., codul poştal ........ ........ ........ e-mail ........ ............., tel. ........ ................ .............vând teren agricol situat în extravilan, în suprafaţă de ........ ............. </w:t>
      </w:r>
      <w:r w:rsidRPr="006711EC">
        <w:rPr>
          <w:rStyle w:val="ppar"/>
          <w:rFonts w:eastAsia="Symbol"/>
          <w:color w:val="000000"/>
          <w:lang w:val="da-DK"/>
        </w:rPr>
        <w:t>(ha), la preţul de ........ ........ ............ (lei)</w:t>
      </w:r>
      <w:r w:rsidRPr="006711EC">
        <w:rPr>
          <w:rStyle w:val="ppar"/>
          <w:rFonts w:eastAsia="Symbol"/>
          <w:color w:val="000000"/>
          <w:vertAlign w:val="superscript"/>
          <w:lang w:val="da-DK"/>
        </w:rPr>
        <w:t>2)</w:t>
      </w:r>
    </w:p>
    <w:p w:rsidR="006711EC" w:rsidRPr="006711EC" w:rsidRDefault="006711EC" w:rsidP="006711EC">
      <w:pPr>
        <w:pStyle w:val="NormalWeb"/>
        <w:spacing w:before="0" w:after="0"/>
        <w:jc w:val="both"/>
        <w:rPr>
          <w:lang w:val="da-DK"/>
        </w:rPr>
      </w:pPr>
      <w:r w:rsidRPr="006711EC">
        <w:rPr>
          <w:rStyle w:val="ppar"/>
          <w:rFonts w:eastAsia="Symbol"/>
          <w:color w:val="000000"/>
          <w:lang w:val="da-DK"/>
        </w:rPr>
        <w:t>Condiţiile de vânzare sunt următoarele:........ ................ ................ ................ ................ ................ ................ ................ ................</w:t>
      </w:r>
      <w:r w:rsidRPr="006711EC">
        <w:rPr>
          <w:rStyle w:val="ppar"/>
          <w:rFonts w:ascii="Courier New" w:eastAsia="Symbol" w:hAnsi="Courier New" w:cs="Courier New"/>
          <w:color w:val="000000"/>
          <w:sz w:val="18"/>
          <w:szCs w:val="18"/>
          <w:lang w:val="da-DK"/>
        </w:rPr>
        <w:t xml:space="preserve"> </w:t>
      </w:r>
      <w:r w:rsidRPr="006711EC">
        <w:rPr>
          <w:rStyle w:val="ppar"/>
          <w:rFonts w:eastAsia="Symbol"/>
          <w:color w:val="000000"/>
          <w:lang w:val="da-DK"/>
        </w:rPr>
        <w:t>................ ................ ...............</w:t>
      </w:r>
    </w:p>
    <w:p w:rsidR="006711EC" w:rsidRDefault="006711EC" w:rsidP="006711EC">
      <w:pPr>
        <w:pStyle w:val="NormalWeb"/>
        <w:spacing w:before="0" w:after="0"/>
        <w:jc w:val="both"/>
      </w:pPr>
      <w:r>
        <w:rPr>
          <w:rStyle w:val="ppar"/>
          <w:rFonts w:eastAsia="Symbol"/>
          <w:color w:val="000000"/>
        </w:rPr>
        <w:t>Date privind identificarea terenului</w:t>
      </w:r>
    </w:p>
    <w:tbl>
      <w:tblPr>
        <w:tblW w:w="10485" w:type="dxa"/>
        <w:tblInd w:w="-22" w:type="dxa"/>
        <w:tblLayout w:type="fixed"/>
        <w:tblCellMar>
          <w:left w:w="10" w:type="dxa"/>
          <w:right w:w="10" w:type="dxa"/>
        </w:tblCellMar>
        <w:tblLook w:val="0000" w:firstRow="0" w:lastRow="0" w:firstColumn="0" w:lastColumn="0" w:noHBand="0" w:noVBand="0"/>
      </w:tblPr>
      <w:tblGrid>
        <w:gridCol w:w="2577"/>
        <w:gridCol w:w="895"/>
        <w:gridCol w:w="950"/>
        <w:gridCol w:w="883"/>
        <w:gridCol w:w="992"/>
        <w:gridCol w:w="783"/>
        <w:gridCol w:w="993"/>
        <w:gridCol w:w="1404"/>
        <w:gridCol w:w="1008"/>
      </w:tblGrid>
      <w:tr w:rsidR="006711EC" w:rsidTr="005C0B64">
        <w:tc>
          <w:tcPr>
            <w:tcW w:w="257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908" w:type="dxa"/>
            <w:gridSpan w:val="8"/>
            <w:tcBorders>
              <w:left w:val="double" w:sz="6" w:space="0" w:color="C0C0C0"/>
            </w:tcBorders>
            <w:shd w:val="clear" w:color="auto" w:fill="auto"/>
            <w:tcMar>
              <w:top w:w="0" w:type="dxa"/>
              <w:left w:w="0" w:type="dxa"/>
              <w:bottom w:w="0" w:type="dxa"/>
              <w:right w:w="0" w:type="dxa"/>
            </w:tcMar>
          </w:tcPr>
          <w:p w:rsidR="006711EC" w:rsidRDefault="006711EC" w:rsidP="005C0B64">
            <w:pPr>
              <w:pStyle w:val="Standard"/>
              <w:snapToGrid w:val="0"/>
              <w:rPr>
                <w:rFonts w:eastAsia="Symbol"/>
                <w:sz w:val="20"/>
                <w:szCs w:val="20"/>
              </w:rPr>
            </w:pPr>
          </w:p>
        </w:tc>
      </w:tr>
      <w:tr w:rsidR="006711EC" w:rsidTr="005C0B64">
        <w:trPr>
          <w:cantSplit/>
        </w:trPr>
        <w:tc>
          <w:tcPr>
            <w:tcW w:w="2577"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Specificare</w:t>
            </w:r>
          </w:p>
        </w:tc>
        <w:tc>
          <w:tcPr>
            <w:tcW w:w="5496" w:type="dxa"/>
            <w:gridSpan w:val="6"/>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Informaţii privind amplasamentul terenului</w:t>
            </w:r>
          </w:p>
        </w:tc>
        <w:tc>
          <w:tcPr>
            <w:tcW w:w="1404"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Categoria de folosinţă</w:t>
            </w:r>
            <w:r>
              <w:rPr>
                <w:rStyle w:val="Fontdeparagrafimplicit"/>
                <w:rFonts w:eastAsia="Symbol"/>
                <w:vertAlign w:val="superscript"/>
              </w:rPr>
              <w:t>3)</w:t>
            </w:r>
            <w:r>
              <w:rPr>
                <w:rStyle w:val="Fontdeparagrafimplicit"/>
                <w:rFonts w:eastAsia="Symbol"/>
              </w:rPr>
              <w:t>(**)</w:t>
            </w:r>
          </w:p>
        </w:tc>
        <w:tc>
          <w:tcPr>
            <w:tcW w:w="1008" w:type="dxa"/>
            <w:vMerge w:val="restart"/>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Obs.</w:t>
            </w:r>
          </w:p>
        </w:tc>
      </w:tr>
      <w:tr w:rsidR="006711EC" w:rsidTr="005C0B64">
        <w:trPr>
          <w:cantSplit/>
        </w:trPr>
        <w:tc>
          <w:tcPr>
            <w:tcW w:w="2577"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Oraşul/ Comuna/ Judeţul (*)</w:t>
            </w: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Suprafaţa (ha) (*)</w:t>
            </w:r>
          </w:p>
        </w:tc>
        <w:tc>
          <w:tcPr>
            <w:tcW w:w="8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cadastral (**)</w:t>
            </w:r>
          </w:p>
        </w:tc>
        <w:tc>
          <w:tcPr>
            <w:tcW w:w="992"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de carte funciară (**)</w:t>
            </w: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tarla/lot (**)</w:t>
            </w: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parcelă (**)</w:t>
            </w:r>
          </w:p>
        </w:tc>
        <w:tc>
          <w:tcPr>
            <w:tcW w:w="1404"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1008" w:type="dxa"/>
            <w:vMerge/>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tc>
      </w:tr>
      <w:tr w:rsidR="006711EC" w:rsidRPr="007B2887" w:rsidTr="005C0B64">
        <w:tc>
          <w:tcPr>
            <w:tcW w:w="257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rPr>
                <w:rFonts w:eastAsia="Symbol"/>
                <w:lang w:val="da-DK"/>
              </w:rPr>
            </w:pPr>
            <w:r w:rsidRPr="007B2887">
              <w:rPr>
                <w:rFonts w:eastAsia="Symbol"/>
                <w:lang w:val="da-DK"/>
              </w:rPr>
              <w:t>Se completează de către vânzător</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8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992"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1008" w:type="dxa"/>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r>
      <w:tr w:rsidR="006711EC" w:rsidTr="005C0B64">
        <w:tc>
          <w:tcPr>
            <w:tcW w:w="257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Verificat primărie</w:t>
            </w:r>
            <w:r>
              <w:rPr>
                <w:rStyle w:val="Fontdeparagrafimplicit"/>
                <w:rFonts w:eastAsia="Symbol"/>
                <w:vertAlign w:val="superscript"/>
              </w:rPr>
              <w:t>4)</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8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2"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008" w:type="dxa"/>
            <w:tcBorders>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sz w:val="20"/>
                <w:szCs w:val="20"/>
              </w:rPr>
            </w:pPr>
          </w:p>
        </w:tc>
      </w:tr>
    </w:tbl>
    <w:p w:rsidR="006711EC" w:rsidRDefault="006711EC" w:rsidP="006711EC">
      <w:pPr>
        <w:pStyle w:val="NormalWeb"/>
        <w:spacing w:before="0" w:after="0"/>
        <w:jc w:val="both"/>
        <w:rPr>
          <w:rFonts w:eastAsia="Symbol"/>
        </w:rPr>
      </w:pPr>
    </w:p>
    <w:p w:rsidR="006711EC" w:rsidRDefault="006711EC" w:rsidP="006711EC">
      <w:pPr>
        <w:pStyle w:val="NormalWeb"/>
        <w:spacing w:before="0" w:after="0"/>
        <w:jc w:val="both"/>
      </w:pPr>
      <w:r>
        <w:rPr>
          <w:rStyle w:val="ppar"/>
          <w:rFonts w:eastAsia="Symbol"/>
          <w:color w:val="000000"/>
        </w:rPr>
        <w:t>Cunoscând că falsul în declaraţii se pedepseşte conform</w:t>
      </w:r>
      <w:r>
        <w:rPr>
          <w:rStyle w:val="Fontdeparagrafimplicit"/>
          <w:rFonts w:eastAsia="Symbol"/>
          <w:color w:val="000000"/>
        </w:rPr>
        <w:t>Legii nr. 286/2009 privind</w:t>
      </w:r>
      <w:r>
        <w:rPr>
          <w:rStyle w:val="apple-converted-space"/>
          <w:rFonts w:eastAsia="Symbol"/>
          <w:color w:val="000000"/>
        </w:rPr>
        <w:t> </w:t>
      </w:r>
      <w:r>
        <w:rPr>
          <w:rStyle w:val="Fontdeparagrafimplicit"/>
          <w:rFonts w:eastAsia="Symbol"/>
          <w:color w:val="000000"/>
        </w:rPr>
        <w:t>Codul penal, cu modificările şi completările ulterioare, declar că datele sunt reale, corecte şi complete.</w:t>
      </w:r>
    </w:p>
    <w:p w:rsidR="006711EC" w:rsidRDefault="006711EC" w:rsidP="006711EC">
      <w:pPr>
        <w:pStyle w:val="NormalWeb"/>
        <w:jc w:val="both"/>
      </w:pPr>
    </w:p>
    <w:p w:rsidR="006711EC" w:rsidRDefault="006711EC" w:rsidP="006711EC">
      <w:pPr>
        <w:pStyle w:val="NormalWeb"/>
        <w:spacing w:before="0" w:after="0"/>
        <w:jc w:val="both"/>
      </w:pPr>
      <w:r>
        <w:rPr>
          <w:rStyle w:val="ppar"/>
          <w:rFonts w:eastAsia="Symbol"/>
          <w:color w:val="000000"/>
        </w:rPr>
        <w:t>Vânzător/Împuternicit,........ ................ ................ ........ ...........(numele şi prenumele în clar)</w:t>
      </w:r>
    </w:p>
    <w:p w:rsidR="006711EC" w:rsidRDefault="006711EC" w:rsidP="006711EC">
      <w:pPr>
        <w:pStyle w:val="NormalWeb"/>
        <w:jc w:val="both"/>
      </w:pPr>
    </w:p>
    <w:p w:rsidR="006711EC" w:rsidRPr="006711EC" w:rsidRDefault="006711EC" w:rsidP="006711EC">
      <w:pPr>
        <w:pStyle w:val="NormalWeb"/>
        <w:spacing w:before="0" w:after="0"/>
        <w:jc w:val="both"/>
        <w:rPr>
          <w:lang w:val="da-DK"/>
        </w:rPr>
      </w:pPr>
      <w:r w:rsidRPr="006711EC">
        <w:rPr>
          <w:rStyle w:val="ppar"/>
          <w:rFonts w:eastAsia="Symbol"/>
          <w:color w:val="000000"/>
          <w:lang w:val="da-DK"/>
        </w:rPr>
        <w:t>Semnătura ........ ........ .............. L.S.</w:t>
      </w:r>
    </w:p>
    <w:p w:rsidR="006711EC" w:rsidRPr="006711EC" w:rsidRDefault="006711EC" w:rsidP="006711EC">
      <w:pPr>
        <w:pStyle w:val="NormalWeb"/>
        <w:jc w:val="both"/>
        <w:rPr>
          <w:lang w:val="da-DK"/>
        </w:rPr>
      </w:pPr>
    </w:p>
    <w:p w:rsidR="006711EC" w:rsidRPr="006711EC" w:rsidRDefault="006711EC" w:rsidP="006711EC">
      <w:pPr>
        <w:pStyle w:val="NormalWeb"/>
        <w:spacing w:before="0" w:after="0"/>
        <w:jc w:val="both"/>
        <w:rPr>
          <w:lang w:val="da-DK"/>
        </w:rPr>
      </w:pPr>
      <w:r w:rsidRPr="006711EC">
        <w:rPr>
          <w:rStyle w:val="ppar"/>
          <w:rFonts w:eastAsia="Symbol"/>
          <w:color w:val="000000"/>
          <w:lang w:val="da-DK"/>
        </w:rPr>
        <w:t>Data ........ ..............</w:t>
      </w:r>
    </w:p>
    <w:p w:rsidR="006711EC" w:rsidRDefault="006711EC" w:rsidP="004A54A8">
      <w:pPr>
        <w:rPr>
          <w:rFonts w:ascii="Verdana" w:eastAsia="Calibri" w:hAnsi="Verdana"/>
          <w:b/>
          <w:iCs/>
        </w:rPr>
      </w:pPr>
    </w:p>
    <w:p w:rsidR="006711EC" w:rsidRDefault="006711EC" w:rsidP="004A54A8">
      <w:pPr>
        <w:rPr>
          <w:rFonts w:ascii="Verdana" w:eastAsia="Calibri" w:hAnsi="Verdana"/>
          <w:b/>
          <w:iCs/>
        </w:rPr>
      </w:pPr>
    </w:p>
    <w:p w:rsidR="006711EC" w:rsidRDefault="006711EC" w:rsidP="004A54A8">
      <w:pPr>
        <w:rPr>
          <w:rFonts w:ascii="Verdana" w:eastAsia="Calibri" w:hAnsi="Verdana"/>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6711EC">
      <w:pPr>
        <w:jc w:val="right"/>
        <w:rPr>
          <w:rFonts w:ascii="Arial" w:hAnsi="Arial" w:cs="Arial"/>
          <w:color w:val="000000"/>
          <w:lang w:val="fr-FR"/>
        </w:rPr>
      </w:pPr>
      <w:r w:rsidRPr="00A700B6">
        <w:rPr>
          <w:rFonts w:ascii="Arial" w:hAnsi="Arial" w:cs="Arial"/>
          <w:color w:val="000000"/>
          <w:lang w:val="fr-FR"/>
        </w:rPr>
        <w:t>F1</w:t>
      </w:r>
      <w:r>
        <w:rPr>
          <w:rFonts w:ascii="Arial" w:hAnsi="Arial" w:cs="Arial"/>
          <w:color w:val="000000"/>
          <w:lang w:val="fr-FR"/>
        </w:rPr>
        <w:t>8</w:t>
      </w:r>
      <w:r>
        <w:rPr>
          <w:rStyle w:val="Fontdeparagrafimplicit1"/>
          <w:rFonts w:ascii="Arial" w:hAnsi="Arial" w:cs="Arial"/>
          <w:color w:val="000000"/>
          <w:lang w:val="fr-FR"/>
        </w:rPr>
        <w:t>-</w:t>
      </w:r>
      <w:r>
        <w:rPr>
          <w:rFonts w:ascii="Arial" w:hAnsi="Arial" w:cs="Arial"/>
          <w:color w:val="000000"/>
          <w:lang w:val="fr-FR"/>
        </w:rPr>
        <w:t>DPC03</w:t>
      </w:r>
    </w:p>
    <w:p w:rsidR="006711EC" w:rsidRPr="004E5391" w:rsidRDefault="006711EC" w:rsidP="006711EC">
      <w:pPr>
        <w:rPr>
          <w:lang w:val="da-DK"/>
        </w:rPr>
      </w:pPr>
      <w:r w:rsidRPr="004E5391">
        <w:rPr>
          <w:lang w:val="da-DK"/>
        </w:rPr>
        <w:t xml:space="preserve">Judeţul CONSTANŢA </w:t>
      </w:r>
      <w:r w:rsidRPr="004E5391">
        <w:rPr>
          <w:lang w:val="da-DK"/>
        </w:rPr>
        <w:tab/>
      </w:r>
      <w:r w:rsidRPr="004E5391">
        <w:rPr>
          <w:lang w:val="da-DK"/>
        </w:rPr>
        <w:tab/>
        <w:t xml:space="preserve">   Nr. unic de înregistrare al ofertei de vânzare din Registrul de evidenţă</w:t>
      </w:r>
    </w:p>
    <w:p w:rsidR="006711EC" w:rsidRDefault="006711EC" w:rsidP="006711EC">
      <w:r>
        <w:t xml:space="preserve">Loc. </w:t>
      </w:r>
      <w:smartTag w:uri="urn:schemas-microsoft-com:office:smarttags" w:element="place">
        <w:smartTag w:uri="urn:schemas-microsoft-com:office:smarttags" w:element="City">
          <w:r>
            <w:t>CONSTANŢA</w:t>
          </w:r>
        </w:smartTag>
      </w:smartTag>
      <w:r>
        <w:tab/>
      </w:r>
      <w:r>
        <w:tab/>
      </w:r>
      <w:r>
        <w:tab/>
      </w:r>
      <w:r>
        <w:tab/>
      </w:r>
      <w:r>
        <w:tab/>
      </w:r>
      <w:r>
        <w:tab/>
      </w:r>
      <w:r w:rsidRPr="00157A45">
        <w:t>Nr. ................ din .........................201</w:t>
      </w:r>
      <w:r>
        <w:t>9</w:t>
      </w:r>
    </w:p>
    <w:p w:rsidR="006711EC" w:rsidRPr="00A14D93" w:rsidRDefault="006711EC" w:rsidP="006711EC">
      <w:pPr>
        <w:rPr>
          <w:b/>
        </w:rPr>
      </w:pPr>
      <w:r w:rsidRPr="00A14D93">
        <w:rPr>
          <w:b/>
        </w:rPr>
        <w:t xml:space="preserve">Primăria municipiului </w:t>
      </w:r>
      <w:smartTag w:uri="urn:schemas-microsoft-com:office:smarttags" w:element="place">
        <w:smartTag w:uri="urn:schemas-microsoft-com:office:smarttags" w:element="City">
          <w:r w:rsidRPr="00A14D93">
            <w:rPr>
              <w:b/>
            </w:rPr>
            <w:t>Constanţa</w:t>
          </w:r>
        </w:smartTag>
      </w:smartTag>
    </w:p>
    <w:p w:rsidR="006711EC" w:rsidRDefault="006711EC" w:rsidP="006711EC">
      <w:r>
        <w:t xml:space="preserve">Numele şi prenumele funcţionarului </w:t>
      </w:r>
      <w:r>
        <w:tab/>
      </w:r>
      <w:r>
        <w:tab/>
      </w:r>
      <w:r>
        <w:tab/>
      </w:r>
      <w:r w:rsidRPr="00157A45">
        <w:t>Semnătura funcţionarului care primeşte oferta de</w:t>
      </w:r>
    </w:p>
    <w:p w:rsidR="006711EC" w:rsidRDefault="006711EC" w:rsidP="006711EC">
      <w:r>
        <w:t>Primăriei care primeşte cererea</w:t>
      </w:r>
      <w:r>
        <w:tab/>
      </w:r>
      <w:r>
        <w:tab/>
      </w:r>
      <w:r>
        <w:tab/>
      </w:r>
      <w:r>
        <w:tab/>
      </w:r>
      <w:r w:rsidRPr="00157A45">
        <w:t>vânzare ……………………………………………..</w:t>
      </w:r>
    </w:p>
    <w:p w:rsidR="006711EC" w:rsidRDefault="006711EC" w:rsidP="006711EC"/>
    <w:p w:rsidR="006711EC" w:rsidRDefault="006711EC" w:rsidP="006711EC">
      <w:pPr>
        <w:ind w:left="2160" w:firstLine="720"/>
        <w:rPr>
          <w:rStyle w:val="ppar"/>
        </w:rPr>
      </w:pPr>
      <w:r w:rsidRPr="00157A45">
        <w:rPr>
          <w:rStyle w:val="ppar"/>
          <w:b/>
        </w:rPr>
        <w:t>Stimate domnule primar</w:t>
      </w:r>
      <w:r w:rsidRPr="00915D94">
        <w:rPr>
          <w:rStyle w:val="ppar"/>
        </w:rPr>
        <w:t>,</w:t>
      </w:r>
    </w:p>
    <w:p w:rsidR="006711EC" w:rsidRDefault="006711EC" w:rsidP="006711EC"/>
    <w:p w:rsidR="006711EC" w:rsidRPr="009C3B44" w:rsidRDefault="006711EC" w:rsidP="006711EC">
      <w:pPr>
        <w:rPr>
          <w:rStyle w:val="ppar"/>
        </w:rPr>
      </w:pPr>
      <w:r w:rsidRPr="009C3B44">
        <w:rPr>
          <w:rStyle w:val="ppar"/>
        </w:rPr>
        <w:t>Subsemnatul/Subsemnata, ........ ................ ................ .........., domiciliat/domiciliată în ........ ..........., str. ........ .............. nr. ......, bl. ........, sc. ......., ap. ......, judeţul/sectorul ........., telefon ............., posesor/posesoare act identitate ....... seria ............. nr. ..........., eliberat de .............. la data .............., CNP/CIF/CUI ........ ..............., în calitate de</w:t>
      </w:r>
      <w:r w:rsidRPr="009C3B44">
        <w:rPr>
          <w:rStyle w:val="apple-converted-space"/>
        </w:rPr>
        <w:t> </w:t>
      </w:r>
      <w:r w:rsidRPr="009C3B44">
        <w:rPr>
          <w:rStyle w:val="ppar"/>
        </w:rPr>
        <w:t>........ ........ ........ prin ........ ............, conform ........ ................ .........</w:t>
      </w:r>
    </w:p>
    <w:p w:rsidR="006711EC" w:rsidRPr="004E5391" w:rsidRDefault="006711EC" w:rsidP="006711EC">
      <w:pPr>
        <w:rPr>
          <w:rStyle w:val="ppar"/>
          <w:lang w:val="da-DK"/>
        </w:rPr>
      </w:pPr>
      <w:r w:rsidRPr="004E5391">
        <w:rPr>
          <w:rStyle w:val="ppar"/>
          <w:lang w:val="da-DK"/>
        </w:rPr>
        <w:t>2. pentru: ........ ................ .........., având număr de ordine în……………….......... ................ ............, CIF/CUI ........ ........ ..........,</w:t>
      </w:r>
    </w:p>
    <w:p w:rsidR="006711EC" w:rsidRPr="004E5391" w:rsidRDefault="006711EC" w:rsidP="006711EC">
      <w:pPr>
        <w:rPr>
          <w:rStyle w:val="ppar"/>
          <w:lang w:val="da-DK"/>
        </w:rPr>
      </w:pPr>
      <w:r w:rsidRPr="004E5391">
        <w:rPr>
          <w:rStyle w:val="ppar"/>
          <w:lang w:val="da-DK"/>
        </w:rPr>
        <w:t>3. cu sediul în localitatea ........ ..........., str. ........ ............. nr. ........, bl. ........, sc. ....., et. ..., ap. ..., judeţul/sectorul ........., codul poştal .............., telefon ........ ........., fax ........ ........., e-mail ........ ........., site ........ ................ ............,având în vedere dispoziţiile</w:t>
      </w:r>
      <w:r w:rsidRPr="004E5391">
        <w:rPr>
          <w:lang w:val="da-DK"/>
        </w:rPr>
        <w:t>Legii nr. 17/2014 privind unele măsuri de reglementare a vânzării-cumpărării terenurilor agricole situate în extravilan şi de modificare a</w:t>
      </w:r>
      <w:r w:rsidRPr="004E5391">
        <w:rPr>
          <w:rStyle w:val="apple-converted-space"/>
          <w:lang w:val="da-DK"/>
        </w:rPr>
        <w:t> </w:t>
      </w:r>
      <w:r w:rsidRPr="004E5391">
        <w:rPr>
          <w:lang w:val="da-DK"/>
        </w:rPr>
        <w:t>Legii nr. 268/2001 privind privatizarea societăţilor comerciale ce deţin în administrare terenuri proprietate publică şi privată a statului cu destinaţie agricolă şi înfiinţarea Agenţiei Domeniilor Statului, cu modificările ulterioare, solicit prin prezenta cerere afişarea ofertei de vânzare anexată, în termenul prevăzut de</w:t>
      </w:r>
      <w:r w:rsidRPr="004E5391">
        <w:rPr>
          <w:rStyle w:val="apple-converted-space"/>
          <w:lang w:val="da-DK"/>
        </w:rPr>
        <w:t> </w:t>
      </w:r>
      <w:r w:rsidRPr="004E5391">
        <w:rPr>
          <w:lang w:val="da-DK"/>
        </w:rPr>
        <w:t>Legea nr. 17/2014, cu modificările ulterioare.</w:t>
      </w:r>
      <w:r w:rsidRPr="004E5391">
        <w:rPr>
          <w:rStyle w:val="ppar"/>
          <w:lang w:val="da-DK"/>
        </w:rPr>
        <w:t>Am cunoştinţă despre existenţa următorilor preemptori pentru exercitarea dreptului de preempţiune asupra ofertei mele de vânzare:</w:t>
      </w:r>
    </w:p>
    <w:p w:rsidR="006711EC" w:rsidRPr="009C3B44" w:rsidRDefault="006711EC" w:rsidP="006711EC">
      <w:pPr>
        <w:rPr>
          <w:rStyle w:val="ppar"/>
        </w:rPr>
      </w:pPr>
      <w:r w:rsidRPr="009C3B44">
        <w:rPr>
          <w:rStyle w:val="ppar"/>
        </w:rPr>
        <w:t>1. Din categoria „coproprietari“ ........ ................ ................ ................ ................ ................ .............</w:t>
      </w:r>
      <w:r>
        <w:rPr>
          <w:rStyle w:val="ppar"/>
        </w:rPr>
        <w:t>........</w:t>
      </w:r>
      <w:r w:rsidRPr="009C3B44">
        <w:rPr>
          <w:rStyle w:val="ppar"/>
        </w:rPr>
        <w:t xml:space="preserve">... </w:t>
      </w:r>
    </w:p>
    <w:p w:rsidR="006711EC" w:rsidRPr="009C3B44" w:rsidRDefault="006711EC" w:rsidP="006711EC">
      <w:pPr>
        <w:rPr>
          <w:rStyle w:val="ppar"/>
        </w:rPr>
      </w:pPr>
      <w:r w:rsidRPr="009C3B44">
        <w:rPr>
          <w:rStyle w:val="ppar"/>
        </w:rPr>
        <w:t>2. Din categoria „arendaşi“ ........ ................ ................ ................ ................ ................ ..............</w:t>
      </w:r>
      <w:r>
        <w:rPr>
          <w:rStyle w:val="ppar"/>
        </w:rPr>
        <w:t>................</w:t>
      </w:r>
      <w:r w:rsidRPr="009C3B44">
        <w:rPr>
          <w:rStyle w:val="ppar"/>
        </w:rPr>
        <w:t xml:space="preserve">.. </w:t>
      </w:r>
    </w:p>
    <w:p w:rsidR="006711EC" w:rsidRDefault="006711EC" w:rsidP="006711EC">
      <w:pPr>
        <w:rPr>
          <w:rStyle w:val="ppar"/>
        </w:rPr>
      </w:pPr>
      <w:r w:rsidRPr="009C3B44">
        <w:rPr>
          <w:rStyle w:val="ppar"/>
        </w:rPr>
        <w:t>3. Din categoria „proprietari vecini“ ........ ................ ................ ................ ................ ................</w:t>
      </w:r>
      <w:r w:rsidRPr="000446F1">
        <w:rPr>
          <w:rStyle w:val="ppar"/>
        </w:rPr>
        <w:t xml:space="preserve"> ................ ................ .................. ................ ................ ................ ................ ................ ................ ................ </w:t>
      </w:r>
    </w:p>
    <w:p w:rsidR="006711EC" w:rsidRPr="009C3B44" w:rsidRDefault="006711EC" w:rsidP="006711EC">
      <w:pPr>
        <w:rPr>
          <w:rStyle w:val="ppar"/>
          <w:sz w:val="20"/>
          <w:szCs w:val="20"/>
        </w:rPr>
      </w:pPr>
      <w:r w:rsidRPr="000446F1">
        <w:rPr>
          <w:rStyle w:val="ppar"/>
        </w:rPr>
        <w:t xml:space="preserve">4. </w:t>
      </w:r>
      <w:r w:rsidRPr="009C3B44">
        <w:rPr>
          <w:rStyle w:val="ppar"/>
          <w:sz w:val="20"/>
          <w:szCs w:val="20"/>
        </w:rPr>
        <w:t>Statul român, prin Agenţia Domeniilor Statului.Declar că terenul în suprafaţă de ......... ha situat în extravilanul localităţii ............., identificat cu număr cadastral ..............., înscris în cartea funciară nr. ...... a localităţii ........ ..........., care face obiectul ofertei de vânzare aparţine ........ ................ ............ .</w:t>
      </w:r>
    </w:p>
    <w:p w:rsidR="006711EC" w:rsidRPr="009C3B44" w:rsidRDefault="006711EC" w:rsidP="006711EC">
      <w:r w:rsidRPr="009C3B44">
        <w:rPr>
          <w:rStyle w:val="ppar"/>
          <w:color w:val="000000"/>
        </w:rPr>
        <w:t>Declar că:</w:t>
      </w:r>
    </w:p>
    <w:p w:rsidR="006711EC" w:rsidRPr="009C3B44" w:rsidRDefault="006711EC" w:rsidP="006711EC">
      <w:r w:rsidRPr="009C3B44">
        <w:rPr>
          <w:rStyle w:val="plinbdy"/>
          <w:color w:val="000000"/>
        </w:rPr>
        <w:sym w:font="Symbol" w:char="F0A8"/>
      </w:r>
      <w:r w:rsidRPr="009C3B44">
        <w:rPr>
          <w:rStyle w:val="plinbdy"/>
          <w:color w:val="000000"/>
        </w:rPr>
        <w:t xml:space="preserve">terenul face obiectul unor litigii sau al unei proceduri de executare silită: </w:t>
      </w:r>
      <w:r w:rsidRPr="00157A45">
        <w:rPr>
          <w:rStyle w:val="plinbdy"/>
          <w:color w:val="000000"/>
        </w:rPr>
        <w:t>Da □;Nu □</w:t>
      </w:r>
    </w:p>
    <w:p w:rsidR="006711EC" w:rsidRPr="004E5391" w:rsidRDefault="006711EC" w:rsidP="006711EC">
      <w:pPr>
        <w:rPr>
          <w:color w:val="000000"/>
          <w:lang w:val="da-DK"/>
        </w:rPr>
      </w:pPr>
      <w:r w:rsidRPr="009C3B44">
        <w:rPr>
          <w:rStyle w:val="plinbdy"/>
          <w:color w:val="000000"/>
        </w:rPr>
        <w:sym w:font="Symbol" w:char="F0A8"/>
      </w:r>
      <w:r w:rsidRPr="004E5391">
        <w:rPr>
          <w:rStyle w:val="plinbdy"/>
          <w:color w:val="000000"/>
          <w:lang w:val="da-DK"/>
        </w:rPr>
        <w:t>terenul este grevat de sarcini: Da □;Nu □</w:t>
      </w:r>
    </w:p>
    <w:p w:rsidR="006711EC" w:rsidRPr="009C3B44" w:rsidRDefault="006711EC" w:rsidP="006711EC">
      <w:pPr>
        <w:rPr>
          <w:rStyle w:val="ppar"/>
          <w:color w:val="000000"/>
        </w:rPr>
      </w:pPr>
      <w:r>
        <w:rPr>
          <w:rStyle w:val="plinbdy"/>
          <w:color w:val="000000"/>
        </w:rPr>
        <w:t xml:space="preserve">- </w:t>
      </w:r>
      <w:r w:rsidRPr="009C3B44">
        <w:rPr>
          <w:rStyle w:val="plinbdy"/>
          <w:color w:val="000000"/>
        </w:rPr>
        <w:t>am cunoştinţă şi am respectat prevederile</w:t>
      </w:r>
      <w:r w:rsidRPr="009C3B44">
        <w:rPr>
          <w:rStyle w:val="apple-converted-space"/>
          <w:color w:val="000000"/>
        </w:rPr>
        <w:t> </w:t>
      </w:r>
      <w:r w:rsidRPr="009C3B44">
        <w:t>art. 4 alin. (2) din Legea nr. 17/2014, cu modificările ulterioare, cu privire la înstrăinarea terenurilor agricole situate în extravilan pe care sunt situri arheologice clasate.</w:t>
      </w:r>
      <w:r w:rsidRPr="009C3B44">
        <w:rPr>
          <w:rStyle w:val="ppar"/>
          <w:color w:val="000000"/>
        </w:rPr>
        <w:t>În susţinerea cererii, depun următoarele acte doveditoare:</w:t>
      </w:r>
    </w:p>
    <w:p w:rsidR="006711EC" w:rsidRPr="009C3B44" w:rsidRDefault="006711EC" w:rsidP="006711EC">
      <w:pPr>
        <w:rPr>
          <w:rStyle w:val="ppar"/>
          <w:color w:val="000000"/>
        </w:rPr>
      </w:pPr>
      <w:r w:rsidRPr="009C3B44">
        <w:rPr>
          <w:rStyle w:val="ppar"/>
          <w:color w:val="000000"/>
        </w:rPr>
        <w:lastRenderedPageBreak/>
        <w:t>1. ........ ................ ................ ............... ................ ................ ................ ................ ................ ...........</w:t>
      </w:r>
      <w:r>
        <w:rPr>
          <w:rStyle w:val="ppar"/>
          <w:color w:val="000000"/>
        </w:rPr>
        <w:t>..........</w:t>
      </w:r>
      <w:r w:rsidRPr="009C3B44">
        <w:rPr>
          <w:rStyle w:val="ppar"/>
          <w:color w:val="000000"/>
        </w:rPr>
        <w:t xml:space="preserve">..... </w:t>
      </w:r>
    </w:p>
    <w:p w:rsidR="006711EC" w:rsidRPr="009C3B44" w:rsidRDefault="006711EC" w:rsidP="006711EC">
      <w:r w:rsidRPr="009C3B44">
        <w:rPr>
          <w:rStyle w:val="ppar"/>
          <w:color w:val="000000"/>
        </w:rPr>
        <w:t>2. ........ ................ ................ ................ ................ ................ ................ ................ ................ ................ ........ 3. ........ ................ ................ ................ ................ ................ ................ ................ .......</w:t>
      </w:r>
      <w:r>
        <w:rPr>
          <w:rStyle w:val="ppar"/>
          <w:color w:val="000000"/>
        </w:rPr>
        <w:t>..........................</w:t>
      </w:r>
      <w:r w:rsidRPr="009C3B44">
        <w:rPr>
          <w:rStyle w:val="ppar"/>
          <w:color w:val="000000"/>
        </w:rPr>
        <w:t>......... ................................ ................ ................ ................ ................ ................ ................ .........</w:t>
      </w:r>
      <w:r>
        <w:rPr>
          <w:rStyle w:val="ppar"/>
          <w:color w:val="000000"/>
        </w:rPr>
        <w:t>.....</w:t>
      </w:r>
      <w:r w:rsidRPr="009C3B44">
        <w:rPr>
          <w:rStyle w:val="ppar"/>
          <w:color w:val="000000"/>
        </w:rPr>
        <w:t xml:space="preserve">....... ................ </w:t>
      </w:r>
    </w:p>
    <w:p w:rsidR="006711EC" w:rsidRPr="009C3B44" w:rsidRDefault="006711EC" w:rsidP="006711EC">
      <w:r w:rsidRPr="009C3B44">
        <w:rPr>
          <w:rStyle w:val="ppar"/>
        </w:rPr>
        <w:t>Sunt de acord ca datele din cererea pentru afişarea ofertei de vânzare, din oferta de vânzare şi din documentele anexate să fie introduse în bazele de date care se organizează în temeiul</w:t>
      </w:r>
      <w:r w:rsidRPr="009C3B44">
        <w:t>Legii nr. 17/2014, cu modificările ulterioare, cu respectarea dispoziţiilor</w:t>
      </w:r>
      <w:r w:rsidRPr="009C3B44">
        <w:rPr>
          <w:rStyle w:val="apple-converted-space"/>
        </w:rPr>
        <w:t> </w:t>
      </w:r>
      <w:r w:rsidRPr="009C3B44">
        <w:t>Legii nr. 677/2001 pentru protecţia persoanelor cu privire la prelucrarea datelor cu caracter personal şi libera circulaţie a acestor date, cu modificările şi completările ulterioare.</w:t>
      </w:r>
      <w:r w:rsidRPr="009C3B44">
        <w:rPr>
          <w:rStyle w:val="ppar"/>
        </w:rPr>
        <w:t>Cunoscând că falsul în declaraţii se pedepseşte conform</w:t>
      </w:r>
      <w:r w:rsidRPr="009C3B44">
        <w:t>Legii nr. 286/2009 privind</w:t>
      </w:r>
      <w:r w:rsidRPr="009C3B44">
        <w:rPr>
          <w:rStyle w:val="apple-converted-space"/>
        </w:rPr>
        <w:t> </w:t>
      </w:r>
      <w:r w:rsidRPr="009C3B44">
        <w:t>Codul penal, cu modificările şi completările ulterioare, declar că datele sunt reale, corecte şi complete.</w:t>
      </w:r>
    </w:p>
    <w:p w:rsidR="006711EC" w:rsidRDefault="006711EC" w:rsidP="006711EC">
      <w:pPr>
        <w:rPr>
          <w:rStyle w:val="ppar"/>
        </w:rPr>
      </w:pPr>
    </w:p>
    <w:p w:rsidR="006711EC" w:rsidRDefault="006711EC" w:rsidP="006711EC">
      <w:pPr>
        <w:rPr>
          <w:rStyle w:val="ppar"/>
        </w:rPr>
      </w:pPr>
    </w:p>
    <w:p w:rsidR="006711EC" w:rsidRDefault="006711EC" w:rsidP="006711EC">
      <w:pPr>
        <w:rPr>
          <w:rStyle w:val="ppar"/>
        </w:rPr>
      </w:pPr>
    </w:p>
    <w:p w:rsidR="006711EC" w:rsidRPr="009C3B44" w:rsidRDefault="006711EC" w:rsidP="006711EC">
      <w:pPr>
        <w:rPr>
          <w:rStyle w:val="ppar"/>
        </w:rPr>
      </w:pPr>
    </w:p>
    <w:p w:rsidR="006711EC" w:rsidRPr="009C3B44" w:rsidRDefault="006711EC" w:rsidP="006711EC">
      <w:pPr>
        <w:rPr>
          <w:rStyle w:val="ppar"/>
        </w:rPr>
      </w:pPr>
      <w:r w:rsidRPr="009C3B44">
        <w:rPr>
          <w:rStyle w:val="ppar"/>
        </w:rPr>
        <w:t>Vânzător/Împuternicit,........ ................ .....</w:t>
      </w:r>
      <w:r>
        <w:rPr>
          <w:rStyle w:val="ppar"/>
        </w:rPr>
        <w:t>....</w:t>
      </w:r>
      <w:r w:rsidRPr="009C3B44">
        <w:rPr>
          <w:rStyle w:val="ppar"/>
        </w:rPr>
        <w:t>....</w:t>
      </w:r>
      <w:r>
        <w:rPr>
          <w:rStyle w:val="ppar"/>
        </w:rPr>
        <w:t xml:space="preserve">                                    </w:t>
      </w:r>
      <w:r w:rsidRPr="009C3B44">
        <w:rPr>
          <w:rStyle w:val="ppar"/>
        </w:rPr>
        <w:t>Semnătura L.S......... ...............</w:t>
      </w:r>
    </w:p>
    <w:p w:rsidR="006711EC" w:rsidRDefault="006711EC" w:rsidP="006711EC">
      <w:pPr>
        <w:ind w:left="2880" w:firstLine="720"/>
        <w:rPr>
          <w:rStyle w:val="ppar"/>
        </w:rPr>
      </w:pPr>
      <w:r w:rsidRPr="009C3B44">
        <w:rPr>
          <w:rStyle w:val="ppar"/>
        </w:rPr>
        <w:t>Data ........ ..............</w:t>
      </w: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Pr="009C3B44" w:rsidRDefault="006711EC" w:rsidP="006711EC">
      <w:pPr>
        <w:ind w:left="2880" w:firstLine="720"/>
        <w:rPr>
          <w:rStyle w:val="ppar"/>
        </w:rPr>
      </w:pPr>
    </w:p>
    <w:p w:rsidR="006711EC" w:rsidRDefault="006711EC" w:rsidP="006711EC">
      <w:pPr>
        <w:autoSpaceDE w:val="0"/>
        <w:autoSpaceDN w:val="0"/>
        <w:adjustRightInd w:val="0"/>
        <w:ind w:firstLine="720"/>
        <w:jc w:val="both"/>
        <w:rPr>
          <w:rStyle w:val="ppar"/>
          <w:color w:val="000000"/>
        </w:rPr>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711EC" w:rsidRPr="006711EC" w:rsidRDefault="006711EC" w:rsidP="006711EC">
      <w:pPr>
        <w:pStyle w:val="NormalWeb"/>
        <w:shd w:val="clear" w:color="auto" w:fill="FFFFFF"/>
        <w:spacing w:before="0" w:beforeAutospacing="0" w:after="0" w:afterAutospacing="0"/>
        <w:jc w:val="both"/>
        <w:rPr>
          <w:rStyle w:val="ppar"/>
          <w:color w:val="000000"/>
          <w:lang w:val="ro-RO"/>
        </w:rPr>
      </w:pPr>
    </w:p>
    <w:p w:rsidR="006711EC" w:rsidRPr="006711EC" w:rsidRDefault="006711EC" w:rsidP="006711EC">
      <w:pPr>
        <w:pStyle w:val="NormalWeb"/>
        <w:shd w:val="clear" w:color="auto" w:fill="FFFFFF"/>
        <w:spacing w:before="0" w:beforeAutospacing="0" w:after="0" w:afterAutospacing="0"/>
        <w:jc w:val="center"/>
        <w:rPr>
          <w:rStyle w:val="ppar"/>
          <w:b/>
          <w:color w:val="000000"/>
          <w:sz w:val="28"/>
          <w:szCs w:val="28"/>
          <w:lang w:val="ro-RO"/>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Pr="00471B71" w:rsidRDefault="006711EC" w:rsidP="006711EC">
      <w:pPr>
        <w:pStyle w:val="NormalWeb"/>
        <w:spacing w:before="0" w:after="0"/>
        <w:jc w:val="right"/>
        <w:rPr>
          <w:sz w:val="22"/>
          <w:szCs w:val="22"/>
          <w:lang w:val="da-DK"/>
        </w:rPr>
      </w:pPr>
      <w:r w:rsidRPr="00471B71">
        <w:rPr>
          <w:rStyle w:val="Fontdeparagrafimplicit"/>
          <w:rFonts w:ascii="Arial" w:hAnsi="Arial" w:cs="Arial"/>
          <w:color w:val="000000"/>
          <w:sz w:val="22"/>
          <w:szCs w:val="22"/>
          <w:lang w:val="fr-FR"/>
        </w:rPr>
        <w:t>F19-DPC03</w:t>
      </w:r>
    </w:p>
    <w:p w:rsidR="006711EC" w:rsidRPr="00152001" w:rsidRDefault="006711EC" w:rsidP="006711EC">
      <w:pPr>
        <w:pStyle w:val="NormalWeb"/>
        <w:spacing w:before="0" w:after="0"/>
        <w:jc w:val="center"/>
        <w:rPr>
          <w:lang w:val="da-DK"/>
        </w:rPr>
      </w:pPr>
    </w:p>
    <w:p w:rsidR="006711EC" w:rsidRDefault="006711EC" w:rsidP="006711EC">
      <w:pPr>
        <w:pStyle w:val="NormalWeb"/>
        <w:spacing w:before="0" w:after="0"/>
        <w:jc w:val="center"/>
        <w:rPr>
          <w:rStyle w:val="ppar"/>
          <w:rFonts w:eastAsia="Symbol"/>
          <w:color w:val="000000"/>
          <w:lang w:val="da-DK"/>
        </w:rPr>
      </w:pPr>
      <w:r w:rsidRPr="00152001">
        <w:rPr>
          <w:rStyle w:val="ppar"/>
          <w:rFonts w:eastAsia="Symbol"/>
          <w:color w:val="000000"/>
          <w:lang w:val="da-DK"/>
        </w:rPr>
        <w:t>OFERTA DE VÂNZARE TEREN</w:t>
      </w:r>
    </w:p>
    <w:p w:rsidR="006711EC" w:rsidRPr="00152001" w:rsidRDefault="006711EC" w:rsidP="006711EC">
      <w:pPr>
        <w:pStyle w:val="NormalWeb"/>
        <w:spacing w:before="0" w:after="0"/>
        <w:jc w:val="center"/>
        <w:rPr>
          <w:lang w:val="da-DK"/>
        </w:rPr>
      </w:pPr>
      <w:r>
        <w:rPr>
          <w:rStyle w:val="ppar"/>
          <w:rFonts w:eastAsia="Symbol"/>
          <w:color w:val="000000"/>
          <w:lang w:val="da-DK"/>
        </w:rPr>
        <w:t>(persoane juridice)</w:t>
      </w:r>
    </w:p>
    <w:p w:rsidR="006711EC" w:rsidRPr="00152001" w:rsidRDefault="006711EC" w:rsidP="006711EC">
      <w:pPr>
        <w:pStyle w:val="NormalWeb"/>
        <w:spacing w:before="0" w:after="0"/>
        <w:jc w:val="center"/>
        <w:rPr>
          <w:lang w:val="da-DK"/>
        </w:rPr>
      </w:pPr>
    </w:p>
    <w:p w:rsidR="006711EC" w:rsidRPr="00152001" w:rsidRDefault="006711EC" w:rsidP="006711EC">
      <w:pPr>
        <w:pStyle w:val="NormalWeb"/>
        <w:spacing w:before="0" w:after="0"/>
        <w:jc w:val="center"/>
        <w:rPr>
          <w:lang w:val="da-DK"/>
        </w:rPr>
      </w:pPr>
    </w:p>
    <w:p w:rsidR="006711EC" w:rsidRPr="006711EC" w:rsidRDefault="006711EC" w:rsidP="006711EC">
      <w:pPr>
        <w:pStyle w:val="NormalWeb"/>
        <w:spacing w:before="0" w:after="0"/>
        <w:jc w:val="both"/>
        <w:rPr>
          <w:lang w:val="da-DK"/>
        </w:rPr>
      </w:pPr>
      <w:r w:rsidRPr="00152001">
        <w:rPr>
          <w:rStyle w:val="ppar"/>
          <w:rFonts w:eastAsia="Symbol"/>
          <w:color w:val="000000"/>
          <w:lang w:val="da-DK"/>
        </w:rPr>
        <w:tab/>
        <w:t>Subscrisa</w:t>
      </w:r>
      <w:r w:rsidRPr="00152001">
        <w:rPr>
          <w:rStyle w:val="ppar"/>
          <w:rFonts w:eastAsia="Symbol"/>
          <w:color w:val="000000"/>
          <w:vertAlign w:val="superscript"/>
          <w:lang w:val="da-DK"/>
        </w:rPr>
        <w:t>1)</w:t>
      </w:r>
      <w:r w:rsidRPr="00152001">
        <w:rPr>
          <w:rStyle w:val="apple-converted-space"/>
          <w:rFonts w:eastAsia="Symbol"/>
          <w:color w:val="000000"/>
          <w:lang w:val="da-DK"/>
        </w:rPr>
        <w:t> </w:t>
      </w:r>
      <w:r w:rsidRPr="00152001">
        <w:rPr>
          <w:rStyle w:val="ppar"/>
          <w:rFonts w:eastAsia="Symbol"/>
          <w:color w:val="000000"/>
          <w:lang w:val="da-DK"/>
        </w:rPr>
        <w:t xml:space="preserve">........ ........ ..............., CIF/CUI ........ ............., având adresa de comunicare în localitatea ........ ........ ..........., str. ........ ........ .......... nr. ........., bl. ......., sc. ....., et. ....., ap. ...., judeţul/sectorul ............., codul poştal .............., e-mail ........ .............,vând teren agricol situat în extravilan, în suprafaţă de ........ ............. </w:t>
      </w:r>
      <w:r w:rsidRPr="006711EC">
        <w:rPr>
          <w:rStyle w:val="ppar"/>
          <w:rFonts w:eastAsia="Symbol"/>
          <w:color w:val="000000"/>
          <w:lang w:val="da-DK"/>
        </w:rPr>
        <w:t>(ha), la preţul de ........ ........ ............ (lei)</w:t>
      </w:r>
      <w:r w:rsidRPr="006711EC">
        <w:rPr>
          <w:rStyle w:val="ppar"/>
          <w:rFonts w:eastAsia="Symbol"/>
          <w:color w:val="000000"/>
          <w:vertAlign w:val="superscript"/>
          <w:lang w:val="da-DK"/>
        </w:rPr>
        <w:t>2)</w:t>
      </w:r>
    </w:p>
    <w:p w:rsidR="006711EC" w:rsidRPr="006711EC" w:rsidRDefault="006711EC" w:rsidP="006711EC">
      <w:pPr>
        <w:pStyle w:val="NormalWeb"/>
        <w:spacing w:before="0" w:after="0"/>
        <w:jc w:val="both"/>
        <w:rPr>
          <w:lang w:val="da-DK"/>
        </w:rPr>
      </w:pPr>
      <w:r w:rsidRPr="006711EC">
        <w:rPr>
          <w:rStyle w:val="ppar"/>
          <w:rFonts w:eastAsia="Symbol"/>
          <w:color w:val="000000"/>
          <w:lang w:val="da-DK"/>
        </w:rPr>
        <w:t>Condiţiile de vânzare sunt următoarele:........ ................ ................ ................ ................ ................ ................ ................ ................ ................ ................ ................</w:t>
      </w:r>
    </w:p>
    <w:p w:rsidR="006711EC" w:rsidRDefault="006711EC" w:rsidP="006711EC">
      <w:pPr>
        <w:pStyle w:val="NormalWeb"/>
        <w:spacing w:before="0" w:after="0"/>
        <w:jc w:val="both"/>
      </w:pPr>
      <w:r>
        <w:rPr>
          <w:rStyle w:val="ppar"/>
          <w:rFonts w:eastAsia="Symbol"/>
        </w:rPr>
        <w:t>Date privind identificarea terenului</w:t>
      </w:r>
    </w:p>
    <w:p w:rsidR="006711EC" w:rsidRDefault="006711EC" w:rsidP="006711EC">
      <w:pPr>
        <w:pStyle w:val="NormalWeb"/>
        <w:spacing w:before="0" w:after="0"/>
        <w:jc w:val="both"/>
      </w:pPr>
    </w:p>
    <w:tbl>
      <w:tblPr>
        <w:tblW w:w="10485" w:type="dxa"/>
        <w:tblInd w:w="-22" w:type="dxa"/>
        <w:tblLayout w:type="fixed"/>
        <w:tblCellMar>
          <w:left w:w="10" w:type="dxa"/>
          <w:right w:w="10" w:type="dxa"/>
        </w:tblCellMar>
        <w:tblLook w:val="0000" w:firstRow="0" w:lastRow="0" w:firstColumn="0" w:lastColumn="0" w:noHBand="0" w:noVBand="0"/>
      </w:tblPr>
      <w:tblGrid>
        <w:gridCol w:w="2575"/>
        <w:gridCol w:w="895"/>
        <w:gridCol w:w="950"/>
        <w:gridCol w:w="884"/>
        <w:gridCol w:w="993"/>
        <w:gridCol w:w="783"/>
        <w:gridCol w:w="993"/>
        <w:gridCol w:w="1404"/>
        <w:gridCol w:w="1008"/>
      </w:tblGrid>
      <w:tr w:rsidR="006711EC" w:rsidTr="005C0B64">
        <w:tc>
          <w:tcPr>
            <w:tcW w:w="257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910" w:type="dxa"/>
            <w:gridSpan w:val="8"/>
            <w:tcBorders>
              <w:left w:val="double" w:sz="6" w:space="0" w:color="C0C0C0"/>
            </w:tcBorders>
            <w:shd w:val="clear" w:color="auto" w:fill="auto"/>
            <w:tcMar>
              <w:top w:w="0" w:type="dxa"/>
              <w:left w:w="0" w:type="dxa"/>
              <w:bottom w:w="0" w:type="dxa"/>
              <w:right w:w="0" w:type="dxa"/>
            </w:tcMar>
          </w:tcPr>
          <w:p w:rsidR="006711EC" w:rsidRDefault="006711EC" w:rsidP="005C0B64">
            <w:pPr>
              <w:pStyle w:val="Standard"/>
              <w:snapToGrid w:val="0"/>
              <w:rPr>
                <w:rFonts w:eastAsia="Symbol"/>
                <w:sz w:val="20"/>
                <w:szCs w:val="20"/>
              </w:rPr>
            </w:pPr>
          </w:p>
        </w:tc>
      </w:tr>
      <w:tr w:rsidR="006711EC" w:rsidTr="005C0B64">
        <w:trPr>
          <w:cantSplit/>
        </w:trPr>
        <w:tc>
          <w:tcPr>
            <w:tcW w:w="2575"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Specificare</w:t>
            </w:r>
          </w:p>
        </w:tc>
        <w:tc>
          <w:tcPr>
            <w:tcW w:w="5498" w:type="dxa"/>
            <w:gridSpan w:val="6"/>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Informaţii privind amplasamentul terenului</w:t>
            </w:r>
          </w:p>
        </w:tc>
        <w:tc>
          <w:tcPr>
            <w:tcW w:w="1404"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Categoria de folosinţă</w:t>
            </w:r>
            <w:r>
              <w:rPr>
                <w:rStyle w:val="Fontdeparagrafimplicit"/>
                <w:rFonts w:eastAsia="Symbol"/>
                <w:vertAlign w:val="superscript"/>
              </w:rPr>
              <w:t>3)</w:t>
            </w:r>
            <w:r>
              <w:rPr>
                <w:rStyle w:val="Fontdeparagrafimplicit"/>
                <w:rFonts w:eastAsia="Symbol"/>
              </w:rPr>
              <w:t>(**)</w:t>
            </w:r>
          </w:p>
        </w:tc>
        <w:tc>
          <w:tcPr>
            <w:tcW w:w="1008" w:type="dxa"/>
            <w:vMerge w:val="restart"/>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Obs.</w:t>
            </w:r>
          </w:p>
        </w:tc>
      </w:tr>
      <w:tr w:rsidR="006711EC" w:rsidTr="005C0B64">
        <w:trPr>
          <w:cantSplit/>
        </w:trPr>
        <w:tc>
          <w:tcPr>
            <w:tcW w:w="2575"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Oraşul/ Comuna/ Judeţul (*)</w:t>
            </w: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Suprafaţa (ha) (*)</w:t>
            </w:r>
          </w:p>
        </w:tc>
        <w:tc>
          <w:tcPr>
            <w:tcW w:w="88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cadastral (**)</w:t>
            </w: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de carte funciară (**)</w:t>
            </w: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tarla/lot (**)</w:t>
            </w: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parcelă (**)</w:t>
            </w:r>
          </w:p>
        </w:tc>
        <w:tc>
          <w:tcPr>
            <w:tcW w:w="1404"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1008" w:type="dxa"/>
            <w:vMerge/>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tc>
      </w:tr>
      <w:tr w:rsidR="006711EC" w:rsidRPr="00152001" w:rsidTr="005C0B64">
        <w:tc>
          <w:tcPr>
            <w:tcW w:w="257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rPr>
                <w:rFonts w:eastAsia="Symbol"/>
                <w:lang w:val="da-DK"/>
              </w:rPr>
            </w:pPr>
            <w:r w:rsidRPr="00152001">
              <w:rPr>
                <w:rFonts w:eastAsia="Symbol"/>
                <w:lang w:val="da-DK"/>
              </w:rPr>
              <w:t>Se completează de către vânzător.</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88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1008" w:type="dxa"/>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r>
      <w:tr w:rsidR="006711EC" w:rsidTr="005C0B64">
        <w:tc>
          <w:tcPr>
            <w:tcW w:w="257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Verificat primărie</w:t>
            </w:r>
            <w:r>
              <w:rPr>
                <w:rStyle w:val="Fontdeparagrafimplicit"/>
                <w:rFonts w:eastAsia="Symbol"/>
                <w:vertAlign w:val="superscript"/>
              </w:rPr>
              <w:t>4)</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88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008" w:type="dxa"/>
            <w:tcBorders>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sz w:val="20"/>
                <w:szCs w:val="20"/>
              </w:rPr>
            </w:pPr>
          </w:p>
        </w:tc>
      </w:tr>
    </w:tbl>
    <w:p w:rsidR="006711EC" w:rsidRDefault="006711EC" w:rsidP="006711EC">
      <w:pPr>
        <w:pStyle w:val="Standard"/>
      </w:pPr>
      <w:r>
        <w:rPr>
          <w:rStyle w:val="ppar"/>
          <w:rFonts w:eastAsia="Symbol" w:cs="Times New Roman"/>
        </w:rPr>
        <w:t xml:space="preserve">Cunoscând că falsul în declaraţii se pedepseşte conform </w:t>
      </w:r>
      <w:r>
        <w:rPr>
          <w:rStyle w:val="Fontdeparagrafimplicit"/>
          <w:rFonts w:eastAsia="Symbol" w:cs="Times New Roman"/>
        </w:rPr>
        <w:t>Legii nr. 286/2009 privind</w:t>
      </w:r>
      <w:r>
        <w:rPr>
          <w:rStyle w:val="apple-converted-space"/>
          <w:rFonts w:eastAsia="Symbol"/>
        </w:rPr>
        <w:t> </w:t>
      </w:r>
      <w:r>
        <w:rPr>
          <w:rStyle w:val="Fontdeparagrafimplicit"/>
          <w:rFonts w:eastAsia="Symbol" w:cs="Times New Roman"/>
        </w:rPr>
        <w:t>Codul penal, cu modificările şi completările ulterioare, declar că datele sunt reale, corecte şi complete.</w:t>
      </w:r>
    </w:p>
    <w:p w:rsidR="006711EC" w:rsidRDefault="006711EC" w:rsidP="006711EC">
      <w:pPr>
        <w:pStyle w:val="Standard"/>
      </w:pPr>
    </w:p>
    <w:p w:rsidR="006711EC" w:rsidRDefault="006711EC" w:rsidP="006711EC">
      <w:pPr>
        <w:pStyle w:val="Standard"/>
      </w:pPr>
      <w:r>
        <w:rPr>
          <w:rStyle w:val="ppar"/>
          <w:rFonts w:eastAsia="Symbol" w:cs="Times New Roman"/>
        </w:rPr>
        <w:t>Vânzător/Împuternicit,........ ................ ................ ........ ...........(numele şi prenumele în clar)</w:t>
      </w:r>
    </w:p>
    <w:p w:rsidR="006711EC" w:rsidRDefault="006711EC" w:rsidP="006711EC">
      <w:pPr>
        <w:pStyle w:val="Standard"/>
      </w:pPr>
    </w:p>
    <w:p w:rsidR="006711EC" w:rsidRDefault="006711EC" w:rsidP="006711EC">
      <w:pPr>
        <w:pStyle w:val="Standard"/>
      </w:pPr>
      <w:r>
        <w:rPr>
          <w:rStyle w:val="ppar"/>
          <w:rFonts w:eastAsia="Symbol" w:cs="Times New Roman"/>
        </w:rPr>
        <w:t>Semnătura ........</w:t>
      </w:r>
      <w:r>
        <w:rPr>
          <w:rStyle w:val="ppar"/>
          <w:rFonts w:eastAsia="Symbol"/>
        </w:rPr>
        <w:t xml:space="preserve"> ........ .............. L.S.</w:t>
      </w:r>
    </w:p>
    <w:p w:rsidR="006711EC" w:rsidRDefault="006711EC" w:rsidP="006711EC">
      <w:pPr>
        <w:pStyle w:val="Standard"/>
      </w:pPr>
    </w:p>
    <w:p w:rsidR="006711EC" w:rsidRDefault="006711EC" w:rsidP="006711EC">
      <w:pPr>
        <w:pStyle w:val="Standard"/>
      </w:pPr>
      <w:r>
        <w:rPr>
          <w:rStyle w:val="ppar"/>
          <w:rFonts w:eastAsia="Symbol"/>
        </w:rPr>
        <w:t>Data ........ ..............</w:t>
      </w: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CF3ACF">
      <w:pPr>
        <w:ind w:firstLine="720"/>
        <w:jc w:val="both"/>
        <w:rPr>
          <w:rFonts w:ascii="Verdana" w:hAnsi="Verdana"/>
          <w:i/>
          <w:sz w:val="18"/>
          <w:szCs w:val="18"/>
        </w:rPr>
      </w:pPr>
    </w:p>
    <w:p w:rsidR="006711EC" w:rsidRPr="00CF3ACF" w:rsidRDefault="006711EC" w:rsidP="00CF3ACF">
      <w:pPr>
        <w:ind w:firstLine="720"/>
        <w:jc w:val="both"/>
        <w:rPr>
          <w:rFonts w:ascii="Verdana" w:hAnsi="Verdana"/>
          <w:i/>
          <w:sz w:val="18"/>
          <w:szCs w:val="18"/>
        </w:rPr>
      </w:pPr>
    </w:p>
    <w:p w:rsidR="00B70F8A" w:rsidRDefault="00B70F8A" w:rsidP="00DB6A71">
      <w:pPr>
        <w:pStyle w:val="Heading3"/>
      </w:pPr>
      <w:bookmarkStart w:id="267" w:name="_Toc37929453"/>
      <w:r w:rsidRPr="005C0B56">
        <w:t>A.11. Cerere pentru comunicarea acceptării ofertei de vânzare</w:t>
      </w:r>
      <w:r w:rsidR="00471B71">
        <w:t xml:space="preserve"> teren extravilan (persoane fizice și juridice)</w:t>
      </w:r>
      <w:bookmarkEnd w:id="267"/>
    </w:p>
    <w:p w:rsidR="00B70F8A" w:rsidRPr="007D7677" w:rsidRDefault="00B70F8A" w:rsidP="00B70F8A"/>
    <w:p w:rsidR="00B70F8A" w:rsidRPr="007D7677" w:rsidRDefault="00B70F8A" w:rsidP="00B70F8A">
      <w:pPr>
        <w:rPr>
          <w:rFonts w:ascii="Verdana" w:hAnsi="Verdana"/>
          <w:b/>
        </w:rPr>
      </w:pPr>
      <w:r w:rsidRPr="005C0B56">
        <w:rPr>
          <w:rFonts w:ascii="Verdana" w:hAnsi="Verdana"/>
          <w:b/>
          <w:u w:val="single"/>
        </w:rPr>
        <w:t>OPIS</w:t>
      </w:r>
      <w:r>
        <w:rPr>
          <w:rFonts w:ascii="Verdana" w:hAnsi="Verdana"/>
          <w:b/>
        </w:rPr>
        <w:t xml:space="preserve"> :</w:t>
      </w:r>
    </w:p>
    <w:p w:rsidR="00B70F8A" w:rsidRPr="005C0B56" w:rsidRDefault="00B70F8A" w:rsidP="00B70F8A">
      <w:pPr>
        <w:spacing w:after="0" w:line="240" w:lineRule="auto"/>
        <w:rPr>
          <w:rFonts w:ascii="Verdana" w:hAnsi="Verdana"/>
        </w:rPr>
      </w:pPr>
      <w:r>
        <w:rPr>
          <w:rFonts w:ascii="Verdana" w:hAnsi="Verdana"/>
        </w:rPr>
        <w:t xml:space="preserve">- cerere – formular </w:t>
      </w:r>
      <w:r w:rsidR="00471B71">
        <w:rPr>
          <w:rFonts w:ascii="Verdana" w:hAnsi="Verdana"/>
          <w:b/>
        </w:rPr>
        <w:t>F20-DPC 03 (persoane fizice și juridice)</w:t>
      </w:r>
      <w:r w:rsidR="004A54A8">
        <w:rPr>
          <w:rFonts w:ascii="Verdana" w:hAnsi="Verdana"/>
          <w:b/>
        </w:rPr>
        <w:t xml:space="preserve">- </w:t>
      </w:r>
      <w:r w:rsidR="004A54A8" w:rsidRPr="00677850">
        <w:rPr>
          <w:rFonts w:ascii="Verdana" w:hAnsi="Verdana"/>
        </w:rPr>
        <w:t>timp mediu de completare 5-6 min</w:t>
      </w:r>
      <w:r w:rsidRPr="005C0B56">
        <w:rPr>
          <w:rFonts w:ascii="Verdana" w:hAnsi="Verdana"/>
        </w:rPr>
        <w:t>;</w:t>
      </w:r>
    </w:p>
    <w:p w:rsidR="00B70F8A" w:rsidRPr="005C0B56" w:rsidRDefault="00B70F8A" w:rsidP="00B70F8A">
      <w:pPr>
        <w:spacing w:after="0" w:line="240" w:lineRule="auto"/>
        <w:rPr>
          <w:rFonts w:ascii="Verdana" w:hAnsi="Verdana"/>
        </w:rPr>
      </w:pPr>
      <w:r w:rsidRPr="005C0B56">
        <w:rPr>
          <w:rFonts w:ascii="Verdana" w:hAnsi="Verdana"/>
        </w:rPr>
        <w:t>- carte de identitate, în copie;</w:t>
      </w:r>
    </w:p>
    <w:p w:rsidR="00B70F8A" w:rsidRPr="005C0B56" w:rsidRDefault="00B70F8A" w:rsidP="00B70F8A">
      <w:pPr>
        <w:spacing w:after="0" w:line="240" w:lineRule="auto"/>
        <w:rPr>
          <w:rFonts w:ascii="Verdana" w:hAnsi="Verdana"/>
        </w:rPr>
      </w:pPr>
      <w:r w:rsidRPr="005C0B56">
        <w:rPr>
          <w:rFonts w:ascii="Verdana" w:hAnsi="Verdana"/>
        </w:rPr>
        <w:t xml:space="preserve">- procură/ contract de mandat/ împuternicire avocațială, în original sau în copie legalizată (dacă este cazul); </w:t>
      </w:r>
    </w:p>
    <w:p w:rsidR="00B70F8A" w:rsidRPr="005C0B56" w:rsidRDefault="00B70F8A" w:rsidP="00B70F8A">
      <w:pPr>
        <w:spacing w:after="0" w:line="240" w:lineRule="auto"/>
        <w:rPr>
          <w:rFonts w:ascii="Verdana" w:hAnsi="Verdana"/>
        </w:rPr>
      </w:pPr>
      <w:r w:rsidRPr="005C0B56">
        <w:rPr>
          <w:rFonts w:ascii="Verdana" w:hAnsi="Verdana"/>
        </w:rPr>
        <w:t>- copii legalizate după documentele justificative care atestă calitatea de preemtor: vecin, coprooprietar, arendaș;</w:t>
      </w:r>
    </w:p>
    <w:p w:rsidR="00B70F8A" w:rsidRPr="005C0B56" w:rsidRDefault="00B70F8A" w:rsidP="00B70F8A">
      <w:pPr>
        <w:spacing w:after="0" w:line="240" w:lineRule="auto"/>
        <w:rPr>
          <w:rFonts w:ascii="Verdana" w:hAnsi="Verdana"/>
        </w:rPr>
      </w:pPr>
      <w:r w:rsidRPr="005C0B56">
        <w:rPr>
          <w:rFonts w:ascii="Verdana" w:hAnsi="Verdana"/>
        </w:rPr>
        <w:t>- copie legalizată a contractului de arendă;</w:t>
      </w:r>
    </w:p>
    <w:p w:rsidR="00B70F8A" w:rsidRDefault="00B70F8A" w:rsidP="00B70F8A">
      <w:pPr>
        <w:spacing w:after="0" w:line="240" w:lineRule="auto"/>
        <w:rPr>
          <w:rFonts w:ascii="Verdana" w:hAnsi="Verdana"/>
        </w:rPr>
      </w:pPr>
      <w:r w:rsidRPr="005C0B56">
        <w:rPr>
          <w:rFonts w:ascii="Verdana" w:hAnsi="Verdana"/>
        </w:rPr>
        <w:t>- codul unic de înregistrare</w:t>
      </w:r>
      <w:r>
        <w:rPr>
          <w:rFonts w:ascii="Verdana" w:hAnsi="Verdana"/>
        </w:rPr>
        <w:t>.</w:t>
      </w:r>
    </w:p>
    <w:p w:rsidR="00B70F8A" w:rsidRPr="005C0B5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E53EA8" w:rsidRDefault="00E53EA8" w:rsidP="00B70F8A">
      <w:pPr>
        <w:pStyle w:val="BodyText"/>
        <w:rPr>
          <w:sz w:val="20"/>
          <w:lang w:val="fr-FR"/>
        </w:rPr>
      </w:pPr>
    </w:p>
    <w:p w:rsidR="003A3120" w:rsidRDefault="003A3120" w:rsidP="003A3120">
      <w:pPr>
        <w:jc w:val="right"/>
        <w:rPr>
          <w:rFonts w:ascii="Arial" w:hAnsi="Arial" w:cs="Arial"/>
          <w:color w:val="000000"/>
          <w:lang w:val="fr-FR"/>
        </w:rPr>
      </w:pPr>
      <w:bookmarkStart w:id="268" w:name="_Hlk12358284"/>
      <w:r>
        <w:rPr>
          <w:rFonts w:ascii="Arial" w:hAnsi="Arial" w:cs="Arial"/>
          <w:color w:val="000000"/>
          <w:lang w:val="fr-FR"/>
        </w:rPr>
        <w:t>F20</w:t>
      </w:r>
      <w:bookmarkEnd w:id="268"/>
      <w:r>
        <w:rPr>
          <w:rStyle w:val="Fontdeparagrafimplicit1"/>
          <w:rFonts w:ascii="Arial" w:hAnsi="Arial" w:cs="Arial"/>
          <w:color w:val="000000"/>
          <w:lang w:val="fr-FR"/>
        </w:rPr>
        <w:t>-</w:t>
      </w:r>
      <w:r w:rsidR="00471B71">
        <w:rPr>
          <w:rFonts w:ascii="Arial" w:hAnsi="Arial" w:cs="Arial"/>
          <w:color w:val="000000"/>
          <w:lang w:val="fr-FR"/>
        </w:rPr>
        <w:t>DPC03</w:t>
      </w:r>
    </w:p>
    <w:p w:rsidR="00471B71" w:rsidRDefault="00471B71" w:rsidP="003A3120">
      <w:pPr>
        <w:jc w:val="right"/>
        <w:rPr>
          <w:rFonts w:ascii="Verdana" w:hAnsi="Verdana"/>
          <w:sz w:val="28"/>
          <w:szCs w:val="28"/>
        </w:rPr>
      </w:pPr>
    </w:p>
    <w:p w:rsidR="003A3120" w:rsidRPr="00FD11B6" w:rsidRDefault="003A3120" w:rsidP="003A3120">
      <w:pPr>
        <w:jc w:val="center"/>
        <w:rPr>
          <w:rFonts w:ascii="Verdana" w:hAnsi="Verdana"/>
          <w:sz w:val="28"/>
          <w:szCs w:val="28"/>
        </w:rPr>
      </w:pPr>
      <w:r w:rsidRPr="00FD11B6">
        <w:rPr>
          <w:rFonts w:ascii="Verdana" w:hAnsi="Verdana"/>
          <w:sz w:val="28"/>
          <w:szCs w:val="28"/>
        </w:rPr>
        <w:t>COMUNICARE DE ACCEPTARE</w:t>
      </w:r>
      <w:r>
        <w:rPr>
          <w:rFonts w:ascii="Verdana" w:hAnsi="Verdana"/>
          <w:sz w:val="28"/>
          <w:szCs w:val="28"/>
        </w:rPr>
        <w:t xml:space="preserve"> A OFERTEI DE VÂNZARE TEREN</w:t>
      </w:r>
    </w:p>
    <w:p w:rsidR="003A3120" w:rsidRDefault="003A3120" w:rsidP="003A3120"/>
    <w:p w:rsidR="003A3120" w:rsidRDefault="003A3120" w:rsidP="003A3120">
      <w:r>
        <w:t xml:space="preserve">Judeţul CONSTANŢA </w:t>
      </w:r>
      <w:r>
        <w:tab/>
      </w:r>
      <w:r>
        <w:tab/>
        <w:t xml:space="preserve">                                                                           Nr. unic de înregistrare </w:t>
      </w:r>
    </w:p>
    <w:p w:rsidR="003A3120" w:rsidRDefault="003A3120" w:rsidP="003A3120">
      <w:r>
        <w:t>Loc. CONSTANŢA</w:t>
      </w:r>
      <w:r>
        <w:tab/>
      </w:r>
      <w:r>
        <w:tab/>
        <w:t xml:space="preserve">                                                                             al ofertei de vânzare </w:t>
      </w:r>
    </w:p>
    <w:p w:rsidR="003A3120" w:rsidRDefault="003A3120" w:rsidP="003A3120">
      <w:pPr>
        <w:rPr>
          <w:b/>
        </w:rPr>
      </w:pPr>
      <w:r>
        <w:rPr>
          <w:b/>
        </w:rPr>
        <w:t xml:space="preserve">Primăria Municipiului Constanţa                                                                     </w:t>
      </w:r>
      <w:r>
        <w:t>din Registrul de evidenţă</w:t>
      </w:r>
    </w:p>
    <w:p w:rsidR="003A3120" w:rsidRDefault="003A3120" w:rsidP="003A3120">
      <w:r>
        <w:t xml:space="preserve">                                                                                                                     Nr. ................ din .........................                                                                                                                                       </w:t>
      </w:r>
    </w:p>
    <w:p w:rsidR="003A3120" w:rsidRDefault="003A3120" w:rsidP="003A3120">
      <w:r>
        <w:t xml:space="preserve">Numele şi prenumele funcţionarului </w:t>
      </w:r>
      <w:r>
        <w:tab/>
      </w:r>
      <w:r>
        <w:tab/>
      </w:r>
      <w:r>
        <w:tab/>
        <w:t xml:space="preserve">       Semnătura funcţionarului care primeşte oferta de</w:t>
      </w:r>
      <w:r w:rsidRPr="00E32AF6">
        <w:t xml:space="preserve"> </w:t>
      </w:r>
      <w:r>
        <w:t>vânzare</w:t>
      </w:r>
    </w:p>
    <w:p w:rsidR="003A3120" w:rsidRPr="003A3120" w:rsidRDefault="003A3120" w:rsidP="003A3120">
      <w:pPr>
        <w:rPr>
          <w:rStyle w:val="ppar"/>
        </w:rPr>
      </w:pPr>
      <w:r>
        <w:t>Primăriei care primeşte cererea</w:t>
      </w:r>
      <w:r>
        <w:tab/>
      </w:r>
      <w:r>
        <w:tab/>
      </w:r>
      <w:r>
        <w:tab/>
      </w:r>
      <w:r>
        <w:tab/>
        <w:t xml:space="preserve">                    ………………………………………..</w:t>
      </w:r>
    </w:p>
    <w:p w:rsidR="003A3120" w:rsidRDefault="003A3120" w:rsidP="003A3120">
      <w:pPr>
        <w:jc w:val="center"/>
        <w:rPr>
          <w:rStyle w:val="ppar"/>
          <w:b/>
        </w:rPr>
      </w:pPr>
    </w:p>
    <w:p w:rsidR="003A3120" w:rsidRDefault="003A3120" w:rsidP="003A3120">
      <w:pPr>
        <w:jc w:val="center"/>
        <w:rPr>
          <w:rStyle w:val="ppar"/>
        </w:rPr>
      </w:pPr>
      <w:r w:rsidRPr="00EA7EFD">
        <w:rPr>
          <w:rStyle w:val="ppar"/>
          <w:b/>
        </w:rPr>
        <w:t>Stimate domnule primar</w:t>
      </w:r>
      <w:r w:rsidRPr="00642BC2">
        <w:rPr>
          <w:rStyle w:val="ppar"/>
        </w:rPr>
        <w:t>,</w:t>
      </w:r>
    </w:p>
    <w:p w:rsidR="003A3120" w:rsidRDefault="003A3120" w:rsidP="003A3120">
      <w:pPr>
        <w:jc w:val="center"/>
        <w:rPr>
          <w:rStyle w:val="ppar"/>
        </w:rPr>
      </w:pPr>
    </w:p>
    <w:p w:rsidR="003A3120" w:rsidRDefault="003A3120" w:rsidP="003A3120">
      <w:pPr>
        <w:ind w:firstLine="720"/>
        <w:jc w:val="both"/>
        <w:rPr>
          <w:rStyle w:val="ppar"/>
        </w:rPr>
      </w:pPr>
      <w:r w:rsidRPr="00642BC2">
        <w:rPr>
          <w:rStyle w:val="ppar"/>
        </w:rPr>
        <w:t>1. Subsemnatul</w:t>
      </w:r>
      <w:r>
        <w:rPr>
          <w:rStyle w:val="ppar"/>
        </w:rPr>
        <w:t>(</w:t>
      </w:r>
      <w:r w:rsidRPr="00642BC2">
        <w:rPr>
          <w:rStyle w:val="ppar"/>
        </w:rPr>
        <w:t>a</w:t>
      </w:r>
      <w:r>
        <w:rPr>
          <w:rStyle w:val="ppar"/>
        </w:rPr>
        <w:t>), _________________________, CNP ________________, în calitate de ……………………………………………</w:t>
      </w:r>
      <w:r w:rsidRPr="00642BC2">
        <w:rPr>
          <w:rStyle w:val="ppar"/>
        </w:rPr>
        <w:t>, iden</w:t>
      </w:r>
      <w:r>
        <w:rPr>
          <w:rStyle w:val="ppar"/>
        </w:rPr>
        <w:t>tificat/identificată cu C.I. seria ____ nr. ________</w:t>
      </w:r>
      <w:r w:rsidRPr="00642BC2">
        <w:rPr>
          <w:rStyle w:val="ppar"/>
        </w:rPr>
        <w:t>, data şi locul naş</w:t>
      </w:r>
      <w:r>
        <w:rPr>
          <w:rStyle w:val="ppar"/>
        </w:rPr>
        <w:t>terii ___________, localitatea __________________</w:t>
      </w:r>
      <w:r w:rsidRPr="00642BC2">
        <w:rPr>
          <w:rStyle w:val="ppar"/>
        </w:rPr>
        <w:t>, jude</w:t>
      </w:r>
      <w:r>
        <w:rPr>
          <w:rStyle w:val="ppar"/>
        </w:rPr>
        <w:t>ţul/ţara ________________</w:t>
      </w:r>
      <w:r w:rsidRPr="00642BC2">
        <w:rPr>
          <w:rStyle w:val="ppar"/>
        </w:rPr>
        <w:t xml:space="preserve"> .</w:t>
      </w:r>
    </w:p>
    <w:p w:rsidR="003A3120" w:rsidRDefault="003A3120" w:rsidP="003A3120">
      <w:pPr>
        <w:ind w:firstLine="720"/>
        <w:jc w:val="both"/>
        <w:rPr>
          <w:rStyle w:val="ppar"/>
        </w:rPr>
      </w:pPr>
      <w:r w:rsidRPr="00642BC2">
        <w:rPr>
          <w:rStyle w:val="ppar"/>
        </w:rPr>
        <w:t>2. cu domiciliul în: localita</w:t>
      </w:r>
      <w:r>
        <w:rPr>
          <w:rStyle w:val="ppar"/>
        </w:rPr>
        <w:t>tea _______________, str. ________ nr. ____, bl. ___, sc. __, et. ___</w:t>
      </w:r>
      <w:r w:rsidRPr="00642BC2">
        <w:rPr>
          <w:rStyle w:val="ppar"/>
        </w:rPr>
        <w:t xml:space="preserve">, ap. </w:t>
      </w:r>
      <w:r>
        <w:rPr>
          <w:rStyle w:val="ppar"/>
        </w:rPr>
        <w:t>____, judeţul/sectorul _____________</w:t>
      </w:r>
      <w:r w:rsidRPr="00642BC2">
        <w:rPr>
          <w:rStyle w:val="ppar"/>
        </w:rPr>
        <w:t>, codul poştal ....</w:t>
      </w:r>
      <w:r>
        <w:rPr>
          <w:rStyle w:val="ppar"/>
        </w:rPr>
        <w:t>..</w:t>
      </w:r>
      <w:r w:rsidRPr="00642BC2">
        <w:rPr>
          <w:rStyle w:val="ppar"/>
        </w:rPr>
        <w:t xml:space="preserve">........, </w:t>
      </w:r>
      <w:smartTag w:uri="urn:schemas-microsoft-com:office:smarttags" w:element="place">
        <w:r w:rsidRPr="00642BC2">
          <w:rPr>
            <w:rStyle w:val="ppar"/>
          </w:rPr>
          <w:t>ţara</w:t>
        </w:r>
      </w:smartTag>
      <w:r>
        <w:rPr>
          <w:rStyle w:val="ppar"/>
        </w:rPr>
        <w:t xml:space="preserve"> România, telefon ________________</w:t>
      </w:r>
      <w:r w:rsidRPr="00642BC2">
        <w:rPr>
          <w:rStyle w:val="ppar"/>
        </w:rPr>
        <w:t>, fax ......</w:t>
      </w:r>
      <w:r>
        <w:rPr>
          <w:rStyle w:val="ppar"/>
        </w:rPr>
        <w:t>.................</w:t>
      </w:r>
      <w:r w:rsidRPr="00642BC2">
        <w:rPr>
          <w:rStyle w:val="ppar"/>
        </w:rPr>
        <w:t xml:space="preserve">...., e-mail ........ ........ </w:t>
      </w:r>
      <w:r>
        <w:rPr>
          <w:rStyle w:val="ppar"/>
        </w:rPr>
        <w:t>……….........., cetăţenia Română</w:t>
      </w:r>
      <w:r w:rsidRPr="00642BC2">
        <w:rPr>
          <w:rStyle w:val="ppar"/>
        </w:rPr>
        <w:t>, st</w:t>
      </w:r>
      <w:r>
        <w:rPr>
          <w:rStyle w:val="ppar"/>
        </w:rPr>
        <w:t>area civilă Căsătorit</w:t>
      </w:r>
      <w:r w:rsidRPr="00642BC2">
        <w:rPr>
          <w:rStyle w:val="ppar"/>
        </w:rPr>
        <w:t>,</w:t>
      </w:r>
    </w:p>
    <w:p w:rsidR="003A3120" w:rsidRDefault="003A3120" w:rsidP="003A3120">
      <w:pPr>
        <w:ind w:firstLine="720"/>
        <w:jc w:val="both"/>
        <w:rPr>
          <w:rStyle w:val="ppar"/>
        </w:rPr>
      </w:pPr>
      <w:r w:rsidRPr="00642BC2">
        <w:rPr>
          <w:rStyle w:val="ppar"/>
        </w:rPr>
        <w:t xml:space="preserve">3. reşedinţa în România (dacă este cazul):localitatea ........ ................ ..........., str. ........ </w:t>
      </w:r>
      <w:r>
        <w:rPr>
          <w:rStyle w:val="ppar"/>
        </w:rPr>
        <w:t>………</w:t>
      </w:r>
      <w:r w:rsidRPr="00642BC2">
        <w:rPr>
          <w:rStyle w:val="ppar"/>
        </w:rPr>
        <w:t>....</w:t>
      </w:r>
      <w:r>
        <w:rPr>
          <w:rStyle w:val="ppar"/>
        </w:rPr>
        <w:t>..........</w:t>
      </w:r>
      <w:r w:rsidRPr="00642BC2">
        <w:rPr>
          <w:rStyle w:val="ppar"/>
        </w:rPr>
        <w:t>........ nr ......., bl. ........, sc. ......., et. ......, ap. ....., judeţul/sectorul ........</w:t>
      </w:r>
      <w:r>
        <w:rPr>
          <w:rStyle w:val="ppar"/>
        </w:rPr>
        <w:t>.</w:t>
      </w:r>
      <w:r w:rsidRPr="00642BC2">
        <w:rPr>
          <w:rStyle w:val="ppar"/>
        </w:rPr>
        <w:t>.......</w:t>
      </w:r>
      <w:r>
        <w:rPr>
          <w:rStyle w:val="ppar"/>
        </w:rPr>
        <w:t>............</w:t>
      </w:r>
      <w:r w:rsidRPr="00642BC2">
        <w:rPr>
          <w:rStyle w:val="ppar"/>
        </w:rPr>
        <w:t>..., codul poştal ..........., telefon .........</w:t>
      </w:r>
      <w:r>
        <w:rPr>
          <w:rStyle w:val="ppar"/>
        </w:rPr>
        <w:t>.....</w:t>
      </w:r>
      <w:r w:rsidRPr="00642BC2">
        <w:rPr>
          <w:rStyle w:val="ppar"/>
        </w:rPr>
        <w:t>...</w:t>
      </w:r>
      <w:r>
        <w:rPr>
          <w:rStyle w:val="ppar"/>
        </w:rPr>
        <w:t>.............</w:t>
      </w:r>
      <w:r w:rsidRPr="00642BC2">
        <w:rPr>
          <w:rStyle w:val="ppar"/>
        </w:rPr>
        <w:t>..., fax ........ .....</w:t>
      </w:r>
      <w:r>
        <w:rPr>
          <w:rStyle w:val="ppar"/>
        </w:rPr>
        <w:t>.............</w:t>
      </w:r>
      <w:r w:rsidRPr="00642BC2">
        <w:rPr>
          <w:rStyle w:val="ppar"/>
        </w:rPr>
        <w:t>... ......... , e-mail ........ ....</w:t>
      </w:r>
      <w:r>
        <w:rPr>
          <w:rStyle w:val="ppar"/>
        </w:rPr>
        <w:t>..............</w:t>
      </w:r>
      <w:r w:rsidRPr="00642BC2">
        <w:rPr>
          <w:rStyle w:val="ppar"/>
        </w:rPr>
        <w:t>....</w:t>
      </w:r>
      <w:r>
        <w:rPr>
          <w:rStyle w:val="ppar"/>
        </w:rPr>
        <w:t>....</w:t>
      </w:r>
      <w:r w:rsidRPr="00642BC2">
        <w:rPr>
          <w:rStyle w:val="ppar"/>
        </w:rPr>
        <w:t>....</w:t>
      </w:r>
    </w:p>
    <w:p w:rsidR="003A3120" w:rsidRDefault="003A3120" w:rsidP="003A3120">
      <w:pPr>
        <w:ind w:firstLine="720"/>
        <w:jc w:val="both"/>
        <w:rPr>
          <w:rStyle w:val="ppar"/>
        </w:rPr>
      </w:pPr>
      <w:r>
        <w:rPr>
          <w:rStyle w:val="ppar"/>
        </w:rPr>
        <w:t>4</w:t>
      </w:r>
      <w:r w:rsidRPr="00642BC2">
        <w:rPr>
          <w:rStyle w:val="ppar"/>
        </w:rPr>
        <w:t>.</w:t>
      </w:r>
      <w:r>
        <w:rPr>
          <w:rStyle w:val="ppar"/>
        </w:rPr>
        <w:t xml:space="preserve"> </w:t>
      </w:r>
      <w:r w:rsidRPr="00642BC2">
        <w:rPr>
          <w:rStyle w:val="ppar"/>
        </w:rPr>
        <w:t>prin ........ ................ ..........</w:t>
      </w:r>
      <w:r>
        <w:rPr>
          <w:rStyle w:val="ppar"/>
        </w:rPr>
        <w:t>.......................................................................................................</w:t>
      </w:r>
      <w:r w:rsidRPr="00642BC2">
        <w:rPr>
          <w:rStyle w:val="ppar"/>
        </w:rPr>
        <w:t>...... ................, CNP/CIF ......</w:t>
      </w:r>
      <w:r>
        <w:rPr>
          <w:rStyle w:val="ppar"/>
        </w:rPr>
        <w:t>...................................</w:t>
      </w:r>
      <w:r w:rsidRPr="00642BC2">
        <w:rPr>
          <w:rStyle w:val="ppar"/>
        </w:rPr>
        <w:t>, în calitate de .....</w:t>
      </w:r>
      <w:r>
        <w:rPr>
          <w:rStyle w:val="ppar"/>
        </w:rPr>
        <w:t>...............</w:t>
      </w:r>
      <w:r w:rsidRPr="00642BC2">
        <w:rPr>
          <w:rStyle w:val="ppar"/>
        </w:rPr>
        <w:t>... ........, conform ...</w:t>
      </w:r>
      <w:r>
        <w:rPr>
          <w:rStyle w:val="ppar"/>
        </w:rPr>
        <w:t xml:space="preserve">....................... .……………………………………..….. domiciliate în </w:t>
      </w:r>
      <w:r w:rsidRPr="00642BC2">
        <w:rPr>
          <w:rStyle w:val="ppar"/>
        </w:rPr>
        <w:t>localitatea ........</w:t>
      </w:r>
      <w:r>
        <w:rPr>
          <w:rStyle w:val="ppar"/>
        </w:rPr>
        <w:t>........................</w:t>
      </w:r>
      <w:r w:rsidRPr="00642BC2">
        <w:rPr>
          <w:rStyle w:val="ppar"/>
        </w:rPr>
        <w:t>.</w:t>
      </w:r>
      <w:r>
        <w:rPr>
          <w:rStyle w:val="ppar"/>
        </w:rPr>
        <w:t>.</w:t>
      </w:r>
      <w:r w:rsidRPr="00642BC2">
        <w:rPr>
          <w:rStyle w:val="ppar"/>
        </w:rPr>
        <w:t xml:space="preserve">......, str. ........ </w:t>
      </w:r>
      <w:r>
        <w:rPr>
          <w:rStyle w:val="ppar"/>
        </w:rPr>
        <w:t>………………..</w:t>
      </w:r>
      <w:r w:rsidRPr="00642BC2">
        <w:rPr>
          <w:rStyle w:val="ppar"/>
        </w:rPr>
        <w:t>.</w:t>
      </w:r>
      <w:r>
        <w:rPr>
          <w:rStyle w:val="ppar"/>
        </w:rPr>
        <w:t>........................</w:t>
      </w:r>
      <w:r w:rsidRPr="00642BC2">
        <w:rPr>
          <w:rStyle w:val="ppar"/>
        </w:rPr>
        <w:t>........ nr. ........ ., bl. ....</w:t>
      </w:r>
      <w:r>
        <w:rPr>
          <w:rStyle w:val="ppar"/>
        </w:rPr>
        <w:t>.....</w:t>
      </w:r>
      <w:r w:rsidRPr="00642BC2">
        <w:rPr>
          <w:rStyle w:val="ppar"/>
        </w:rPr>
        <w:t>... sc. ......, et. ......., ap. ......., judeţul/sectorul ........</w:t>
      </w:r>
      <w:r>
        <w:rPr>
          <w:rStyle w:val="ppar"/>
        </w:rPr>
        <w:t>....................</w:t>
      </w:r>
      <w:r w:rsidRPr="00642BC2">
        <w:rPr>
          <w:rStyle w:val="ppar"/>
        </w:rPr>
        <w:t>..., codul poştal ........ ........., telefon ........ .....</w:t>
      </w:r>
      <w:r>
        <w:rPr>
          <w:rStyle w:val="ppar"/>
        </w:rPr>
        <w:t>.............</w:t>
      </w:r>
      <w:r w:rsidRPr="00642BC2">
        <w:rPr>
          <w:rStyle w:val="ppar"/>
        </w:rPr>
        <w:t>....., fax ........ .....</w:t>
      </w:r>
      <w:r>
        <w:rPr>
          <w:rStyle w:val="ppar"/>
        </w:rPr>
        <w:t>...</w:t>
      </w:r>
      <w:r w:rsidRPr="00642BC2">
        <w:rPr>
          <w:rStyle w:val="ppar"/>
        </w:rPr>
        <w:t xml:space="preserve">... .............., e-mail........ </w:t>
      </w:r>
      <w:r>
        <w:rPr>
          <w:rStyle w:val="ppar"/>
        </w:rPr>
        <w:t>…………………</w:t>
      </w:r>
      <w:r w:rsidRPr="00642BC2">
        <w:rPr>
          <w:rStyle w:val="ppar"/>
        </w:rPr>
        <w:t>.......,</w:t>
      </w:r>
    </w:p>
    <w:p w:rsidR="003A3120" w:rsidRDefault="003A3120" w:rsidP="003A3120">
      <w:pPr>
        <w:jc w:val="both"/>
        <w:rPr>
          <w:rStyle w:val="ppar"/>
        </w:rPr>
      </w:pPr>
      <w:r w:rsidRPr="00642BC2">
        <w:rPr>
          <w:rStyle w:val="ppar"/>
        </w:rPr>
        <w:t xml:space="preserve">prin prezenta îmi exprim intenţia fermă de cumpărare şi accept oferta de vânzare pentru terenul agricol extravilan </w:t>
      </w:r>
      <w:r>
        <w:rPr>
          <w:rStyle w:val="ppar"/>
        </w:rPr>
        <w:t>în suprafaţă de ______</w:t>
      </w:r>
      <w:r w:rsidRPr="00642BC2">
        <w:rPr>
          <w:rStyle w:val="ppar"/>
        </w:rPr>
        <w:t xml:space="preserve"> ha, ident</w:t>
      </w:r>
      <w:r>
        <w:rPr>
          <w:rStyle w:val="ppar"/>
        </w:rPr>
        <w:t>ificat cu număr cadastral _________</w:t>
      </w:r>
      <w:r w:rsidRPr="00642BC2">
        <w:rPr>
          <w:rStyle w:val="ppar"/>
        </w:rPr>
        <w:t>,</w:t>
      </w:r>
      <w:r>
        <w:rPr>
          <w:rStyle w:val="ppar"/>
        </w:rPr>
        <w:t xml:space="preserve"> înscris în cartea funciară nr. _________ a localităţii ____________</w:t>
      </w:r>
      <w:r w:rsidRPr="00642BC2">
        <w:rPr>
          <w:rStyle w:val="ppar"/>
        </w:rPr>
        <w:t>, şi afiş</w:t>
      </w:r>
      <w:r>
        <w:rPr>
          <w:rStyle w:val="ppar"/>
        </w:rPr>
        <w:t>ată în data de _______________ la sediul Primăriei Constanţa.</w:t>
      </w:r>
    </w:p>
    <w:p w:rsidR="003A3120" w:rsidRPr="00C63B27" w:rsidRDefault="003A3120" w:rsidP="003A3120">
      <w:pPr>
        <w:ind w:firstLine="720"/>
        <w:jc w:val="center"/>
        <w:rPr>
          <w:rStyle w:val="ppar"/>
          <w:sz w:val="20"/>
          <w:szCs w:val="20"/>
        </w:rPr>
      </w:pPr>
      <w:r w:rsidRPr="00642BC2">
        <w:rPr>
          <w:rStyle w:val="ppar"/>
        </w:rPr>
        <w:t>Preţul oferit pentru cump</w:t>
      </w:r>
      <w:r>
        <w:rPr>
          <w:rStyle w:val="ppar"/>
        </w:rPr>
        <w:t>ărare este de ___________ (__________________________________)</w:t>
      </w:r>
      <w:r w:rsidRPr="00642BC2">
        <w:rPr>
          <w:rStyle w:val="ppar"/>
        </w:rPr>
        <w:t xml:space="preserve"> lei. (</w:t>
      </w:r>
      <w:r w:rsidRPr="00C63B27">
        <w:rPr>
          <w:rStyle w:val="ppar"/>
          <w:sz w:val="20"/>
          <w:szCs w:val="20"/>
        </w:rPr>
        <w:t>Preţul se va scrie în cifre şi litere.)</w:t>
      </w:r>
    </w:p>
    <w:p w:rsidR="003A3120" w:rsidRDefault="003A3120" w:rsidP="003A3120">
      <w:pPr>
        <w:ind w:firstLine="720"/>
        <w:jc w:val="both"/>
        <w:rPr>
          <w:rStyle w:val="ppar"/>
        </w:rPr>
      </w:pPr>
      <w:r w:rsidRPr="00642BC2">
        <w:rPr>
          <w:rStyle w:val="ppar"/>
        </w:rPr>
        <w:t xml:space="preserve">În susţinerea comunicării de acceptare şi a calităţii de preemptor, depun următoarele acte </w:t>
      </w:r>
      <w:r>
        <w:rPr>
          <w:rStyle w:val="ppar"/>
        </w:rPr>
        <w:t>d</w:t>
      </w:r>
      <w:r w:rsidRPr="00642BC2">
        <w:rPr>
          <w:rStyle w:val="ppar"/>
        </w:rPr>
        <w:t>oveditoare:</w:t>
      </w:r>
    </w:p>
    <w:p w:rsidR="003A3120" w:rsidRDefault="003A3120" w:rsidP="003A3120">
      <w:pPr>
        <w:ind w:firstLine="720"/>
        <w:jc w:val="both"/>
        <w:rPr>
          <w:rStyle w:val="ppar"/>
        </w:rPr>
      </w:pPr>
      <w:r>
        <w:rPr>
          <w:rStyle w:val="ppar"/>
        </w:rPr>
        <w:t>1. copie C.I.,</w:t>
      </w:r>
    </w:p>
    <w:p w:rsidR="003A3120" w:rsidRDefault="003A3120" w:rsidP="003A3120">
      <w:pPr>
        <w:ind w:firstLine="720"/>
        <w:jc w:val="both"/>
        <w:rPr>
          <w:rStyle w:val="ppar"/>
        </w:rPr>
      </w:pPr>
      <w:r w:rsidRPr="00642BC2">
        <w:rPr>
          <w:rStyle w:val="ppar"/>
        </w:rPr>
        <w:t xml:space="preserve">2. </w:t>
      </w:r>
      <w:r>
        <w:rPr>
          <w:rStyle w:val="ppar"/>
        </w:rPr>
        <w:t>act de proprietate ……………………………………………………………………………………..</w:t>
      </w:r>
    </w:p>
    <w:p w:rsidR="003A3120" w:rsidRDefault="003A3120" w:rsidP="003A3120">
      <w:pPr>
        <w:ind w:firstLine="720"/>
        <w:jc w:val="both"/>
        <w:rPr>
          <w:rStyle w:val="ppar"/>
        </w:rPr>
      </w:pPr>
    </w:p>
    <w:p w:rsidR="003A3120" w:rsidRDefault="003A3120" w:rsidP="003A3120">
      <w:pPr>
        <w:ind w:firstLine="720"/>
        <w:jc w:val="both"/>
        <w:rPr>
          <w:rStyle w:val="ppar"/>
        </w:rPr>
      </w:pPr>
      <w:r>
        <w:rPr>
          <w:rStyle w:val="ppar"/>
        </w:rPr>
        <w:t>3. copie contract de arenda, copie legalizată,</w:t>
      </w:r>
    </w:p>
    <w:p w:rsidR="003A3120" w:rsidRDefault="003A3120" w:rsidP="003A3120">
      <w:pPr>
        <w:ind w:firstLine="720"/>
        <w:jc w:val="both"/>
        <w:rPr>
          <w:rStyle w:val="ppar"/>
        </w:rPr>
      </w:pPr>
      <w:r>
        <w:rPr>
          <w:rStyle w:val="ppar"/>
        </w:rPr>
        <w:t>4. copie CUI legalizată,</w:t>
      </w:r>
    </w:p>
    <w:p w:rsidR="003A3120" w:rsidRDefault="003A3120" w:rsidP="003A3120">
      <w:pPr>
        <w:ind w:firstLine="720"/>
        <w:jc w:val="both"/>
        <w:rPr>
          <w:rStyle w:val="ppar"/>
        </w:rPr>
      </w:pPr>
      <w:r>
        <w:rPr>
          <w:rStyle w:val="ppar"/>
        </w:rPr>
        <w:t>5. copie certificate constatator.</w:t>
      </w:r>
    </w:p>
    <w:p w:rsidR="003A3120" w:rsidRPr="00C63B27" w:rsidRDefault="003A3120" w:rsidP="003A3120">
      <w:pPr>
        <w:ind w:firstLine="720"/>
        <w:jc w:val="both"/>
      </w:pPr>
      <w:r w:rsidRPr="00C63B27">
        <w:rPr>
          <w:rStyle w:val="ppar"/>
        </w:rPr>
        <w:t>Sunt de acord ca datele din comunicarea de acceptare a ofertei de vânzare şi din documentele anexate să fie introduse în bazele de date care se organizează în temeiul</w:t>
      </w:r>
      <w:r w:rsidRPr="00C63B27">
        <w:t>Legii nr. 17/2014 privind unele măsuri de reglementare a vânzării-cumpărării terenurilor agricole situate în extravilan şi de modificare a</w:t>
      </w:r>
      <w:r w:rsidRPr="00C63B27">
        <w:rPr>
          <w:rStyle w:val="apple-converted-space"/>
        </w:rPr>
        <w:t> </w:t>
      </w:r>
      <w:r w:rsidRPr="00C63B27">
        <w:t>Legii nr. 268/2001 privind privatizarea societăţilor comerciale ce deţin în administrare terenuri proprietate publică şi privată a statului cu destinaţie agricolă şi înfiinţarea Agenţiei Domeniilor Statului, cu modificările ulterioare, cu respectarea dispoziţiilor</w:t>
      </w:r>
      <w:r w:rsidRPr="00C63B27">
        <w:rPr>
          <w:rStyle w:val="apple-converted-space"/>
        </w:rPr>
        <w:t> </w:t>
      </w:r>
      <w:r w:rsidRPr="00C63B27">
        <w:t>Legii nr. 677/2001 pentru protecţia persoanelor cu privire la prelucrarea datelor cu caracter personal şi libera circulaţie a acestor date, cu modificările şi completările ulterioare.</w:t>
      </w:r>
    </w:p>
    <w:p w:rsidR="003A3120" w:rsidRPr="00C63B27" w:rsidRDefault="003A3120" w:rsidP="003A3120">
      <w:pPr>
        <w:ind w:firstLine="720"/>
        <w:jc w:val="both"/>
      </w:pPr>
      <w:r w:rsidRPr="00C63B27">
        <w:rPr>
          <w:rStyle w:val="ppar"/>
        </w:rPr>
        <w:t>Cunoscând că falsul în declaraţii se pedepseşte conform</w:t>
      </w:r>
      <w:r w:rsidRPr="00C63B27">
        <w:t>Legii nr. 286/2009 privind</w:t>
      </w:r>
      <w:r w:rsidRPr="00C63B27">
        <w:rPr>
          <w:rStyle w:val="apple-converted-space"/>
        </w:rPr>
        <w:t> </w:t>
      </w:r>
      <w:r w:rsidRPr="00C63B27">
        <w:t>Codul penal, cu modificările şi completările ulterioare, declar că datele sunt reale, corecte şi complete.</w:t>
      </w:r>
    </w:p>
    <w:p w:rsidR="003A3120" w:rsidRDefault="003A3120" w:rsidP="003A3120">
      <w:pPr>
        <w:rPr>
          <w:rStyle w:val="ppar"/>
        </w:rPr>
      </w:pPr>
    </w:p>
    <w:p w:rsidR="003A3120" w:rsidRDefault="003A3120" w:rsidP="003A3120">
      <w:pPr>
        <w:rPr>
          <w:rStyle w:val="ppar"/>
        </w:rPr>
      </w:pPr>
    </w:p>
    <w:p w:rsidR="003A3120" w:rsidRDefault="003A3120" w:rsidP="003A3120">
      <w:pPr>
        <w:ind w:left="2160"/>
        <w:rPr>
          <w:rStyle w:val="ppar"/>
        </w:rPr>
      </w:pPr>
      <w:r w:rsidRPr="00642BC2">
        <w:rPr>
          <w:rStyle w:val="ppar"/>
        </w:rPr>
        <w:t>Preemptor potenţial cumpăr</w:t>
      </w:r>
      <w:r>
        <w:rPr>
          <w:rStyle w:val="ppar"/>
        </w:rPr>
        <w:t>ător/împuternicit, ____________________</w:t>
      </w:r>
    </w:p>
    <w:p w:rsidR="003A3120" w:rsidRDefault="003A3120" w:rsidP="003A3120">
      <w:pPr>
        <w:ind w:left="2160"/>
        <w:rPr>
          <w:rStyle w:val="ppar"/>
        </w:rPr>
      </w:pPr>
    </w:p>
    <w:p w:rsidR="003A3120" w:rsidRDefault="003A3120" w:rsidP="003A3120">
      <w:pPr>
        <w:ind w:left="2160"/>
        <w:rPr>
          <w:rStyle w:val="ppar"/>
        </w:rPr>
      </w:pPr>
    </w:p>
    <w:p w:rsidR="003A3120" w:rsidRDefault="003A3120" w:rsidP="003A3120">
      <w:pPr>
        <w:ind w:left="2160"/>
        <w:rPr>
          <w:rStyle w:val="ppar"/>
        </w:rPr>
      </w:pPr>
    </w:p>
    <w:p w:rsidR="003A3120" w:rsidRDefault="003A3120" w:rsidP="003A3120">
      <w:pPr>
        <w:ind w:firstLine="720"/>
        <w:rPr>
          <w:rStyle w:val="ppar"/>
        </w:rPr>
      </w:pPr>
      <w:r w:rsidRPr="00642BC2">
        <w:rPr>
          <w:rStyle w:val="ppar"/>
        </w:rPr>
        <w:t xml:space="preserve">Data </w:t>
      </w:r>
      <w:r>
        <w:rPr>
          <w:rStyle w:val="ppar"/>
        </w:rPr>
        <w:t xml:space="preserve">___________                                                                               </w:t>
      </w:r>
      <w:r w:rsidRPr="00642BC2">
        <w:rPr>
          <w:rStyle w:val="ppar"/>
        </w:rPr>
        <w:t>S</w:t>
      </w:r>
      <w:r>
        <w:rPr>
          <w:rStyle w:val="ppar"/>
        </w:rPr>
        <w:t>emnătura _________________</w:t>
      </w:r>
    </w:p>
    <w:p w:rsidR="003A3120" w:rsidRPr="00642BC2" w:rsidRDefault="003A3120" w:rsidP="003A3120">
      <w:pPr>
        <w:ind w:left="2160" w:firstLine="720"/>
      </w:pPr>
    </w:p>
    <w:p w:rsidR="003A3120" w:rsidRDefault="003A3120" w:rsidP="003A3120">
      <w:pPr>
        <w:ind w:left="2160" w:firstLine="720"/>
        <w:rPr>
          <w:rStyle w:val="ppar"/>
        </w:rPr>
      </w:pPr>
    </w:p>
    <w:p w:rsidR="003A3120" w:rsidRDefault="003A3120" w:rsidP="003A3120"/>
    <w:p w:rsidR="003A3120" w:rsidRDefault="003A3120" w:rsidP="003A3120"/>
    <w:p w:rsidR="003A3120" w:rsidRDefault="003A3120" w:rsidP="003A3120"/>
    <w:p w:rsidR="003A3120" w:rsidRDefault="003A3120" w:rsidP="003A3120"/>
    <w:p w:rsidR="003A3120" w:rsidRDefault="003A3120" w:rsidP="003A3120">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3A3120" w:rsidRDefault="003A3120" w:rsidP="003A3120"/>
    <w:p w:rsidR="003A3120" w:rsidRDefault="003A3120" w:rsidP="003A3120"/>
    <w:p w:rsidR="003A3120" w:rsidRDefault="003A3120" w:rsidP="003A3120"/>
    <w:p w:rsidR="003A3120" w:rsidRPr="003A3120" w:rsidRDefault="003A3120" w:rsidP="003A3120">
      <w:pPr>
        <w:pStyle w:val="NormalWeb"/>
        <w:shd w:val="clear" w:color="auto" w:fill="FFFFFF"/>
        <w:spacing w:before="0" w:beforeAutospacing="0" w:after="0" w:afterAutospacing="0"/>
        <w:rPr>
          <w:rStyle w:val="plinttl"/>
          <w:rFonts w:ascii="Tahoma" w:hAnsi="Tahoma" w:cs="Tahoma"/>
          <w:color w:val="000000"/>
          <w:sz w:val="20"/>
          <w:szCs w:val="20"/>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AF1718"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rPr>
      </w:pPr>
      <w:r w:rsidRPr="00AF1718">
        <w:rPr>
          <w:rStyle w:val="plinttl"/>
          <w:rFonts w:ascii="Tahoma" w:hAnsi="Tahoma" w:cs="Tahoma"/>
          <w:color w:val="000000"/>
          <w:sz w:val="28"/>
          <w:szCs w:val="28"/>
        </w:rPr>
        <w:t>ACTE NECESARE</w:t>
      </w:r>
    </w:p>
    <w:p w:rsidR="003A3120" w:rsidRDefault="003A3120" w:rsidP="003A3120">
      <w:pPr>
        <w:pStyle w:val="NormalWeb"/>
        <w:shd w:val="clear" w:color="auto" w:fill="FFFFFF"/>
        <w:spacing w:before="0" w:beforeAutospacing="0" w:after="0" w:afterAutospacing="0"/>
        <w:rPr>
          <w:rStyle w:val="plinttl"/>
          <w:rFonts w:ascii="Tahoma" w:hAnsi="Tahoma" w:cs="Tahoma"/>
          <w:color w:val="000000"/>
          <w:sz w:val="20"/>
          <w:szCs w:val="20"/>
        </w:rPr>
      </w:pPr>
    </w:p>
    <w:p w:rsidR="003A3120" w:rsidRPr="00AF1718" w:rsidRDefault="003A3120" w:rsidP="003A3120">
      <w:pPr>
        <w:pStyle w:val="NormalWeb"/>
        <w:shd w:val="clear" w:color="auto" w:fill="FFFFFF"/>
        <w:spacing w:before="0" w:beforeAutospacing="0" w:after="0" w:afterAutospacing="0"/>
        <w:ind w:firstLine="720"/>
        <w:jc w:val="both"/>
        <w:rPr>
          <w:rFonts w:ascii="Tahoma" w:hAnsi="Tahoma" w:cs="Tahoma"/>
          <w:color w:val="000000"/>
          <w:sz w:val="28"/>
          <w:szCs w:val="28"/>
        </w:rPr>
      </w:pPr>
      <w:r>
        <w:rPr>
          <w:rStyle w:val="plinbdy"/>
          <w:rFonts w:ascii="Tahoma" w:hAnsi="Tahoma" w:cs="Tahoma"/>
          <w:color w:val="000000"/>
          <w:sz w:val="28"/>
          <w:szCs w:val="28"/>
        </w:rPr>
        <w:t>C</w:t>
      </w:r>
      <w:r w:rsidRPr="00AF1718">
        <w:rPr>
          <w:rStyle w:val="plinbdy"/>
          <w:rFonts w:ascii="Tahoma" w:hAnsi="Tahoma" w:cs="Tahoma"/>
          <w:color w:val="000000"/>
          <w:sz w:val="28"/>
          <w:szCs w:val="28"/>
        </w:rPr>
        <w:t>opii legalizate după documentele justificative care atestă calitatea de preemptor şi încadrarea în una dintre categoriile stabilite de lege, respectiv coproprietar, arendaş sau proprietar vecin, după caz: acte de coproprietate pe terenul agricol supus vânzării, contract de arendă, acte de proprietate ale imobilelor care au hotar comun cu terenul supus vânzării, altele asemenea.</w:t>
      </w:r>
    </w:p>
    <w:p w:rsidR="003A3120" w:rsidRDefault="003A3120" w:rsidP="003A3120">
      <w:pPr>
        <w:pStyle w:val="NormalWeb"/>
        <w:shd w:val="clear" w:color="auto" w:fill="FFFFFF"/>
        <w:spacing w:before="0" w:beforeAutospacing="0" w:after="0" w:afterAutospacing="0"/>
        <w:rPr>
          <w:rStyle w:val="plinttl"/>
          <w:rFonts w:ascii="Tahoma" w:hAnsi="Tahoma" w:cs="Tahoma"/>
          <w:color w:val="000000"/>
          <w:sz w:val="20"/>
          <w:szCs w:val="20"/>
        </w:rPr>
      </w:pPr>
    </w:p>
    <w:p w:rsidR="003A3120" w:rsidRDefault="003A3120" w:rsidP="003A3120"/>
    <w:p w:rsidR="003A3120" w:rsidRPr="00AE25F0" w:rsidRDefault="003A3120" w:rsidP="003A3120"/>
    <w:p w:rsidR="003A3120" w:rsidRPr="00AE25F0" w:rsidRDefault="003A3120" w:rsidP="003A3120"/>
    <w:p w:rsidR="003A3120" w:rsidRDefault="003A3120" w:rsidP="003A3120"/>
    <w:p w:rsidR="003A3120" w:rsidRDefault="003A3120" w:rsidP="003A3120"/>
    <w:p w:rsidR="003A3120" w:rsidRPr="00AE25F0" w:rsidRDefault="003A3120" w:rsidP="003A3120">
      <w:pPr>
        <w:tabs>
          <w:tab w:val="left" w:pos="8775"/>
        </w:tabs>
      </w:pPr>
      <w:r>
        <w:tab/>
      </w:r>
    </w:p>
    <w:p w:rsidR="00B70F8A" w:rsidRPr="00D006F5" w:rsidRDefault="00B70F8A" w:rsidP="00B70F8A">
      <w:pPr>
        <w:rPr>
          <w:rStyle w:val="ppar"/>
          <w:rFonts w:ascii="Verdana" w:eastAsia="Symbol" w:hAnsi="Verdana"/>
        </w:rPr>
        <w:sectPr w:rsidR="00B70F8A" w:rsidRPr="00D006F5" w:rsidSect="00FF688B">
          <w:footerReference w:type="default" r:id="rId19"/>
          <w:pgSz w:w="11906" w:h="16838"/>
          <w:pgMar w:top="450" w:right="938" w:bottom="450" w:left="1296" w:header="708" w:footer="708" w:gutter="0"/>
          <w:cols w:space="708"/>
          <w:docGrid w:linePitch="360"/>
        </w:sectPr>
      </w:pPr>
    </w:p>
    <w:p w:rsidR="00897C9D" w:rsidRPr="0065046D" w:rsidRDefault="00B449A3" w:rsidP="00897C9D">
      <w:pPr>
        <w:pStyle w:val="Heading1"/>
        <w:rPr>
          <w:rStyle w:val="Strong"/>
          <w:b/>
          <w:bCs w:val="0"/>
        </w:rPr>
      </w:pPr>
      <w:bookmarkStart w:id="269" w:name="_Toc37929454"/>
      <w:r>
        <w:lastRenderedPageBreak/>
        <w:t>CAP.</w:t>
      </w:r>
      <w:r w:rsidR="00F340DB">
        <w:t>4</w:t>
      </w:r>
      <w:r w:rsidR="002527DE">
        <w:t xml:space="preserve"> </w:t>
      </w:r>
      <w:r w:rsidR="00897C9D">
        <w:t>CONSILIUL LOCAL MUNICIPAL</w:t>
      </w:r>
      <w:bookmarkEnd w:id="269"/>
    </w:p>
    <w:p w:rsidR="00897C9D" w:rsidRDefault="00897C9D" w:rsidP="00897C9D">
      <w:pPr>
        <w:pStyle w:val="NormalWeb"/>
        <w:shd w:val="clear" w:color="auto" w:fill="FFFFFF"/>
        <w:spacing w:before="0" w:beforeAutospacing="0" w:after="150" w:afterAutospacing="0" w:line="343" w:lineRule="atLeast"/>
        <w:ind w:left="720"/>
        <w:jc w:val="both"/>
        <w:rPr>
          <w:rStyle w:val="Strong"/>
          <w:rFonts w:ascii="Verdana" w:hAnsi="Verdana" w:cs="Arial"/>
          <w:b w:val="0"/>
          <w:sz w:val="22"/>
          <w:szCs w:val="22"/>
        </w:rPr>
      </w:pPr>
    </w:p>
    <w:p w:rsidR="00897C9D" w:rsidRPr="00BB6CAB" w:rsidRDefault="00897C9D" w:rsidP="001F3D8E">
      <w:pPr>
        <w:pStyle w:val="Heading2"/>
        <w:rPr>
          <w:rStyle w:val="Strong"/>
          <w:rFonts w:cs="Arial"/>
          <w:b/>
          <w:bCs w:val="0"/>
          <w:szCs w:val="24"/>
        </w:rPr>
      </w:pPr>
      <w:bookmarkStart w:id="270" w:name="_Toc37929455"/>
      <w:r w:rsidRPr="00BB6CAB">
        <w:rPr>
          <w:rStyle w:val="Strong"/>
          <w:rFonts w:cs="Arial"/>
          <w:b/>
          <w:szCs w:val="24"/>
        </w:rPr>
        <w:t xml:space="preserve">A. Cereri care </w:t>
      </w:r>
      <w:r w:rsidRPr="001F3D8E">
        <w:rPr>
          <w:rStyle w:val="Strong"/>
          <w:b/>
          <w:bCs w:val="0"/>
        </w:rPr>
        <w:t>necesită</w:t>
      </w:r>
      <w:r w:rsidRPr="00BB6CAB">
        <w:rPr>
          <w:rStyle w:val="Strong"/>
          <w:rFonts w:cs="Arial"/>
          <w:b/>
          <w:szCs w:val="24"/>
        </w:rPr>
        <w:t xml:space="preserve"> o documentaţie specifică</w:t>
      </w:r>
      <w:bookmarkEnd w:id="270"/>
    </w:p>
    <w:p w:rsidR="00897C9D" w:rsidRPr="00EF6518" w:rsidRDefault="00897C9D" w:rsidP="00897C9D">
      <w:pPr>
        <w:spacing w:line="360" w:lineRule="auto"/>
        <w:jc w:val="both"/>
      </w:pPr>
    </w:p>
    <w:p w:rsidR="00897C9D" w:rsidRPr="00121DC6" w:rsidRDefault="00897C9D" w:rsidP="00CF67EF">
      <w:pPr>
        <w:pStyle w:val="Heading3"/>
        <w:rPr>
          <w:lang w:val="da-DK"/>
        </w:rPr>
      </w:pPr>
      <w:bookmarkStart w:id="271" w:name="_Toc37929456"/>
      <w:r w:rsidRPr="00121DC6">
        <w:rPr>
          <w:lang w:val="da-DK"/>
        </w:rPr>
        <w:t>A</w:t>
      </w:r>
      <w:r w:rsidR="00183E71" w:rsidRPr="00121DC6">
        <w:rPr>
          <w:lang w:val="da-DK"/>
        </w:rPr>
        <w:t>.</w:t>
      </w:r>
      <w:r w:rsidRPr="00121DC6">
        <w:rPr>
          <w:lang w:val="da-DK"/>
        </w:rPr>
        <w:t>1. Cerere copie HCLM</w:t>
      </w:r>
      <w:bookmarkEnd w:id="271"/>
    </w:p>
    <w:p w:rsidR="00897C9D" w:rsidRDefault="00897C9D" w:rsidP="00897C9D">
      <w:pPr>
        <w:spacing w:after="200" w:line="360" w:lineRule="auto"/>
        <w:ind w:left="720"/>
        <w:contextualSpacing/>
        <w:jc w:val="both"/>
        <w:rPr>
          <w:rFonts w:ascii="Verdana" w:hAnsi="Verdana"/>
          <w:b/>
          <w:u w:val="single"/>
        </w:rPr>
      </w:pPr>
    </w:p>
    <w:p w:rsidR="00C3217E" w:rsidRDefault="00C3217E" w:rsidP="00897C9D">
      <w:pPr>
        <w:spacing w:after="200" w:line="360" w:lineRule="auto"/>
        <w:contextualSpacing/>
        <w:jc w:val="both"/>
        <w:rPr>
          <w:rFonts w:ascii="Verdana" w:hAnsi="Verdana"/>
          <w:b/>
          <w:u w:val="single"/>
        </w:rPr>
      </w:pPr>
    </w:p>
    <w:p w:rsidR="00897C9D" w:rsidRPr="00EF6518" w:rsidRDefault="00897C9D" w:rsidP="00897C9D">
      <w:pPr>
        <w:spacing w:after="200" w:line="360" w:lineRule="auto"/>
        <w:contextualSpacing/>
        <w:jc w:val="both"/>
        <w:rPr>
          <w:rFonts w:ascii="Verdana" w:hAnsi="Verdana"/>
          <w:b/>
          <w:u w:val="single"/>
        </w:rPr>
      </w:pPr>
      <w:r w:rsidRPr="00EF6518">
        <w:rPr>
          <w:rFonts w:ascii="Verdana" w:hAnsi="Verdana"/>
          <w:b/>
          <w:u w:val="single"/>
        </w:rPr>
        <w:t>OPIS:</w:t>
      </w:r>
    </w:p>
    <w:p w:rsidR="00C3217E" w:rsidRDefault="00C3217E" w:rsidP="00897C9D">
      <w:pPr>
        <w:spacing w:after="200" w:line="360" w:lineRule="auto"/>
        <w:contextualSpacing/>
        <w:jc w:val="both"/>
        <w:rPr>
          <w:rFonts w:ascii="Verdana" w:hAnsi="Verdana"/>
        </w:rPr>
      </w:pPr>
    </w:p>
    <w:p w:rsidR="00897C9D" w:rsidRPr="00EF6518" w:rsidRDefault="00897C9D" w:rsidP="00897C9D">
      <w:pPr>
        <w:spacing w:after="200" w:line="360" w:lineRule="auto"/>
        <w:contextualSpacing/>
        <w:jc w:val="both"/>
        <w:rPr>
          <w:rFonts w:ascii="Verdana" w:hAnsi="Verdana"/>
        </w:rPr>
      </w:pPr>
      <w:r w:rsidRPr="00EF6518">
        <w:rPr>
          <w:rFonts w:ascii="Verdana" w:hAnsi="Verdana"/>
        </w:rPr>
        <w:t xml:space="preserve">- cerere – formular </w:t>
      </w:r>
      <w:r w:rsidRPr="002957D0">
        <w:rPr>
          <w:rFonts w:ascii="Verdana" w:hAnsi="Verdana"/>
          <w:b/>
        </w:rPr>
        <w:t>C.L.-1</w:t>
      </w:r>
      <w:r w:rsidR="006D7872">
        <w:rPr>
          <w:rFonts w:ascii="Verdana" w:hAnsi="Verdana"/>
          <w:b/>
        </w:rPr>
        <w:t xml:space="preserve"> - </w:t>
      </w:r>
      <w:r w:rsidR="006D7872" w:rsidRPr="00677850">
        <w:rPr>
          <w:rFonts w:ascii="Verdana" w:hAnsi="Verdana"/>
          <w:lang w:val="da-DK"/>
        </w:rPr>
        <w:t>timp mediu de completare 1-2 min.</w:t>
      </w:r>
      <w:r w:rsidRPr="00EF6518">
        <w:rPr>
          <w:rFonts w:ascii="Verdana" w:hAnsi="Verdana"/>
        </w:rPr>
        <w:t>;</w:t>
      </w: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contextualSpacing/>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897C9D" w:rsidRDefault="00897C9D" w:rsidP="00897C9D">
      <w:pPr>
        <w:spacing w:after="200" w:line="360" w:lineRule="auto"/>
        <w:contextualSpacing/>
        <w:jc w:val="both"/>
        <w:rPr>
          <w:rFonts w:ascii="Verdana" w:hAnsi="Verdana"/>
        </w:rPr>
      </w:pPr>
    </w:p>
    <w:p w:rsidR="00897C9D" w:rsidRDefault="00897C9D" w:rsidP="00897C9D">
      <w:pPr>
        <w:spacing w:after="200" w:line="360" w:lineRule="auto"/>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897C9D" w:rsidRPr="00057870" w:rsidRDefault="00897C9D" w:rsidP="00C20171">
      <w:pPr>
        <w:spacing w:after="200" w:line="360" w:lineRule="auto"/>
        <w:ind w:left="7788" w:firstLine="708"/>
        <w:contextualSpacing/>
        <w:jc w:val="both"/>
        <w:rPr>
          <w:rFonts w:ascii="Verdana" w:hAnsi="Verdana"/>
          <w:b/>
        </w:rPr>
      </w:pPr>
      <w:r>
        <w:rPr>
          <w:rFonts w:ascii="Verdana" w:hAnsi="Verdana"/>
          <w:b/>
        </w:rPr>
        <w:t>C.L.-</w:t>
      </w:r>
      <w:r w:rsidRPr="00057870">
        <w:rPr>
          <w:rFonts w:ascii="Verdana" w:hAnsi="Verdana"/>
          <w:b/>
        </w:rPr>
        <w:t>1</w:t>
      </w:r>
    </w:p>
    <w:p w:rsidR="00897C9D" w:rsidRDefault="00897C9D"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897C9D" w:rsidRPr="007034BA" w:rsidRDefault="00897C9D" w:rsidP="00897C9D">
      <w:pPr>
        <w:jc w:val="both"/>
        <w:rPr>
          <w:rFonts w:ascii="Verdana" w:hAnsi="Verdana"/>
          <w:b/>
        </w:rPr>
      </w:pPr>
    </w:p>
    <w:p w:rsidR="00897C9D" w:rsidRPr="007034BA" w:rsidRDefault="00897C9D" w:rsidP="00897C9D">
      <w:pPr>
        <w:jc w:val="center"/>
        <w:rPr>
          <w:rFonts w:ascii="Verdana" w:hAnsi="Verdana"/>
          <w:b/>
        </w:rPr>
      </w:pPr>
      <w:r w:rsidRPr="007034BA">
        <w:rPr>
          <w:rFonts w:ascii="Verdana" w:hAnsi="Verdana"/>
          <w:b/>
        </w:rPr>
        <w:t>DOMNULE PRIMAR,</w:t>
      </w:r>
    </w:p>
    <w:p w:rsidR="00897C9D" w:rsidRPr="007034BA" w:rsidRDefault="00897C9D" w:rsidP="00897C9D">
      <w:pPr>
        <w:jc w:val="both"/>
        <w:rPr>
          <w:rFonts w:ascii="Verdana" w:hAnsi="Verdana"/>
        </w:rPr>
      </w:pPr>
    </w:p>
    <w:p w:rsidR="00897C9D" w:rsidRPr="007034BA" w:rsidRDefault="00897C9D" w:rsidP="00897C9D">
      <w:pPr>
        <w:jc w:val="both"/>
        <w:rPr>
          <w:rFonts w:ascii="Verdana" w:hAnsi="Verdana"/>
        </w:rPr>
      </w:pPr>
    </w:p>
    <w:p w:rsidR="00897C9D" w:rsidRPr="007034BA" w:rsidRDefault="00897C9D" w:rsidP="00C20171">
      <w:pPr>
        <w:spacing w:after="0" w:line="240" w:lineRule="auto"/>
        <w:jc w:val="both"/>
        <w:rPr>
          <w:rFonts w:ascii="Verdana" w:hAnsi="Verdana"/>
        </w:rPr>
      </w:pPr>
    </w:p>
    <w:p w:rsidR="00897C9D" w:rsidRPr="007034BA" w:rsidRDefault="00897C9D" w:rsidP="00C20171">
      <w:pPr>
        <w:spacing w:after="0" w:line="240" w:lineRule="auto"/>
        <w:ind w:right="-284"/>
        <w:jc w:val="both"/>
        <w:rPr>
          <w:rFonts w:ascii="Verdana" w:hAnsi="Verdana"/>
          <w:lang w:val="fr-FR"/>
        </w:rPr>
      </w:pPr>
      <w:r w:rsidRPr="007034BA">
        <w:rPr>
          <w:rFonts w:ascii="Verdana" w:hAnsi="Verdana"/>
        </w:rPr>
        <w:tab/>
      </w:r>
      <w:r w:rsidRPr="007034BA">
        <w:rPr>
          <w:rFonts w:ascii="Verdana" w:hAnsi="Verdana"/>
          <w:lang w:val="fr-FR"/>
        </w:rPr>
        <w:t xml:space="preserve">Subsemnatul (SC) ________________________________________ domiciliat (cu sediul) </w:t>
      </w:r>
      <w:r w:rsidRPr="007034BA">
        <w:rPr>
          <w:rFonts w:ascii="Verdana" w:hAnsi="Verdana"/>
        </w:rPr>
        <w:t>în __________</w:t>
      </w:r>
      <w:r w:rsidR="00C20171" w:rsidRPr="007034BA">
        <w:rPr>
          <w:rFonts w:ascii="Verdana" w:hAnsi="Verdana"/>
          <w:lang w:val="fr-FR"/>
        </w:rPr>
        <w:t>__________</w:t>
      </w:r>
      <w:r w:rsidRPr="007034BA">
        <w:rPr>
          <w:rFonts w:ascii="Verdana" w:hAnsi="Verdana"/>
          <w:lang w:val="fr-FR"/>
        </w:rPr>
        <w:t xml:space="preserve">str.  </w:t>
      </w:r>
      <w:r w:rsidR="00C20171" w:rsidRPr="007034BA">
        <w:rPr>
          <w:rFonts w:ascii="Verdana" w:hAnsi="Verdana"/>
          <w:lang w:val="fr-FR"/>
        </w:rPr>
        <w:t>___________________________</w:t>
      </w:r>
      <w:r w:rsidRPr="007034BA">
        <w:rPr>
          <w:rFonts w:ascii="Verdana" w:hAnsi="Verdana"/>
          <w:lang w:val="fr-FR"/>
        </w:rPr>
        <w:t xml:space="preserve"> nr._______telefon _________________email_______________________________ </w:t>
      </w:r>
      <w:r w:rsidRPr="007034BA">
        <w:rPr>
          <w:rFonts w:ascii="Verdana" w:hAnsi="Verdana"/>
        </w:rPr>
        <w:t xml:space="preserve">vă rog să-mi eliberaţi o fotocopie după HCLM nr. </w:t>
      </w:r>
      <w:r w:rsidRPr="007034BA">
        <w:rPr>
          <w:rFonts w:ascii="Verdana" w:hAnsi="Verdana"/>
          <w:lang w:val="fr-FR"/>
        </w:rPr>
        <w:t>_______/_____________.</w:t>
      </w:r>
    </w:p>
    <w:p w:rsidR="00897C9D" w:rsidRPr="007034BA" w:rsidRDefault="00897C9D" w:rsidP="00C20171">
      <w:pPr>
        <w:spacing w:after="0" w:line="240" w:lineRule="auto"/>
        <w:jc w:val="both"/>
        <w:rPr>
          <w:rFonts w:ascii="Verdana" w:hAnsi="Verdana"/>
          <w:b/>
          <w:lang w:val="fr-FR"/>
        </w:rPr>
      </w:pPr>
    </w:p>
    <w:p w:rsidR="00897C9D" w:rsidRPr="007034BA" w:rsidRDefault="00897C9D" w:rsidP="00362B14">
      <w:pPr>
        <w:spacing w:line="360" w:lineRule="auto"/>
        <w:ind w:right="-284"/>
        <w:jc w:val="both"/>
        <w:rPr>
          <w:rFonts w:ascii="Verdana" w:hAnsi="Verdana"/>
          <w:b/>
          <w:lang w:val="fr-FR"/>
        </w:rPr>
      </w:pPr>
    </w:p>
    <w:p w:rsidR="00897C9D" w:rsidRPr="007034BA" w:rsidRDefault="00897C9D" w:rsidP="00897C9D">
      <w:pPr>
        <w:spacing w:line="360" w:lineRule="auto"/>
        <w:jc w:val="both"/>
        <w:rPr>
          <w:rFonts w:ascii="Verdana" w:hAnsi="Verdana"/>
          <w:b/>
          <w:lang w:val="fr-FR"/>
        </w:rPr>
      </w:pPr>
    </w:p>
    <w:p w:rsidR="00897C9D" w:rsidRPr="007034BA" w:rsidRDefault="00897C9D" w:rsidP="00897C9D">
      <w:pPr>
        <w:spacing w:line="360" w:lineRule="auto"/>
        <w:jc w:val="both"/>
        <w:rPr>
          <w:rFonts w:ascii="Verdana" w:hAnsi="Verdana"/>
          <w:b/>
          <w:lang w:val="fr-FR"/>
        </w:rPr>
      </w:pPr>
    </w:p>
    <w:p w:rsidR="00C20171" w:rsidRPr="007034BA" w:rsidRDefault="00C20171" w:rsidP="00897C9D">
      <w:pPr>
        <w:spacing w:line="360" w:lineRule="auto"/>
        <w:jc w:val="both"/>
        <w:rPr>
          <w:rFonts w:ascii="Verdana" w:hAnsi="Verdana"/>
          <w:b/>
          <w:lang w:val="fr-FR"/>
        </w:rPr>
      </w:pPr>
    </w:p>
    <w:p w:rsidR="00C20171" w:rsidRPr="007034BA" w:rsidRDefault="00897C9D" w:rsidP="007034BA">
      <w:pPr>
        <w:spacing w:line="360" w:lineRule="auto"/>
        <w:jc w:val="both"/>
        <w:rPr>
          <w:rFonts w:ascii="Verdana" w:hAnsi="Verdana"/>
          <w:b/>
          <w:lang w:val="fr-FR"/>
        </w:rPr>
      </w:pPr>
      <w:r w:rsidRPr="007034BA">
        <w:rPr>
          <w:rFonts w:ascii="Verdana" w:hAnsi="Verdana"/>
          <w:b/>
          <w:lang w:val="fr-FR"/>
        </w:rPr>
        <w:t>DATA,</w:t>
      </w:r>
      <w:r w:rsidRP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sidRPr="007034BA">
        <w:rPr>
          <w:rFonts w:ascii="Verdana" w:hAnsi="Verdana"/>
          <w:b/>
          <w:lang w:val="fr-FR"/>
        </w:rPr>
        <w:t>SEMN</w:t>
      </w:r>
      <w:r w:rsidR="007034BA" w:rsidRPr="007034BA">
        <w:rPr>
          <w:rFonts w:ascii="Verdana" w:hAnsi="Verdana"/>
          <w:b/>
        </w:rPr>
        <w:t>Ă</w:t>
      </w:r>
      <w:r w:rsidR="007034BA" w:rsidRPr="007034BA">
        <w:rPr>
          <w:rFonts w:ascii="Verdana" w:hAnsi="Verdana"/>
          <w:b/>
          <w:lang w:val="fr-FR"/>
        </w:rPr>
        <w:t>TURA,</w:t>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Pr="007034BA">
        <w:rPr>
          <w:rFonts w:ascii="Verdana" w:hAnsi="Verdana"/>
          <w:b/>
          <w:lang w:val="fr-FR"/>
        </w:rPr>
        <w:tab/>
      </w:r>
    </w:p>
    <w:p w:rsidR="00C20171" w:rsidRPr="007034BA" w:rsidRDefault="00C20171" w:rsidP="00C20171">
      <w:pPr>
        <w:spacing w:line="360" w:lineRule="auto"/>
        <w:ind w:firstLine="708"/>
        <w:jc w:val="both"/>
        <w:rPr>
          <w:rFonts w:ascii="Verdana" w:hAnsi="Verdana"/>
          <w:b/>
        </w:rPr>
      </w:pPr>
    </w:p>
    <w:p w:rsidR="00C20171" w:rsidRPr="007034BA" w:rsidRDefault="00C20171" w:rsidP="00C20171">
      <w:pPr>
        <w:spacing w:line="360" w:lineRule="auto"/>
        <w:ind w:firstLine="708"/>
        <w:jc w:val="both"/>
        <w:rPr>
          <w:rFonts w:ascii="Verdana" w:hAnsi="Verdana"/>
          <w:b/>
        </w:rPr>
      </w:pPr>
    </w:p>
    <w:p w:rsidR="00C20171" w:rsidRPr="007034BA" w:rsidRDefault="00C20171" w:rsidP="00C20171">
      <w:pPr>
        <w:spacing w:line="360" w:lineRule="auto"/>
        <w:ind w:firstLine="708"/>
        <w:jc w:val="both"/>
        <w:rPr>
          <w:rFonts w:ascii="Verdana" w:hAnsi="Verdana"/>
          <w:b/>
        </w:rPr>
      </w:pPr>
    </w:p>
    <w:p w:rsidR="00C20171" w:rsidRPr="007034BA" w:rsidRDefault="00C20171" w:rsidP="00FB0078">
      <w:pPr>
        <w:spacing w:line="360" w:lineRule="auto"/>
        <w:jc w:val="both"/>
        <w:rPr>
          <w:rFonts w:ascii="Verdana" w:hAnsi="Verdana"/>
          <w:b/>
        </w:rPr>
      </w:pPr>
    </w:p>
    <w:p w:rsidR="00C20171" w:rsidRPr="007034BA" w:rsidRDefault="00C20171" w:rsidP="00C20171">
      <w:pPr>
        <w:spacing w:line="360" w:lineRule="auto"/>
        <w:ind w:left="708" w:firstLine="708"/>
        <w:jc w:val="both"/>
        <w:rPr>
          <w:rFonts w:ascii="Verdana" w:hAnsi="Verdana"/>
          <w:b/>
        </w:rPr>
      </w:pPr>
    </w:p>
    <w:p w:rsidR="00C20171" w:rsidRDefault="00C20171" w:rsidP="00C20171">
      <w:pPr>
        <w:spacing w:line="360" w:lineRule="auto"/>
        <w:ind w:left="1416" w:firstLine="708"/>
        <w:jc w:val="both"/>
        <w:rPr>
          <w:rFonts w:ascii="Verdana" w:hAnsi="Verdana"/>
          <w:b/>
        </w:rPr>
      </w:pPr>
      <w:r w:rsidRPr="007034BA">
        <w:rPr>
          <w:rFonts w:ascii="Verdana" w:hAnsi="Verdana"/>
          <w:b/>
        </w:rPr>
        <w:t>DOMNULUI PRIMAR AL MUNICIPIULUI CONSTANŢA</w:t>
      </w:r>
    </w:p>
    <w:p w:rsidR="007034BA" w:rsidRDefault="007034BA" w:rsidP="00C20171">
      <w:pPr>
        <w:spacing w:line="360" w:lineRule="auto"/>
        <w:ind w:left="1416" w:firstLine="708"/>
        <w:jc w:val="both"/>
        <w:rPr>
          <w:rFonts w:ascii="Verdana" w:hAnsi="Verdana"/>
          <w:b/>
        </w:rPr>
      </w:pPr>
    </w:p>
    <w:p w:rsidR="00FB0078" w:rsidRDefault="00FB0078" w:rsidP="00C20171">
      <w:pPr>
        <w:spacing w:line="360" w:lineRule="auto"/>
        <w:ind w:left="1416" w:firstLine="708"/>
        <w:jc w:val="both"/>
        <w:rPr>
          <w:rFonts w:ascii="Verdana" w:hAnsi="Verdana"/>
          <w:b/>
        </w:rPr>
      </w:pPr>
    </w:p>
    <w:p w:rsidR="00FB0078" w:rsidRPr="008A7A69" w:rsidRDefault="00FB0078" w:rsidP="00FB007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00898" w:rsidRPr="007034BA" w:rsidRDefault="00C00898" w:rsidP="00C00898">
      <w:pPr>
        <w:spacing w:line="360" w:lineRule="auto"/>
        <w:jc w:val="both"/>
        <w:rPr>
          <w:rFonts w:ascii="Verdana" w:hAnsi="Verdana"/>
          <w:b/>
          <w:lang w:val="fr-FR"/>
        </w:rPr>
      </w:pPr>
    </w:p>
    <w:p w:rsidR="00897C9D" w:rsidRPr="00BB6CAB" w:rsidRDefault="00897C9D" w:rsidP="00CF67EF">
      <w:pPr>
        <w:pStyle w:val="Heading3"/>
      </w:pPr>
      <w:bookmarkStart w:id="272" w:name="_Toc37929457"/>
      <w:r w:rsidRPr="00BB6CAB">
        <w:rPr>
          <w:rStyle w:val="Heading3Char"/>
        </w:rPr>
        <w:lastRenderedPageBreak/>
        <w:t>A</w:t>
      </w:r>
      <w:r w:rsidR="00183E71">
        <w:rPr>
          <w:rStyle w:val="Heading3Char"/>
        </w:rPr>
        <w:t>.</w:t>
      </w:r>
      <w:r w:rsidRPr="00BB6CAB">
        <w:rPr>
          <w:rStyle w:val="Heading3Char"/>
        </w:rPr>
        <w:t>2. Cerere copie act arhivă</w:t>
      </w:r>
      <w:bookmarkEnd w:id="272"/>
    </w:p>
    <w:p w:rsidR="00897C9D" w:rsidRPr="00E10C13" w:rsidRDefault="00897C9D" w:rsidP="00897C9D"/>
    <w:p w:rsidR="00897C9D" w:rsidRPr="00677850" w:rsidRDefault="00897C9D" w:rsidP="00586B95">
      <w:pPr>
        <w:pStyle w:val="ListParagraph"/>
        <w:numPr>
          <w:ilvl w:val="0"/>
          <w:numId w:val="14"/>
        </w:numPr>
        <w:ind w:right="-284"/>
        <w:jc w:val="both"/>
        <w:rPr>
          <w:rFonts w:ascii="Verdana" w:hAnsi="Verdana"/>
          <w:sz w:val="22"/>
          <w:szCs w:val="22"/>
          <w:lang w:val="ro-RO"/>
        </w:rPr>
      </w:pPr>
      <w:r w:rsidRPr="00677850">
        <w:rPr>
          <w:rFonts w:ascii="Verdana" w:hAnsi="Verdana"/>
          <w:sz w:val="22"/>
          <w:szCs w:val="22"/>
          <w:lang w:val="ro-RO"/>
        </w:rPr>
        <w:t>acte care au fost eliberate de PMC sau care au fost depuse la Primăria municipiului Constanţa, în vederea eliberării unor înscrisuri; ex: ordinul prefectului, autorizaţie de construire, etc.)</w:t>
      </w:r>
    </w:p>
    <w:p w:rsidR="00897C9D" w:rsidRDefault="00897C9D" w:rsidP="00104BC5">
      <w:pPr>
        <w:spacing w:after="0" w:line="240" w:lineRule="auto"/>
        <w:ind w:left="720" w:right="-284"/>
        <w:contextualSpacing/>
        <w:jc w:val="both"/>
        <w:rPr>
          <w:rFonts w:ascii="Verdana" w:hAnsi="Verdana"/>
          <w:b/>
          <w:u w:val="single"/>
        </w:rPr>
      </w:pPr>
    </w:p>
    <w:p w:rsidR="00897C9D" w:rsidRDefault="00897C9D" w:rsidP="00104BC5">
      <w:pPr>
        <w:spacing w:after="0" w:line="240" w:lineRule="auto"/>
        <w:ind w:left="720" w:right="-284"/>
        <w:contextualSpacing/>
        <w:jc w:val="both"/>
        <w:rPr>
          <w:rFonts w:ascii="Verdana" w:hAnsi="Verdana"/>
          <w:b/>
          <w:u w:val="single"/>
        </w:rPr>
      </w:pPr>
      <w:r w:rsidRPr="00EF6518">
        <w:rPr>
          <w:rFonts w:ascii="Verdana" w:hAnsi="Verdana"/>
          <w:b/>
          <w:u w:val="single"/>
        </w:rPr>
        <w:t>OPIS:</w:t>
      </w:r>
    </w:p>
    <w:p w:rsidR="00897C9D" w:rsidRPr="00EF6518" w:rsidRDefault="00897C9D" w:rsidP="00104BC5">
      <w:pPr>
        <w:spacing w:after="0" w:line="240" w:lineRule="auto"/>
        <w:ind w:left="720" w:right="-284"/>
        <w:contextualSpacing/>
        <w:jc w:val="both"/>
        <w:rPr>
          <w:rFonts w:ascii="Verdana" w:hAnsi="Verdana"/>
          <w:b/>
          <w:u w:val="single"/>
        </w:rPr>
      </w:pPr>
    </w:p>
    <w:p w:rsidR="00897C9D" w:rsidRPr="00D75C57" w:rsidRDefault="00897C9D" w:rsidP="00104BC5">
      <w:pPr>
        <w:spacing w:after="0" w:line="240" w:lineRule="auto"/>
        <w:ind w:left="284" w:right="-284"/>
        <w:contextualSpacing/>
        <w:jc w:val="both"/>
        <w:rPr>
          <w:rFonts w:ascii="Verdana" w:hAnsi="Verdana"/>
        </w:rPr>
      </w:pPr>
      <w:r w:rsidRPr="00D75C57">
        <w:rPr>
          <w:rFonts w:ascii="Verdana" w:hAnsi="Verdana"/>
        </w:rPr>
        <w:tab/>
        <w:t xml:space="preserve">-cerere </w:t>
      </w:r>
      <w:r>
        <w:rPr>
          <w:rFonts w:ascii="Verdana" w:hAnsi="Verdana"/>
        </w:rPr>
        <w:t xml:space="preserve">- formular </w:t>
      </w:r>
      <w:r w:rsidRPr="00506B72">
        <w:rPr>
          <w:rFonts w:ascii="Verdana" w:hAnsi="Verdana"/>
          <w:b/>
        </w:rPr>
        <w:t>C.L.-2</w:t>
      </w:r>
      <w:r w:rsidR="006D7872">
        <w:rPr>
          <w:rFonts w:ascii="Verdana" w:hAnsi="Verdana"/>
          <w:b/>
        </w:rPr>
        <w:t xml:space="preserve"> - </w:t>
      </w:r>
      <w:r w:rsidR="006D7872" w:rsidRPr="00677850">
        <w:rPr>
          <w:rFonts w:ascii="Verdana" w:hAnsi="Verdana"/>
          <w:lang w:val="da-DK"/>
        </w:rPr>
        <w:t>timp mediu de completare 1-2 min.</w:t>
      </w:r>
      <w:r>
        <w:rPr>
          <w:rFonts w:ascii="Verdana" w:hAnsi="Verdana"/>
        </w:rPr>
        <w:t>;</w:t>
      </w:r>
    </w:p>
    <w:p w:rsidR="00897C9D" w:rsidRPr="00D75C57" w:rsidRDefault="00897C9D" w:rsidP="00104BC5">
      <w:pPr>
        <w:spacing w:after="0" w:line="240" w:lineRule="auto"/>
        <w:ind w:left="284" w:right="-284" w:firstLine="436"/>
        <w:contextualSpacing/>
        <w:jc w:val="both"/>
        <w:rPr>
          <w:rFonts w:ascii="Verdana" w:hAnsi="Verdana"/>
        </w:rPr>
      </w:pPr>
      <w:r w:rsidRPr="00D75C57">
        <w:rPr>
          <w:rFonts w:ascii="Verdana" w:hAnsi="Verdana"/>
        </w:rPr>
        <w:t>-</w:t>
      </w:r>
      <w:r>
        <w:rPr>
          <w:rFonts w:ascii="Verdana" w:hAnsi="Verdana"/>
        </w:rPr>
        <w:t xml:space="preserve"> copie </w:t>
      </w:r>
      <w:r w:rsidRPr="00D75C57">
        <w:rPr>
          <w:rFonts w:ascii="Verdana" w:hAnsi="Verdana"/>
        </w:rPr>
        <w:t xml:space="preserve">act </w:t>
      </w:r>
      <w:r>
        <w:rPr>
          <w:rFonts w:ascii="Verdana" w:hAnsi="Verdana"/>
        </w:rPr>
        <w:t xml:space="preserve">de </w:t>
      </w:r>
      <w:r w:rsidRPr="00D75C57">
        <w:rPr>
          <w:rFonts w:ascii="Verdana" w:hAnsi="Verdana"/>
        </w:rPr>
        <w:t>proprietate</w:t>
      </w:r>
      <w:r>
        <w:rPr>
          <w:rFonts w:ascii="Verdana" w:hAnsi="Verdana"/>
        </w:rPr>
        <w:t>;</w:t>
      </w:r>
    </w:p>
    <w:p w:rsidR="00897C9D" w:rsidRPr="00D75C57" w:rsidRDefault="00897C9D" w:rsidP="00104BC5">
      <w:pPr>
        <w:spacing w:after="0" w:line="240" w:lineRule="auto"/>
        <w:ind w:left="284" w:right="-284"/>
        <w:contextualSpacing/>
        <w:jc w:val="both"/>
        <w:rPr>
          <w:rFonts w:ascii="Verdana" w:hAnsi="Verdana"/>
        </w:rPr>
      </w:pPr>
      <w:r>
        <w:rPr>
          <w:rFonts w:ascii="Verdana" w:hAnsi="Verdana"/>
        </w:rPr>
        <w:tab/>
      </w:r>
      <w:r w:rsidRPr="00D75C57">
        <w:rPr>
          <w:rFonts w:ascii="Verdana" w:hAnsi="Verdana"/>
        </w:rPr>
        <w:t xml:space="preserve">-copie </w:t>
      </w:r>
      <w:r>
        <w:rPr>
          <w:rFonts w:ascii="Verdana" w:hAnsi="Verdana"/>
        </w:rPr>
        <w:t>carte identitate;</w:t>
      </w:r>
    </w:p>
    <w:p w:rsidR="00897C9D" w:rsidRDefault="00897C9D" w:rsidP="00104BC5">
      <w:pPr>
        <w:spacing w:after="0" w:line="240" w:lineRule="auto"/>
        <w:ind w:left="284" w:right="-284"/>
        <w:contextualSpacing/>
        <w:jc w:val="both"/>
        <w:rPr>
          <w:rFonts w:ascii="Verdana" w:hAnsi="Verdana"/>
        </w:rPr>
      </w:pPr>
      <w:r>
        <w:rPr>
          <w:rFonts w:ascii="Verdana" w:hAnsi="Verdana"/>
        </w:rPr>
        <w:tab/>
        <w:t>- taxă căutare act arhivă -</w:t>
      </w:r>
      <w:r w:rsidRPr="00D75C57">
        <w:rPr>
          <w:rFonts w:ascii="Verdana" w:hAnsi="Verdana"/>
        </w:rPr>
        <w:t xml:space="preserve"> 8 lei /document</w:t>
      </w:r>
      <w:r>
        <w:rPr>
          <w:rFonts w:ascii="Verdana" w:hAnsi="Verdana"/>
        </w:rPr>
        <w:t>;</w:t>
      </w:r>
    </w:p>
    <w:p w:rsidR="00897C9D" w:rsidRDefault="00897C9D" w:rsidP="00104BC5">
      <w:pPr>
        <w:spacing w:after="0" w:line="240" w:lineRule="auto"/>
        <w:ind w:left="284" w:right="-284"/>
        <w:contextualSpacing/>
        <w:jc w:val="both"/>
        <w:rPr>
          <w:rFonts w:ascii="Verdana" w:hAnsi="Verdana"/>
        </w:rPr>
      </w:pPr>
      <w:r>
        <w:rPr>
          <w:rFonts w:ascii="Verdana" w:hAnsi="Verdana"/>
        </w:rPr>
        <w:tab/>
        <w:t>- taxă eliberare copii arhivă - 5 lei/document;</w:t>
      </w:r>
    </w:p>
    <w:p w:rsidR="00896FEB" w:rsidRPr="00896FEB" w:rsidRDefault="00896FEB" w:rsidP="00104BC5">
      <w:pPr>
        <w:spacing w:after="0" w:line="240" w:lineRule="auto"/>
        <w:ind w:left="284" w:right="-284"/>
        <w:contextualSpacing/>
        <w:jc w:val="both"/>
        <w:rPr>
          <w:rFonts w:ascii="Verdana" w:hAnsi="Verdana"/>
        </w:rPr>
      </w:pPr>
      <w:r>
        <w:rPr>
          <w:rFonts w:ascii="Verdana" w:hAnsi="Verdana"/>
        </w:rPr>
        <w:t xml:space="preserve">     - taxă eliberare acte în regim de urgență (24 ore) – 23 lei/act;</w:t>
      </w:r>
    </w:p>
    <w:p w:rsidR="00897C9D" w:rsidRPr="00B3199B" w:rsidRDefault="00897C9D" w:rsidP="00897C9D">
      <w:pPr>
        <w:spacing w:line="360" w:lineRule="auto"/>
        <w:ind w:left="284"/>
        <w:contextualSpacing/>
        <w:jc w:val="both"/>
        <w:rPr>
          <w:rFonts w:ascii="Verdana" w:hAnsi="Verdana"/>
        </w:rPr>
      </w:pPr>
      <w:r>
        <w:rPr>
          <w:rFonts w:ascii="Verdana" w:hAnsi="Verdana"/>
        </w:rPr>
        <w:tab/>
      </w: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362B14">
      <w:pPr>
        <w:rPr>
          <w:rFonts w:ascii="Verdana" w:hAnsi="Verdana"/>
        </w:rPr>
      </w:pPr>
    </w:p>
    <w:p w:rsidR="00897C9D" w:rsidRDefault="00362B14" w:rsidP="00362B14">
      <w:pPr>
        <w:rPr>
          <w:rFonts w:ascii="Verdana" w:hAnsi="Verdana"/>
        </w:rPr>
      </w:pPr>
      <w:r>
        <w:rPr>
          <w:rFonts w:ascii="Verdana" w:hAnsi="Verdana"/>
        </w:rPr>
        <w:br w:type="page"/>
      </w:r>
    </w:p>
    <w:p w:rsidR="00897C9D" w:rsidRPr="007F56FC" w:rsidRDefault="00897C9D" w:rsidP="00362B14">
      <w:pPr>
        <w:jc w:val="right"/>
        <w:rPr>
          <w:rFonts w:ascii="Verdana" w:hAnsi="Verdana"/>
          <w:b/>
          <w:lang w:val="fr-FR"/>
        </w:rPr>
      </w:pPr>
      <w:r>
        <w:rPr>
          <w:b/>
          <w:sz w:val="28"/>
          <w:lang w:val="fr-FR"/>
        </w:rPr>
        <w:lastRenderedPageBreak/>
        <w:tab/>
      </w:r>
      <w:r w:rsidRPr="00156592">
        <w:rPr>
          <w:rFonts w:ascii="Verdana" w:hAnsi="Verdana"/>
          <w:b/>
          <w:lang w:val="fr-FR"/>
        </w:rPr>
        <w:t>C</w:t>
      </w:r>
      <w:r>
        <w:rPr>
          <w:rFonts w:ascii="Verdana" w:hAnsi="Verdana"/>
          <w:b/>
          <w:lang w:val="fr-FR"/>
        </w:rPr>
        <w:t>.</w:t>
      </w:r>
      <w:r w:rsidRPr="00156592">
        <w:rPr>
          <w:rFonts w:ascii="Verdana" w:hAnsi="Verdana"/>
          <w:b/>
          <w:lang w:val="fr-FR"/>
        </w:rPr>
        <w:t>L</w:t>
      </w:r>
      <w:r>
        <w:rPr>
          <w:rFonts w:ascii="Verdana" w:hAnsi="Verdana"/>
          <w:b/>
          <w:lang w:val="fr-FR"/>
        </w:rPr>
        <w:t>.-2</w:t>
      </w:r>
    </w:p>
    <w:p w:rsidR="00897C9D" w:rsidRPr="00506B72" w:rsidRDefault="00897C9D" w:rsidP="00897C9D">
      <w:pPr>
        <w:jc w:val="both"/>
        <w:rPr>
          <w:rFonts w:ascii="Verdana" w:hAnsi="Verdana"/>
          <w:b/>
          <w:lang w:val="fr-FR"/>
        </w:rPr>
      </w:pPr>
    </w:p>
    <w:p w:rsidR="00897C9D" w:rsidRPr="00506B72" w:rsidRDefault="00897C9D" w:rsidP="00897C9D">
      <w:pPr>
        <w:jc w:val="center"/>
        <w:rPr>
          <w:rFonts w:ascii="Verdana" w:hAnsi="Verdana"/>
          <w:lang w:val="fr-FR"/>
        </w:rPr>
      </w:pPr>
      <w:r w:rsidRPr="00506B72">
        <w:rPr>
          <w:rFonts w:ascii="Verdana" w:hAnsi="Verdana"/>
          <w:lang w:val="fr-FR"/>
        </w:rPr>
        <w:t>DOMNULE PRIMAR,</w:t>
      </w:r>
    </w:p>
    <w:p w:rsidR="00897C9D" w:rsidRPr="00506B72" w:rsidRDefault="00897C9D" w:rsidP="00897C9D">
      <w:pPr>
        <w:jc w:val="both"/>
        <w:rPr>
          <w:rFonts w:ascii="Verdana" w:hAnsi="Verdana"/>
          <w:lang w:val="fr-FR"/>
        </w:rPr>
      </w:pPr>
    </w:p>
    <w:p w:rsidR="00897C9D" w:rsidRPr="00506B72" w:rsidRDefault="00897C9D" w:rsidP="00897C9D">
      <w:pPr>
        <w:spacing w:after="0" w:line="360" w:lineRule="auto"/>
        <w:jc w:val="both"/>
        <w:rPr>
          <w:rFonts w:ascii="Verdana" w:hAnsi="Verdana"/>
          <w:lang w:val="fr-FR"/>
        </w:rPr>
      </w:pPr>
    </w:p>
    <w:p w:rsidR="00CE620B" w:rsidRDefault="00897C9D" w:rsidP="00897C9D">
      <w:pPr>
        <w:pBdr>
          <w:bottom w:val="single" w:sz="12" w:space="1" w:color="auto"/>
        </w:pBdr>
        <w:spacing w:after="0" w:line="360" w:lineRule="auto"/>
        <w:jc w:val="both"/>
        <w:rPr>
          <w:rFonts w:ascii="Verdana" w:hAnsi="Verdana"/>
          <w:lang w:val="fr-FR"/>
        </w:rPr>
      </w:pPr>
      <w:r w:rsidRPr="00506B72">
        <w:rPr>
          <w:rFonts w:ascii="Verdana" w:hAnsi="Verdana"/>
          <w:lang w:val="fr-FR"/>
        </w:rPr>
        <w:tab/>
        <w:t>Subsemnatul(a)____________</w:t>
      </w:r>
      <w:r w:rsidR="00CE620B">
        <w:rPr>
          <w:rFonts w:ascii="Verdana" w:hAnsi="Verdana"/>
          <w:lang w:val="fr-FR"/>
        </w:rPr>
        <w:t>_______________________________</w:t>
      </w:r>
      <w:r w:rsidR="00C20171">
        <w:rPr>
          <w:rFonts w:ascii="Verdana" w:hAnsi="Verdana"/>
          <w:lang w:val="fr-FR"/>
        </w:rPr>
        <w:t>______</w:t>
      </w:r>
      <w:r w:rsidR="00F977B3">
        <w:rPr>
          <w:rFonts w:ascii="Verdana" w:hAnsi="Verdana"/>
          <w:lang w:val="fr-FR"/>
        </w:rPr>
        <w:t>__</w:t>
      </w:r>
    </w:p>
    <w:p w:rsidR="00897C9D" w:rsidRPr="00104BC5" w:rsidRDefault="00104BC5" w:rsidP="00897C9D">
      <w:pPr>
        <w:pBdr>
          <w:bottom w:val="single" w:sz="12" w:space="1" w:color="auto"/>
        </w:pBdr>
        <w:spacing w:after="0" w:line="360" w:lineRule="auto"/>
        <w:jc w:val="both"/>
        <w:rPr>
          <w:rFonts w:ascii="Verdana" w:hAnsi="Verdana"/>
          <w:lang w:val="fr-FR"/>
        </w:rPr>
      </w:pPr>
      <w:r>
        <w:rPr>
          <w:rFonts w:ascii="Verdana" w:hAnsi="Verdana"/>
          <w:lang w:val="fr-FR"/>
        </w:rPr>
        <w:t>domiciliat(ă)</w:t>
      </w:r>
      <w:r w:rsidR="00CE620B">
        <w:rPr>
          <w:rFonts w:ascii="Verdana" w:hAnsi="Verdana"/>
          <w:lang w:val="fr-FR"/>
        </w:rPr>
        <w:t>în</w:t>
      </w:r>
      <w:r w:rsidR="00897C9D" w:rsidRPr="00506B72">
        <w:rPr>
          <w:rFonts w:ascii="Verdana" w:hAnsi="Verdana"/>
          <w:lang w:val="fr-FR"/>
        </w:rPr>
        <w:t>__________</w:t>
      </w:r>
      <w:r w:rsidR="00CE620B">
        <w:rPr>
          <w:rFonts w:ascii="Verdana" w:hAnsi="Verdana"/>
        </w:rPr>
        <w:t>s</w:t>
      </w:r>
      <w:r w:rsidR="00897C9D" w:rsidRPr="00506B72">
        <w:rPr>
          <w:rFonts w:ascii="Verdana" w:hAnsi="Verdana"/>
        </w:rPr>
        <w:t>tr</w:t>
      </w:r>
      <w:r w:rsidR="00CE620B">
        <w:rPr>
          <w:rFonts w:ascii="Verdana" w:hAnsi="Verdana"/>
        </w:rPr>
        <w:t>.______________________________n</w:t>
      </w:r>
      <w:r w:rsidR="00897C9D" w:rsidRPr="00506B72">
        <w:rPr>
          <w:rFonts w:ascii="Verdana" w:hAnsi="Verdana"/>
        </w:rPr>
        <w:t>r.___</w:t>
      </w:r>
      <w:r w:rsidR="00CE620B">
        <w:rPr>
          <w:rFonts w:ascii="Verdana" w:hAnsi="Verdana"/>
        </w:rPr>
        <w:t>___</w:t>
      </w:r>
      <w:r w:rsidR="00C20171">
        <w:rPr>
          <w:rFonts w:ascii="Verdana" w:hAnsi="Verdana"/>
        </w:rPr>
        <w:t>______</w:t>
      </w:r>
    </w:p>
    <w:p w:rsidR="00897C9D" w:rsidRPr="007F56FC" w:rsidRDefault="00CE620B" w:rsidP="00897C9D">
      <w:pPr>
        <w:pBdr>
          <w:bottom w:val="single" w:sz="12" w:space="1" w:color="auto"/>
        </w:pBdr>
        <w:spacing w:after="0" w:line="360" w:lineRule="auto"/>
        <w:jc w:val="both"/>
        <w:rPr>
          <w:rFonts w:ascii="Verdana" w:hAnsi="Verdana"/>
          <w:lang w:val="fr-FR"/>
        </w:rPr>
      </w:pPr>
      <w:r>
        <w:rPr>
          <w:rFonts w:ascii="Verdana" w:hAnsi="Verdana"/>
        </w:rPr>
        <w:t>bl.__s</w:t>
      </w:r>
      <w:r w:rsidR="00897C9D">
        <w:rPr>
          <w:rFonts w:ascii="Verdana" w:hAnsi="Verdana"/>
        </w:rPr>
        <w:t>c._</w:t>
      </w:r>
      <w:r w:rsidR="00897C9D" w:rsidRPr="00506B72">
        <w:rPr>
          <w:rFonts w:ascii="Verdana" w:hAnsi="Verdana"/>
        </w:rPr>
        <w:t>_</w:t>
      </w:r>
      <w:r>
        <w:rPr>
          <w:rFonts w:ascii="Verdana" w:hAnsi="Verdana"/>
        </w:rPr>
        <w:t>_a</w:t>
      </w:r>
      <w:r w:rsidR="00897C9D">
        <w:rPr>
          <w:rFonts w:ascii="Verdana" w:hAnsi="Verdana"/>
        </w:rPr>
        <w:t>p.</w:t>
      </w:r>
      <w:r w:rsidR="00897C9D" w:rsidRPr="00506B72">
        <w:rPr>
          <w:rFonts w:ascii="Verdana" w:hAnsi="Verdana"/>
        </w:rPr>
        <w:t>__</w:t>
      </w:r>
      <w:r>
        <w:rPr>
          <w:rFonts w:ascii="Verdana" w:hAnsi="Verdana"/>
        </w:rPr>
        <w:t>telefon______________,e_</w:t>
      </w:r>
      <w:r w:rsidR="00897C9D">
        <w:rPr>
          <w:rFonts w:ascii="Verdana" w:hAnsi="Verdana"/>
        </w:rPr>
        <w:t>m</w:t>
      </w:r>
      <w:r>
        <w:rPr>
          <w:rFonts w:ascii="Verdana" w:hAnsi="Verdana"/>
        </w:rPr>
        <w:t>ail_______________</w:t>
      </w:r>
      <w:r w:rsidR="00C20171">
        <w:rPr>
          <w:rFonts w:ascii="Verdana" w:hAnsi="Verdana"/>
        </w:rPr>
        <w:t>_______</w:t>
      </w:r>
      <w:r>
        <w:rPr>
          <w:rFonts w:ascii="Verdana" w:hAnsi="Verdana"/>
        </w:rPr>
        <w:t>_______</w:t>
      </w:r>
    </w:p>
    <w:p w:rsidR="00897C9D" w:rsidRDefault="00897C9D" w:rsidP="00897C9D">
      <w:pPr>
        <w:pBdr>
          <w:bottom w:val="single" w:sz="12" w:space="1" w:color="auto"/>
        </w:pBdr>
        <w:spacing w:after="0" w:line="360" w:lineRule="auto"/>
        <w:jc w:val="both"/>
        <w:rPr>
          <w:rFonts w:ascii="Verdana" w:hAnsi="Verdana"/>
          <w:lang w:val="fr-FR"/>
        </w:rPr>
      </w:pPr>
      <w:r w:rsidRPr="00506B72">
        <w:rPr>
          <w:rFonts w:ascii="Verdana" w:hAnsi="Verdana"/>
          <w:lang w:val="fr-FR"/>
        </w:rPr>
        <w:t xml:space="preserve">vă rog să binevoiţi a-mi elibera din arhiva Primăriei Municipiului Constanţa un duplicat </w:t>
      </w:r>
    </w:p>
    <w:p w:rsidR="00A14760" w:rsidRDefault="00A14760" w:rsidP="00A14760">
      <w:pPr>
        <w:pBdr>
          <w:bottom w:val="single" w:sz="12" w:space="1" w:color="auto"/>
        </w:pBdr>
        <w:spacing w:after="0" w:line="360" w:lineRule="auto"/>
        <w:jc w:val="both"/>
        <w:rPr>
          <w:rFonts w:ascii="Verdana" w:hAnsi="Verdana"/>
          <w:lang w:val="fr-FR"/>
        </w:rPr>
      </w:pPr>
      <w:r>
        <w:rPr>
          <w:rFonts w:ascii="Verdana" w:hAnsi="Verdana"/>
          <w:lang w:val="fr-FR"/>
        </w:rPr>
        <w:t>al următorului act:</w:t>
      </w:r>
    </w:p>
    <w:p w:rsidR="00A14760" w:rsidRDefault="00A14760" w:rsidP="00A14760">
      <w:pPr>
        <w:pBdr>
          <w:bottom w:val="single" w:sz="12" w:space="1" w:color="auto"/>
        </w:pBdr>
        <w:spacing w:after="0" w:line="360" w:lineRule="auto"/>
        <w:jc w:val="both"/>
        <w:rPr>
          <w:rFonts w:ascii="Verdana" w:hAnsi="Verdana"/>
          <w:lang w:val="fr-FR"/>
        </w:rPr>
      </w:pPr>
      <w:r>
        <w:rPr>
          <w:rFonts w:ascii="Verdana" w:hAnsi="Verdana"/>
          <w:lang w:val="fr-FR"/>
        </w:rPr>
        <w:t>________________________________________________________________________________________________________________________________________________________________________________________________</w:t>
      </w:r>
    </w:p>
    <w:p w:rsidR="00897C9D" w:rsidRDefault="00897C9D" w:rsidP="00A14760">
      <w:pPr>
        <w:pBdr>
          <w:bottom w:val="single" w:sz="12" w:space="1" w:color="auto"/>
        </w:pBdr>
        <w:spacing w:after="0" w:line="360" w:lineRule="auto"/>
        <w:jc w:val="both"/>
        <w:rPr>
          <w:rFonts w:ascii="Verdana" w:hAnsi="Verdana"/>
          <w:lang w:val="fr-FR"/>
        </w:rPr>
      </w:pPr>
      <w:r>
        <w:rPr>
          <w:rFonts w:ascii="Verdana" w:hAnsi="Verdana"/>
          <w:lang w:val="fr-FR"/>
        </w:rPr>
        <w:t>Menționez că aceasta imi este necesară la</w:t>
      </w:r>
      <w:r w:rsidR="00A14760">
        <w:rPr>
          <w:rFonts w:ascii="Verdana" w:hAnsi="Verdana"/>
          <w:lang w:val="en-US"/>
        </w:rPr>
        <w:t>:</w:t>
      </w:r>
    </w:p>
    <w:p w:rsidR="00A14760" w:rsidRPr="00506B72" w:rsidRDefault="00A14760" w:rsidP="00A14760">
      <w:pPr>
        <w:pBdr>
          <w:bottom w:val="single" w:sz="12" w:space="1" w:color="auto"/>
        </w:pBdr>
        <w:spacing w:after="0" w:line="360" w:lineRule="auto"/>
        <w:jc w:val="both"/>
        <w:rPr>
          <w:rFonts w:ascii="Verdana" w:hAnsi="Verdana"/>
          <w:lang w:val="fr-FR"/>
        </w:rPr>
      </w:pPr>
    </w:p>
    <w:p w:rsidR="00897C9D" w:rsidRPr="00506B72" w:rsidRDefault="00897C9D" w:rsidP="00897C9D">
      <w:pPr>
        <w:jc w:val="both"/>
        <w:rPr>
          <w:rFonts w:ascii="Verdana" w:hAnsi="Verdana"/>
          <w:lang w:val="fr-FR"/>
        </w:rPr>
      </w:pPr>
    </w:p>
    <w:p w:rsidR="00A14760" w:rsidRDefault="00A14760" w:rsidP="00897C9D">
      <w:pPr>
        <w:spacing w:line="360" w:lineRule="auto"/>
        <w:jc w:val="both"/>
        <w:rPr>
          <w:rFonts w:ascii="Verdana" w:hAnsi="Verdana"/>
          <w:lang w:val="fr-FR"/>
        </w:rPr>
      </w:pPr>
    </w:p>
    <w:p w:rsidR="00A14760" w:rsidRDefault="00A14760" w:rsidP="00897C9D">
      <w:pPr>
        <w:spacing w:line="360" w:lineRule="auto"/>
        <w:jc w:val="both"/>
        <w:rPr>
          <w:rFonts w:ascii="Verdana" w:hAnsi="Verdana"/>
          <w:lang w:val="fr-FR"/>
        </w:rPr>
      </w:pPr>
    </w:p>
    <w:p w:rsidR="00897C9D" w:rsidRPr="00506B72" w:rsidRDefault="00897C9D" w:rsidP="00897C9D">
      <w:pPr>
        <w:spacing w:line="360" w:lineRule="auto"/>
        <w:jc w:val="both"/>
        <w:rPr>
          <w:rFonts w:ascii="Verdana" w:hAnsi="Verdana"/>
          <w:lang w:val="fr-FR"/>
        </w:rPr>
      </w:pPr>
      <w:r w:rsidRPr="00506B72">
        <w:rPr>
          <w:rFonts w:ascii="Verdana" w:hAnsi="Verdana"/>
          <w:lang w:val="fr-FR"/>
        </w:rPr>
        <w:t>DATA,</w:t>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00FB0078">
        <w:rPr>
          <w:rFonts w:ascii="Verdana" w:hAnsi="Verdana"/>
          <w:lang w:val="fr-FR"/>
        </w:rPr>
        <w:t xml:space="preserve">                         </w:t>
      </w:r>
      <w:r w:rsidRPr="00506B72">
        <w:rPr>
          <w:rFonts w:ascii="Verdana" w:hAnsi="Verdana"/>
          <w:lang w:val="fr-FR"/>
        </w:rPr>
        <w:t>SEMN</w:t>
      </w:r>
      <w:r w:rsidRPr="00506B72">
        <w:rPr>
          <w:rFonts w:ascii="Verdana" w:hAnsi="Verdana"/>
        </w:rPr>
        <w:t>Ă</w:t>
      </w:r>
      <w:r w:rsidRPr="00506B72">
        <w:rPr>
          <w:rFonts w:ascii="Verdana" w:hAnsi="Verdana"/>
          <w:lang w:val="fr-FR"/>
        </w:rPr>
        <w:t>TURA,</w:t>
      </w:r>
    </w:p>
    <w:p w:rsidR="00897C9D" w:rsidRPr="00506B72" w:rsidRDefault="00897C9D" w:rsidP="00897C9D">
      <w:pPr>
        <w:jc w:val="both"/>
        <w:rPr>
          <w:rFonts w:ascii="Verdana" w:hAnsi="Verdana"/>
          <w:lang w:val="fr-FR"/>
        </w:rPr>
      </w:pPr>
    </w:p>
    <w:p w:rsidR="00897C9D" w:rsidRPr="00506B72" w:rsidRDefault="00897C9D" w:rsidP="00897C9D">
      <w:pPr>
        <w:jc w:val="both"/>
        <w:rPr>
          <w:rFonts w:ascii="Verdana" w:hAnsi="Verdana"/>
          <w:lang w:val="fr-FR"/>
        </w:rPr>
      </w:pPr>
    </w:p>
    <w:p w:rsidR="00897C9D" w:rsidRDefault="00897C9D" w:rsidP="00897C9D">
      <w:pPr>
        <w:spacing w:line="360" w:lineRule="auto"/>
        <w:jc w:val="center"/>
        <w:rPr>
          <w:rFonts w:ascii="Verdana" w:hAnsi="Verdana"/>
          <w:lang w:val="fr-FR"/>
        </w:rPr>
      </w:pPr>
    </w:p>
    <w:p w:rsidR="00A14760" w:rsidRDefault="00A14760" w:rsidP="00362B14">
      <w:pPr>
        <w:spacing w:line="360" w:lineRule="auto"/>
        <w:jc w:val="center"/>
        <w:rPr>
          <w:rFonts w:ascii="Verdana" w:hAnsi="Verdana"/>
        </w:rPr>
      </w:pPr>
    </w:p>
    <w:p w:rsidR="00A14760" w:rsidRDefault="00A14760" w:rsidP="00FB0078">
      <w:pPr>
        <w:spacing w:line="360" w:lineRule="auto"/>
        <w:rPr>
          <w:rFonts w:ascii="Verdana" w:hAnsi="Verdana"/>
        </w:rPr>
      </w:pPr>
    </w:p>
    <w:p w:rsidR="00A14760" w:rsidRDefault="00A14760" w:rsidP="00362B14">
      <w:pPr>
        <w:spacing w:line="360" w:lineRule="auto"/>
        <w:jc w:val="center"/>
        <w:rPr>
          <w:rFonts w:ascii="Verdana" w:hAnsi="Verdana"/>
        </w:rPr>
      </w:pPr>
    </w:p>
    <w:p w:rsidR="00FB0078" w:rsidRDefault="00897C9D" w:rsidP="00A14760">
      <w:pPr>
        <w:spacing w:line="360" w:lineRule="auto"/>
        <w:jc w:val="center"/>
        <w:rPr>
          <w:rFonts w:ascii="Verdana" w:hAnsi="Verdana"/>
        </w:rPr>
      </w:pPr>
      <w:r w:rsidRPr="00506B72">
        <w:rPr>
          <w:rFonts w:ascii="Verdana" w:hAnsi="Verdana"/>
        </w:rPr>
        <w:t>DOMNULUI PRIMAR AL MUNICIPIUL</w:t>
      </w:r>
      <w:r w:rsidR="00A14760">
        <w:rPr>
          <w:rFonts w:ascii="Verdana" w:hAnsi="Verdana"/>
        </w:rPr>
        <w:t>UI CONSTANŢA</w:t>
      </w:r>
    </w:p>
    <w:p w:rsidR="00FB0078" w:rsidRDefault="00FB0078" w:rsidP="00A14760">
      <w:pPr>
        <w:spacing w:line="360" w:lineRule="auto"/>
        <w:jc w:val="center"/>
        <w:rPr>
          <w:rFonts w:ascii="Verdana" w:hAnsi="Verdana"/>
        </w:rPr>
      </w:pPr>
    </w:p>
    <w:p w:rsidR="00CE620B" w:rsidRPr="00FB0078" w:rsidRDefault="00FB0078" w:rsidP="00FB007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CE620B">
        <w:rPr>
          <w:rFonts w:ascii="Verdana" w:hAnsi="Verdana"/>
        </w:rPr>
        <w:br w:type="page"/>
      </w:r>
    </w:p>
    <w:p w:rsidR="00897C9D" w:rsidRPr="00D75C57" w:rsidRDefault="00897C9D" w:rsidP="00362B14">
      <w:pPr>
        <w:spacing w:line="360" w:lineRule="auto"/>
        <w:jc w:val="center"/>
        <w:rPr>
          <w:rFonts w:ascii="Verdana" w:hAnsi="Verdana"/>
        </w:rPr>
      </w:pPr>
    </w:p>
    <w:p w:rsidR="00897C9D" w:rsidRPr="00BB198E" w:rsidRDefault="00897C9D" w:rsidP="00CF67EF">
      <w:pPr>
        <w:pStyle w:val="Heading3"/>
      </w:pPr>
      <w:bookmarkStart w:id="273" w:name="_Toc37929458"/>
      <w:r w:rsidRPr="00567325">
        <w:rPr>
          <w:rStyle w:val="Heading3Char"/>
        </w:rPr>
        <w:t>A</w:t>
      </w:r>
      <w:r w:rsidR="00183E71" w:rsidRPr="00567325">
        <w:rPr>
          <w:rStyle w:val="Heading3Char"/>
        </w:rPr>
        <w:t>.</w:t>
      </w:r>
      <w:r w:rsidRPr="00567325">
        <w:rPr>
          <w:rStyle w:val="Heading3Char"/>
        </w:rPr>
        <w:t>3. Cerere adeverinţă vechime</w:t>
      </w:r>
      <w:bookmarkEnd w:id="273"/>
    </w:p>
    <w:p w:rsidR="00897C9D" w:rsidRPr="007F56FC" w:rsidRDefault="00897C9D" w:rsidP="00897C9D"/>
    <w:p w:rsidR="00897C9D" w:rsidRDefault="00897C9D" w:rsidP="00897C9D">
      <w:pPr>
        <w:spacing w:line="360" w:lineRule="auto"/>
        <w:jc w:val="both"/>
        <w:rPr>
          <w:rFonts w:ascii="Verdana" w:hAnsi="Verdana"/>
        </w:rPr>
      </w:pPr>
      <w:r w:rsidRPr="00973949">
        <w:rPr>
          <w:rFonts w:ascii="Verdana" w:hAnsi="Verdana"/>
        </w:rPr>
        <w:t>(C.A.P. Viile Noi, Palazu Mare, Anadalchioi):</w:t>
      </w:r>
    </w:p>
    <w:p w:rsidR="00897C9D" w:rsidRPr="00EF6518" w:rsidRDefault="00897C9D" w:rsidP="00897C9D">
      <w:pPr>
        <w:spacing w:line="360" w:lineRule="auto"/>
        <w:ind w:left="284" w:firstLine="436"/>
        <w:contextualSpacing/>
        <w:jc w:val="both"/>
        <w:rPr>
          <w:rFonts w:ascii="Verdana" w:hAnsi="Verdana"/>
          <w:b/>
          <w:u w:val="single"/>
        </w:rPr>
      </w:pPr>
      <w:r w:rsidRPr="00EF6518">
        <w:rPr>
          <w:rFonts w:ascii="Verdana" w:hAnsi="Verdana"/>
          <w:b/>
          <w:u w:val="single"/>
        </w:rPr>
        <w:t>OPIS:</w:t>
      </w:r>
    </w:p>
    <w:p w:rsidR="00897C9D" w:rsidRPr="00D75C57" w:rsidRDefault="00897C9D" w:rsidP="00897C9D">
      <w:pPr>
        <w:spacing w:after="0" w:line="240" w:lineRule="auto"/>
        <w:ind w:left="284"/>
        <w:contextualSpacing/>
        <w:jc w:val="both"/>
        <w:rPr>
          <w:rFonts w:ascii="Verdana" w:hAnsi="Verdana"/>
        </w:rPr>
      </w:pPr>
      <w:r>
        <w:rPr>
          <w:rFonts w:ascii="Verdana" w:hAnsi="Verdana"/>
        </w:rPr>
        <w:tab/>
        <w:t xml:space="preserve">- cerere </w:t>
      </w:r>
      <w:r w:rsidRPr="00E860A1">
        <w:rPr>
          <w:rFonts w:ascii="Verdana" w:hAnsi="Verdana"/>
        </w:rPr>
        <w:t xml:space="preserve">- formular </w:t>
      </w:r>
      <w:r w:rsidRPr="007F56FC">
        <w:rPr>
          <w:rFonts w:ascii="Verdana" w:hAnsi="Verdana"/>
          <w:b/>
        </w:rPr>
        <w:t>C.L.-3</w:t>
      </w:r>
      <w:r w:rsidR="006D7872">
        <w:rPr>
          <w:rFonts w:ascii="Verdana" w:hAnsi="Verdana"/>
          <w:b/>
        </w:rPr>
        <w:t xml:space="preserve"> - </w:t>
      </w:r>
      <w:r w:rsidR="006D7872" w:rsidRPr="00677850">
        <w:rPr>
          <w:rFonts w:ascii="Verdana" w:hAnsi="Verdana"/>
          <w:lang w:val="da-DK"/>
        </w:rPr>
        <w:t>timp mediu de completare 1-2 min.</w:t>
      </w:r>
      <w:r w:rsidR="006D7872" w:rsidRPr="00EF6518">
        <w:rPr>
          <w:rFonts w:ascii="Verdana" w:hAnsi="Verdana"/>
        </w:rPr>
        <w:t>;</w:t>
      </w:r>
    </w:p>
    <w:p w:rsidR="00897C9D" w:rsidRPr="00D75C57" w:rsidRDefault="00897C9D" w:rsidP="00897C9D">
      <w:pPr>
        <w:spacing w:after="0" w:line="240" w:lineRule="auto"/>
        <w:ind w:left="284"/>
        <w:contextualSpacing/>
        <w:jc w:val="both"/>
        <w:rPr>
          <w:rFonts w:ascii="Verdana" w:hAnsi="Verdana"/>
        </w:rPr>
      </w:pPr>
      <w:r>
        <w:rPr>
          <w:rFonts w:ascii="Verdana" w:hAnsi="Verdana"/>
        </w:rPr>
        <w:tab/>
      </w:r>
      <w:r w:rsidRPr="00D75C57">
        <w:rPr>
          <w:rFonts w:ascii="Verdana" w:hAnsi="Verdana"/>
        </w:rPr>
        <w:t>-copie CI/BI</w:t>
      </w:r>
      <w:r>
        <w:rPr>
          <w:rFonts w:ascii="Verdana" w:hAnsi="Verdana"/>
        </w:rPr>
        <w:t>;</w:t>
      </w:r>
    </w:p>
    <w:p w:rsidR="00887778" w:rsidRDefault="00897C9D" w:rsidP="00897C9D">
      <w:pPr>
        <w:spacing w:line="360" w:lineRule="auto"/>
        <w:ind w:left="284"/>
        <w:contextualSpacing/>
        <w:jc w:val="both"/>
        <w:rPr>
          <w:rFonts w:ascii="Verdana" w:hAnsi="Verdana"/>
        </w:rPr>
      </w:pPr>
      <w:r>
        <w:rPr>
          <w:rFonts w:ascii="Verdana" w:hAnsi="Verdana"/>
        </w:rPr>
        <w:tab/>
      </w:r>
    </w:p>
    <w:p w:rsidR="00887778" w:rsidRDefault="00887778">
      <w:pPr>
        <w:rPr>
          <w:rFonts w:ascii="Verdana" w:hAnsi="Verdana"/>
        </w:rPr>
      </w:pPr>
      <w:r>
        <w:rPr>
          <w:rFonts w:ascii="Verdana" w:hAnsi="Verdana"/>
        </w:rPr>
        <w:br w:type="page"/>
      </w:r>
    </w:p>
    <w:p w:rsidR="00897C9D" w:rsidRDefault="00897C9D" w:rsidP="0080369E">
      <w:pPr>
        <w:spacing w:line="360" w:lineRule="auto"/>
        <w:contextualSpacing/>
        <w:jc w:val="both"/>
        <w:rPr>
          <w:rFonts w:ascii="Verdana" w:hAnsi="Verdana"/>
        </w:rPr>
      </w:pPr>
    </w:p>
    <w:p w:rsidR="0080369E" w:rsidRDefault="0080369E" w:rsidP="0080369E">
      <w:pPr>
        <w:spacing w:line="360" w:lineRule="auto"/>
        <w:contextualSpacing/>
        <w:jc w:val="both"/>
        <w:rPr>
          <w:rFonts w:ascii="Verdana" w:hAnsi="Verdana"/>
        </w:rPr>
      </w:pPr>
    </w:p>
    <w:p w:rsidR="00897C9D" w:rsidRPr="00156592" w:rsidRDefault="00897C9D" w:rsidP="00362B14">
      <w:pPr>
        <w:jc w:val="right"/>
        <w:rPr>
          <w:rFonts w:ascii="Verdana" w:hAnsi="Verdana"/>
          <w:b/>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sidRPr="00156592">
        <w:rPr>
          <w:rFonts w:ascii="Verdana" w:hAnsi="Verdana"/>
          <w:b/>
        </w:rPr>
        <w:t>C</w:t>
      </w:r>
      <w:r>
        <w:rPr>
          <w:rFonts w:ascii="Verdana" w:hAnsi="Verdana"/>
          <w:b/>
        </w:rPr>
        <w:t>.</w:t>
      </w:r>
      <w:r w:rsidRPr="00156592">
        <w:rPr>
          <w:rFonts w:ascii="Verdana" w:hAnsi="Verdana"/>
          <w:b/>
        </w:rPr>
        <w:t>L</w:t>
      </w:r>
      <w:r>
        <w:rPr>
          <w:rFonts w:ascii="Verdana" w:hAnsi="Verdana"/>
          <w:b/>
        </w:rPr>
        <w:t>.-3</w:t>
      </w:r>
    </w:p>
    <w:p w:rsidR="00897C9D" w:rsidRPr="007F56FC" w:rsidRDefault="00897C9D" w:rsidP="00897C9D">
      <w:pPr>
        <w:jc w:val="both"/>
        <w:rPr>
          <w:rFonts w:ascii="Verdana" w:hAnsi="Verdana"/>
          <w:b/>
        </w:rPr>
      </w:pPr>
    </w:p>
    <w:p w:rsidR="00897C9D" w:rsidRPr="007F56FC" w:rsidRDefault="00897C9D" w:rsidP="00897C9D">
      <w:pPr>
        <w:jc w:val="center"/>
        <w:rPr>
          <w:rFonts w:ascii="Verdana" w:hAnsi="Verdana"/>
          <w:b/>
        </w:rPr>
      </w:pPr>
      <w:r w:rsidRPr="007F56FC">
        <w:rPr>
          <w:rFonts w:ascii="Verdana" w:hAnsi="Verdana"/>
          <w:b/>
        </w:rPr>
        <w:t>DOMNULE PRIMAR,</w:t>
      </w:r>
    </w:p>
    <w:p w:rsidR="00897C9D" w:rsidRPr="007F56FC" w:rsidRDefault="00897C9D" w:rsidP="00897C9D">
      <w:pPr>
        <w:jc w:val="both"/>
        <w:rPr>
          <w:rFonts w:ascii="Verdana" w:hAnsi="Verdana"/>
          <w:b/>
        </w:rPr>
      </w:pPr>
    </w:p>
    <w:p w:rsidR="00897C9D" w:rsidRPr="007F56FC" w:rsidRDefault="00897C9D" w:rsidP="00897C9D">
      <w:pPr>
        <w:jc w:val="both"/>
        <w:rPr>
          <w:rFonts w:ascii="Verdana" w:hAnsi="Verdana"/>
          <w:b/>
        </w:rPr>
      </w:pPr>
    </w:p>
    <w:p w:rsidR="00897C9D" w:rsidRPr="007F56FC" w:rsidRDefault="00897C9D" w:rsidP="00897C9D">
      <w:pPr>
        <w:jc w:val="both"/>
        <w:rPr>
          <w:rFonts w:ascii="Verdana" w:hAnsi="Verdana"/>
          <w:b/>
        </w:rPr>
      </w:pPr>
    </w:p>
    <w:p w:rsidR="00CE620B" w:rsidRPr="007F56FC" w:rsidRDefault="00897C9D" w:rsidP="00897C9D">
      <w:pPr>
        <w:spacing w:line="480" w:lineRule="auto"/>
        <w:jc w:val="both"/>
        <w:rPr>
          <w:rFonts w:ascii="Verdana" w:hAnsi="Verdana"/>
        </w:rPr>
      </w:pPr>
      <w:r w:rsidRPr="007F56FC">
        <w:rPr>
          <w:rFonts w:ascii="Verdana" w:hAnsi="Verdana"/>
          <w:b/>
        </w:rPr>
        <w:tab/>
      </w:r>
      <w:r w:rsidR="00CE620B">
        <w:rPr>
          <w:rFonts w:ascii="Verdana" w:hAnsi="Verdana"/>
        </w:rPr>
        <w:t>Subsemnatul(a)</w:t>
      </w:r>
      <w:r w:rsidRPr="007F56FC">
        <w:rPr>
          <w:rFonts w:ascii="Verdana" w:hAnsi="Verdana"/>
        </w:rPr>
        <w:t>__________________</w:t>
      </w:r>
      <w:r w:rsidR="00CE620B">
        <w:rPr>
          <w:rFonts w:ascii="Verdana" w:hAnsi="Verdana"/>
        </w:rPr>
        <w:t>_____________________</w:t>
      </w:r>
      <w:r w:rsidRPr="007F56FC">
        <w:rPr>
          <w:rFonts w:ascii="Verdana" w:hAnsi="Verdana"/>
        </w:rPr>
        <w:t>,</w:t>
      </w:r>
      <w:r w:rsidR="00CE620B">
        <w:rPr>
          <w:rFonts w:ascii="Verdana" w:hAnsi="Verdana"/>
        </w:rPr>
        <w:t>domiciliat(ă)în</w:t>
      </w:r>
      <w:r w:rsidRPr="007F56FC">
        <w:rPr>
          <w:rFonts w:ascii="Verdana" w:hAnsi="Verdana"/>
        </w:rPr>
        <w:t>______________________</w:t>
      </w:r>
      <w:r w:rsidR="00CE620B">
        <w:rPr>
          <w:rFonts w:ascii="Verdana" w:hAnsi="Verdana"/>
        </w:rPr>
        <w:t>______________________________</w:t>
      </w:r>
    </w:p>
    <w:p w:rsidR="00897C9D" w:rsidRPr="007F56FC" w:rsidRDefault="00897C9D" w:rsidP="00897C9D">
      <w:pPr>
        <w:spacing w:line="480" w:lineRule="auto"/>
        <w:jc w:val="both"/>
        <w:rPr>
          <w:rFonts w:ascii="Verdana" w:hAnsi="Verdana"/>
        </w:rPr>
      </w:pPr>
      <w:r w:rsidRPr="007F56FC">
        <w:rPr>
          <w:rFonts w:ascii="Verdana" w:hAnsi="Verdana"/>
        </w:rPr>
        <w:t>vă  rog  să binevoiţi  a-mi  elibera  o  adeverinţă  de  vechime  pentru  anii  lucraţi  la____________________________________</w:t>
      </w:r>
      <w:r w:rsidR="006D7872">
        <w:rPr>
          <w:rFonts w:ascii="Verdana" w:hAnsi="Verdana"/>
        </w:rPr>
        <w:t>__________________________</w:t>
      </w:r>
      <w:r w:rsidRPr="007F56FC">
        <w:rPr>
          <w:rFonts w:ascii="Verdana" w:hAnsi="Verdana"/>
        </w:rPr>
        <w:t>.</w:t>
      </w:r>
    </w:p>
    <w:p w:rsidR="00897C9D" w:rsidRPr="007F56FC" w:rsidRDefault="00897C9D" w:rsidP="00897C9D">
      <w:pPr>
        <w:spacing w:line="480" w:lineRule="auto"/>
        <w:jc w:val="both"/>
        <w:rPr>
          <w:rFonts w:ascii="Verdana" w:hAnsi="Verdana"/>
          <w:b/>
        </w:rPr>
      </w:pPr>
      <w:r w:rsidRPr="007F56FC">
        <w:rPr>
          <w:rFonts w:ascii="Verdana" w:hAnsi="Verdana"/>
        </w:rPr>
        <w:tab/>
        <w:t>Menţionez că această adeverinţă îmi este necesară la</w:t>
      </w:r>
      <w:r w:rsidR="00A14760">
        <w:rPr>
          <w:rFonts w:ascii="Verdana" w:hAnsi="Verdana"/>
        </w:rPr>
        <w:t>:</w:t>
      </w:r>
      <w:r w:rsidRPr="007F56FC">
        <w:rPr>
          <w:rFonts w:ascii="Verdana" w:hAnsi="Verdana"/>
        </w:rPr>
        <w:t xml:space="preserve"> ____________________</w:t>
      </w:r>
      <w:r w:rsidR="00CE620B">
        <w:rPr>
          <w:rFonts w:ascii="Verdana" w:hAnsi="Verdana"/>
        </w:rPr>
        <w:t>____________________________________________</w:t>
      </w:r>
      <w:r w:rsidRPr="007F56FC">
        <w:rPr>
          <w:rFonts w:ascii="Verdana" w:hAnsi="Verdana"/>
        </w:rPr>
        <w:t>.</w:t>
      </w:r>
    </w:p>
    <w:p w:rsidR="00897C9D" w:rsidRPr="00A14760" w:rsidRDefault="00897C9D" w:rsidP="00897C9D">
      <w:pPr>
        <w:spacing w:line="480" w:lineRule="auto"/>
        <w:jc w:val="both"/>
        <w:rPr>
          <w:rFonts w:ascii="Verdana" w:hAnsi="Verdana"/>
        </w:rPr>
      </w:pPr>
      <w:r w:rsidRPr="007F56FC">
        <w:rPr>
          <w:rFonts w:ascii="Verdana" w:hAnsi="Verdana"/>
          <w:b/>
        </w:rPr>
        <w:tab/>
      </w:r>
      <w:r w:rsidRPr="00A14760">
        <w:rPr>
          <w:rFonts w:ascii="Verdana" w:hAnsi="Verdana"/>
        </w:rPr>
        <w:t>CNP ________________________________</w:t>
      </w:r>
      <w:r w:rsidR="00A14760">
        <w:rPr>
          <w:rFonts w:ascii="Verdana" w:hAnsi="Verdana"/>
        </w:rPr>
        <w:t>____</w:t>
      </w:r>
    </w:p>
    <w:p w:rsidR="00897C9D" w:rsidRPr="00A14760" w:rsidRDefault="00897C9D" w:rsidP="00897C9D">
      <w:pPr>
        <w:spacing w:line="480" w:lineRule="auto"/>
        <w:jc w:val="both"/>
        <w:rPr>
          <w:rFonts w:ascii="Verdana" w:hAnsi="Verdana"/>
        </w:rPr>
      </w:pPr>
      <w:r w:rsidRPr="00A14760">
        <w:rPr>
          <w:rFonts w:ascii="Verdana" w:hAnsi="Verdana"/>
        </w:rPr>
        <w:tab/>
        <w:t>Nr.tel. _______________________________</w:t>
      </w:r>
      <w:r w:rsidR="00A14760">
        <w:rPr>
          <w:rFonts w:ascii="Verdana" w:hAnsi="Verdana"/>
        </w:rPr>
        <w:t>___</w:t>
      </w:r>
    </w:p>
    <w:p w:rsidR="00897C9D" w:rsidRPr="007F56FC" w:rsidRDefault="00897C9D" w:rsidP="00897C9D">
      <w:pPr>
        <w:spacing w:line="480" w:lineRule="auto"/>
        <w:jc w:val="both"/>
        <w:rPr>
          <w:rFonts w:ascii="Verdana" w:hAnsi="Verdana"/>
        </w:rPr>
      </w:pPr>
      <w:r>
        <w:rPr>
          <w:rFonts w:ascii="Verdana" w:hAnsi="Verdana"/>
          <w:b/>
        </w:rPr>
        <w:tab/>
      </w:r>
      <w:r w:rsidRPr="007F56FC">
        <w:rPr>
          <w:rFonts w:ascii="Verdana" w:hAnsi="Verdana"/>
        </w:rPr>
        <w:t>E-mail</w:t>
      </w:r>
      <w:r>
        <w:rPr>
          <w:rFonts w:ascii="Verdana" w:hAnsi="Verdana"/>
        </w:rPr>
        <w:t xml:space="preserve"> __________________________________</w:t>
      </w:r>
    </w:p>
    <w:p w:rsidR="00897C9D" w:rsidRPr="007F56FC" w:rsidRDefault="00897C9D" w:rsidP="00897C9D">
      <w:pPr>
        <w:spacing w:line="480" w:lineRule="auto"/>
        <w:jc w:val="both"/>
        <w:rPr>
          <w:rFonts w:ascii="Verdana" w:hAnsi="Verdana"/>
        </w:rPr>
      </w:pPr>
    </w:p>
    <w:p w:rsidR="00897C9D" w:rsidRPr="007F56FC" w:rsidRDefault="00897C9D" w:rsidP="00897C9D">
      <w:pPr>
        <w:spacing w:line="480" w:lineRule="auto"/>
        <w:jc w:val="both"/>
        <w:rPr>
          <w:rFonts w:ascii="Verdana" w:hAnsi="Verdana"/>
        </w:rPr>
      </w:pPr>
      <w:r w:rsidRPr="007F56FC">
        <w:rPr>
          <w:rFonts w:ascii="Verdana" w:hAnsi="Verdana"/>
        </w:rPr>
        <w:t>DATA,</w:t>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002013F6">
        <w:rPr>
          <w:rFonts w:ascii="Verdana" w:hAnsi="Verdana"/>
        </w:rPr>
        <w:t xml:space="preserve">                                  </w:t>
      </w:r>
      <w:r w:rsidRPr="007F56FC">
        <w:rPr>
          <w:rFonts w:ascii="Verdana" w:hAnsi="Verdana"/>
        </w:rPr>
        <w:t>SEMNĂTURA,</w:t>
      </w:r>
    </w:p>
    <w:p w:rsidR="00897C9D" w:rsidRDefault="00897C9D" w:rsidP="00897C9D">
      <w:pPr>
        <w:spacing w:line="480" w:lineRule="auto"/>
        <w:jc w:val="both"/>
        <w:rPr>
          <w:rFonts w:ascii="Verdana" w:hAnsi="Verdana"/>
        </w:rPr>
      </w:pPr>
    </w:p>
    <w:p w:rsidR="00887778" w:rsidRPr="007F56FC" w:rsidRDefault="00887778" w:rsidP="00897C9D">
      <w:pPr>
        <w:spacing w:line="480" w:lineRule="auto"/>
        <w:jc w:val="both"/>
        <w:rPr>
          <w:rFonts w:ascii="Verdana" w:hAnsi="Verdana"/>
        </w:rPr>
      </w:pPr>
    </w:p>
    <w:p w:rsidR="00A30FFF" w:rsidRDefault="00897C9D" w:rsidP="00F340DB">
      <w:pPr>
        <w:jc w:val="center"/>
        <w:rPr>
          <w:rFonts w:ascii="Verdana" w:hAnsi="Verdana"/>
        </w:rPr>
      </w:pPr>
      <w:r w:rsidRPr="007F56FC">
        <w:rPr>
          <w:rFonts w:ascii="Verdana" w:hAnsi="Verdana"/>
        </w:rPr>
        <w:t>DOMNULUI PRIMAR AL MUNICIPIULUI CONSTANŢA</w:t>
      </w:r>
    </w:p>
    <w:p w:rsidR="007D1E3A" w:rsidRDefault="007D1E3A" w:rsidP="00F340DB">
      <w:pPr>
        <w:jc w:val="center"/>
        <w:rPr>
          <w:rFonts w:ascii="Verdana" w:hAnsi="Verdana"/>
        </w:rPr>
      </w:pPr>
    </w:p>
    <w:p w:rsidR="007D1E3A" w:rsidRDefault="007D1E3A" w:rsidP="00F340DB">
      <w:pPr>
        <w:jc w:val="center"/>
        <w:rPr>
          <w:rFonts w:ascii="Verdana" w:hAnsi="Verdana"/>
        </w:rPr>
      </w:pPr>
    </w:p>
    <w:p w:rsidR="007D1E3A" w:rsidRDefault="007D1E3A" w:rsidP="00F340DB">
      <w:pPr>
        <w:jc w:val="center"/>
        <w:rPr>
          <w:rFonts w:ascii="Verdana" w:hAnsi="Verdana"/>
        </w:rPr>
      </w:pPr>
    </w:p>
    <w:p w:rsidR="007D1E3A" w:rsidRPr="008A7A69" w:rsidRDefault="007D1E3A" w:rsidP="007D1E3A">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30FFF" w:rsidRDefault="00A30FFF">
      <w:pPr>
        <w:rPr>
          <w:rFonts w:ascii="Verdana" w:hAnsi="Verdana"/>
        </w:rPr>
      </w:pPr>
      <w:r>
        <w:rPr>
          <w:rFonts w:ascii="Verdana" w:hAnsi="Verdana"/>
        </w:rPr>
        <w:br w:type="page"/>
      </w:r>
    </w:p>
    <w:p w:rsidR="00897C9D" w:rsidRDefault="00897C9D" w:rsidP="0080369E">
      <w:pPr>
        <w:rPr>
          <w:rFonts w:ascii="Verdana" w:hAnsi="Verdana"/>
        </w:rPr>
      </w:pPr>
    </w:p>
    <w:p w:rsidR="00897C9D" w:rsidRPr="00BB6CAB" w:rsidRDefault="00897C9D" w:rsidP="00CF67EF">
      <w:pPr>
        <w:pStyle w:val="Heading3"/>
      </w:pPr>
      <w:bookmarkStart w:id="274" w:name="_Toc37929459"/>
      <w:r w:rsidRPr="00BB6CAB">
        <w:t>A</w:t>
      </w:r>
      <w:r w:rsidR="00183E71">
        <w:t>.</w:t>
      </w:r>
      <w:r w:rsidRPr="00BB6CAB">
        <w:t>4. Cerere de admitere în Corpul experţilor electorali din ţară pe bază de aviz favorabil</w:t>
      </w:r>
      <w:bookmarkEnd w:id="274"/>
    </w:p>
    <w:p w:rsidR="00897C9D" w:rsidRDefault="00897C9D" w:rsidP="00897C9D">
      <w:pPr>
        <w:spacing w:line="360" w:lineRule="auto"/>
        <w:jc w:val="both"/>
        <w:rPr>
          <w:rFonts w:ascii="Verdana" w:hAnsi="Verdana"/>
          <w:b/>
        </w:rPr>
      </w:pPr>
    </w:p>
    <w:p w:rsidR="00897C9D" w:rsidRPr="00EF6518" w:rsidRDefault="00897C9D" w:rsidP="00897C9D">
      <w:pPr>
        <w:spacing w:line="360" w:lineRule="auto"/>
        <w:jc w:val="both"/>
        <w:rPr>
          <w:rFonts w:ascii="Verdana" w:hAnsi="Verdana"/>
          <w:b/>
          <w:u w:val="single"/>
        </w:rPr>
      </w:pPr>
      <w:r w:rsidRPr="00EF6518">
        <w:rPr>
          <w:rFonts w:ascii="Verdana" w:hAnsi="Verdana"/>
          <w:b/>
          <w:u w:val="single"/>
        </w:rPr>
        <w:t>OPIS :</w:t>
      </w:r>
    </w:p>
    <w:p w:rsidR="00897C9D" w:rsidRPr="00677850" w:rsidRDefault="00897C9D" w:rsidP="00586B95">
      <w:pPr>
        <w:pStyle w:val="ListParagraph"/>
        <w:numPr>
          <w:ilvl w:val="0"/>
          <w:numId w:val="11"/>
        </w:numPr>
        <w:ind w:left="714" w:hanging="357"/>
        <w:jc w:val="both"/>
        <w:rPr>
          <w:rFonts w:ascii="Verdana" w:hAnsi="Verdana"/>
          <w:sz w:val="22"/>
          <w:szCs w:val="22"/>
          <w:lang w:val="da-DK"/>
        </w:rPr>
      </w:pPr>
      <w:r w:rsidRPr="00677850">
        <w:rPr>
          <w:rFonts w:ascii="Verdana" w:hAnsi="Verdana"/>
          <w:sz w:val="22"/>
          <w:szCs w:val="22"/>
          <w:lang w:val="da-DK"/>
        </w:rPr>
        <w:t xml:space="preserve">cerere – formular </w:t>
      </w:r>
      <w:r w:rsidRPr="00677850">
        <w:rPr>
          <w:rFonts w:ascii="Verdana" w:hAnsi="Verdana"/>
          <w:b/>
          <w:sz w:val="22"/>
          <w:szCs w:val="22"/>
          <w:lang w:val="da-DK"/>
        </w:rPr>
        <w:t>C.L.-4</w:t>
      </w:r>
      <w:r w:rsidR="006D7872" w:rsidRPr="00677850">
        <w:rPr>
          <w:rFonts w:ascii="Verdana" w:hAnsi="Verdana"/>
          <w:lang w:val="da-DK"/>
        </w:rPr>
        <w:t>-timp mediu de completare 3-4 min.</w:t>
      </w:r>
      <w:r w:rsidRPr="00677850">
        <w:rPr>
          <w:rFonts w:ascii="Verdana" w:hAnsi="Verdana"/>
          <w:sz w:val="22"/>
          <w:szCs w:val="22"/>
          <w:lang w:val="da-DK"/>
        </w:rPr>
        <w:t>;</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C.I./B.I.;</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acte studii (licen</w:t>
      </w:r>
      <w:r>
        <w:rPr>
          <w:rFonts w:ascii="Verdana" w:hAnsi="Verdana"/>
          <w:sz w:val="22"/>
          <w:szCs w:val="22"/>
          <w:lang w:val="ro-RO"/>
        </w:rPr>
        <w:t>ţă sau bacalaureat</w:t>
      </w:r>
      <w:r>
        <w:rPr>
          <w:rFonts w:ascii="Verdana" w:hAnsi="Verdana"/>
          <w:sz w:val="22"/>
          <w:szCs w:val="22"/>
        </w:rPr>
        <w:t>);</w:t>
      </w:r>
    </w:p>
    <w:p w:rsidR="00897C9D" w:rsidRPr="005B4D39"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certificat de c</w:t>
      </w:r>
      <w:r>
        <w:rPr>
          <w:rFonts w:ascii="Verdana" w:hAnsi="Verdana"/>
          <w:sz w:val="22"/>
          <w:szCs w:val="22"/>
          <w:lang w:val="ro-RO"/>
        </w:rPr>
        <w:t>ăsătorie (după caz).</w:t>
      </w: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pStyle w:val="Default"/>
        <w:jc w:val="both"/>
        <w:rPr>
          <w:rFonts w:eastAsiaTheme="minorHAnsi" w:cs="Arial"/>
          <w:b/>
          <w:color w:val="auto"/>
          <w:sz w:val="27"/>
          <w:szCs w:val="27"/>
          <w:lang w:eastAsia="en-US" w:bidi="ar-SA"/>
        </w:rPr>
      </w:pPr>
    </w:p>
    <w:p w:rsidR="00CE620B" w:rsidRDefault="00CE620B">
      <w:pPr>
        <w:rPr>
          <w:rFonts w:ascii="Verdana" w:eastAsia="SimSun" w:hAnsi="Verdana" w:cs="Mangal"/>
          <w:color w:val="000000"/>
          <w:sz w:val="24"/>
          <w:szCs w:val="24"/>
          <w:lang w:eastAsia="zh-CN" w:bidi="hi-IN"/>
        </w:rPr>
      </w:pPr>
      <w:r>
        <w:br w:type="page"/>
      </w:r>
    </w:p>
    <w:p w:rsidR="00104BC5" w:rsidRDefault="00104BC5" w:rsidP="00897C9D">
      <w:pPr>
        <w:pStyle w:val="Default"/>
        <w:jc w:val="both"/>
      </w:pPr>
    </w:p>
    <w:p w:rsidR="00897C9D" w:rsidRDefault="00897C9D" w:rsidP="00897C9D">
      <w:r>
        <w:tab/>
      </w:r>
      <w:r>
        <w:tab/>
      </w:r>
      <w:r>
        <w:tab/>
      </w:r>
      <w:r>
        <w:tab/>
      </w:r>
      <w:r>
        <w:tab/>
      </w:r>
      <w:r>
        <w:tab/>
      </w:r>
      <w:r>
        <w:tab/>
      </w:r>
      <w:r>
        <w:tab/>
      </w:r>
    </w:p>
    <w:p w:rsidR="00897C9D" w:rsidRPr="00B71FD9" w:rsidRDefault="00897C9D" w:rsidP="00C90E03">
      <w:pPr>
        <w:ind w:left="7080" w:firstLine="708"/>
        <w:jc w:val="right"/>
        <w:rPr>
          <w:b/>
        </w:rPr>
      </w:pPr>
      <w:r w:rsidRPr="00B71FD9">
        <w:rPr>
          <w:b/>
        </w:rPr>
        <w:t>C.L.- 4</w:t>
      </w:r>
    </w:p>
    <w:p w:rsidR="00897C9D" w:rsidRPr="00B71FD9" w:rsidRDefault="00897C9D" w:rsidP="00897C9D">
      <w:pPr>
        <w:jc w:val="center"/>
        <w:rPr>
          <w:rFonts w:cs="Times New Roman"/>
          <w:b/>
          <w:bCs/>
        </w:rPr>
      </w:pPr>
      <w:r w:rsidRPr="00B71FD9">
        <w:rPr>
          <w:b/>
        </w:rPr>
        <w:t>CERERE DE</w:t>
      </w:r>
      <w:r w:rsidR="00D05E8E">
        <w:rPr>
          <w:b/>
        </w:rPr>
        <w:t xml:space="preserve"> </w:t>
      </w:r>
      <w:r w:rsidRPr="00B71FD9">
        <w:rPr>
          <w:b/>
        </w:rPr>
        <w:t>ADMITERE</w:t>
      </w:r>
    </w:p>
    <w:p w:rsidR="00897C9D" w:rsidRDefault="00897C9D" w:rsidP="00897C9D">
      <w:pPr>
        <w:ind w:left="2268" w:right="1843" w:hanging="39"/>
        <w:jc w:val="center"/>
        <w:rPr>
          <w:sz w:val="20"/>
          <w:szCs w:val="20"/>
        </w:rPr>
      </w:pPr>
      <w:r>
        <w:rPr>
          <w:b/>
          <w:sz w:val="20"/>
        </w:rPr>
        <w:t>în Corpul experților electorali din țară pe bază de avizfavorabil</w:t>
      </w:r>
    </w:p>
    <w:p w:rsidR="00897C9D" w:rsidRDefault="00897C9D" w:rsidP="00897C9D">
      <w:pPr>
        <w:spacing w:before="1"/>
        <w:rPr>
          <w:b/>
          <w:bCs/>
          <w:sz w:val="20"/>
          <w:szCs w:val="20"/>
        </w:rPr>
      </w:pPr>
    </w:p>
    <w:p w:rsidR="00897C9D" w:rsidRDefault="00897C9D" w:rsidP="00897C9D">
      <w:pPr>
        <w:ind w:left="2230" w:right="2248"/>
        <w:jc w:val="center"/>
        <w:rPr>
          <w:sz w:val="20"/>
          <w:szCs w:val="20"/>
        </w:rPr>
      </w:pPr>
      <w:r>
        <w:rPr>
          <w:b/>
          <w:sz w:val="20"/>
        </w:rPr>
        <w:t>Autoritatea ElectoralăPermanentă,</w:t>
      </w:r>
    </w:p>
    <w:p w:rsidR="00897C9D" w:rsidRDefault="00897C9D" w:rsidP="00897C9D">
      <w:pPr>
        <w:ind w:left="2231" w:right="2248"/>
        <w:jc w:val="center"/>
        <w:rPr>
          <w:sz w:val="20"/>
          <w:szCs w:val="20"/>
        </w:rPr>
      </w:pPr>
      <w:r>
        <w:rPr>
          <w:b/>
          <w:sz w:val="20"/>
        </w:rPr>
        <w:t>Str. Stavropoleos nr. 6, București, sectorul 3, 030084,</w:t>
      </w:r>
      <w:hyperlink r:id="rId20">
        <w:r>
          <w:rPr>
            <w:b/>
            <w:color w:val="0000FF"/>
            <w:sz w:val="20"/>
            <w:u w:val="single" w:color="0000FF"/>
          </w:rPr>
          <w:t>www.roaep.ro</w:t>
        </w:r>
      </w:hyperlink>
      <w:r>
        <w:rPr>
          <w:b/>
          <w:sz w:val="20"/>
        </w:rPr>
        <w:t>e-mail:</w:t>
      </w:r>
      <w:hyperlink r:id="rId21">
        <w:r>
          <w:rPr>
            <w:b/>
            <w:color w:val="0000FF"/>
            <w:sz w:val="20"/>
            <w:u w:val="single" w:color="0000FF"/>
          </w:rPr>
          <w:t>expert@roaep.ro</w:t>
        </w:r>
      </w:hyperlink>
    </w:p>
    <w:p w:rsidR="00897C9D" w:rsidRDefault="00897C9D" w:rsidP="00897C9D">
      <w:pPr>
        <w:spacing w:before="1"/>
        <w:rPr>
          <w:b/>
          <w:bCs/>
          <w:sz w:val="13"/>
          <w:szCs w:val="13"/>
        </w:rPr>
      </w:pPr>
    </w:p>
    <w:p w:rsidR="00897C9D" w:rsidRDefault="00EF767E" w:rsidP="00897C9D">
      <w:pPr>
        <w:pStyle w:val="BodyText"/>
        <w:spacing w:before="73" w:line="228" w:lineRule="exact"/>
        <w:ind w:left="820"/>
      </w:pPr>
      <w:r>
        <w:rPr>
          <w:noProof/>
          <w:lang w:val="en-US" w:eastAsia="en-US"/>
        </w:rPr>
        <mc:AlternateContent>
          <mc:Choice Requires="wps">
            <w:drawing>
              <wp:anchor distT="0" distB="0" distL="114300" distR="114300" simplePos="0" relativeHeight="251703296" behindDoc="0" locked="0" layoutInCell="1" allowOverlap="1">
                <wp:simplePos x="0" y="0"/>
                <wp:positionH relativeFrom="page">
                  <wp:posOffset>4648200</wp:posOffset>
                </wp:positionH>
                <wp:positionV relativeFrom="paragraph">
                  <wp:posOffset>12065</wp:posOffset>
                </wp:positionV>
                <wp:extent cx="2419350" cy="161925"/>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317"/>
                              <w:gridCol w:w="358"/>
                              <w:gridCol w:w="286"/>
                              <w:gridCol w:w="283"/>
                              <w:gridCol w:w="283"/>
                              <w:gridCol w:w="283"/>
                              <w:gridCol w:w="284"/>
                              <w:gridCol w:w="283"/>
                              <w:gridCol w:w="283"/>
                              <w:gridCol w:w="283"/>
                              <w:gridCol w:w="286"/>
                              <w:gridCol w:w="283"/>
                              <w:gridCol w:w="283"/>
                            </w:tblGrid>
                            <w:tr w:rsidR="00B158CC" w:rsidTr="0038611D">
                              <w:trPr>
                                <w:trHeight w:hRule="exact" w:val="242"/>
                              </w:trPr>
                              <w:tc>
                                <w:tcPr>
                                  <w:tcW w:w="317" w:type="dxa"/>
                                  <w:tcBorders>
                                    <w:top w:val="single" w:sz="4" w:space="0" w:color="000000"/>
                                    <w:bottom w:val="single" w:sz="4" w:space="0" w:color="000000"/>
                                    <w:right w:val="single" w:sz="4" w:space="0" w:color="000000"/>
                                  </w:tcBorders>
                                </w:tcPr>
                                <w:p w:rsidR="00B158CC" w:rsidRDefault="00B158CC"/>
                              </w:tc>
                              <w:tc>
                                <w:tcPr>
                                  <w:tcW w:w="358" w:type="dxa"/>
                                  <w:tcBorders>
                                    <w:top w:val="single" w:sz="4" w:space="0" w:color="000000"/>
                                    <w:left w:val="single" w:sz="4" w:space="0" w:color="000000"/>
                                    <w:bottom w:val="single" w:sz="4" w:space="0" w:color="000000"/>
                                    <w:right w:val="single" w:sz="4" w:space="0" w:color="000000"/>
                                  </w:tcBorders>
                                </w:tcPr>
                                <w:p w:rsidR="00B158CC" w:rsidRDefault="00B158CC"/>
                              </w:tc>
                              <w:tc>
                                <w:tcPr>
                                  <w:tcW w:w="286" w:type="dxa"/>
                                  <w:tcBorders>
                                    <w:top w:val="single" w:sz="4" w:space="0" w:color="000000"/>
                                    <w:left w:val="single" w:sz="4" w:space="0" w:color="000000"/>
                                    <w:bottom w:val="single" w:sz="4" w:space="0" w:color="000000"/>
                                    <w:right w:val="single" w:sz="4" w:space="0" w:color="000000"/>
                                  </w:tcBorders>
                                </w:tcPr>
                                <w:p w:rsidR="00B158CC" w:rsidRDefault="00B158CC"/>
                              </w:tc>
                              <w:tc>
                                <w:tcPr>
                                  <w:tcW w:w="283" w:type="dxa"/>
                                  <w:tcBorders>
                                    <w:top w:val="single" w:sz="4" w:space="0" w:color="000000"/>
                                    <w:left w:val="single" w:sz="4" w:space="0" w:color="000000"/>
                                    <w:bottom w:val="single" w:sz="4" w:space="0" w:color="000000"/>
                                    <w:right w:val="single" w:sz="4" w:space="0" w:color="000000"/>
                                  </w:tcBorders>
                                </w:tcPr>
                                <w:p w:rsidR="00B158CC" w:rsidRDefault="00B158CC"/>
                              </w:tc>
                              <w:tc>
                                <w:tcPr>
                                  <w:tcW w:w="283" w:type="dxa"/>
                                  <w:tcBorders>
                                    <w:top w:val="single" w:sz="4" w:space="0" w:color="000000"/>
                                    <w:left w:val="single" w:sz="4" w:space="0" w:color="000000"/>
                                    <w:bottom w:val="single" w:sz="4" w:space="0" w:color="000000"/>
                                    <w:right w:val="single" w:sz="4" w:space="0" w:color="000000"/>
                                  </w:tcBorders>
                                </w:tcPr>
                                <w:p w:rsidR="00B158CC" w:rsidRDefault="00B158CC"/>
                              </w:tc>
                              <w:tc>
                                <w:tcPr>
                                  <w:tcW w:w="283" w:type="dxa"/>
                                  <w:tcBorders>
                                    <w:top w:val="single" w:sz="4" w:space="0" w:color="000000"/>
                                    <w:left w:val="single" w:sz="4" w:space="0" w:color="000000"/>
                                    <w:bottom w:val="single" w:sz="4" w:space="0" w:color="000000"/>
                                    <w:right w:val="single" w:sz="4" w:space="0" w:color="000000"/>
                                  </w:tcBorders>
                                </w:tcPr>
                                <w:p w:rsidR="00B158CC" w:rsidRDefault="00B158CC"/>
                              </w:tc>
                              <w:tc>
                                <w:tcPr>
                                  <w:tcW w:w="284" w:type="dxa"/>
                                  <w:tcBorders>
                                    <w:top w:val="single" w:sz="4" w:space="0" w:color="000000"/>
                                    <w:left w:val="single" w:sz="4" w:space="0" w:color="000000"/>
                                    <w:bottom w:val="single" w:sz="4" w:space="0" w:color="000000"/>
                                    <w:right w:val="single" w:sz="4" w:space="0" w:color="000000"/>
                                  </w:tcBorders>
                                </w:tcPr>
                                <w:p w:rsidR="00B158CC" w:rsidRDefault="00B158CC"/>
                              </w:tc>
                              <w:tc>
                                <w:tcPr>
                                  <w:tcW w:w="283" w:type="dxa"/>
                                  <w:tcBorders>
                                    <w:top w:val="single" w:sz="4" w:space="0" w:color="000000"/>
                                    <w:left w:val="single" w:sz="4" w:space="0" w:color="000000"/>
                                    <w:bottom w:val="single" w:sz="4" w:space="0" w:color="000000"/>
                                    <w:right w:val="single" w:sz="4" w:space="0" w:color="000000"/>
                                  </w:tcBorders>
                                </w:tcPr>
                                <w:p w:rsidR="00B158CC" w:rsidRDefault="00B158CC"/>
                              </w:tc>
                              <w:tc>
                                <w:tcPr>
                                  <w:tcW w:w="283" w:type="dxa"/>
                                  <w:tcBorders>
                                    <w:top w:val="single" w:sz="4" w:space="0" w:color="000000"/>
                                    <w:left w:val="single" w:sz="4" w:space="0" w:color="000000"/>
                                    <w:bottom w:val="single" w:sz="4" w:space="0" w:color="000000"/>
                                    <w:right w:val="single" w:sz="4" w:space="0" w:color="000000"/>
                                  </w:tcBorders>
                                </w:tcPr>
                                <w:p w:rsidR="00B158CC" w:rsidRDefault="00B158CC"/>
                              </w:tc>
                              <w:tc>
                                <w:tcPr>
                                  <w:tcW w:w="283" w:type="dxa"/>
                                  <w:tcBorders>
                                    <w:top w:val="single" w:sz="4" w:space="0" w:color="000000"/>
                                    <w:left w:val="single" w:sz="4" w:space="0" w:color="000000"/>
                                    <w:bottom w:val="single" w:sz="4" w:space="0" w:color="000000"/>
                                    <w:right w:val="single" w:sz="4" w:space="0" w:color="000000"/>
                                  </w:tcBorders>
                                </w:tcPr>
                                <w:p w:rsidR="00B158CC" w:rsidRDefault="00B158CC"/>
                              </w:tc>
                              <w:tc>
                                <w:tcPr>
                                  <w:tcW w:w="286" w:type="dxa"/>
                                  <w:tcBorders>
                                    <w:top w:val="single" w:sz="4" w:space="0" w:color="000000"/>
                                    <w:left w:val="single" w:sz="4" w:space="0" w:color="000000"/>
                                    <w:bottom w:val="single" w:sz="4" w:space="0" w:color="000000"/>
                                    <w:right w:val="single" w:sz="4" w:space="0" w:color="000000"/>
                                  </w:tcBorders>
                                </w:tcPr>
                                <w:p w:rsidR="00B158CC" w:rsidRDefault="00B158CC"/>
                              </w:tc>
                              <w:tc>
                                <w:tcPr>
                                  <w:tcW w:w="283" w:type="dxa"/>
                                  <w:tcBorders>
                                    <w:top w:val="single" w:sz="4" w:space="0" w:color="000000"/>
                                    <w:left w:val="single" w:sz="4" w:space="0" w:color="000000"/>
                                    <w:bottom w:val="single" w:sz="4" w:space="0" w:color="000000"/>
                                    <w:right w:val="single" w:sz="4" w:space="0" w:color="000000"/>
                                  </w:tcBorders>
                                </w:tcPr>
                                <w:p w:rsidR="00B158CC" w:rsidRDefault="00B158CC"/>
                              </w:tc>
                              <w:tc>
                                <w:tcPr>
                                  <w:tcW w:w="283" w:type="dxa"/>
                                  <w:tcBorders>
                                    <w:top w:val="single" w:sz="4" w:space="0" w:color="000000"/>
                                    <w:left w:val="single" w:sz="4" w:space="0" w:color="000000"/>
                                    <w:bottom w:val="single" w:sz="4" w:space="0" w:color="000000"/>
                                    <w:right w:val="single" w:sz="4" w:space="0" w:color="000000"/>
                                  </w:tcBorders>
                                </w:tcPr>
                                <w:p w:rsidR="00B158CC" w:rsidRDefault="00B158CC"/>
                              </w:tc>
                            </w:tr>
                          </w:tbl>
                          <w:p w:rsidR="00B158CC" w:rsidRDefault="00B158CC" w:rsidP="00897C9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366pt;margin-top:.95pt;width:190.5pt;height:12.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CB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" filled="f" stroked="f">
                <v:textbox inset="0,0,0,0">
                  <w:txbxContent>
                    <w:tbl>
                      <w:tblPr>
                        <w:tblStyle w:val="TableNormal1"/>
                        <w:tblW w:w="0" w:type="auto"/>
                        <w:tblLayout w:type="fixed"/>
                        <w:tblLook w:val="01E0" w:firstRow="1" w:lastRow="1" w:firstColumn="1" w:lastColumn="1" w:noHBand="0" w:noVBand="0"/>
                      </w:tblPr>
                      <w:tblGrid>
                        <w:gridCol w:w="317"/>
                        <w:gridCol w:w="358"/>
                        <w:gridCol w:w="286"/>
                        <w:gridCol w:w="283"/>
                        <w:gridCol w:w="283"/>
                        <w:gridCol w:w="283"/>
                        <w:gridCol w:w="284"/>
                        <w:gridCol w:w="283"/>
                        <w:gridCol w:w="283"/>
                        <w:gridCol w:w="283"/>
                        <w:gridCol w:w="286"/>
                        <w:gridCol w:w="283"/>
                        <w:gridCol w:w="283"/>
                      </w:tblGrid>
                      <w:tr w:rsidR="00B158CC" w:rsidTr="0038611D">
                        <w:trPr>
                          <w:trHeight w:hRule="exact" w:val="242"/>
                        </w:trPr>
                        <w:tc>
                          <w:tcPr>
                            <w:tcW w:w="317" w:type="dxa"/>
                            <w:tcBorders>
                              <w:top w:val="single" w:sz="4" w:space="0" w:color="000000"/>
                              <w:bottom w:val="single" w:sz="4" w:space="0" w:color="000000"/>
                              <w:right w:val="single" w:sz="4" w:space="0" w:color="000000"/>
                            </w:tcBorders>
                          </w:tcPr>
                          <w:p w:rsidR="00B158CC" w:rsidRDefault="00B158CC"/>
                        </w:tc>
                        <w:tc>
                          <w:tcPr>
                            <w:tcW w:w="358" w:type="dxa"/>
                            <w:tcBorders>
                              <w:top w:val="single" w:sz="4" w:space="0" w:color="000000"/>
                              <w:left w:val="single" w:sz="4" w:space="0" w:color="000000"/>
                              <w:bottom w:val="single" w:sz="4" w:space="0" w:color="000000"/>
                              <w:right w:val="single" w:sz="4" w:space="0" w:color="000000"/>
                            </w:tcBorders>
                          </w:tcPr>
                          <w:p w:rsidR="00B158CC" w:rsidRDefault="00B158CC"/>
                        </w:tc>
                        <w:tc>
                          <w:tcPr>
                            <w:tcW w:w="286" w:type="dxa"/>
                            <w:tcBorders>
                              <w:top w:val="single" w:sz="4" w:space="0" w:color="000000"/>
                              <w:left w:val="single" w:sz="4" w:space="0" w:color="000000"/>
                              <w:bottom w:val="single" w:sz="4" w:space="0" w:color="000000"/>
                              <w:right w:val="single" w:sz="4" w:space="0" w:color="000000"/>
                            </w:tcBorders>
                          </w:tcPr>
                          <w:p w:rsidR="00B158CC" w:rsidRDefault="00B158CC"/>
                        </w:tc>
                        <w:tc>
                          <w:tcPr>
                            <w:tcW w:w="283" w:type="dxa"/>
                            <w:tcBorders>
                              <w:top w:val="single" w:sz="4" w:space="0" w:color="000000"/>
                              <w:left w:val="single" w:sz="4" w:space="0" w:color="000000"/>
                              <w:bottom w:val="single" w:sz="4" w:space="0" w:color="000000"/>
                              <w:right w:val="single" w:sz="4" w:space="0" w:color="000000"/>
                            </w:tcBorders>
                          </w:tcPr>
                          <w:p w:rsidR="00B158CC" w:rsidRDefault="00B158CC"/>
                        </w:tc>
                        <w:tc>
                          <w:tcPr>
                            <w:tcW w:w="283" w:type="dxa"/>
                            <w:tcBorders>
                              <w:top w:val="single" w:sz="4" w:space="0" w:color="000000"/>
                              <w:left w:val="single" w:sz="4" w:space="0" w:color="000000"/>
                              <w:bottom w:val="single" w:sz="4" w:space="0" w:color="000000"/>
                              <w:right w:val="single" w:sz="4" w:space="0" w:color="000000"/>
                            </w:tcBorders>
                          </w:tcPr>
                          <w:p w:rsidR="00B158CC" w:rsidRDefault="00B158CC"/>
                        </w:tc>
                        <w:tc>
                          <w:tcPr>
                            <w:tcW w:w="283" w:type="dxa"/>
                            <w:tcBorders>
                              <w:top w:val="single" w:sz="4" w:space="0" w:color="000000"/>
                              <w:left w:val="single" w:sz="4" w:space="0" w:color="000000"/>
                              <w:bottom w:val="single" w:sz="4" w:space="0" w:color="000000"/>
                              <w:right w:val="single" w:sz="4" w:space="0" w:color="000000"/>
                            </w:tcBorders>
                          </w:tcPr>
                          <w:p w:rsidR="00B158CC" w:rsidRDefault="00B158CC"/>
                        </w:tc>
                        <w:tc>
                          <w:tcPr>
                            <w:tcW w:w="284" w:type="dxa"/>
                            <w:tcBorders>
                              <w:top w:val="single" w:sz="4" w:space="0" w:color="000000"/>
                              <w:left w:val="single" w:sz="4" w:space="0" w:color="000000"/>
                              <w:bottom w:val="single" w:sz="4" w:space="0" w:color="000000"/>
                              <w:right w:val="single" w:sz="4" w:space="0" w:color="000000"/>
                            </w:tcBorders>
                          </w:tcPr>
                          <w:p w:rsidR="00B158CC" w:rsidRDefault="00B158CC"/>
                        </w:tc>
                        <w:tc>
                          <w:tcPr>
                            <w:tcW w:w="283" w:type="dxa"/>
                            <w:tcBorders>
                              <w:top w:val="single" w:sz="4" w:space="0" w:color="000000"/>
                              <w:left w:val="single" w:sz="4" w:space="0" w:color="000000"/>
                              <w:bottom w:val="single" w:sz="4" w:space="0" w:color="000000"/>
                              <w:right w:val="single" w:sz="4" w:space="0" w:color="000000"/>
                            </w:tcBorders>
                          </w:tcPr>
                          <w:p w:rsidR="00B158CC" w:rsidRDefault="00B158CC"/>
                        </w:tc>
                        <w:tc>
                          <w:tcPr>
                            <w:tcW w:w="283" w:type="dxa"/>
                            <w:tcBorders>
                              <w:top w:val="single" w:sz="4" w:space="0" w:color="000000"/>
                              <w:left w:val="single" w:sz="4" w:space="0" w:color="000000"/>
                              <w:bottom w:val="single" w:sz="4" w:space="0" w:color="000000"/>
                              <w:right w:val="single" w:sz="4" w:space="0" w:color="000000"/>
                            </w:tcBorders>
                          </w:tcPr>
                          <w:p w:rsidR="00B158CC" w:rsidRDefault="00B158CC"/>
                        </w:tc>
                        <w:tc>
                          <w:tcPr>
                            <w:tcW w:w="283" w:type="dxa"/>
                            <w:tcBorders>
                              <w:top w:val="single" w:sz="4" w:space="0" w:color="000000"/>
                              <w:left w:val="single" w:sz="4" w:space="0" w:color="000000"/>
                              <w:bottom w:val="single" w:sz="4" w:space="0" w:color="000000"/>
                              <w:right w:val="single" w:sz="4" w:space="0" w:color="000000"/>
                            </w:tcBorders>
                          </w:tcPr>
                          <w:p w:rsidR="00B158CC" w:rsidRDefault="00B158CC"/>
                        </w:tc>
                        <w:tc>
                          <w:tcPr>
                            <w:tcW w:w="286" w:type="dxa"/>
                            <w:tcBorders>
                              <w:top w:val="single" w:sz="4" w:space="0" w:color="000000"/>
                              <w:left w:val="single" w:sz="4" w:space="0" w:color="000000"/>
                              <w:bottom w:val="single" w:sz="4" w:space="0" w:color="000000"/>
                              <w:right w:val="single" w:sz="4" w:space="0" w:color="000000"/>
                            </w:tcBorders>
                          </w:tcPr>
                          <w:p w:rsidR="00B158CC" w:rsidRDefault="00B158CC"/>
                        </w:tc>
                        <w:tc>
                          <w:tcPr>
                            <w:tcW w:w="283" w:type="dxa"/>
                            <w:tcBorders>
                              <w:top w:val="single" w:sz="4" w:space="0" w:color="000000"/>
                              <w:left w:val="single" w:sz="4" w:space="0" w:color="000000"/>
                              <w:bottom w:val="single" w:sz="4" w:space="0" w:color="000000"/>
                              <w:right w:val="single" w:sz="4" w:space="0" w:color="000000"/>
                            </w:tcBorders>
                          </w:tcPr>
                          <w:p w:rsidR="00B158CC" w:rsidRDefault="00B158CC"/>
                        </w:tc>
                        <w:tc>
                          <w:tcPr>
                            <w:tcW w:w="283" w:type="dxa"/>
                            <w:tcBorders>
                              <w:top w:val="single" w:sz="4" w:space="0" w:color="000000"/>
                              <w:left w:val="single" w:sz="4" w:space="0" w:color="000000"/>
                              <w:bottom w:val="single" w:sz="4" w:space="0" w:color="000000"/>
                              <w:right w:val="single" w:sz="4" w:space="0" w:color="000000"/>
                            </w:tcBorders>
                          </w:tcPr>
                          <w:p w:rsidR="00B158CC" w:rsidRDefault="00B158CC"/>
                        </w:tc>
                      </w:tr>
                    </w:tbl>
                    <w:p w:rsidR="00B158CC" w:rsidRDefault="00B158CC" w:rsidP="00897C9D"/>
                  </w:txbxContent>
                </v:textbox>
                <w10:wrap anchorx="page"/>
              </v:shape>
            </w:pict>
          </mc:Fallback>
        </mc:AlternateContent>
      </w:r>
      <w:r w:rsidR="00897C9D">
        <w:t>Subsemnatul,………………………………..., CNP</w:t>
      </w:r>
    </w:p>
    <w:p w:rsidR="00897C9D" w:rsidRDefault="00897C9D" w:rsidP="00897C9D">
      <w:pPr>
        <w:spacing w:line="148" w:lineRule="exact"/>
        <w:ind w:left="2236"/>
        <w:rPr>
          <w:sz w:val="13"/>
          <w:szCs w:val="13"/>
        </w:rPr>
      </w:pPr>
      <w:r>
        <w:rPr>
          <w:sz w:val="13"/>
        </w:rPr>
        <w:t>(nume, inițiala tatălui,prenume)</w:t>
      </w:r>
    </w:p>
    <w:p w:rsidR="00897C9D" w:rsidRPr="00677850" w:rsidRDefault="00897C9D" w:rsidP="00897C9D">
      <w:pPr>
        <w:pStyle w:val="BodyText"/>
        <w:spacing w:before="85" w:line="228" w:lineRule="exact"/>
        <w:rPr>
          <w:lang w:val="ro-RO"/>
        </w:rPr>
      </w:pPr>
      <w:r w:rsidRPr="00677850">
        <w:rPr>
          <w:lang w:val="ro-RO"/>
        </w:rPr>
        <w:t>domiciliat în………………….……………………………………………………………………….,</w:t>
      </w:r>
    </w:p>
    <w:p w:rsidR="00897C9D" w:rsidRDefault="00897C9D" w:rsidP="00897C9D">
      <w:pPr>
        <w:spacing w:line="148" w:lineRule="exact"/>
        <w:ind w:left="3415"/>
        <w:rPr>
          <w:sz w:val="13"/>
          <w:szCs w:val="13"/>
        </w:rPr>
      </w:pPr>
      <w:r>
        <w:rPr>
          <w:sz w:val="13"/>
        </w:rPr>
        <w:t>(conform mențiunilor din actul deidentitate)</w:t>
      </w:r>
    </w:p>
    <w:p w:rsidR="00897C9D" w:rsidRPr="00677850" w:rsidRDefault="00897C9D" w:rsidP="00897C9D">
      <w:pPr>
        <w:pStyle w:val="BodyText"/>
        <w:spacing w:before="82" w:line="228" w:lineRule="exact"/>
        <w:rPr>
          <w:lang w:val="ro-RO"/>
        </w:rPr>
      </w:pPr>
      <w:r w:rsidRPr="00677850">
        <w:rPr>
          <w:lang w:val="ro-RO"/>
        </w:rPr>
        <w:t>cu reședința în………………………………………………………………………………………,</w:t>
      </w:r>
    </w:p>
    <w:p w:rsidR="00897C9D" w:rsidRDefault="00897C9D" w:rsidP="00897C9D">
      <w:pPr>
        <w:spacing w:line="148" w:lineRule="exact"/>
        <w:ind w:left="2765"/>
        <w:rPr>
          <w:sz w:val="13"/>
          <w:szCs w:val="13"/>
        </w:rPr>
      </w:pPr>
      <w:r>
        <w:rPr>
          <w:sz w:val="13"/>
        </w:rPr>
        <w:t>(daca este cazul, conform mențiunilor din dovada dereședință)</w:t>
      </w:r>
    </w:p>
    <w:p w:rsidR="00897C9D" w:rsidRPr="00677850" w:rsidRDefault="00897C9D" w:rsidP="00897C9D">
      <w:pPr>
        <w:pStyle w:val="BodyText"/>
        <w:spacing w:before="85"/>
        <w:ind w:right="116"/>
        <w:rPr>
          <w:lang w:val="da-DK"/>
        </w:rPr>
      </w:pPr>
      <w:r w:rsidRPr="00677850">
        <w:rPr>
          <w:lang w:val="da-DK"/>
        </w:rPr>
        <w:t>telefon ……………………, e-mail …………………………, având ocupația de…………………………………………,de profesie ………………………………………, solicit, potrivit art. 16 alin. (4) teza I din Legea nr.208/2015privind alegerea Senatului și a Camerei Deputaților, precum și pentru organizarea și funcționarea AutoritățiiElectoralePermanente,admitereaînCorpulexperțilorelectoralipebazaavizuluifavorabilacordatdeAutoritateaElectoralăPermanentăîn vederea desemnării ca președinte al biroului electoral al secției de votare sau locțiitor alacestuia.</w:t>
      </w:r>
    </w:p>
    <w:p w:rsidR="00897C9D" w:rsidRPr="00677850" w:rsidRDefault="00897C9D" w:rsidP="00897C9D">
      <w:pPr>
        <w:pStyle w:val="BodyText"/>
        <w:ind w:right="112" w:firstLine="360"/>
        <w:jc w:val="left"/>
        <w:rPr>
          <w:lang w:val="da-DK"/>
        </w:rPr>
      </w:pPr>
      <w:r w:rsidRPr="00677850">
        <w:rPr>
          <w:lang w:val="da-DK"/>
        </w:rPr>
        <w:t>Precizezcăammaiîndeplinitfuncțiadepreședintealbirouluielectoralalsecțieidevotaresaulocțiitoralacestuiaînmunicipiul/orașul/comuna……………………………………………, județul (sectorul)…………………………,laalegerile/referendumul …………………………… (se înscrie tipul alegerilor/referendumului) din anul……………….</w:t>
      </w:r>
    </w:p>
    <w:p w:rsidR="00897C9D" w:rsidRPr="00677850" w:rsidRDefault="00897C9D" w:rsidP="00897C9D">
      <w:pPr>
        <w:pStyle w:val="BodyText"/>
        <w:ind w:right="113" w:firstLine="360"/>
        <w:rPr>
          <w:lang w:val="da-DK"/>
        </w:rPr>
      </w:pPr>
      <w:r w:rsidRPr="00677850">
        <w:rPr>
          <w:lang w:val="da-DK"/>
        </w:rPr>
        <w:t>Declar,cunoscândprevederileart.326dinLegeanr.286/2009privindCodulpenal,cumodificărileșicompletărileulterioare, cu privire la falsul în declarații, că sunt cetățean român cu drept de vot, cunosc limba română, scris și vorbit,suntapt fizic și psihic pentru exercitarea funcției de președinte al biroului electoral al secției de votare sau de locțiitor alacestuia,nusuntmembrualunuipartidpoliticșinusunturmăritpenal,trimis</w:t>
      </w:r>
      <w:r w:rsidRPr="00677850">
        <w:rPr>
          <w:spacing w:val="4"/>
          <w:lang w:val="da-DK"/>
        </w:rPr>
        <w:t>în</w:t>
      </w:r>
      <w:r w:rsidRPr="00677850">
        <w:rPr>
          <w:lang w:val="da-DK"/>
        </w:rPr>
        <w:t>judecatăpenalăsaucondamnatpenalșisuntabsolventde:</w:t>
      </w:r>
    </w:p>
    <w:p w:rsidR="00897C9D" w:rsidRPr="00677850" w:rsidRDefault="00EF767E" w:rsidP="00586B95">
      <w:pPr>
        <w:pStyle w:val="ListParagraph"/>
        <w:widowControl w:val="0"/>
        <w:numPr>
          <w:ilvl w:val="0"/>
          <w:numId w:val="12"/>
        </w:numPr>
        <w:tabs>
          <w:tab w:val="left" w:pos="821"/>
        </w:tabs>
        <w:spacing w:line="245" w:lineRule="exact"/>
        <w:contextualSpacing w:val="0"/>
        <w:rPr>
          <w:sz w:val="20"/>
          <w:szCs w:val="20"/>
          <w:lang w:val="da-DK"/>
        </w:rPr>
      </w:pPr>
      <w:r>
        <w:rPr>
          <w:noProof/>
        </w:rPr>
        <mc:AlternateContent>
          <mc:Choice Requires="wpg">
            <w:drawing>
              <wp:anchor distT="0" distB="0" distL="114300" distR="114300" simplePos="0" relativeHeight="251699200" behindDoc="0" locked="0" layoutInCell="1" allowOverlap="1">
                <wp:simplePos x="0" y="0"/>
                <wp:positionH relativeFrom="page">
                  <wp:posOffset>4419600</wp:posOffset>
                </wp:positionH>
                <wp:positionV relativeFrom="paragraph">
                  <wp:posOffset>11430</wp:posOffset>
                </wp:positionV>
                <wp:extent cx="172720" cy="172720"/>
                <wp:effectExtent l="0" t="0" r="0" b="0"/>
                <wp:wrapNone/>
                <wp:docPr id="1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6960" y="18"/>
                          <a:chExt cx="272" cy="272"/>
                        </a:xfrm>
                      </wpg:grpSpPr>
                      <wps:wsp>
                        <wps:cNvPr id="15" name="Freeform 16"/>
                        <wps:cNvSpPr>
                          <a:spLocks/>
                        </wps:cNvSpPr>
                        <wps:spPr bwMode="auto">
                          <a:xfrm>
                            <a:off x="6960" y="18"/>
                            <a:ext cx="272" cy="272"/>
                          </a:xfrm>
                          <a:custGeom>
                            <a:avLst/>
                            <a:gdLst>
                              <a:gd name="T0" fmla="+- 0 6960 6960"/>
                              <a:gd name="T1" fmla="*/ T0 w 272"/>
                              <a:gd name="T2" fmla="+- 0 289 18"/>
                              <a:gd name="T3" fmla="*/ 289 h 272"/>
                              <a:gd name="T4" fmla="+- 0 7231 6960"/>
                              <a:gd name="T5" fmla="*/ T4 w 272"/>
                              <a:gd name="T6" fmla="+- 0 289 18"/>
                              <a:gd name="T7" fmla="*/ 289 h 272"/>
                              <a:gd name="T8" fmla="+- 0 7231 6960"/>
                              <a:gd name="T9" fmla="*/ T8 w 272"/>
                              <a:gd name="T10" fmla="+- 0 18 18"/>
                              <a:gd name="T11" fmla="*/ 18 h 272"/>
                              <a:gd name="T12" fmla="+- 0 6960 6960"/>
                              <a:gd name="T13" fmla="*/ T12 w 272"/>
                              <a:gd name="T14" fmla="+- 0 18 18"/>
                              <a:gd name="T15" fmla="*/ 18 h 272"/>
                              <a:gd name="T16" fmla="+- 0 6960 6960"/>
                              <a:gd name="T17" fmla="*/ T16 w 272"/>
                              <a:gd name="T18" fmla="+- 0 289 18"/>
                              <a:gd name="T19" fmla="*/ 289 h 272"/>
                            </a:gdLst>
                            <a:ahLst/>
                            <a:cxnLst>
                              <a:cxn ang="0">
                                <a:pos x="T1" y="T3"/>
                              </a:cxn>
                              <a:cxn ang="0">
                                <a:pos x="T5" y="T7"/>
                              </a:cxn>
                              <a:cxn ang="0">
                                <a:pos x="T9" y="T11"/>
                              </a:cxn>
                              <a:cxn ang="0">
                                <a:pos x="T13" y="T15"/>
                              </a:cxn>
                              <a:cxn ang="0">
                                <a:pos x="T17" y="T19"/>
                              </a:cxn>
                            </a:cxnLst>
                            <a:rect l="0" t="0" r="r" b="b"/>
                            <a:pathLst>
                              <a:path w="272" h="272">
                                <a:moveTo>
                                  <a:pt x="0" y="271"/>
                                </a:moveTo>
                                <a:lnTo>
                                  <a:pt x="271" y="271"/>
                                </a:lnTo>
                                <a:lnTo>
                                  <a:pt x="271" y="0"/>
                                </a:lnTo>
                                <a:lnTo>
                                  <a:pt x="0" y="0"/>
                                </a:lnTo>
                                <a:lnTo>
                                  <a:pt x="0" y="271"/>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3026F4FF" id="Group 15" o:spid="_x0000_s1026" style="position:absolute;margin-left:348pt;margin-top:.9pt;width:13.6pt;height:13.6pt;z-index:251699200;mso-position-horizontal-relative:page" coordorigin="6960,18"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">
                <v:shape id="Freeform 16" o:spid="_x0000_s1027" style="position:absolute;left:6960;top:18;width:272;height:272;visibility:visible;mso-wrap-style:square;v-text-anchor:top" coordsize="27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" path="m,271r271,l271,,,,,271xe" filled="f" strokeweight=".24pt">
                  <v:path arrowok="t" o:connecttype="custom" o:connectlocs="0,289;271,289;271,18;0,18;0,289" o:connectangles="0,0,0,0,0"/>
                </v:shape>
                <w10:wrap anchorx="page"/>
              </v:group>
            </w:pict>
          </mc:Fallback>
        </mc:AlternateContent>
      </w:r>
      <w:r w:rsidR="00897C9D" w:rsidRPr="00677850">
        <w:rPr>
          <w:sz w:val="20"/>
          <w:lang w:val="da-DK"/>
        </w:rPr>
        <w:t>studii universitare de licență în domeniul științelorjuridice</w:t>
      </w:r>
    </w:p>
    <w:p w:rsidR="00897C9D" w:rsidRPr="00677850" w:rsidRDefault="00EF767E" w:rsidP="00586B95">
      <w:pPr>
        <w:pStyle w:val="ListParagraph"/>
        <w:widowControl w:val="0"/>
        <w:numPr>
          <w:ilvl w:val="0"/>
          <w:numId w:val="12"/>
        </w:numPr>
        <w:tabs>
          <w:tab w:val="left" w:pos="821"/>
        </w:tabs>
        <w:spacing w:line="244" w:lineRule="exact"/>
        <w:contextualSpacing w:val="0"/>
        <w:rPr>
          <w:sz w:val="20"/>
          <w:szCs w:val="20"/>
          <w:lang w:val="da-DK"/>
        </w:rPr>
      </w:pPr>
      <w:r>
        <w:rPr>
          <w:noProof/>
        </w:rPr>
        <mc:AlternateContent>
          <mc:Choice Requires="wpg">
            <w:drawing>
              <wp:anchor distT="0" distB="0" distL="114300" distR="114300" simplePos="0" relativeHeight="251700224" behindDoc="0" locked="0" layoutInCell="1" allowOverlap="1">
                <wp:simplePos x="0" y="0"/>
                <wp:positionH relativeFrom="page">
                  <wp:posOffset>3653155</wp:posOffset>
                </wp:positionH>
                <wp:positionV relativeFrom="paragraph">
                  <wp:posOffset>29210</wp:posOffset>
                </wp:positionV>
                <wp:extent cx="178435" cy="132715"/>
                <wp:effectExtent l="0" t="0" r="0" b="635"/>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132715"/>
                          <a:chOff x="5753" y="46"/>
                          <a:chExt cx="281" cy="209"/>
                        </a:xfrm>
                      </wpg:grpSpPr>
                      <wps:wsp>
                        <wps:cNvPr id="13" name="Freeform 14"/>
                        <wps:cNvSpPr>
                          <a:spLocks/>
                        </wps:cNvSpPr>
                        <wps:spPr bwMode="auto">
                          <a:xfrm>
                            <a:off x="5753" y="46"/>
                            <a:ext cx="281" cy="209"/>
                          </a:xfrm>
                          <a:custGeom>
                            <a:avLst/>
                            <a:gdLst>
                              <a:gd name="T0" fmla="+- 0 5753 5753"/>
                              <a:gd name="T1" fmla="*/ T0 w 281"/>
                              <a:gd name="T2" fmla="+- 0 255 46"/>
                              <a:gd name="T3" fmla="*/ 255 h 209"/>
                              <a:gd name="T4" fmla="+- 0 6034 5753"/>
                              <a:gd name="T5" fmla="*/ T4 w 281"/>
                              <a:gd name="T6" fmla="+- 0 255 46"/>
                              <a:gd name="T7" fmla="*/ 255 h 209"/>
                              <a:gd name="T8" fmla="+- 0 6034 5753"/>
                              <a:gd name="T9" fmla="*/ T8 w 281"/>
                              <a:gd name="T10" fmla="+- 0 46 46"/>
                              <a:gd name="T11" fmla="*/ 46 h 209"/>
                              <a:gd name="T12" fmla="+- 0 5753 5753"/>
                              <a:gd name="T13" fmla="*/ T12 w 281"/>
                              <a:gd name="T14" fmla="+- 0 46 46"/>
                              <a:gd name="T15" fmla="*/ 46 h 209"/>
                              <a:gd name="T16" fmla="+- 0 5753 5753"/>
                              <a:gd name="T17" fmla="*/ T16 w 281"/>
                              <a:gd name="T18" fmla="+- 0 255 46"/>
                              <a:gd name="T19" fmla="*/ 255 h 209"/>
                            </a:gdLst>
                            <a:ahLst/>
                            <a:cxnLst>
                              <a:cxn ang="0">
                                <a:pos x="T1" y="T3"/>
                              </a:cxn>
                              <a:cxn ang="0">
                                <a:pos x="T5" y="T7"/>
                              </a:cxn>
                              <a:cxn ang="0">
                                <a:pos x="T9" y="T11"/>
                              </a:cxn>
                              <a:cxn ang="0">
                                <a:pos x="T13" y="T15"/>
                              </a:cxn>
                              <a:cxn ang="0">
                                <a:pos x="T17" y="T19"/>
                              </a:cxn>
                            </a:cxnLst>
                            <a:rect l="0" t="0" r="r" b="b"/>
                            <a:pathLst>
                              <a:path w="281" h="209">
                                <a:moveTo>
                                  <a:pt x="0" y="209"/>
                                </a:moveTo>
                                <a:lnTo>
                                  <a:pt x="281" y="209"/>
                                </a:lnTo>
                                <a:lnTo>
                                  <a:pt x="281" y="0"/>
                                </a:lnTo>
                                <a:lnTo>
                                  <a:pt x="0" y="0"/>
                                </a:lnTo>
                                <a:lnTo>
                                  <a:pt x="0" y="20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6EBDF226" id="Group 13" o:spid="_x0000_s1026" style="position:absolute;margin-left:287.65pt;margin-top:2.3pt;width:14.05pt;height:10.45pt;z-index:251700224;mso-position-horizontal-relative:page" coordorigin="5753,46" coordsize="28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">
                <v:shape id="Freeform 14" o:spid="_x0000_s1027" style="position:absolute;left:5753;top:46;width:281;height:209;visibility:visible;mso-wrap-style:square;v-text-anchor:top" coordsize="28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" path="m,209r281,l281,,,,,209xe" filled="f" strokeweight=".24pt">
                  <v:path arrowok="t" o:connecttype="custom" o:connectlocs="0,255;281,255;281,46;0,46;0,255" o:connectangles="0,0,0,0,0"/>
                </v:shape>
                <w10:wrap anchorx="page"/>
              </v:group>
            </w:pict>
          </mc:Fallback>
        </mc:AlternateContent>
      </w:r>
      <w:r w:rsidR="00897C9D" w:rsidRPr="00677850">
        <w:rPr>
          <w:sz w:val="20"/>
          <w:lang w:val="da-DK"/>
        </w:rPr>
        <w:t>studii universitare de licență în altedomenii</w:t>
      </w:r>
    </w:p>
    <w:p w:rsidR="00897C9D" w:rsidRDefault="00EF767E" w:rsidP="00586B95">
      <w:pPr>
        <w:pStyle w:val="ListParagraph"/>
        <w:widowControl w:val="0"/>
        <w:numPr>
          <w:ilvl w:val="0"/>
          <w:numId w:val="12"/>
        </w:numPr>
        <w:tabs>
          <w:tab w:val="left" w:pos="821"/>
        </w:tabs>
        <w:spacing w:line="244" w:lineRule="exact"/>
        <w:contextualSpacing w:val="0"/>
        <w:rPr>
          <w:sz w:val="20"/>
          <w:szCs w:val="20"/>
        </w:rPr>
      </w:pPr>
      <w:r>
        <w:rPr>
          <w:noProof/>
        </w:rPr>
        <mc:AlternateContent>
          <mc:Choice Requires="wpg">
            <w:drawing>
              <wp:anchor distT="0" distB="0" distL="114300" distR="114300" simplePos="0" relativeHeight="251704320" behindDoc="1" locked="0" layoutInCell="1" allowOverlap="1">
                <wp:simplePos x="0" y="0"/>
                <wp:positionH relativeFrom="page">
                  <wp:posOffset>2971800</wp:posOffset>
                </wp:positionH>
                <wp:positionV relativeFrom="paragraph">
                  <wp:posOffset>4445</wp:posOffset>
                </wp:positionV>
                <wp:extent cx="158750" cy="154305"/>
                <wp:effectExtent l="0" t="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54305"/>
                          <a:chOff x="4680" y="7"/>
                          <a:chExt cx="250" cy="243"/>
                        </a:xfrm>
                      </wpg:grpSpPr>
                      <wps:wsp>
                        <wps:cNvPr id="11" name="Freeform 12"/>
                        <wps:cNvSpPr>
                          <a:spLocks/>
                        </wps:cNvSpPr>
                        <wps:spPr bwMode="auto">
                          <a:xfrm>
                            <a:off x="4680" y="7"/>
                            <a:ext cx="250" cy="243"/>
                          </a:xfrm>
                          <a:custGeom>
                            <a:avLst/>
                            <a:gdLst>
                              <a:gd name="T0" fmla="+- 0 4680 4680"/>
                              <a:gd name="T1" fmla="*/ T0 w 250"/>
                              <a:gd name="T2" fmla="+- 0 249 7"/>
                              <a:gd name="T3" fmla="*/ 249 h 243"/>
                              <a:gd name="T4" fmla="+- 0 4930 4680"/>
                              <a:gd name="T5" fmla="*/ T4 w 250"/>
                              <a:gd name="T6" fmla="+- 0 249 7"/>
                              <a:gd name="T7" fmla="*/ 249 h 243"/>
                              <a:gd name="T8" fmla="+- 0 4930 4680"/>
                              <a:gd name="T9" fmla="*/ T8 w 250"/>
                              <a:gd name="T10" fmla="+- 0 7 7"/>
                              <a:gd name="T11" fmla="*/ 7 h 243"/>
                              <a:gd name="T12" fmla="+- 0 4680 4680"/>
                              <a:gd name="T13" fmla="*/ T12 w 250"/>
                              <a:gd name="T14" fmla="+- 0 7 7"/>
                              <a:gd name="T15" fmla="*/ 7 h 243"/>
                              <a:gd name="T16" fmla="+- 0 4680 4680"/>
                              <a:gd name="T17" fmla="*/ T16 w 250"/>
                              <a:gd name="T18" fmla="+- 0 249 7"/>
                              <a:gd name="T19" fmla="*/ 249 h 243"/>
                            </a:gdLst>
                            <a:ahLst/>
                            <a:cxnLst>
                              <a:cxn ang="0">
                                <a:pos x="T1" y="T3"/>
                              </a:cxn>
                              <a:cxn ang="0">
                                <a:pos x="T5" y="T7"/>
                              </a:cxn>
                              <a:cxn ang="0">
                                <a:pos x="T9" y="T11"/>
                              </a:cxn>
                              <a:cxn ang="0">
                                <a:pos x="T13" y="T15"/>
                              </a:cxn>
                              <a:cxn ang="0">
                                <a:pos x="T17" y="T19"/>
                              </a:cxn>
                            </a:cxnLst>
                            <a:rect l="0" t="0" r="r" b="b"/>
                            <a:pathLst>
                              <a:path w="250" h="243">
                                <a:moveTo>
                                  <a:pt x="0" y="242"/>
                                </a:moveTo>
                                <a:lnTo>
                                  <a:pt x="250" y="242"/>
                                </a:lnTo>
                                <a:lnTo>
                                  <a:pt x="250" y="0"/>
                                </a:lnTo>
                                <a:lnTo>
                                  <a:pt x="0" y="0"/>
                                </a:lnTo>
                                <a:lnTo>
                                  <a:pt x="0" y="24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43328277" id="Group 11" o:spid="_x0000_s1026" style="position:absolute;margin-left:234pt;margin-top:.35pt;width:12.5pt;height:12.15pt;z-index:-251612160;mso-position-horizontal-relative:page" coordorigin="4680,7" coordsize="25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">
                <v:shape id="Freeform 12" o:spid="_x0000_s1027" style="position:absolute;left:4680;top:7;width:250;height:243;visibility:visible;mso-wrap-style:square;v-text-anchor:top" coordsize="25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" path="m,242r250,l250,,,,,242xe" filled="f" strokeweight=".24pt">
                  <v:path arrowok="t" o:connecttype="custom" o:connectlocs="0,249;250,249;250,7;0,7;0,249" o:connectangles="0,0,0,0,0"/>
                </v:shape>
                <w10:wrap anchorx="page"/>
              </v:group>
            </w:pict>
          </mc:Fallback>
        </mc:AlternateContent>
      </w:r>
      <w:r w:rsidR="00897C9D">
        <w:rPr>
          <w:sz w:val="20"/>
        </w:rPr>
        <w:t>învățământ generalobligatoriu</w:t>
      </w:r>
    </w:p>
    <w:p w:rsidR="00897C9D" w:rsidRDefault="00897C9D" w:rsidP="00897C9D">
      <w:pPr>
        <w:pStyle w:val="BodyText"/>
        <w:ind w:firstLine="360"/>
      </w:pPr>
      <w:r>
        <w:t>Menționez că doresc să particip la tragerea la sorți in vederea desemnării ca președinte al biroului electoral al secțieidevotare din țară sau locțiitor al acestuiacu:</w:t>
      </w:r>
    </w:p>
    <w:p w:rsidR="00897C9D" w:rsidRDefault="00EF767E" w:rsidP="00586B95">
      <w:pPr>
        <w:pStyle w:val="ListParagraph"/>
        <w:widowControl w:val="0"/>
        <w:numPr>
          <w:ilvl w:val="0"/>
          <w:numId w:val="12"/>
        </w:numPr>
        <w:tabs>
          <w:tab w:val="left" w:pos="821"/>
        </w:tabs>
        <w:spacing w:line="245" w:lineRule="exact"/>
        <w:contextualSpacing w:val="0"/>
        <w:rPr>
          <w:sz w:val="20"/>
          <w:szCs w:val="20"/>
        </w:rPr>
      </w:pPr>
      <w:r>
        <w:rPr>
          <w:noProof/>
        </w:rPr>
        <mc:AlternateContent>
          <mc:Choice Requires="wpg">
            <w:drawing>
              <wp:anchor distT="0" distB="0" distL="114300" distR="114300" simplePos="0" relativeHeight="251705344" behindDoc="1" locked="0" layoutInCell="1" allowOverlap="1">
                <wp:simplePos x="0" y="0"/>
                <wp:positionH relativeFrom="page">
                  <wp:posOffset>2442845</wp:posOffset>
                </wp:positionH>
                <wp:positionV relativeFrom="paragraph">
                  <wp:posOffset>27940</wp:posOffset>
                </wp:positionV>
                <wp:extent cx="254635" cy="283845"/>
                <wp:effectExtent l="0" t="0" r="0" b="1905"/>
                <wp:wrapNone/>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83845"/>
                          <a:chOff x="3847" y="44"/>
                          <a:chExt cx="401" cy="447"/>
                        </a:xfrm>
                      </wpg:grpSpPr>
                      <wpg:grpSp>
                        <wpg:cNvPr id="20" name="Group 9"/>
                        <wpg:cNvGrpSpPr>
                          <a:grpSpLocks/>
                        </wpg:cNvGrpSpPr>
                        <wpg:grpSpPr bwMode="auto">
                          <a:xfrm>
                            <a:off x="3850" y="46"/>
                            <a:ext cx="396" cy="202"/>
                            <a:chOff x="3850" y="46"/>
                            <a:chExt cx="396" cy="202"/>
                          </a:xfrm>
                        </wpg:grpSpPr>
                        <wps:wsp>
                          <wps:cNvPr id="21" name="Freeform 10"/>
                          <wps:cNvSpPr>
                            <a:spLocks/>
                          </wps:cNvSpPr>
                          <wps:spPr bwMode="auto">
                            <a:xfrm>
                              <a:off x="3850" y="46"/>
                              <a:ext cx="396" cy="202"/>
                            </a:xfrm>
                            <a:custGeom>
                              <a:avLst/>
                              <a:gdLst>
                                <a:gd name="T0" fmla="+- 0 3850 3850"/>
                                <a:gd name="T1" fmla="*/ T0 w 396"/>
                                <a:gd name="T2" fmla="+- 0 248 46"/>
                                <a:gd name="T3" fmla="*/ 248 h 202"/>
                                <a:gd name="T4" fmla="+- 0 4246 3850"/>
                                <a:gd name="T5" fmla="*/ T4 w 396"/>
                                <a:gd name="T6" fmla="+- 0 248 46"/>
                                <a:gd name="T7" fmla="*/ 248 h 202"/>
                                <a:gd name="T8" fmla="+- 0 4246 3850"/>
                                <a:gd name="T9" fmla="*/ T8 w 396"/>
                                <a:gd name="T10" fmla="+- 0 46 46"/>
                                <a:gd name="T11" fmla="*/ 46 h 202"/>
                                <a:gd name="T12" fmla="+- 0 3850 3850"/>
                                <a:gd name="T13" fmla="*/ T12 w 396"/>
                                <a:gd name="T14" fmla="+- 0 46 46"/>
                                <a:gd name="T15" fmla="*/ 46 h 202"/>
                                <a:gd name="T16" fmla="+- 0 3850 3850"/>
                                <a:gd name="T17" fmla="*/ T16 w 396"/>
                                <a:gd name="T18" fmla="+- 0 248 46"/>
                                <a:gd name="T19" fmla="*/ 248 h 202"/>
                              </a:gdLst>
                              <a:ahLst/>
                              <a:cxnLst>
                                <a:cxn ang="0">
                                  <a:pos x="T1" y="T3"/>
                                </a:cxn>
                                <a:cxn ang="0">
                                  <a:pos x="T5" y="T7"/>
                                </a:cxn>
                                <a:cxn ang="0">
                                  <a:pos x="T9" y="T11"/>
                                </a:cxn>
                                <a:cxn ang="0">
                                  <a:pos x="T13" y="T15"/>
                                </a:cxn>
                                <a:cxn ang="0">
                                  <a:pos x="T17" y="T19"/>
                                </a:cxn>
                              </a:cxnLst>
                              <a:rect l="0" t="0" r="r" b="b"/>
                              <a:pathLst>
                                <a:path w="396" h="202">
                                  <a:moveTo>
                                    <a:pt x="0" y="202"/>
                                  </a:moveTo>
                                  <a:lnTo>
                                    <a:pt x="396" y="202"/>
                                  </a:lnTo>
                                  <a:lnTo>
                                    <a:pt x="396" y="0"/>
                                  </a:lnTo>
                                  <a:lnTo>
                                    <a:pt x="0" y="0"/>
                                  </a:lnTo>
                                  <a:lnTo>
                                    <a:pt x="0" y="20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7"/>
                        <wpg:cNvGrpSpPr>
                          <a:grpSpLocks/>
                        </wpg:cNvGrpSpPr>
                        <wpg:grpSpPr bwMode="auto">
                          <a:xfrm>
                            <a:off x="3850" y="305"/>
                            <a:ext cx="396" cy="183"/>
                            <a:chOff x="3850" y="305"/>
                            <a:chExt cx="396" cy="183"/>
                          </a:xfrm>
                        </wpg:grpSpPr>
                        <wps:wsp>
                          <wps:cNvPr id="23" name="Freeform 8"/>
                          <wps:cNvSpPr>
                            <a:spLocks/>
                          </wps:cNvSpPr>
                          <wps:spPr bwMode="auto">
                            <a:xfrm>
                              <a:off x="3850" y="305"/>
                              <a:ext cx="396" cy="183"/>
                            </a:xfrm>
                            <a:custGeom>
                              <a:avLst/>
                              <a:gdLst>
                                <a:gd name="T0" fmla="+- 0 3850 3850"/>
                                <a:gd name="T1" fmla="*/ T0 w 396"/>
                                <a:gd name="T2" fmla="+- 0 488 305"/>
                                <a:gd name="T3" fmla="*/ 488 h 183"/>
                                <a:gd name="T4" fmla="+- 0 4246 3850"/>
                                <a:gd name="T5" fmla="*/ T4 w 396"/>
                                <a:gd name="T6" fmla="+- 0 488 305"/>
                                <a:gd name="T7" fmla="*/ 488 h 183"/>
                                <a:gd name="T8" fmla="+- 0 4246 3850"/>
                                <a:gd name="T9" fmla="*/ T8 w 396"/>
                                <a:gd name="T10" fmla="+- 0 305 305"/>
                                <a:gd name="T11" fmla="*/ 305 h 183"/>
                                <a:gd name="T12" fmla="+- 0 3850 3850"/>
                                <a:gd name="T13" fmla="*/ T12 w 396"/>
                                <a:gd name="T14" fmla="+- 0 305 305"/>
                                <a:gd name="T15" fmla="*/ 305 h 183"/>
                                <a:gd name="T16" fmla="+- 0 3850 3850"/>
                                <a:gd name="T17" fmla="*/ T16 w 396"/>
                                <a:gd name="T18" fmla="+- 0 488 305"/>
                                <a:gd name="T19" fmla="*/ 488 h 183"/>
                              </a:gdLst>
                              <a:ahLst/>
                              <a:cxnLst>
                                <a:cxn ang="0">
                                  <a:pos x="T1" y="T3"/>
                                </a:cxn>
                                <a:cxn ang="0">
                                  <a:pos x="T5" y="T7"/>
                                </a:cxn>
                                <a:cxn ang="0">
                                  <a:pos x="T9" y="T11"/>
                                </a:cxn>
                                <a:cxn ang="0">
                                  <a:pos x="T13" y="T15"/>
                                </a:cxn>
                                <a:cxn ang="0">
                                  <a:pos x="T17" y="T19"/>
                                </a:cxn>
                              </a:cxnLst>
                              <a:rect l="0" t="0" r="r" b="b"/>
                              <a:pathLst>
                                <a:path w="396" h="183">
                                  <a:moveTo>
                                    <a:pt x="0" y="183"/>
                                  </a:moveTo>
                                  <a:lnTo>
                                    <a:pt x="396" y="183"/>
                                  </a:lnTo>
                                  <a:lnTo>
                                    <a:pt x="396" y="0"/>
                                  </a:lnTo>
                                  <a:lnTo>
                                    <a:pt x="0" y="0"/>
                                  </a:lnTo>
                                  <a:lnTo>
                                    <a:pt x="0" y="18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60687417" id="Group 6" o:spid="_x0000_s1026" style="position:absolute;margin-left:192.35pt;margin-top:2.2pt;width:20.05pt;height:22.35pt;z-index:-251611136;mso-position-horizontal-relative:page" coordorigin="3847,44" coordsize="40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">
                <v:group id="Group 9" o:spid="_x0000_s1027" style="position:absolute;left:3850;top:46;width:396;height:202" coordorigin="3850,46" coordsize="3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0" o:spid="_x0000_s1028" style="position:absolute;left:3850;top:46;width:396;height:202;visibility:visible;mso-wrap-style:square;v-text-anchor:top" coordsize="3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" path="m,202r396,l396,,,,,202xe" filled="f" strokeweight=".24pt">
                    <v:path arrowok="t" o:connecttype="custom" o:connectlocs="0,248;396,248;396,46;0,46;0,248" o:connectangles="0,0,0,0,0"/>
                  </v:shape>
                </v:group>
                <v:group id="Group 7" o:spid="_x0000_s1029" style="position:absolute;left:3850;top:305;width:396;height:183" coordorigin="3850,305" coordsize="3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8" o:spid="_x0000_s1030" style="position:absolute;left:3850;top:305;width:396;height:183;visibility:visible;mso-wrap-style:square;v-text-anchor:top" coordsize="3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" path="m,183r396,l396,,,,,183xe" filled="f" strokeweight=".24pt">
                    <v:path arrowok="t" o:connecttype="custom" o:connectlocs="0,488;396,488;396,305;0,305;0,488" o:connectangles="0,0,0,0,0"/>
                  </v:shape>
                </v:group>
                <w10:wrap anchorx="page"/>
              </v:group>
            </w:pict>
          </mc:Fallback>
        </mc:AlternateContent>
      </w:r>
      <w:r w:rsidR="00897C9D">
        <w:rPr>
          <w:sz w:val="20"/>
        </w:rPr>
        <w:t>adresa dedomiciliu</w:t>
      </w:r>
    </w:p>
    <w:p w:rsidR="00897C9D" w:rsidRDefault="00897C9D" w:rsidP="00586B95">
      <w:pPr>
        <w:pStyle w:val="ListParagraph"/>
        <w:widowControl w:val="0"/>
        <w:numPr>
          <w:ilvl w:val="0"/>
          <w:numId w:val="12"/>
        </w:numPr>
        <w:tabs>
          <w:tab w:val="left" w:pos="821"/>
        </w:tabs>
        <w:spacing w:line="245" w:lineRule="exact"/>
        <w:contextualSpacing w:val="0"/>
        <w:rPr>
          <w:sz w:val="20"/>
          <w:szCs w:val="20"/>
        </w:rPr>
      </w:pPr>
      <w:r>
        <w:rPr>
          <w:sz w:val="20"/>
        </w:rPr>
        <w:t>adresa dereședință</w:t>
      </w:r>
    </w:p>
    <w:p w:rsidR="00897C9D" w:rsidRDefault="00897C9D" w:rsidP="00897C9D">
      <w:pPr>
        <w:pStyle w:val="BodyText"/>
        <w:spacing w:line="229" w:lineRule="exact"/>
        <w:ind w:left="460"/>
      </w:pPr>
      <w:r>
        <w:t>Anexez o copie a actului de identitate și o copie a actului destudii.</w:t>
      </w:r>
    </w:p>
    <w:p w:rsidR="00897C9D" w:rsidRDefault="00897C9D" w:rsidP="00897C9D">
      <w:pPr>
        <w:pStyle w:val="BodyText"/>
        <w:ind w:right="113" w:firstLine="360"/>
      </w:pPr>
      <w:r>
        <w:t>Menționezcăamluatcunoștințădeatribuțiilecareîmirevin,potrivitLegiinr.115/2015pentrualegereaautoritățiloradministrațieipublicelocale,pentrumodificareaLegiiadministrațieipublicelocalenr.215/2001,precumșipentrumodificareașicompletareaLegiinr.393/2004privindStatutulaleșilorlocaliși Legiinr.208/2015șideobligațiadea-miîndeplinifuncțiade președinte al biroului electoral al secției de votare sau de locțiitor al acestuia în cazul în care voi fidesemnat.</w:t>
      </w:r>
    </w:p>
    <w:p w:rsidR="00897C9D" w:rsidRDefault="00897C9D" w:rsidP="00897C9D">
      <w:pPr>
        <w:spacing w:before="1"/>
        <w:rPr>
          <w:sz w:val="20"/>
          <w:szCs w:val="20"/>
        </w:rPr>
      </w:pPr>
    </w:p>
    <w:p w:rsidR="00897C9D" w:rsidRPr="00677850" w:rsidRDefault="00897C9D" w:rsidP="00897C9D">
      <w:pPr>
        <w:pStyle w:val="BodyText"/>
        <w:ind w:firstLine="360"/>
        <w:rPr>
          <w:lang w:val="ro-RO"/>
        </w:rPr>
      </w:pPr>
      <w:r w:rsidRPr="00677850">
        <w:rPr>
          <w:lang w:val="ro-RO"/>
        </w:rPr>
        <w:t xml:space="preserve">Sunt de acord cu preluarea copiei actului de identitate și actului de studii și cu prelucrarea datelor înscrise în </w:t>
      </w:r>
      <w:r w:rsidRPr="00677850">
        <w:rPr>
          <w:lang w:val="ro-RO"/>
        </w:rPr>
        <w:lastRenderedPageBreak/>
        <w:t>acesteadecătreAutoritateaElectoralăPermanentă,MinisterulAfacerilorInterne,instituțiileprefectuluișibirourileelectorale.</w:t>
      </w:r>
    </w:p>
    <w:p w:rsidR="00897C9D" w:rsidRPr="00677850" w:rsidRDefault="00897C9D" w:rsidP="00897C9D">
      <w:pPr>
        <w:pStyle w:val="BodyText"/>
        <w:ind w:firstLine="360"/>
        <w:rPr>
          <w:lang w:val="ro-RO"/>
        </w:rPr>
      </w:pPr>
      <w:r w:rsidRPr="00677850">
        <w:rPr>
          <w:lang w:val="ro-RO"/>
        </w:rPr>
        <w:t>Mă angajez să notific în scris, prin e-mail sau telefonic, Autoritatea Electorală Permanentă de îndată ce dateleșiinformațiile menționate se modifică sau în situația apariției uneiincompatibilități.</w:t>
      </w:r>
    </w:p>
    <w:p w:rsidR="00897C9D" w:rsidRDefault="00897C9D" w:rsidP="00897C9D">
      <w:pPr>
        <w:spacing w:before="1"/>
        <w:rPr>
          <w:sz w:val="20"/>
          <w:szCs w:val="20"/>
        </w:rPr>
      </w:pPr>
    </w:p>
    <w:p w:rsidR="00897C9D" w:rsidRDefault="00EF767E" w:rsidP="00897C9D">
      <w:pPr>
        <w:pStyle w:val="BodyText"/>
        <w:spacing w:line="229" w:lineRule="exact"/>
        <w:ind w:left="460"/>
      </w:pPr>
      <w:r>
        <w:rPr>
          <w:noProof/>
          <w:lang w:val="en-US" w:eastAsia="en-US"/>
        </w:rPr>
        <mc:AlternateContent>
          <mc:Choice Requires="wpg">
            <w:drawing>
              <wp:anchor distT="0" distB="0" distL="114300" distR="114300" simplePos="0" relativeHeight="251702272" behindDoc="0" locked="0" layoutInCell="1" allowOverlap="1">
                <wp:simplePos x="0" y="0"/>
                <wp:positionH relativeFrom="page">
                  <wp:posOffset>5650865</wp:posOffset>
                </wp:positionH>
                <wp:positionV relativeFrom="paragraph">
                  <wp:posOffset>45085</wp:posOffset>
                </wp:positionV>
                <wp:extent cx="160020" cy="88900"/>
                <wp:effectExtent l="0" t="0" r="0" b="6350"/>
                <wp:wrapNone/>
                <wp:docPr id="2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88900"/>
                          <a:chOff x="6859" y="86"/>
                          <a:chExt cx="252" cy="140"/>
                        </a:xfrm>
                      </wpg:grpSpPr>
                      <wps:wsp>
                        <wps:cNvPr id="25" name="Freeform 5"/>
                        <wps:cNvSpPr>
                          <a:spLocks/>
                        </wps:cNvSpPr>
                        <wps:spPr bwMode="auto">
                          <a:xfrm>
                            <a:off x="6859" y="86"/>
                            <a:ext cx="252" cy="140"/>
                          </a:xfrm>
                          <a:custGeom>
                            <a:avLst/>
                            <a:gdLst>
                              <a:gd name="T0" fmla="+- 0 6859 6859"/>
                              <a:gd name="T1" fmla="*/ T0 w 252"/>
                              <a:gd name="T2" fmla="+- 0 226 86"/>
                              <a:gd name="T3" fmla="*/ 226 h 140"/>
                              <a:gd name="T4" fmla="+- 0 7111 6859"/>
                              <a:gd name="T5" fmla="*/ T4 w 252"/>
                              <a:gd name="T6" fmla="+- 0 226 86"/>
                              <a:gd name="T7" fmla="*/ 226 h 140"/>
                              <a:gd name="T8" fmla="+- 0 7111 6859"/>
                              <a:gd name="T9" fmla="*/ T8 w 252"/>
                              <a:gd name="T10" fmla="+- 0 86 86"/>
                              <a:gd name="T11" fmla="*/ 86 h 140"/>
                              <a:gd name="T12" fmla="+- 0 6859 6859"/>
                              <a:gd name="T13" fmla="*/ T12 w 252"/>
                              <a:gd name="T14" fmla="+- 0 86 86"/>
                              <a:gd name="T15" fmla="*/ 86 h 140"/>
                              <a:gd name="T16" fmla="+- 0 6859 6859"/>
                              <a:gd name="T17" fmla="*/ T16 w 252"/>
                              <a:gd name="T18" fmla="+- 0 226 86"/>
                              <a:gd name="T19" fmla="*/ 226 h 140"/>
                            </a:gdLst>
                            <a:ahLst/>
                            <a:cxnLst>
                              <a:cxn ang="0">
                                <a:pos x="T1" y="T3"/>
                              </a:cxn>
                              <a:cxn ang="0">
                                <a:pos x="T5" y="T7"/>
                              </a:cxn>
                              <a:cxn ang="0">
                                <a:pos x="T9" y="T11"/>
                              </a:cxn>
                              <a:cxn ang="0">
                                <a:pos x="T13" y="T15"/>
                              </a:cxn>
                              <a:cxn ang="0">
                                <a:pos x="T17" y="T19"/>
                              </a:cxn>
                            </a:cxnLst>
                            <a:rect l="0" t="0" r="r" b="b"/>
                            <a:pathLst>
                              <a:path w="252" h="140">
                                <a:moveTo>
                                  <a:pt x="0" y="140"/>
                                </a:moveTo>
                                <a:lnTo>
                                  <a:pt x="252" y="140"/>
                                </a:lnTo>
                                <a:lnTo>
                                  <a:pt x="252" y="0"/>
                                </a:lnTo>
                                <a:lnTo>
                                  <a:pt x="0" y="0"/>
                                </a:lnTo>
                                <a:lnTo>
                                  <a:pt x="0" y="14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46196C19" id="Group 4" o:spid="_x0000_s1026" style="position:absolute;margin-left:444.95pt;margin-top:3.55pt;width:12.6pt;height:7pt;z-index:251702272;mso-position-horizontal-relative:page" coordorigin="6859,86" coordsize="25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">
                <v:shape id="Freeform 5" o:spid="_x0000_s1027" style="position:absolute;left:6859;top:86;width:252;height:140;visibility:visible;mso-wrap-style:square;v-text-anchor:top" coordsize="2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" path="m,140r252,l252,,,,,140xe" filled="f" strokeweight=".24pt">
                  <v:path arrowok="t" o:connecttype="custom" o:connectlocs="0,226;252,226;252,86;0,86;0,226" o:connectangles="0,0,0,0,0"/>
                </v:shape>
                <w10:wrap anchorx="page"/>
              </v:group>
            </w:pict>
          </mc:Fallback>
        </mc:AlternateContent>
      </w:r>
      <w:r w:rsidR="00897C9D">
        <w:t>Solicit ca răspunsul la cerere să-mi fie comunicat: prinpoștă</w:t>
      </w:r>
    </w:p>
    <w:p w:rsidR="00897C9D" w:rsidRDefault="00EF767E" w:rsidP="00897C9D">
      <w:pPr>
        <w:pStyle w:val="BodyText"/>
        <w:spacing w:line="229" w:lineRule="exact"/>
        <w:ind w:left="1917" w:right="2248"/>
        <w:jc w:val="center"/>
      </w:pPr>
      <w:r>
        <w:rPr>
          <w:noProof/>
          <w:lang w:val="en-US" w:eastAsia="en-US"/>
        </w:rPr>
        <mc:AlternateContent>
          <mc:Choice Requires="wpg">
            <w:drawing>
              <wp:anchor distT="0" distB="0" distL="114300" distR="114300" simplePos="0" relativeHeight="251701248" behindDoc="0" locked="0" layoutInCell="1" allowOverlap="1">
                <wp:simplePos x="0" y="0"/>
                <wp:positionH relativeFrom="page">
                  <wp:posOffset>5651500</wp:posOffset>
                </wp:positionH>
                <wp:positionV relativeFrom="paragraph">
                  <wp:posOffset>87630</wp:posOffset>
                </wp:positionV>
                <wp:extent cx="158750" cy="88900"/>
                <wp:effectExtent l="0" t="0" r="0" b="635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88900"/>
                          <a:chOff x="6871" y="78"/>
                          <a:chExt cx="250" cy="140"/>
                        </a:xfrm>
                      </wpg:grpSpPr>
                      <wps:wsp>
                        <wps:cNvPr id="27" name="Freeform 3"/>
                        <wps:cNvSpPr>
                          <a:spLocks/>
                        </wps:cNvSpPr>
                        <wps:spPr bwMode="auto">
                          <a:xfrm>
                            <a:off x="6871" y="78"/>
                            <a:ext cx="250" cy="140"/>
                          </a:xfrm>
                          <a:custGeom>
                            <a:avLst/>
                            <a:gdLst>
                              <a:gd name="T0" fmla="+- 0 6871 6871"/>
                              <a:gd name="T1" fmla="*/ T0 w 250"/>
                              <a:gd name="T2" fmla="+- 0 217 78"/>
                              <a:gd name="T3" fmla="*/ 217 h 140"/>
                              <a:gd name="T4" fmla="+- 0 7121 6871"/>
                              <a:gd name="T5" fmla="*/ T4 w 250"/>
                              <a:gd name="T6" fmla="+- 0 217 78"/>
                              <a:gd name="T7" fmla="*/ 217 h 140"/>
                              <a:gd name="T8" fmla="+- 0 7121 6871"/>
                              <a:gd name="T9" fmla="*/ T8 w 250"/>
                              <a:gd name="T10" fmla="+- 0 78 78"/>
                              <a:gd name="T11" fmla="*/ 78 h 140"/>
                              <a:gd name="T12" fmla="+- 0 6871 6871"/>
                              <a:gd name="T13" fmla="*/ T12 w 250"/>
                              <a:gd name="T14" fmla="+- 0 78 78"/>
                              <a:gd name="T15" fmla="*/ 78 h 140"/>
                              <a:gd name="T16" fmla="+- 0 6871 6871"/>
                              <a:gd name="T17" fmla="*/ T16 w 250"/>
                              <a:gd name="T18" fmla="+- 0 217 78"/>
                              <a:gd name="T19" fmla="*/ 217 h 140"/>
                            </a:gdLst>
                            <a:ahLst/>
                            <a:cxnLst>
                              <a:cxn ang="0">
                                <a:pos x="T1" y="T3"/>
                              </a:cxn>
                              <a:cxn ang="0">
                                <a:pos x="T5" y="T7"/>
                              </a:cxn>
                              <a:cxn ang="0">
                                <a:pos x="T9" y="T11"/>
                              </a:cxn>
                              <a:cxn ang="0">
                                <a:pos x="T13" y="T15"/>
                              </a:cxn>
                              <a:cxn ang="0">
                                <a:pos x="T17" y="T19"/>
                              </a:cxn>
                            </a:cxnLst>
                            <a:rect l="0" t="0" r="r" b="b"/>
                            <a:pathLst>
                              <a:path w="250" h="140">
                                <a:moveTo>
                                  <a:pt x="0" y="139"/>
                                </a:moveTo>
                                <a:lnTo>
                                  <a:pt x="250" y="139"/>
                                </a:lnTo>
                                <a:lnTo>
                                  <a:pt x="250" y="0"/>
                                </a:lnTo>
                                <a:lnTo>
                                  <a:pt x="0" y="0"/>
                                </a:lnTo>
                                <a:lnTo>
                                  <a:pt x="0" y="13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5E2C5F0C" id="Group 2" o:spid="_x0000_s1026" style="position:absolute;margin-left:445pt;margin-top:6.9pt;width:12.5pt;height:7pt;z-index:251701248;mso-position-horizontal-relative:page" coordorigin="6871,78" coordsize="25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">
                <v:shape id="Freeform 3" o:spid="_x0000_s1027" style="position:absolute;left:6871;top:78;width:250;height:140;visibility:visible;mso-wrap-style:square;v-text-anchor:top" coordsize="25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" path="m,139r250,l250,,,,,139xe" filled="f" strokeweight=".24pt">
                  <v:path arrowok="t" o:connecttype="custom" o:connectlocs="0,217;250,217;250,78;0,78;0,217" o:connectangles="0,0,0,0,0"/>
                </v:shape>
                <w10:wrap anchorx="page"/>
              </v:group>
            </w:pict>
          </mc:Fallback>
        </mc:AlternateContent>
      </w:r>
      <w:r w:rsidR="00897C9D">
        <w:t>prine-mail</w:t>
      </w:r>
    </w:p>
    <w:p w:rsidR="00897C9D" w:rsidRDefault="00897C9D" w:rsidP="00897C9D">
      <w:pPr>
        <w:spacing w:before="1"/>
        <w:rPr>
          <w:sz w:val="20"/>
          <w:szCs w:val="20"/>
        </w:rPr>
      </w:pPr>
    </w:p>
    <w:p w:rsidR="00897C9D" w:rsidRDefault="00897C9D" w:rsidP="00897C9D">
      <w:pPr>
        <w:pStyle w:val="BodyText"/>
        <w:tabs>
          <w:tab w:val="left" w:pos="6574"/>
        </w:tabs>
        <w:ind w:left="820"/>
      </w:pPr>
      <w:r>
        <w:rPr>
          <w:w w:val="95"/>
        </w:rPr>
        <w:t xml:space="preserve">Data…………….                                                                         </w:t>
      </w:r>
      <w:r>
        <w:t>Semnătura</w:t>
      </w:r>
      <w:r>
        <w:rPr>
          <w:spacing w:val="-10"/>
        </w:rPr>
        <w:t xml:space="preserve"> ……..</w:t>
      </w:r>
      <w:r>
        <w:t>……………..</w:t>
      </w:r>
    </w:p>
    <w:p w:rsidR="00897C9D" w:rsidRDefault="00897C9D" w:rsidP="00897C9D"/>
    <w:p w:rsidR="00897C9D" w:rsidRDefault="00897C9D" w:rsidP="00897C9D">
      <w:pPr>
        <w:ind w:firstLine="708"/>
        <w:rPr>
          <w:b/>
          <w:bCs/>
        </w:rPr>
      </w:pPr>
      <w:r>
        <w:t>Notă de informare privind protecția datelorpersonale:</w:t>
      </w:r>
    </w:p>
    <w:p w:rsidR="00897C9D" w:rsidRDefault="00897C9D" w:rsidP="00897C9D">
      <w:pPr>
        <w:pStyle w:val="BodyText"/>
        <w:ind w:right="113" w:firstLine="719"/>
      </w:pPr>
      <w:r>
        <w:t>AutoritateaElectoralăPermanentăprelucreazădatelecucaracterpersonalfurnizatededumneavoastrăprinacestdocument în scopul organizării procedurilor de înființare, gestionare și actualizare a Corpului experților electorali, precumșia procedurii de constituire a birourilor electorale. Datele vor fi dezvăluite Ministerului Afacerilor Interne,instituțiilorprefectuluișibirourilorelectorale.Peviitor,dateleprivindnumeleșiprenumele,domiciliul,codulnumericpersonal,telefonul,e-mailul, ocupația și profesia, precum și copia actului de identitate ne permit să vă ținem la curent cu activitateanoastră.</w:t>
      </w:r>
    </w:p>
    <w:p w:rsidR="00897C9D" w:rsidRDefault="00897C9D" w:rsidP="00897C9D">
      <w:pPr>
        <w:pStyle w:val="BodyText"/>
        <w:ind w:right="115" w:firstLine="719"/>
      </w:pPr>
      <w:r>
        <w:t>ConformLegiinr.677/2001pentruprotecțiapersoanelorcuprivirelaprelucrareadatelorcucaracterpersonalșiliberacirculațieaacestordate,cumodificărileșicompletărileulterioare,beneficiațidedreptuldeacces,deintervențieasupradatelor,dreptul de a nu fi supus unei decizii individuale. Aveți dreptul să vă opuneți prelucrării datelor personale care vă privesc șisăsolicitațiștergereadatelor.Pentruexercitareaacestordrepturi,văputețiadresacuocererescrisă,datatășisemnatălaAutoritatea Electorală Permanentă. De asemenea, vă este recunoscut dreptul de a vă adresajustiției.</w:t>
      </w: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CE620B" w:rsidP="00CE620B">
      <w:pPr>
        <w:rPr>
          <w:rFonts w:ascii="Verdana" w:hAnsi="Verdana" w:cs="Arial"/>
          <w:b/>
          <w:sz w:val="27"/>
          <w:szCs w:val="27"/>
        </w:rPr>
      </w:pPr>
      <w:r>
        <w:rPr>
          <w:rFonts w:ascii="Verdana" w:hAnsi="Verdana" w:cs="Arial"/>
          <w:b/>
          <w:sz w:val="27"/>
          <w:szCs w:val="27"/>
        </w:rPr>
        <w:br w:type="page"/>
      </w:r>
    </w:p>
    <w:p w:rsidR="00897C9D" w:rsidRPr="00BB198E" w:rsidRDefault="00897C9D" w:rsidP="00CF67EF">
      <w:pPr>
        <w:pStyle w:val="Heading3"/>
        <w:rPr>
          <w:lang w:val="en-GB"/>
        </w:rPr>
      </w:pPr>
      <w:bookmarkStart w:id="275" w:name="_Toc37929460"/>
      <w:r w:rsidRPr="00BB198E">
        <w:rPr>
          <w:lang w:val="en-GB"/>
        </w:rPr>
        <w:lastRenderedPageBreak/>
        <w:t>A</w:t>
      </w:r>
      <w:r w:rsidR="00183E71" w:rsidRPr="00BB198E">
        <w:rPr>
          <w:lang w:val="en-GB"/>
        </w:rPr>
        <w:t>.</w:t>
      </w:r>
      <w:r w:rsidRPr="00BB198E">
        <w:rPr>
          <w:lang w:val="en-GB"/>
        </w:rPr>
        <w:t>5. Cerere de admitere în Corpul experţilor electorali din ţară pe bază de examen</w:t>
      </w:r>
      <w:bookmarkEnd w:id="275"/>
    </w:p>
    <w:p w:rsidR="00897C9D" w:rsidRDefault="00897C9D" w:rsidP="00897C9D">
      <w:pPr>
        <w:spacing w:line="360" w:lineRule="auto"/>
        <w:jc w:val="both"/>
        <w:rPr>
          <w:rFonts w:ascii="Verdana" w:hAnsi="Verdana"/>
        </w:rPr>
      </w:pPr>
    </w:p>
    <w:p w:rsidR="00897C9D" w:rsidRPr="00EF6518" w:rsidRDefault="00897C9D" w:rsidP="00897C9D">
      <w:pPr>
        <w:spacing w:line="360" w:lineRule="auto"/>
        <w:jc w:val="both"/>
        <w:rPr>
          <w:rFonts w:ascii="Verdana" w:hAnsi="Verdana"/>
          <w:b/>
          <w:u w:val="single"/>
        </w:rPr>
      </w:pPr>
      <w:r w:rsidRPr="00EF6518">
        <w:rPr>
          <w:rFonts w:ascii="Verdana" w:hAnsi="Verdana"/>
          <w:b/>
          <w:u w:val="single"/>
        </w:rPr>
        <w:t>OPIS :</w:t>
      </w:r>
    </w:p>
    <w:p w:rsidR="00897C9D" w:rsidRPr="00677850" w:rsidRDefault="00897C9D" w:rsidP="00586B95">
      <w:pPr>
        <w:pStyle w:val="ListParagraph"/>
        <w:numPr>
          <w:ilvl w:val="0"/>
          <w:numId w:val="11"/>
        </w:numPr>
        <w:ind w:left="714" w:hanging="357"/>
        <w:jc w:val="both"/>
        <w:rPr>
          <w:rFonts w:ascii="Verdana" w:hAnsi="Verdana"/>
          <w:sz w:val="22"/>
          <w:szCs w:val="22"/>
          <w:lang w:val="da-DK"/>
        </w:rPr>
      </w:pPr>
      <w:r w:rsidRPr="00677850">
        <w:rPr>
          <w:rFonts w:ascii="Verdana" w:hAnsi="Verdana"/>
          <w:sz w:val="22"/>
          <w:szCs w:val="22"/>
          <w:lang w:val="da-DK"/>
        </w:rPr>
        <w:t xml:space="preserve">cerere – formular </w:t>
      </w:r>
      <w:r w:rsidRPr="00677850">
        <w:rPr>
          <w:rFonts w:ascii="Verdana" w:hAnsi="Verdana"/>
          <w:b/>
          <w:sz w:val="22"/>
          <w:szCs w:val="22"/>
          <w:lang w:val="da-DK"/>
        </w:rPr>
        <w:t>C.L.-5</w:t>
      </w:r>
      <w:r w:rsidR="006D7872" w:rsidRPr="00677850">
        <w:rPr>
          <w:rFonts w:ascii="Verdana" w:hAnsi="Verdana"/>
          <w:lang w:val="da-DK"/>
        </w:rPr>
        <w:t>-timp mediu de completare 3-4 min.</w:t>
      </w:r>
      <w:r w:rsidRPr="00677850">
        <w:rPr>
          <w:rFonts w:ascii="Verdana" w:hAnsi="Verdana"/>
          <w:sz w:val="22"/>
          <w:szCs w:val="22"/>
          <w:lang w:val="da-DK"/>
        </w:rPr>
        <w:t>;</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C.I./B.I.;</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acte studii (licen</w:t>
      </w:r>
      <w:r>
        <w:rPr>
          <w:rFonts w:ascii="Verdana" w:hAnsi="Verdana"/>
          <w:sz w:val="22"/>
          <w:szCs w:val="22"/>
          <w:lang w:val="ro-RO"/>
        </w:rPr>
        <w:t>ţă sau bacalaureat</w:t>
      </w:r>
      <w:r>
        <w:rPr>
          <w:rFonts w:ascii="Verdana" w:hAnsi="Verdana"/>
          <w:sz w:val="22"/>
          <w:szCs w:val="22"/>
        </w:rPr>
        <w:t>);</w:t>
      </w:r>
    </w:p>
    <w:p w:rsidR="00897C9D" w:rsidRPr="005B4D39"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certificat de c</w:t>
      </w:r>
      <w:r>
        <w:rPr>
          <w:rFonts w:ascii="Verdana" w:hAnsi="Verdana"/>
          <w:sz w:val="22"/>
          <w:szCs w:val="22"/>
          <w:lang w:val="ro-RO"/>
        </w:rPr>
        <w:t>ăsătorie (după caz).</w:t>
      </w:r>
    </w:p>
    <w:p w:rsidR="00887778" w:rsidRDefault="00887778">
      <w:pPr>
        <w:rPr>
          <w:rFonts w:ascii="Verdana" w:hAnsi="Verdana" w:cs="Arial"/>
          <w:b/>
          <w:sz w:val="27"/>
          <w:szCs w:val="27"/>
        </w:rPr>
      </w:pPr>
      <w:r>
        <w:rPr>
          <w:rFonts w:ascii="Verdana" w:hAnsi="Verdana" w:cs="Arial"/>
          <w:b/>
          <w:sz w:val="27"/>
          <w:szCs w:val="27"/>
        </w:rPr>
        <w:br w:type="page"/>
      </w:r>
    </w:p>
    <w:p w:rsidR="00897C9D" w:rsidRPr="00CE620B" w:rsidRDefault="00897C9D" w:rsidP="00CE620B">
      <w:pPr>
        <w:jc w:val="right"/>
        <w:rPr>
          <w:rFonts w:ascii="Verdana" w:hAnsi="Verdana" w:cs="Arial"/>
          <w:b/>
          <w:sz w:val="27"/>
          <w:szCs w:val="27"/>
        </w:rPr>
      </w:pPr>
      <w:r>
        <w:rPr>
          <w:rFonts w:ascii="Verdana" w:hAnsi="Verdana" w:cs="Arial"/>
          <w:b/>
          <w:sz w:val="27"/>
          <w:szCs w:val="27"/>
        </w:rPr>
        <w:lastRenderedPageBreak/>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sidRPr="00CF01E5">
        <w:rPr>
          <w:rFonts w:ascii="Verdana" w:hAnsi="Verdana" w:cs="Arial"/>
          <w:b/>
        </w:rPr>
        <w:t>C</w:t>
      </w:r>
      <w:r>
        <w:rPr>
          <w:rFonts w:ascii="Verdana" w:hAnsi="Verdana" w:cs="Arial"/>
          <w:b/>
        </w:rPr>
        <w:t>.</w:t>
      </w:r>
      <w:r w:rsidRPr="00CF01E5">
        <w:rPr>
          <w:rFonts w:ascii="Verdana" w:hAnsi="Verdana" w:cs="Arial"/>
          <w:b/>
        </w:rPr>
        <w:t>L</w:t>
      </w:r>
      <w:r>
        <w:rPr>
          <w:rFonts w:ascii="Verdana" w:hAnsi="Verdana" w:cs="Arial"/>
          <w:b/>
        </w:rPr>
        <w:t>.-5</w:t>
      </w:r>
    </w:p>
    <w:p w:rsidR="00897C9D" w:rsidRDefault="00897C9D" w:rsidP="00897C9D">
      <w:pPr>
        <w:widowControl w:val="0"/>
        <w:autoSpaceDE w:val="0"/>
        <w:autoSpaceDN w:val="0"/>
        <w:adjustRightInd w:val="0"/>
        <w:spacing w:line="239" w:lineRule="auto"/>
        <w:ind w:left="3860"/>
      </w:pPr>
      <w:bookmarkStart w:id="276" w:name="page1"/>
      <w:bookmarkEnd w:id="276"/>
      <w:r>
        <w:rPr>
          <w:b/>
          <w:bCs/>
          <w:sz w:val="20"/>
          <w:szCs w:val="20"/>
        </w:rPr>
        <w:t>CERERE DE ADMITERE</w:t>
      </w:r>
    </w:p>
    <w:p w:rsidR="00897C9D" w:rsidRDefault="00897C9D" w:rsidP="00897C9D">
      <w:pPr>
        <w:widowControl w:val="0"/>
        <w:autoSpaceDE w:val="0"/>
        <w:autoSpaceDN w:val="0"/>
        <w:adjustRightInd w:val="0"/>
        <w:spacing w:line="35" w:lineRule="exact"/>
      </w:pPr>
    </w:p>
    <w:p w:rsidR="00897C9D" w:rsidRDefault="00897C9D" w:rsidP="00897C9D">
      <w:pPr>
        <w:widowControl w:val="0"/>
        <w:autoSpaceDE w:val="0"/>
        <w:autoSpaceDN w:val="0"/>
        <w:adjustRightInd w:val="0"/>
        <w:spacing w:line="239" w:lineRule="auto"/>
        <w:ind w:left="2540"/>
      </w:pPr>
      <w:r>
        <w:rPr>
          <w:b/>
          <w:bCs/>
          <w:sz w:val="20"/>
          <w:szCs w:val="20"/>
        </w:rPr>
        <w:t>în Corpul experților electorali din țară pe bază de examen</w:t>
      </w:r>
    </w:p>
    <w:p w:rsidR="00897C9D" w:rsidRDefault="00897C9D" w:rsidP="00897C9D">
      <w:pPr>
        <w:widowControl w:val="0"/>
        <w:autoSpaceDE w:val="0"/>
        <w:autoSpaceDN w:val="0"/>
        <w:adjustRightInd w:val="0"/>
        <w:spacing w:line="297" w:lineRule="exact"/>
      </w:pPr>
    </w:p>
    <w:p w:rsidR="00897C9D" w:rsidRDefault="00897C9D" w:rsidP="00897C9D">
      <w:pPr>
        <w:widowControl w:val="0"/>
        <w:autoSpaceDE w:val="0"/>
        <w:autoSpaceDN w:val="0"/>
        <w:adjustRightInd w:val="0"/>
        <w:spacing w:line="239" w:lineRule="auto"/>
        <w:ind w:left="3500"/>
      </w:pPr>
      <w:r>
        <w:rPr>
          <w:b/>
          <w:bCs/>
          <w:sz w:val="20"/>
          <w:szCs w:val="20"/>
        </w:rPr>
        <w:t>Autoritatea Electorală Permanentă,</w:t>
      </w:r>
    </w:p>
    <w:p w:rsidR="00897C9D" w:rsidRDefault="00897C9D" w:rsidP="00897C9D">
      <w:pPr>
        <w:widowControl w:val="0"/>
        <w:autoSpaceDE w:val="0"/>
        <w:autoSpaceDN w:val="0"/>
        <w:adjustRightInd w:val="0"/>
        <w:spacing w:line="55" w:lineRule="exact"/>
      </w:pPr>
    </w:p>
    <w:p w:rsidR="00897C9D" w:rsidRDefault="00897C9D" w:rsidP="00897C9D">
      <w:pPr>
        <w:widowControl w:val="0"/>
        <w:overflowPunct w:val="0"/>
        <w:autoSpaceDE w:val="0"/>
        <w:autoSpaceDN w:val="0"/>
        <w:adjustRightInd w:val="0"/>
        <w:spacing w:line="212" w:lineRule="auto"/>
        <w:ind w:left="3960" w:right="2140" w:hanging="1837"/>
      </w:pPr>
      <w:r>
        <w:rPr>
          <w:b/>
          <w:bCs/>
          <w:sz w:val="20"/>
          <w:szCs w:val="20"/>
        </w:rPr>
        <w:t xml:space="preserve">Str. Stavropoleos nr. 6, București, sectorul 3, 030084, </w:t>
      </w:r>
      <w:r>
        <w:rPr>
          <w:b/>
          <w:bCs/>
          <w:color w:val="0000FF"/>
          <w:sz w:val="20"/>
          <w:szCs w:val="20"/>
          <w:u w:val="single"/>
        </w:rPr>
        <w:t>www.roaep.ro</w:t>
      </w:r>
      <w:r>
        <w:rPr>
          <w:b/>
          <w:bCs/>
          <w:sz w:val="20"/>
          <w:szCs w:val="20"/>
        </w:rPr>
        <w:t xml:space="preserve"> e-mail: </w:t>
      </w:r>
      <w:r>
        <w:rPr>
          <w:b/>
          <w:bCs/>
          <w:color w:val="0000FF"/>
          <w:sz w:val="20"/>
          <w:szCs w:val="20"/>
          <w:u w:val="single"/>
        </w:rPr>
        <w:t>expert@roaep.ro</w:t>
      </w:r>
    </w:p>
    <w:p w:rsidR="00897C9D" w:rsidRDefault="00EF767E" w:rsidP="00897C9D">
      <w:pPr>
        <w:widowControl w:val="0"/>
        <w:autoSpaceDE w:val="0"/>
        <w:autoSpaceDN w:val="0"/>
        <w:adjustRightInd w:val="0"/>
        <w:spacing w:line="200" w:lineRule="exact"/>
      </w:pPr>
      <w:r>
        <w:rPr>
          <w:noProof/>
          <w:lang w:val="en-US"/>
        </w:rPr>
        <mc:AlternateContent>
          <mc:Choice Requires="wps">
            <w:drawing>
              <wp:anchor distT="4294967295" distB="4294967295" distL="114300" distR="114300" simplePos="0" relativeHeight="251706368" behindDoc="1" locked="0" layoutInCell="0" allowOverlap="1">
                <wp:simplePos x="0" y="0"/>
                <wp:positionH relativeFrom="column">
                  <wp:posOffset>3894455</wp:posOffset>
                </wp:positionH>
                <wp:positionV relativeFrom="paragraph">
                  <wp:posOffset>318134</wp:posOffset>
                </wp:positionV>
                <wp:extent cx="2415540" cy="0"/>
                <wp:effectExtent l="0" t="0" r="3810" b="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1BAE0FC" id="Line 2" o:spid="_x0000_s1026" style="position:absolute;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65pt,25.05pt" to="496.8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xH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07392" behindDoc="1" locked="0" layoutInCell="0" allowOverlap="1">
                <wp:simplePos x="0" y="0"/>
                <wp:positionH relativeFrom="column">
                  <wp:posOffset>3897629</wp:posOffset>
                </wp:positionH>
                <wp:positionV relativeFrom="paragraph">
                  <wp:posOffset>314960</wp:posOffset>
                </wp:positionV>
                <wp:extent cx="0" cy="231775"/>
                <wp:effectExtent l="0" t="0" r="0" b="15875"/>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704D78CC" id="Line 3" o:spid="_x0000_s1026" style="position:absolute;z-index:-25160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9pt,24.8pt" to="306.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08416" behindDoc="1" locked="0" layoutInCell="0" allowOverlap="1">
                <wp:simplePos x="0" y="0"/>
                <wp:positionH relativeFrom="column">
                  <wp:posOffset>4098924</wp:posOffset>
                </wp:positionH>
                <wp:positionV relativeFrom="paragraph">
                  <wp:posOffset>314960</wp:posOffset>
                </wp:positionV>
                <wp:extent cx="0" cy="231775"/>
                <wp:effectExtent l="0" t="0" r="0" b="15875"/>
                <wp:wrapNone/>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90AA43C" id="Line 4" o:spid="_x0000_s1026" style="position:absolute;z-index:-25160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2.75pt,24.8pt" to="322.7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gEQIAACg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" o:allowincell="f" strokeweight=".48pt"/>
            </w:pict>
          </mc:Fallback>
        </mc:AlternateContent>
      </w:r>
      <w:r>
        <w:rPr>
          <w:noProof/>
          <w:lang w:val="en-US"/>
        </w:rPr>
        <mc:AlternateContent>
          <mc:Choice Requires="wps">
            <w:drawing>
              <wp:anchor distT="0" distB="0" distL="114299" distR="114299" simplePos="0" relativeHeight="251709440" behindDoc="1" locked="0" layoutInCell="0" allowOverlap="1">
                <wp:simplePos x="0" y="0"/>
                <wp:positionH relativeFrom="column">
                  <wp:posOffset>4347209</wp:posOffset>
                </wp:positionH>
                <wp:positionV relativeFrom="paragraph">
                  <wp:posOffset>314960</wp:posOffset>
                </wp:positionV>
                <wp:extent cx="0" cy="231775"/>
                <wp:effectExtent l="0" t="0" r="0" b="15875"/>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2B8DCBE8" id="Line 5" o:spid="_x0000_s1026" style="position:absolute;z-index:-25160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3pt,24.8pt" to="342.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0464" behindDoc="1" locked="0" layoutInCell="0" allowOverlap="1">
                <wp:simplePos x="0" y="0"/>
                <wp:positionH relativeFrom="column">
                  <wp:posOffset>4507229</wp:posOffset>
                </wp:positionH>
                <wp:positionV relativeFrom="paragraph">
                  <wp:posOffset>314960</wp:posOffset>
                </wp:positionV>
                <wp:extent cx="0" cy="231775"/>
                <wp:effectExtent l="0" t="0" r="0" b="15875"/>
                <wp:wrapNone/>
                <wp:docPr id="3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6914F28" id="Line 6" o:spid="_x0000_s1026" style="position:absolute;z-index:-25160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9pt,24.8pt" to="354.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7CEQIAACg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" o:allowincell="f" strokeweight=".48pt"/>
            </w:pict>
          </mc:Fallback>
        </mc:AlternateContent>
      </w:r>
      <w:r>
        <w:rPr>
          <w:noProof/>
          <w:lang w:val="en-US"/>
        </w:rPr>
        <mc:AlternateContent>
          <mc:Choice Requires="wps">
            <w:drawing>
              <wp:anchor distT="0" distB="0" distL="114299" distR="114299" simplePos="0" relativeHeight="251711488" behindDoc="1" locked="0" layoutInCell="0" allowOverlap="1">
                <wp:simplePos x="0" y="0"/>
                <wp:positionH relativeFrom="column">
                  <wp:posOffset>4686934</wp:posOffset>
                </wp:positionH>
                <wp:positionV relativeFrom="paragraph">
                  <wp:posOffset>314960</wp:posOffset>
                </wp:positionV>
                <wp:extent cx="0" cy="231775"/>
                <wp:effectExtent l="0" t="0" r="0" b="15875"/>
                <wp:wrapNone/>
                <wp:docPr id="3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61C5A1AF" id="Line 7" o:spid="_x0000_s1026" style="position:absolute;z-index:-251604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05pt,24.8pt" to="369.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2512" behindDoc="1" locked="0" layoutInCell="0" allowOverlap="1">
                <wp:simplePos x="0" y="0"/>
                <wp:positionH relativeFrom="column">
                  <wp:posOffset>4866639</wp:posOffset>
                </wp:positionH>
                <wp:positionV relativeFrom="paragraph">
                  <wp:posOffset>314960</wp:posOffset>
                </wp:positionV>
                <wp:extent cx="0" cy="231775"/>
                <wp:effectExtent l="0" t="0" r="0" b="15875"/>
                <wp:wrapNone/>
                <wp:docPr id="3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40886CF7" id="Line 8" o:spid="_x0000_s1026" style="position:absolute;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2pt,24.8pt" to="383.2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" o:allowincell="f" strokeweight=".48pt"/>
            </w:pict>
          </mc:Fallback>
        </mc:AlternateContent>
      </w:r>
      <w:r>
        <w:rPr>
          <w:noProof/>
          <w:lang w:val="en-US"/>
        </w:rPr>
        <mc:AlternateContent>
          <mc:Choice Requires="wps">
            <w:drawing>
              <wp:anchor distT="4294967295" distB="4294967295" distL="114300" distR="114300" simplePos="0" relativeHeight="251713536" behindDoc="1" locked="0" layoutInCell="0" allowOverlap="1">
                <wp:simplePos x="0" y="0"/>
                <wp:positionH relativeFrom="column">
                  <wp:posOffset>3894455</wp:posOffset>
                </wp:positionH>
                <wp:positionV relativeFrom="paragraph">
                  <wp:posOffset>543559</wp:posOffset>
                </wp:positionV>
                <wp:extent cx="2415540" cy="0"/>
                <wp:effectExtent l="0" t="0" r="3810" b="0"/>
                <wp:wrapNone/>
                <wp:docPr id="3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32DCF40" id="Line 9" o:spid="_x0000_s1026" style="position:absolute;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65pt,42.8pt" to="496.8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sP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" o:allowincell="f" strokeweight=".48pt"/>
            </w:pict>
          </mc:Fallback>
        </mc:AlternateContent>
      </w:r>
      <w:r>
        <w:rPr>
          <w:noProof/>
          <w:lang w:val="en-US"/>
        </w:rPr>
        <mc:AlternateContent>
          <mc:Choice Requires="wps">
            <w:drawing>
              <wp:anchor distT="0" distB="0" distL="114299" distR="114299" simplePos="0" relativeHeight="251714560" behindDoc="1" locked="0" layoutInCell="0" allowOverlap="1">
                <wp:simplePos x="0" y="0"/>
                <wp:positionH relativeFrom="column">
                  <wp:posOffset>5046979</wp:posOffset>
                </wp:positionH>
                <wp:positionV relativeFrom="paragraph">
                  <wp:posOffset>314960</wp:posOffset>
                </wp:positionV>
                <wp:extent cx="0" cy="231775"/>
                <wp:effectExtent l="0" t="0" r="0" b="15875"/>
                <wp:wrapNone/>
                <wp:docPr id="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6F109778" id="Line 10" o:spid="_x0000_s1026" style="position:absolute;z-index:-25160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7.4pt,24.8pt" to="397.4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" o:allowincell="f" strokeweight=".48pt"/>
            </w:pict>
          </mc:Fallback>
        </mc:AlternateContent>
      </w:r>
      <w:r>
        <w:rPr>
          <w:noProof/>
          <w:lang w:val="en-US"/>
        </w:rPr>
        <mc:AlternateContent>
          <mc:Choice Requires="wps">
            <w:drawing>
              <wp:anchor distT="0" distB="0" distL="114299" distR="114299" simplePos="0" relativeHeight="251715584" behindDoc="1" locked="0" layoutInCell="0" allowOverlap="1">
                <wp:simplePos x="0" y="0"/>
                <wp:positionH relativeFrom="column">
                  <wp:posOffset>5226684</wp:posOffset>
                </wp:positionH>
                <wp:positionV relativeFrom="paragraph">
                  <wp:posOffset>314960</wp:posOffset>
                </wp:positionV>
                <wp:extent cx="0" cy="231775"/>
                <wp:effectExtent l="0" t="0" r="0" b="15875"/>
                <wp:wrapNone/>
                <wp:docPr id="3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B522085" id="Line 11" o:spid="_x0000_s1026" style="position:absolute;z-index:-25160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1.55pt,24.8pt" to="411.5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6608" behindDoc="1" locked="0" layoutInCell="0" allowOverlap="1">
                <wp:simplePos x="0" y="0"/>
                <wp:positionH relativeFrom="column">
                  <wp:posOffset>5406389</wp:posOffset>
                </wp:positionH>
                <wp:positionV relativeFrom="paragraph">
                  <wp:posOffset>314960</wp:posOffset>
                </wp:positionV>
                <wp:extent cx="0" cy="231775"/>
                <wp:effectExtent l="0" t="0" r="0" b="15875"/>
                <wp:wrapNone/>
                <wp:docPr id="3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1BCFB0B6" id="Line 12" o:spid="_x0000_s1026" style="position:absolute;z-index:-25159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5.7pt,24.8pt" to="425.7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17632" behindDoc="1" locked="0" layoutInCell="0" allowOverlap="1">
                <wp:simplePos x="0" y="0"/>
                <wp:positionH relativeFrom="column">
                  <wp:posOffset>5586094</wp:posOffset>
                </wp:positionH>
                <wp:positionV relativeFrom="paragraph">
                  <wp:posOffset>314960</wp:posOffset>
                </wp:positionV>
                <wp:extent cx="0" cy="231775"/>
                <wp:effectExtent l="0" t="0" r="0" b="15875"/>
                <wp:wrapNone/>
                <wp:docPr id="7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433B479B" id="Line 13" o:spid="_x0000_s1026" style="position:absolute;z-index:-25159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9.85pt,24.8pt" to="439.8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qeEgIAACk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" o:allowincell="f" strokeweight=".16931mm"/>
            </w:pict>
          </mc:Fallback>
        </mc:AlternateContent>
      </w:r>
      <w:r>
        <w:rPr>
          <w:noProof/>
          <w:lang w:val="en-US"/>
        </w:rPr>
        <mc:AlternateContent>
          <mc:Choice Requires="wps">
            <w:drawing>
              <wp:anchor distT="0" distB="0" distL="114299" distR="114299" simplePos="0" relativeHeight="251718656" behindDoc="1" locked="0" layoutInCell="0" allowOverlap="1">
                <wp:simplePos x="0" y="0"/>
                <wp:positionH relativeFrom="column">
                  <wp:posOffset>5766434</wp:posOffset>
                </wp:positionH>
                <wp:positionV relativeFrom="paragraph">
                  <wp:posOffset>314960</wp:posOffset>
                </wp:positionV>
                <wp:extent cx="0" cy="231775"/>
                <wp:effectExtent l="0" t="0" r="0" b="15875"/>
                <wp:wrapNone/>
                <wp:docPr id="7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71B4CE80" id="Line 14" o:spid="_x0000_s1026" style="position:absolute;z-index:-25159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4.05pt,24.8pt" to="454.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19680" behindDoc="1" locked="0" layoutInCell="0" allowOverlap="1">
                <wp:simplePos x="0" y="0"/>
                <wp:positionH relativeFrom="column">
                  <wp:posOffset>5947409</wp:posOffset>
                </wp:positionH>
                <wp:positionV relativeFrom="paragraph">
                  <wp:posOffset>314960</wp:posOffset>
                </wp:positionV>
                <wp:extent cx="0" cy="231775"/>
                <wp:effectExtent l="0" t="0" r="0" b="15875"/>
                <wp:wrapNone/>
                <wp:docPr id="7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18F31D45" id="Line 15" o:spid="_x0000_s1026" style="position:absolute;z-index:-25159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8.3pt,24.8pt" to="468.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" o:allowincell="f" strokeweight=".16931mm"/>
            </w:pict>
          </mc:Fallback>
        </mc:AlternateContent>
      </w:r>
      <w:r>
        <w:rPr>
          <w:noProof/>
          <w:lang w:val="en-US"/>
        </w:rPr>
        <mc:AlternateContent>
          <mc:Choice Requires="wps">
            <w:drawing>
              <wp:anchor distT="0" distB="0" distL="114299" distR="114299" simplePos="0" relativeHeight="251720704" behindDoc="1" locked="0" layoutInCell="0" allowOverlap="1">
                <wp:simplePos x="0" y="0"/>
                <wp:positionH relativeFrom="column">
                  <wp:posOffset>6127749</wp:posOffset>
                </wp:positionH>
                <wp:positionV relativeFrom="paragraph">
                  <wp:posOffset>314960</wp:posOffset>
                </wp:positionV>
                <wp:extent cx="0" cy="231775"/>
                <wp:effectExtent l="0" t="0" r="0" b="15875"/>
                <wp:wrapNone/>
                <wp:docPr id="8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2A7F272" id="Line 16" o:spid="_x0000_s1026" style="position:absolute;z-index:-25159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2.5pt,24.8pt" to="48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NkEgIAACk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21728" behindDoc="1" locked="0" layoutInCell="0" allowOverlap="1">
                <wp:simplePos x="0" y="0"/>
                <wp:positionH relativeFrom="column">
                  <wp:posOffset>6307454</wp:posOffset>
                </wp:positionH>
                <wp:positionV relativeFrom="paragraph">
                  <wp:posOffset>314960</wp:posOffset>
                </wp:positionV>
                <wp:extent cx="0" cy="231775"/>
                <wp:effectExtent l="0" t="0" r="0" b="15875"/>
                <wp:wrapNone/>
                <wp:docPr id="8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259C21D2" id="Line 17" o:spid="_x0000_s1026" style="position:absolute;z-index:-25159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6.65pt,24.8pt" to="496.6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g1mEgIAACk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" o:allowincell="f" strokeweight=".16931mm"/>
            </w:pict>
          </mc:Fallback>
        </mc:AlternateContent>
      </w:r>
    </w:p>
    <w:p w:rsidR="00897C9D" w:rsidRDefault="00897C9D" w:rsidP="00897C9D">
      <w:pPr>
        <w:widowControl w:val="0"/>
        <w:tabs>
          <w:tab w:val="left" w:pos="7845"/>
        </w:tabs>
        <w:autoSpaceDE w:val="0"/>
        <w:autoSpaceDN w:val="0"/>
        <w:adjustRightInd w:val="0"/>
        <w:spacing w:line="291" w:lineRule="exact"/>
      </w:pPr>
      <w:r>
        <w:tab/>
      </w:r>
    </w:p>
    <w:p w:rsidR="00897C9D" w:rsidRDefault="00897C9D" w:rsidP="00897C9D">
      <w:pPr>
        <w:widowControl w:val="0"/>
        <w:autoSpaceDE w:val="0"/>
        <w:autoSpaceDN w:val="0"/>
        <w:adjustRightInd w:val="0"/>
        <w:spacing w:line="239" w:lineRule="auto"/>
        <w:ind w:left="720"/>
      </w:pPr>
      <w:r>
        <w:rPr>
          <w:sz w:val="20"/>
          <w:szCs w:val="20"/>
        </w:rPr>
        <w:t>Subsemnatul,……………………………………………...,  CNP</w:t>
      </w:r>
    </w:p>
    <w:p w:rsidR="00897C9D" w:rsidRDefault="00897C9D" w:rsidP="00897C9D">
      <w:pPr>
        <w:widowControl w:val="0"/>
        <w:autoSpaceDE w:val="0"/>
        <w:autoSpaceDN w:val="0"/>
        <w:adjustRightInd w:val="0"/>
        <w:spacing w:line="234" w:lineRule="auto"/>
        <w:ind w:left="2140"/>
      </w:pPr>
      <w:r>
        <w:rPr>
          <w:sz w:val="13"/>
          <w:szCs w:val="13"/>
        </w:rPr>
        <w:t>(nume, inițiala tatălui, prenume)</w:t>
      </w:r>
    </w:p>
    <w:p w:rsidR="00897C9D" w:rsidRDefault="00897C9D" w:rsidP="00897C9D">
      <w:pPr>
        <w:widowControl w:val="0"/>
        <w:autoSpaceDE w:val="0"/>
        <w:autoSpaceDN w:val="0"/>
        <w:adjustRightInd w:val="0"/>
        <w:spacing w:line="84" w:lineRule="exact"/>
      </w:pPr>
    </w:p>
    <w:p w:rsidR="00897C9D" w:rsidRDefault="00897C9D" w:rsidP="00897C9D">
      <w:pPr>
        <w:widowControl w:val="0"/>
        <w:autoSpaceDE w:val="0"/>
        <w:autoSpaceDN w:val="0"/>
        <w:adjustRightInd w:val="0"/>
        <w:spacing w:line="239" w:lineRule="auto"/>
      </w:pPr>
      <w:r>
        <w:rPr>
          <w:sz w:val="20"/>
          <w:szCs w:val="20"/>
        </w:rPr>
        <w:t>domiciliat în ……………………………………………………………………………………………………………………..,</w:t>
      </w:r>
    </w:p>
    <w:p w:rsidR="00897C9D" w:rsidRDefault="00897C9D" w:rsidP="00897C9D">
      <w:pPr>
        <w:widowControl w:val="0"/>
        <w:autoSpaceDE w:val="0"/>
        <w:autoSpaceDN w:val="0"/>
        <w:adjustRightInd w:val="0"/>
        <w:spacing w:line="234" w:lineRule="auto"/>
        <w:ind w:left="3320"/>
      </w:pPr>
      <w:r>
        <w:rPr>
          <w:sz w:val="13"/>
          <w:szCs w:val="13"/>
        </w:rPr>
        <w:t>(conform mențiunilor din actul de identitate)</w:t>
      </w:r>
    </w:p>
    <w:p w:rsidR="00897C9D" w:rsidRDefault="00897C9D" w:rsidP="00897C9D">
      <w:pPr>
        <w:widowControl w:val="0"/>
        <w:autoSpaceDE w:val="0"/>
        <w:autoSpaceDN w:val="0"/>
        <w:adjustRightInd w:val="0"/>
        <w:spacing w:line="98" w:lineRule="exact"/>
      </w:pPr>
    </w:p>
    <w:p w:rsidR="00897C9D" w:rsidRDefault="00897C9D" w:rsidP="00897C9D">
      <w:pPr>
        <w:widowControl w:val="0"/>
        <w:autoSpaceDE w:val="0"/>
        <w:autoSpaceDN w:val="0"/>
        <w:adjustRightInd w:val="0"/>
        <w:spacing w:line="239" w:lineRule="auto"/>
      </w:pPr>
      <w:r>
        <w:rPr>
          <w:sz w:val="19"/>
          <w:szCs w:val="19"/>
        </w:rPr>
        <w:t>cu reședința în ……………………………………………………………………………………………………………………,</w:t>
      </w:r>
    </w:p>
    <w:p w:rsidR="00897C9D" w:rsidRDefault="00897C9D" w:rsidP="00897C9D">
      <w:pPr>
        <w:widowControl w:val="0"/>
        <w:autoSpaceDE w:val="0"/>
        <w:autoSpaceDN w:val="0"/>
        <w:adjustRightInd w:val="0"/>
        <w:spacing w:line="233" w:lineRule="auto"/>
        <w:ind w:left="2660"/>
      </w:pPr>
      <w:r>
        <w:rPr>
          <w:sz w:val="13"/>
          <w:szCs w:val="13"/>
        </w:rPr>
        <w:t>(daca este cazul, conform mențiunilor din dovada de reședință)</w:t>
      </w:r>
    </w:p>
    <w:p w:rsidR="00897C9D" w:rsidRDefault="00897C9D" w:rsidP="00897C9D">
      <w:pPr>
        <w:widowControl w:val="0"/>
        <w:autoSpaceDE w:val="0"/>
        <w:autoSpaceDN w:val="0"/>
        <w:adjustRightInd w:val="0"/>
        <w:spacing w:line="135" w:lineRule="exact"/>
      </w:pPr>
    </w:p>
    <w:p w:rsidR="00897C9D" w:rsidRDefault="00897C9D" w:rsidP="00897C9D">
      <w:pPr>
        <w:widowControl w:val="0"/>
        <w:overflowPunct w:val="0"/>
        <w:autoSpaceDE w:val="0"/>
        <w:autoSpaceDN w:val="0"/>
        <w:adjustRightInd w:val="0"/>
        <w:spacing w:line="226" w:lineRule="auto"/>
        <w:jc w:val="both"/>
      </w:pPr>
      <w:r>
        <w:rPr>
          <w:sz w:val="20"/>
          <w:szCs w:val="20"/>
        </w:rPr>
        <w:t>telefon ……………………, e-mail …………………………, având ocupația de …………………………………………, de profesie ……………………………………………….., solicit, potrivit art. 16 alin. (3) teza II din Legea nr. 208/2015 privind alegerea Senatului și a Camerei Deputaților, precum și pentru organizarea și funcționarea Autorității Electorale Permanente, admiterea în Corpul experților electorali pe bază de examen.</w:t>
      </w:r>
    </w:p>
    <w:p w:rsidR="00897C9D" w:rsidRDefault="00897C9D" w:rsidP="00897C9D">
      <w:pPr>
        <w:widowControl w:val="0"/>
        <w:autoSpaceDE w:val="0"/>
        <w:autoSpaceDN w:val="0"/>
        <w:adjustRightInd w:val="0"/>
        <w:spacing w:line="53" w:lineRule="exact"/>
      </w:pPr>
    </w:p>
    <w:p w:rsidR="00897C9D" w:rsidRDefault="00897C9D" w:rsidP="00897C9D">
      <w:pPr>
        <w:widowControl w:val="0"/>
        <w:overflowPunct w:val="0"/>
        <w:autoSpaceDE w:val="0"/>
        <w:autoSpaceDN w:val="0"/>
        <w:adjustRightInd w:val="0"/>
        <w:spacing w:line="229" w:lineRule="auto"/>
        <w:ind w:firstLine="360"/>
        <w:jc w:val="both"/>
      </w:pPr>
      <w:r>
        <w:rPr>
          <w:sz w:val="20"/>
          <w:szCs w:val="20"/>
        </w:rPr>
        <w:t>Declar, cunoscând prevederile art. 326 din Legea nr. 286/2009 privind Codul penal, cu modificările și completările ulterioare, cu privire la falsul în declarații, că sunt cetățean român cu drept de vot, cunosc limba română, scris și vorbit, sunt apt fizic și psihic pentru exercitarea funcției de președinte al biroului electoral al secției de votare sau de locțiitor al acestuia, nu sunt membru al unui partid politic și nu sunt urmărit penal, trimis în judecată penală sau condamnat penal și sunt absolvent de:</w:t>
      </w:r>
    </w:p>
    <w:p w:rsidR="00897C9D" w:rsidRDefault="00EF767E" w:rsidP="00897C9D">
      <w:pPr>
        <w:widowControl w:val="0"/>
        <w:autoSpaceDE w:val="0"/>
        <w:autoSpaceDN w:val="0"/>
        <w:adjustRightInd w:val="0"/>
        <w:spacing w:line="4" w:lineRule="exact"/>
      </w:pPr>
      <w:r>
        <w:rPr>
          <w:noProof/>
          <w:lang w:val="en-US"/>
        </w:rPr>
        <mc:AlternateContent>
          <mc:Choice Requires="wps">
            <w:drawing>
              <wp:anchor distT="4294967295" distB="4294967295" distL="114300" distR="114300" simplePos="0" relativeHeight="251722752" behindDoc="1" locked="0" layoutInCell="0" allowOverlap="1">
                <wp:simplePos x="0" y="0"/>
                <wp:positionH relativeFrom="column">
                  <wp:posOffset>3503295</wp:posOffset>
                </wp:positionH>
                <wp:positionV relativeFrom="paragraph">
                  <wp:posOffset>159384</wp:posOffset>
                </wp:positionV>
                <wp:extent cx="168910" cy="0"/>
                <wp:effectExtent l="0" t="0" r="2540" b="0"/>
                <wp:wrapNone/>
                <wp:docPr id="8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649519A9" id="Line 18" o:spid="_x0000_s1026" style="position:absolute;z-index:-25159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85pt,12.55pt" to="28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KfEwIAACk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" o:allowincell="f" strokeweight=".08464mm"/>
            </w:pict>
          </mc:Fallback>
        </mc:AlternateContent>
      </w:r>
      <w:r>
        <w:rPr>
          <w:noProof/>
          <w:lang w:val="en-US"/>
        </w:rPr>
        <mc:AlternateContent>
          <mc:Choice Requires="wps">
            <w:drawing>
              <wp:anchor distT="4294967295" distB="4294967295" distL="114300" distR="114300" simplePos="0" relativeHeight="251723776" behindDoc="1" locked="0" layoutInCell="0" allowOverlap="1">
                <wp:simplePos x="0" y="0"/>
                <wp:positionH relativeFrom="column">
                  <wp:posOffset>3503295</wp:posOffset>
                </wp:positionH>
                <wp:positionV relativeFrom="paragraph">
                  <wp:posOffset>37464</wp:posOffset>
                </wp:positionV>
                <wp:extent cx="168910" cy="0"/>
                <wp:effectExtent l="0" t="0" r="2540" b="0"/>
                <wp:wrapNone/>
                <wp:docPr id="8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4FCFAB71" id="Line 19" o:spid="_x0000_s1026" style="position:absolute;z-index:-25159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85pt,2.95pt" to="289.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xqEg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" o:allowincell="f" strokeweight=".08464mm"/>
            </w:pict>
          </mc:Fallback>
        </mc:AlternateContent>
      </w:r>
      <w:r>
        <w:rPr>
          <w:noProof/>
          <w:lang w:val="en-US"/>
        </w:rPr>
        <mc:AlternateContent>
          <mc:Choice Requires="wps">
            <w:drawing>
              <wp:anchor distT="0" distB="0" distL="114299" distR="114299" simplePos="0" relativeHeight="251724800" behindDoc="1" locked="0" layoutInCell="0" allowOverlap="1">
                <wp:simplePos x="0" y="0"/>
                <wp:positionH relativeFrom="column">
                  <wp:posOffset>3505199</wp:posOffset>
                </wp:positionH>
                <wp:positionV relativeFrom="paragraph">
                  <wp:posOffset>35560</wp:posOffset>
                </wp:positionV>
                <wp:extent cx="0" cy="125095"/>
                <wp:effectExtent l="0" t="0" r="0" b="8255"/>
                <wp:wrapNone/>
                <wp:docPr id="8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F246826" id="Line 20" o:spid="_x0000_s1026" style="position:absolute;z-index:-25159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pt,2.8pt" to="27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4ZEwIAACk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" o:allowincell="f" strokeweight=".08464mm"/>
            </w:pict>
          </mc:Fallback>
        </mc:AlternateContent>
      </w:r>
      <w:r>
        <w:rPr>
          <w:noProof/>
          <w:lang w:val="en-US"/>
        </w:rPr>
        <mc:AlternateContent>
          <mc:Choice Requires="wps">
            <w:drawing>
              <wp:anchor distT="0" distB="0" distL="114299" distR="114299" simplePos="0" relativeHeight="251725824" behindDoc="1" locked="0" layoutInCell="0" allowOverlap="1">
                <wp:simplePos x="0" y="0"/>
                <wp:positionH relativeFrom="column">
                  <wp:posOffset>3670934</wp:posOffset>
                </wp:positionH>
                <wp:positionV relativeFrom="paragraph">
                  <wp:posOffset>35560</wp:posOffset>
                </wp:positionV>
                <wp:extent cx="0" cy="125095"/>
                <wp:effectExtent l="0" t="0" r="0" b="8255"/>
                <wp:wrapNone/>
                <wp:docPr id="8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4B1968CC" id="Line 21" o:spid="_x0000_s1026" style="position:absolute;z-index:-25159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05pt,2.8pt" to="289.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" o:allowincell="f" strokeweight=".08464mm"/>
            </w:pict>
          </mc:Fallback>
        </mc:AlternateContent>
      </w:r>
    </w:p>
    <w:p w:rsidR="00897C9D" w:rsidRDefault="00897C9D" w:rsidP="00586B95">
      <w:pPr>
        <w:widowControl w:val="0"/>
        <w:numPr>
          <w:ilvl w:val="0"/>
          <w:numId w:val="13"/>
        </w:numPr>
        <w:overflowPunct w:val="0"/>
        <w:autoSpaceDE w:val="0"/>
        <w:autoSpaceDN w:val="0"/>
        <w:adjustRightInd w:val="0"/>
        <w:spacing w:after="0" w:line="240" w:lineRule="auto"/>
        <w:jc w:val="both"/>
        <w:rPr>
          <w:rFonts w:ascii="Symbol" w:hAnsi="Symbol" w:cs="Symbol"/>
          <w:sz w:val="20"/>
          <w:szCs w:val="20"/>
        </w:rPr>
      </w:pPr>
      <w:r>
        <w:rPr>
          <w:sz w:val="20"/>
          <w:szCs w:val="20"/>
        </w:rPr>
        <w:t xml:space="preserve">studii universitare de licență în domeniul științelor juridice </w:t>
      </w:r>
    </w:p>
    <w:p w:rsidR="00897C9D" w:rsidRDefault="00897C9D" w:rsidP="00586B95">
      <w:pPr>
        <w:widowControl w:val="0"/>
        <w:numPr>
          <w:ilvl w:val="0"/>
          <w:numId w:val="13"/>
        </w:numPr>
        <w:overflowPunct w:val="0"/>
        <w:autoSpaceDE w:val="0"/>
        <w:autoSpaceDN w:val="0"/>
        <w:adjustRightInd w:val="0"/>
        <w:spacing w:after="0" w:line="239" w:lineRule="auto"/>
        <w:jc w:val="both"/>
        <w:rPr>
          <w:rFonts w:ascii="Symbol" w:hAnsi="Symbol" w:cs="Symbol"/>
          <w:sz w:val="20"/>
          <w:szCs w:val="20"/>
        </w:rPr>
      </w:pPr>
      <w:r>
        <w:rPr>
          <w:sz w:val="20"/>
          <w:szCs w:val="20"/>
        </w:rPr>
        <w:t xml:space="preserve">studii universitare de licență în alte domenii   </w:t>
      </w:r>
      <w:r>
        <w:rPr>
          <w:rFonts w:ascii="Symbol" w:hAnsi="Symbol" w:cs="Symbol"/>
          <w:noProof/>
          <w:sz w:val="20"/>
          <w:szCs w:val="20"/>
          <w:lang w:val="en-US"/>
        </w:rPr>
        <w:drawing>
          <wp:inline distT="0" distB="0" distL="0" distR="0">
            <wp:extent cx="171450" cy="123825"/>
            <wp:effectExtent l="0" t="0" r="0" b="0"/>
            <wp:docPr id="102" name="I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Pr>
          <w:rFonts w:ascii="Symbol" w:hAnsi="Symbol" w:cs="Symbol"/>
          <w:noProof/>
          <w:sz w:val="20"/>
          <w:szCs w:val="20"/>
          <w:lang w:val="en-US"/>
        </w:rPr>
        <w:drawing>
          <wp:inline distT="0" distB="0" distL="0" distR="0">
            <wp:extent cx="9525" cy="123825"/>
            <wp:effectExtent l="0" t="0" r="0" b="0"/>
            <wp:docPr id="103" name="I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897C9D" w:rsidRDefault="00897C9D" w:rsidP="00586B95">
      <w:pPr>
        <w:widowControl w:val="0"/>
        <w:numPr>
          <w:ilvl w:val="0"/>
          <w:numId w:val="13"/>
        </w:numPr>
        <w:overflowPunct w:val="0"/>
        <w:autoSpaceDE w:val="0"/>
        <w:autoSpaceDN w:val="0"/>
        <w:adjustRightInd w:val="0"/>
        <w:spacing w:after="0" w:line="239" w:lineRule="auto"/>
        <w:jc w:val="both"/>
        <w:rPr>
          <w:rFonts w:ascii="Symbol" w:hAnsi="Symbol" w:cs="Symbol"/>
          <w:sz w:val="20"/>
          <w:szCs w:val="20"/>
        </w:rPr>
      </w:pPr>
      <w:r>
        <w:rPr>
          <w:sz w:val="20"/>
          <w:szCs w:val="20"/>
        </w:rPr>
        <w:t xml:space="preserve">învățământ general obligatoriu  </w:t>
      </w:r>
      <w:r>
        <w:rPr>
          <w:rFonts w:ascii="Symbol" w:hAnsi="Symbol" w:cs="Symbol"/>
          <w:noProof/>
          <w:sz w:val="20"/>
          <w:szCs w:val="20"/>
          <w:lang w:val="en-US"/>
        </w:rPr>
        <w:drawing>
          <wp:inline distT="0" distB="0" distL="0" distR="0">
            <wp:extent cx="171450" cy="123825"/>
            <wp:effectExtent l="0" t="0" r="0" b="0"/>
            <wp:docPr id="104" name="I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Pr>
          <w:rFonts w:ascii="Symbol" w:hAnsi="Symbol" w:cs="Symbol"/>
          <w:noProof/>
          <w:sz w:val="20"/>
          <w:szCs w:val="20"/>
          <w:lang w:val="en-US"/>
        </w:rPr>
        <w:drawing>
          <wp:inline distT="0" distB="0" distL="0" distR="0">
            <wp:extent cx="9525" cy="123825"/>
            <wp:effectExtent l="0" t="0" r="0" b="0"/>
            <wp:docPr id="105" name="I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897C9D" w:rsidRDefault="00EF767E" w:rsidP="00897C9D">
      <w:pPr>
        <w:widowControl w:val="0"/>
        <w:autoSpaceDE w:val="0"/>
        <w:autoSpaceDN w:val="0"/>
        <w:adjustRightInd w:val="0"/>
        <w:spacing w:line="50" w:lineRule="exact"/>
      </w:pPr>
      <w:r>
        <w:rPr>
          <w:noProof/>
          <w:lang w:val="en-US"/>
        </w:rPr>
        <mc:AlternateContent>
          <mc:Choice Requires="wps">
            <w:drawing>
              <wp:anchor distT="4294967295" distB="4294967295" distL="114300" distR="114300" simplePos="0" relativeHeight="251726848" behindDoc="1" locked="0" layoutInCell="0" allowOverlap="1">
                <wp:simplePos x="0" y="0"/>
                <wp:positionH relativeFrom="column">
                  <wp:posOffset>2065020</wp:posOffset>
                </wp:positionH>
                <wp:positionV relativeFrom="paragraph">
                  <wp:posOffset>-10161</wp:posOffset>
                </wp:positionV>
                <wp:extent cx="168910" cy="0"/>
                <wp:effectExtent l="0" t="0" r="2540" b="0"/>
                <wp:wrapNone/>
                <wp:docPr id="8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9467E53" id="Line 22" o:spid="_x0000_s1026" style="position:absolute;z-index:-25158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6pt,-.8pt" to="175.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NaEwIAACk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" o:allowincell="f" strokeweight=".08464mm"/>
            </w:pict>
          </mc:Fallback>
        </mc:AlternateContent>
      </w:r>
      <w:r>
        <w:rPr>
          <w:noProof/>
          <w:lang w:val="en-US"/>
        </w:rPr>
        <mc:AlternateContent>
          <mc:Choice Requires="wps">
            <w:drawing>
              <wp:anchor distT="4294967295" distB="4294967295" distL="114300" distR="114300" simplePos="0" relativeHeight="251727872" behindDoc="1" locked="0" layoutInCell="0" allowOverlap="1">
                <wp:simplePos x="0" y="0"/>
                <wp:positionH relativeFrom="column">
                  <wp:posOffset>2750820</wp:posOffset>
                </wp:positionH>
                <wp:positionV relativeFrom="paragraph">
                  <wp:posOffset>-156211</wp:posOffset>
                </wp:positionV>
                <wp:extent cx="168910" cy="0"/>
                <wp:effectExtent l="0" t="0" r="2540" b="0"/>
                <wp:wrapNone/>
                <wp:docPr id="8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68D3B494" id="Line 23" o:spid="_x0000_s1026" style="position:absolute;z-index:-25158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6pt,-12.3pt" to="22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2vEw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" o:allowincell="f" strokeweight=".08464mm"/>
            </w:pict>
          </mc:Fallback>
        </mc:AlternateContent>
      </w:r>
    </w:p>
    <w:p w:rsidR="00897C9D" w:rsidRDefault="00897C9D" w:rsidP="00897C9D">
      <w:pPr>
        <w:widowControl w:val="0"/>
        <w:overflowPunct w:val="0"/>
        <w:autoSpaceDE w:val="0"/>
        <w:autoSpaceDN w:val="0"/>
        <w:adjustRightInd w:val="0"/>
        <w:spacing w:line="224" w:lineRule="auto"/>
        <w:ind w:firstLine="360"/>
        <w:jc w:val="both"/>
      </w:pPr>
      <w:r>
        <w:rPr>
          <w:sz w:val="19"/>
          <w:szCs w:val="19"/>
        </w:rPr>
        <w:t>Menționez că, în cazul în care promovez examenul de admitere în Corpul experților electorali, doresc să particip la tragerea la sorți in vederea desemnării ca președinte al biroului electoral al secției de votare din țară sau locțiitor al acestuia cu:</w:t>
      </w:r>
    </w:p>
    <w:p w:rsidR="00897C9D" w:rsidRDefault="00EF767E" w:rsidP="00897C9D">
      <w:pPr>
        <w:widowControl w:val="0"/>
        <w:autoSpaceDE w:val="0"/>
        <w:autoSpaceDN w:val="0"/>
        <w:adjustRightInd w:val="0"/>
        <w:spacing w:line="1" w:lineRule="exact"/>
      </w:pPr>
      <w:r>
        <w:rPr>
          <w:noProof/>
          <w:lang w:val="en-US"/>
        </w:rPr>
        <mc:AlternateContent>
          <mc:Choice Requires="wps">
            <w:drawing>
              <wp:anchor distT="4294967295" distB="4294967295" distL="114300" distR="114300" simplePos="0" relativeHeight="251728896" behindDoc="1" locked="0" layoutInCell="0" allowOverlap="1">
                <wp:simplePos x="0" y="0"/>
                <wp:positionH relativeFrom="column">
                  <wp:posOffset>1697355</wp:posOffset>
                </wp:positionH>
                <wp:positionV relativeFrom="paragraph">
                  <wp:posOffset>163829</wp:posOffset>
                </wp:positionV>
                <wp:extent cx="169545" cy="0"/>
                <wp:effectExtent l="0" t="0" r="1905" b="0"/>
                <wp:wrapNone/>
                <wp:docPr id="8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B83DE3B" id="Line 24" o:spid="_x0000_s1026" style="position:absolute;z-index:-25158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12.9pt" to="14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PN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29920" behindDoc="1" locked="0" layoutInCell="0" allowOverlap="1">
                <wp:simplePos x="0" y="0"/>
                <wp:positionH relativeFrom="column">
                  <wp:posOffset>1699259</wp:posOffset>
                </wp:positionH>
                <wp:positionV relativeFrom="paragraph">
                  <wp:posOffset>40005</wp:posOffset>
                </wp:positionV>
                <wp:extent cx="0" cy="125095"/>
                <wp:effectExtent l="0" t="0" r="0" b="8255"/>
                <wp:wrapNone/>
                <wp:docPr id="8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E4EDB7E" id="Line 25" o:spid="_x0000_s1026" style="position:absolute;z-index:-25158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pt,3.15pt" to="13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wFEwIAACk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" o:allowincell="f" strokeweight=".08464mm"/>
            </w:pict>
          </mc:Fallback>
        </mc:AlternateContent>
      </w:r>
      <w:r>
        <w:rPr>
          <w:noProof/>
          <w:lang w:val="en-US"/>
        </w:rPr>
        <mc:AlternateContent>
          <mc:Choice Requires="wps">
            <w:drawing>
              <wp:anchor distT="0" distB="0" distL="114299" distR="114299" simplePos="0" relativeHeight="251730944" behindDoc="1" locked="0" layoutInCell="0" allowOverlap="1">
                <wp:simplePos x="0" y="0"/>
                <wp:positionH relativeFrom="column">
                  <wp:posOffset>1864994</wp:posOffset>
                </wp:positionH>
                <wp:positionV relativeFrom="paragraph">
                  <wp:posOffset>40005</wp:posOffset>
                </wp:positionV>
                <wp:extent cx="0" cy="125095"/>
                <wp:effectExtent l="0" t="0" r="0" b="8255"/>
                <wp:wrapNone/>
                <wp:docPr id="1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4E4EB6C" id="Line 26" o:spid="_x0000_s1026" style="position:absolute;z-index:-25158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85pt,3.15pt" to="146.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jEQIAACk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" o:allowincell="f" strokeweight=".08464mm"/>
            </w:pict>
          </mc:Fallback>
        </mc:AlternateContent>
      </w:r>
      <w:r>
        <w:rPr>
          <w:noProof/>
          <w:lang w:val="en-US"/>
        </w:rPr>
        <mc:AlternateContent>
          <mc:Choice Requires="wps">
            <w:drawing>
              <wp:anchor distT="4294967295" distB="4294967295" distL="114300" distR="114300" simplePos="0" relativeHeight="251731968" behindDoc="1" locked="0" layoutInCell="0" allowOverlap="1">
                <wp:simplePos x="0" y="0"/>
                <wp:positionH relativeFrom="column">
                  <wp:posOffset>1697355</wp:posOffset>
                </wp:positionH>
                <wp:positionV relativeFrom="paragraph">
                  <wp:posOffset>41909</wp:posOffset>
                </wp:positionV>
                <wp:extent cx="169545" cy="0"/>
                <wp:effectExtent l="0" t="0" r="1905" b="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2C985808" id="Line 27" o:spid="_x0000_s1026" style="position:absolute;z-index:-25158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3.3pt" to="14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uG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" o:allowincell="f" strokeweight=".08464mm"/>
            </w:pict>
          </mc:Fallback>
        </mc:AlternateContent>
      </w:r>
    </w:p>
    <w:p w:rsidR="00897C9D" w:rsidRDefault="00897C9D" w:rsidP="00897C9D">
      <w:pPr>
        <w:widowControl w:val="0"/>
        <w:tabs>
          <w:tab w:val="left" w:pos="700"/>
        </w:tabs>
        <w:autoSpaceDE w:val="0"/>
        <w:autoSpaceDN w:val="0"/>
        <w:adjustRightInd w:val="0"/>
        <w:ind w:left="360"/>
      </w:pPr>
      <w:r>
        <w:rPr>
          <w:rFonts w:ascii="Symbol" w:hAnsi="Symbol" w:cs="Symbol"/>
          <w:sz w:val="20"/>
          <w:szCs w:val="20"/>
        </w:rPr>
        <w:t></w:t>
      </w:r>
      <w:r>
        <w:tab/>
      </w:r>
      <w:r>
        <w:rPr>
          <w:sz w:val="20"/>
          <w:szCs w:val="20"/>
        </w:rPr>
        <w:t>adresa de domiciliu</w:t>
      </w:r>
    </w:p>
    <w:p w:rsidR="00897C9D" w:rsidRDefault="00EF767E" w:rsidP="00897C9D">
      <w:pPr>
        <w:widowControl w:val="0"/>
        <w:tabs>
          <w:tab w:val="left" w:pos="700"/>
        </w:tabs>
        <w:autoSpaceDE w:val="0"/>
        <w:autoSpaceDN w:val="0"/>
        <w:adjustRightInd w:val="0"/>
        <w:spacing w:line="239" w:lineRule="auto"/>
        <w:ind w:left="360"/>
      </w:pPr>
      <w:r>
        <w:rPr>
          <w:noProof/>
          <w:lang w:val="en-US"/>
        </w:rPr>
        <mc:AlternateContent>
          <mc:Choice Requires="wps">
            <w:drawing>
              <wp:anchor distT="4294967295" distB="4294967295" distL="114300" distR="114300" simplePos="0" relativeHeight="251732992" behindDoc="1" locked="0" layoutInCell="0" allowOverlap="1">
                <wp:simplePos x="0" y="0"/>
                <wp:positionH relativeFrom="column">
                  <wp:posOffset>1697355</wp:posOffset>
                </wp:positionH>
                <wp:positionV relativeFrom="paragraph">
                  <wp:posOffset>161289</wp:posOffset>
                </wp:positionV>
                <wp:extent cx="169545" cy="0"/>
                <wp:effectExtent l="0" t="0" r="1905" b="0"/>
                <wp:wrapNone/>
                <wp:docPr id="9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2BAEADDF" id="Line 28" o:spid="_x0000_s1026" style="position:absolute;z-index:-25158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12.7pt" to="14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3r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" o:allowincell="f" strokeweight=".08464mm"/>
            </w:pict>
          </mc:Fallback>
        </mc:AlternateContent>
      </w:r>
      <w:r>
        <w:rPr>
          <w:noProof/>
          <w:lang w:val="en-US"/>
        </w:rPr>
        <mc:AlternateContent>
          <mc:Choice Requires="wps">
            <w:drawing>
              <wp:anchor distT="0" distB="0" distL="114299" distR="114299" simplePos="0" relativeHeight="251734016" behindDoc="1" locked="0" layoutInCell="0" allowOverlap="1">
                <wp:simplePos x="0" y="0"/>
                <wp:positionH relativeFrom="column">
                  <wp:posOffset>1699259</wp:posOffset>
                </wp:positionH>
                <wp:positionV relativeFrom="paragraph">
                  <wp:posOffset>38100</wp:posOffset>
                </wp:positionV>
                <wp:extent cx="0" cy="124460"/>
                <wp:effectExtent l="0" t="0" r="0" b="8890"/>
                <wp:wrapNone/>
                <wp:docPr id="9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45B72F08" id="Line 29" o:spid="_x0000_s1026" style="position:absolute;z-index:-25158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pt,3pt" to="133.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RIEwIAACk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" o:allowincell="f" strokeweight=".08464mm"/>
            </w:pict>
          </mc:Fallback>
        </mc:AlternateContent>
      </w:r>
      <w:r>
        <w:rPr>
          <w:noProof/>
          <w:lang w:val="en-US"/>
        </w:rPr>
        <mc:AlternateContent>
          <mc:Choice Requires="wps">
            <w:drawing>
              <wp:anchor distT="4294967295" distB="4294967295" distL="114300" distR="114300" simplePos="0" relativeHeight="251735040" behindDoc="1" locked="0" layoutInCell="0" allowOverlap="1">
                <wp:simplePos x="0" y="0"/>
                <wp:positionH relativeFrom="column">
                  <wp:posOffset>1697355</wp:posOffset>
                </wp:positionH>
                <wp:positionV relativeFrom="paragraph">
                  <wp:posOffset>39369</wp:posOffset>
                </wp:positionV>
                <wp:extent cx="169545" cy="0"/>
                <wp:effectExtent l="0" t="0" r="1905" b="0"/>
                <wp:wrapNone/>
                <wp:docPr id="9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3927D7F2" id="Line 30" o:spid="_x0000_s1026" style="position:absolute;z-index:-25158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3.1pt" to="14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B5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" o:allowincell="f" strokeweight=".08464mm"/>
            </w:pict>
          </mc:Fallback>
        </mc:AlternateContent>
      </w:r>
      <w:r>
        <w:rPr>
          <w:noProof/>
          <w:lang w:val="en-US"/>
        </w:rPr>
        <mc:AlternateContent>
          <mc:Choice Requires="wps">
            <w:drawing>
              <wp:anchor distT="0" distB="0" distL="114299" distR="114299" simplePos="0" relativeHeight="251736064" behindDoc="1" locked="0" layoutInCell="0" allowOverlap="1">
                <wp:simplePos x="0" y="0"/>
                <wp:positionH relativeFrom="column">
                  <wp:posOffset>1864994</wp:posOffset>
                </wp:positionH>
                <wp:positionV relativeFrom="paragraph">
                  <wp:posOffset>38100</wp:posOffset>
                </wp:positionV>
                <wp:extent cx="0" cy="124460"/>
                <wp:effectExtent l="0" t="0" r="0" b="8890"/>
                <wp:wrapNone/>
                <wp:docPr id="9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23B42060" id="Line 31" o:spid="_x0000_s1026" style="position:absolute;z-index:-251580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85pt,3pt" to="146.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naFAIAACk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" o:allowincell="f" strokeweight=".08464mm"/>
            </w:pict>
          </mc:Fallback>
        </mc:AlternateContent>
      </w:r>
      <w:r w:rsidR="00897C9D">
        <w:rPr>
          <w:rFonts w:ascii="Symbol" w:hAnsi="Symbol" w:cs="Symbol"/>
          <w:sz w:val="20"/>
          <w:szCs w:val="20"/>
        </w:rPr>
        <w:t></w:t>
      </w:r>
      <w:r w:rsidR="00897C9D">
        <w:tab/>
      </w:r>
      <w:r w:rsidR="00897C9D">
        <w:rPr>
          <w:sz w:val="20"/>
          <w:szCs w:val="20"/>
        </w:rPr>
        <w:t>adresa de reședință</w:t>
      </w:r>
    </w:p>
    <w:p w:rsidR="00897C9D" w:rsidRDefault="00897C9D" w:rsidP="00897C9D">
      <w:pPr>
        <w:widowControl w:val="0"/>
        <w:autoSpaceDE w:val="0"/>
        <w:autoSpaceDN w:val="0"/>
        <w:adjustRightInd w:val="0"/>
        <w:spacing w:line="1" w:lineRule="exact"/>
      </w:pPr>
    </w:p>
    <w:p w:rsidR="00897C9D" w:rsidRDefault="00897C9D" w:rsidP="00897C9D">
      <w:pPr>
        <w:widowControl w:val="0"/>
        <w:autoSpaceDE w:val="0"/>
        <w:autoSpaceDN w:val="0"/>
        <w:adjustRightInd w:val="0"/>
        <w:spacing w:line="239" w:lineRule="auto"/>
        <w:ind w:left="360"/>
      </w:pPr>
      <w:r>
        <w:rPr>
          <w:sz w:val="20"/>
          <w:szCs w:val="20"/>
        </w:rPr>
        <w:t>Anexez o copie a actului de identitate și o copie a actului de studii.</w:t>
      </w:r>
    </w:p>
    <w:p w:rsidR="00897C9D" w:rsidRDefault="00897C9D" w:rsidP="00897C9D">
      <w:pPr>
        <w:widowControl w:val="0"/>
        <w:autoSpaceDE w:val="0"/>
        <w:autoSpaceDN w:val="0"/>
        <w:adjustRightInd w:val="0"/>
        <w:spacing w:line="50" w:lineRule="exact"/>
      </w:pPr>
    </w:p>
    <w:p w:rsidR="00897C9D" w:rsidRDefault="00897C9D" w:rsidP="00897C9D">
      <w:pPr>
        <w:widowControl w:val="0"/>
        <w:overflowPunct w:val="0"/>
        <w:autoSpaceDE w:val="0"/>
        <w:autoSpaceDN w:val="0"/>
        <w:adjustRightInd w:val="0"/>
        <w:spacing w:line="239" w:lineRule="auto"/>
        <w:ind w:firstLine="360"/>
        <w:jc w:val="both"/>
      </w:pPr>
      <w:r>
        <w:rPr>
          <w:sz w:val="19"/>
          <w:szCs w:val="19"/>
        </w:rPr>
        <w:t>Menționez că am luat cunoștință de atribuțiile care îmi revin, potrivit Legii nr. 115/2015 pentru alegerea autorităților administrației publice locale, pentru modificarea Legii administrației publice locale nr. 215/2001, precum și pentru modificarea și completarea Legii nr. 393/2004 privind Statutul aleșilor locali și Legii nr. 208/2015 și de obligația de a-mi îndeplini funcția de președinte al biroului electoral al secției de votare sau de locțiitor al acestuia în cazul în care voi fi desemnat.</w:t>
      </w:r>
    </w:p>
    <w:p w:rsidR="00897C9D" w:rsidRDefault="00897C9D" w:rsidP="00897C9D">
      <w:pPr>
        <w:widowControl w:val="0"/>
        <w:autoSpaceDE w:val="0"/>
        <w:autoSpaceDN w:val="0"/>
        <w:adjustRightInd w:val="0"/>
        <w:spacing w:line="49" w:lineRule="exact"/>
      </w:pPr>
    </w:p>
    <w:p w:rsidR="00897C9D" w:rsidRDefault="00897C9D" w:rsidP="00897C9D">
      <w:pPr>
        <w:widowControl w:val="0"/>
        <w:overflowPunct w:val="0"/>
        <w:autoSpaceDE w:val="0"/>
        <w:autoSpaceDN w:val="0"/>
        <w:adjustRightInd w:val="0"/>
        <w:spacing w:line="214" w:lineRule="auto"/>
        <w:ind w:firstLine="360"/>
        <w:jc w:val="both"/>
      </w:pPr>
      <w:r>
        <w:rPr>
          <w:sz w:val="20"/>
          <w:szCs w:val="20"/>
        </w:rPr>
        <w:t xml:space="preserve">Sunt de acord cu preluarea copiei actului de identitate și actului de studii și cu prelucrarea datelor înscrise în acestea </w:t>
      </w:r>
      <w:r>
        <w:rPr>
          <w:sz w:val="20"/>
          <w:szCs w:val="20"/>
        </w:rPr>
        <w:lastRenderedPageBreak/>
        <w:t>de către Autoritatea Electorală Permanentă, Ministerul Afacerilor Interne, instituțiile prefectului și birourile electorale.</w:t>
      </w:r>
    </w:p>
    <w:p w:rsidR="00897C9D" w:rsidRDefault="00897C9D" w:rsidP="00897C9D">
      <w:pPr>
        <w:widowControl w:val="0"/>
        <w:autoSpaceDE w:val="0"/>
        <w:autoSpaceDN w:val="0"/>
        <w:adjustRightInd w:val="0"/>
        <w:spacing w:line="2" w:lineRule="exact"/>
      </w:pPr>
    </w:p>
    <w:p w:rsidR="00897C9D" w:rsidRDefault="00897C9D" w:rsidP="00897C9D">
      <w:pPr>
        <w:widowControl w:val="0"/>
        <w:autoSpaceDE w:val="0"/>
        <w:autoSpaceDN w:val="0"/>
        <w:adjustRightInd w:val="0"/>
        <w:spacing w:line="239" w:lineRule="auto"/>
        <w:ind w:left="360"/>
      </w:pPr>
      <w:r>
        <w:rPr>
          <w:sz w:val="20"/>
          <w:szCs w:val="20"/>
        </w:rPr>
        <w:t>Mă angajez să notific în scris, prin e-mail sau telefonic, Autoritatea Electorală Permanentă de îndată ce datele și</w:t>
      </w:r>
    </w:p>
    <w:p w:rsidR="00897C9D" w:rsidRDefault="00897C9D" w:rsidP="00897C9D">
      <w:pPr>
        <w:widowControl w:val="0"/>
        <w:autoSpaceDE w:val="0"/>
        <w:autoSpaceDN w:val="0"/>
        <w:adjustRightInd w:val="0"/>
        <w:spacing w:line="238" w:lineRule="auto"/>
      </w:pPr>
      <w:r>
        <w:rPr>
          <w:sz w:val="20"/>
          <w:szCs w:val="20"/>
        </w:rPr>
        <w:t>informațiile menționate se modifică sau în situația apariției unei incompatibilități.</w:t>
      </w:r>
    </w:p>
    <w:p w:rsidR="00897C9D" w:rsidRDefault="00897C9D" w:rsidP="00897C9D">
      <w:pPr>
        <w:widowControl w:val="0"/>
        <w:autoSpaceDE w:val="0"/>
        <w:autoSpaceDN w:val="0"/>
        <w:adjustRightInd w:val="0"/>
        <w:spacing w:line="232" w:lineRule="exact"/>
      </w:pPr>
    </w:p>
    <w:p w:rsidR="00897C9D" w:rsidRDefault="00897C9D" w:rsidP="00897C9D">
      <w:pPr>
        <w:widowControl w:val="0"/>
        <w:autoSpaceDE w:val="0"/>
        <w:autoSpaceDN w:val="0"/>
        <w:adjustRightInd w:val="0"/>
        <w:spacing w:line="239" w:lineRule="auto"/>
        <w:ind w:left="360"/>
      </w:pPr>
      <w:r>
        <w:rPr>
          <w:sz w:val="20"/>
          <w:szCs w:val="20"/>
        </w:rPr>
        <w:t>Solicit ca răspunsul la cerere să-mi fie comunicat: prin poștă</w:t>
      </w:r>
    </w:p>
    <w:p w:rsidR="00897C9D" w:rsidRDefault="00EF767E" w:rsidP="00897C9D">
      <w:pPr>
        <w:widowControl w:val="0"/>
        <w:autoSpaceDE w:val="0"/>
        <w:autoSpaceDN w:val="0"/>
        <w:adjustRightInd w:val="0"/>
        <w:spacing w:line="1" w:lineRule="exact"/>
      </w:pPr>
      <w:r>
        <w:rPr>
          <w:noProof/>
          <w:lang w:val="en-US"/>
        </w:rPr>
        <mc:AlternateContent>
          <mc:Choice Requires="wps">
            <w:drawing>
              <wp:anchor distT="4294967295" distB="4294967295" distL="114300" distR="114300" simplePos="0" relativeHeight="251737088" behindDoc="1" locked="0" layoutInCell="0" allowOverlap="1">
                <wp:simplePos x="0" y="0"/>
                <wp:positionH relativeFrom="column">
                  <wp:posOffset>3415030</wp:posOffset>
                </wp:positionH>
                <wp:positionV relativeFrom="paragraph">
                  <wp:posOffset>12064</wp:posOffset>
                </wp:positionV>
                <wp:extent cx="149225" cy="0"/>
                <wp:effectExtent l="0" t="0" r="3175" b="0"/>
                <wp:wrapNone/>
                <wp:docPr id="9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71A0D5BB" id="Line 32" o:spid="_x0000_s1026" style="position:absolute;z-index:-25157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95pt" to="280.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lDFAIAACk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" o:allowincell="f" strokeweight=".08464mm"/>
            </w:pict>
          </mc:Fallback>
        </mc:AlternateContent>
      </w:r>
      <w:r>
        <w:rPr>
          <w:noProof/>
          <w:lang w:val="en-US"/>
        </w:rPr>
        <mc:AlternateContent>
          <mc:Choice Requires="wps">
            <w:drawing>
              <wp:anchor distT="4294967295" distB="4294967295" distL="114300" distR="114300" simplePos="0" relativeHeight="251738112" behindDoc="1" locked="0" layoutInCell="0" allowOverlap="1">
                <wp:simplePos x="0" y="0"/>
                <wp:positionH relativeFrom="column">
                  <wp:posOffset>3415030</wp:posOffset>
                </wp:positionH>
                <wp:positionV relativeFrom="paragraph">
                  <wp:posOffset>-101601</wp:posOffset>
                </wp:positionV>
                <wp:extent cx="149225" cy="0"/>
                <wp:effectExtent l="0" t="0" r="3175" b="0"/>
                <wp:wrapNone/>
                <wp:docPr id="9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7098128A" id="Line 33" o:spid="_x0000_s1026" style="position:absolute;z-index:-25157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8pt" to="280.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2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" o:allowincell="f" strokeweight=".08464mm"/>
            </w:pict>
          </mc:Fallback>
        </mc:AlternateContent>
      </w:r>
      <w:r>
        <w:rPr>
          <w:noProof/>
          <w:lang w:val="en-US"/>
        </w:rPr>
        <mc:AlternateContent>
          <mc:Choice Requires="wps">
            <w:drawing>
              <wp:anchor distT="0" distB="0" distL="114299" distR="114299" simplePos="0" relativeHeight="251739136" behindDoc="1" locked="0" layoutInCell="0" allowOverlap="1">
                <wp:simplePos x="0" y="0"/>
                <wp:positionH relativeFrom="column">
                  <wp:posOffset>3416299</wp:posOffset>
                </wp:positionH>
                <wp:positionV relativeFrom="paragraph">
                  <wp:posOffset>-102870</wp:posOffset>
                </wp:positionV>
                <wp:extent cx="0" cy="116840"/>
                <wp:effectExtent l="0" t="0" r="0" b="16510"/>
                <wp:wrapNone/>
                <wp:docPr id="9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7A4B74F1" id="Line 34" o:spid="_x0000_s1026" style="position:absolute;z-index:-251577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pt,-8.1pt" to="26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rSEwIAACk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40160" behindDoc="1" locked="0" layoutInCell="0" allowOverlap="1">
                <wp:simplePos x="0" y="0"/>
                <wp:positionH relativeFrom="column">
                  <wp:posOffset>3562984</wp:posOffset>
                </wp:positionH>
                <wp:positionV relativeFrom="paragraph">
                  <wp:posOffset>-102870</wp:posOffset>
                </wp:positionV>
                <wp:extent cx="0" cy="116840"/>
                <wp:effectExtent l="0" t="0" r="0" b="16510"/>
                <wp:wrapNone/>
                <wp:docPr id="9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4EA95D2" id="Line 35" o:spid="_x0000_s1026" style="position:absolute;z-index:-251576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5pt,-8.1pt" to="280.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QnFAIAACk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" o:allowincell="f" strokeweight=".08464mm"/>
            </w:pict>
          </mc:Fallback>
        </mc:AlternateContent>
      </w:r>
    </w:p>
    <w:p w:rsidR="00897C9D" w:rsidRDefault="00897C9D" w:rsidP="00897C9D">
      <w:pPr>
        <w:widowControl w:val="0"/>
        <w:autoSpaceDE w:val="0"/>
        <w:autoSpaceDN w:val="0"/>
        <w:adjustRightInd w:val="0"/>
        <w:spacing w:line="239" w:lineRule="auto"/>
        <w:ind w:left="4400"/>
      </w:pPr>
      <w:r>
        <w:rPr>
          <w:sz w:val="20"/>
          <w:szCs w:val="20"/>
        </w:rPr>
        <w:t>prin e-mail</w:t>
      </w:r>
    </w:p>
    <w:p w:rsidR="00897C9D" w:rsidRDefault="00EF767E" w:rsidP="00897C9D">
      <w:pPr>
        <w:widowControl w:val="0"/>
        <w:autoSpaceDE w:val="0"/>
        <w:autoSpaceDN w:val="0"/>
        <w:adjustRightInd w:val="0"/>
        <w:spacing w:line="232" w:lineRule="exact"/>
      </w:pPr>
      <w:r>
        <w:rPr>
          <w:noProof/>
          <w:lang w:val="en-US"/>
        </w:rPr>
        <mc:AlternateContent>
          <mc:Choice Requires="wps">
            <w:drawing>
              <wp:anchor distT="4294967295" distB="4294967295" distL="114300" distR="114300" simplePos="0" relativeHeight="251741184" behindDoc="1" locked="0" layoutInCell="0" allowOverlap="1">
                <wp:simplePos x="0" y="0"/>
                <wp:positionH relativeFrom="column">
                  <wp:posOffset>3415030</wp:posOffset>
                </wp:positionH>
                <wp:positionV relativeFrom="paragraph">
                  <wp:posOffset>18414</wp:posOffset>
                </wp:positionV>
                <wp:extent cx="149225" cy="0"/>
                <wp:effectExtent l="0" t="0" r="3175" b="0"/>
                <wp:wrapNone/>
                <wp:docPr id="9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E33C756" id="Line 36" o:spid="_x0000_s1026" style="position:absolute;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1.45pt" to="28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Wq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" o:allowincell="f" strokeweight=".08464mm"/>
            </w:pict>
          </mc:Fallback>
        </mc:AlternateContent>
      </w:r>
      <w:r>
        <w:rPr>
          <w:noProof/>
          <w:lang w:val="en-US"/>
        </w:rPr>
        <mc:AlternateContent>
          <mc:Choice Requires="wps">
            <w:drawing>
              <wp:anchor distT="4294967295" distB="4294967295" distL="114300" distR="114300" simplePos="0" relativeHeight="251742208" behindDoc="1" locked="0" layoutInCell="0" allowOverlap="1">
                <wp:simplePos x="0" y="0"/>
                <wp:positionH relativeFrom="column">
                  <wp:posOffset>3415030</wp:posOffset>
                </wp:positionH>
                <wp:positionV relativeFrom="paragraph">
                  <wp:posOffset>-95251</wp:posOffset>
                </wp:positionV>
                <wp:extent cx="149225" cy="0"/>
                <wp:effectExtent l="0" t="0" r="3175" b="0"/>
                <wp:wrapNone/>
                <wp:docPr id="9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1ABACAE" id="Line 37" o:spid="_x0000_s1026" style="position:absolute;z-index:-25157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7.5pt" to="280.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tfFAIAACk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" o:allowincell="f" strokeweight=".08464mm"/>
            </w:pict>
          </mc:Fallback>
        </mc:AlternateContent>
      </w:r>
      <w:r>
        <w:rPr>
          <w:noProof/>
          <w:lang w:val="en-US"/>
        </w:rPr>
        <mc:AlternateContent>
          <mc:Choice Requires="wps">
            <w:drawing>
              <wp:anchor distT="0" distB="0" distL="114299" distR="114299" simplePos="0" relativeHeight="251743232" behindDoc="1" locked="0" layoutInCell="0" allowOverlap="1">
                <wp:simplePos x="0" y="0"/>
                <wp:positionH relativeFrom="column">
                  <wp:posOffset>3416299</wp:posOffset>
                </wp:positionH>
                <wp:positionV relativeFrom="paragraph">
                  <wp:posOffset>-96520</wp:posOffset>
                </wp:positionV>
                <wp:extent cx="0" cy="116205"/>
                <wp:effectExtent l="0" t="0" r="0" b="17145"/>
                <wp:wrapNone/>
                <wp:docPr id="10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46FF34B" id="Line 38" o:spid="_x0000_s1026" style="position:absolute;z-index:-251573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pt,-7.6pt" to="26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44256" behindDoc="1" locked="0" layoutInCell="0" allowOverlap="1">
                <wp:simplePos x="0" y="0"/>
                <wp:positionH relativeFrom="column">
                  <wp:posOffset>3562984</wp:posOffset>
                </wp:positionH>
                <wp:positionV relativeFrom="paragraph">
                  <wp:posOffset>-96520</wp:posOffset>
                </wp:positionV>
                <wp:extent cx="0" cy="116205"/>
                <wp:effectExtent l="0" t="0" r="0" b="17145"/>
                <wp:wrapNone/>
                <wp:docPr id="10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17D6DF80" id="Line 39" o:spid="_x0000_s1026" style="position:absolute;z-index:-25157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5pt,-7.6pt" to="280.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o6EgIAACoEAAAOAAAAZHJzL2Uyb0RvYy54bWysU8GO2jAQvVfqP1i+QxLIsh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" o:allowincell="f" strokeweight=".08464mm"/>
            </w:pict>
          </mc:Fallback>
        </mc:AlternateContent>
      </w:r>
    </w:p>
    <w:p w:rsidR="00897C9D" w:rsidRDefault="00897C9D" w:rsidP="00897C9D">
      <w:pPr>
        <w:widowControl w:val="0"/>
        <w:tabs>
          <w:tab w:val="left" w:pos="6880"/>
        </w:tabs>
        <w:autoSpaceDE w:val="0"/>
        <w:autoSpaceDN w:val="0"/>
        <w:adjustRightInd w:val="0"/>
        <w:ind w:left="720"/>
      </w:pPr>
      <w:r>
        <w:rPr>
          <w:sz w:val="20"/>
          <w:szCs w:val="20"/>
        </w:rPr>
        <w:t>Data …………………………</w:t>
      </w:r>
      <w:r>
        <w:tab/>
      </w:r>
      <w:r>
        <w:rPr>
          <w:sz w:val="19"/>
          <w:szCs w:val="19"/>
        </w:rPr>
        <w:t>Semnătura…………………………..</w:t>
      </w:r>
    </w:p>
    <w:p w:rsidR="00897C9D" w:rsidRDefault="00897C9D" w:rsidP="00897C9D">
      <w:pPr>
        <w:widowControl w:val="0"/>
        <w:autoSpaceDE w:val="0"/>
        <w:autoSpaceDN w:val="0"/>
        <w:adjustRightInd w:val="0"/>
        <w:spacing w:line="239" w:lineRule="auto"/>
      </w:pPr>
    </w:p>
    <w:p w:rsidR="00897C9D" w:rsidRDefault="00897C9D" w:rsidP="00897C9D">
      <w:r>
        <w:t>Notă de informare privind protecția datelor personale:</w:t>
      </w:r>
    </w:p>
    <w:p w:rsidR="00897C9D" w:rsidRDefault="00897C9D" w:rsidP="00897C9D">
      <w:pPr>
        <w:widowControl w:val="0"/>
        <w:autoSpaceDE w:val="0"/>
        <w:autoSpaceDN w:val="0"/>
        <w:adjustRightInd w:val="0"/>
        <w:spacing w:line="45" w:lineRule="exact"/>
      </w:pPr>
    </w:p>
    <w:p w:rsidR="00897C9D" w:rsidRDefault="00897C9D" w:rsidP="00897C9D">
      <w:pPr>
        <w:widowControl w:val="0"/>
        <w:overflowPunct w:val="0"/>
        <w:autoSpaceDE w:val="0"/>
        <w:autoSpaceDN w:val="0"/>
        <w:adjustRightInd w:val="0"/>
        <w:spacing w:line="242" w:lineRule="auto"/>
        <w:ind w:firstLine="720"/>
        <w:jc w:val="both"/>
      </w:pPr>
      <w:r>
        <w:rPr>
          <w:sz w:val="19"/>
          <w:szCs w:val="19"/>
        </w:rPr>
        <w:t>Autoritatea Electorală Permanentă prelucrează datele cu caracter personal furnizate de dumneavoastră prin acest document în scopul organizării procedurilor de înființare, gestionare și actualizare a Corpului experților electorali, precum și a procedurii de constituire a birourilor electorale. Datele vor fi dezvăluite Ministerului Afacerilor Interne, instituțiilor prefectului și birourilor electorale. Pe viitor, datele privind numele și prenumele, domiciliul, codul numeric personal, telefonul, e-mailul, ocupația și profesia, precum și copia actului de identitate ne permit să vă ținem la curent cu activitatea noastră.</w:t>
      </w:r>
    </w:p>
    <w:p w:rsidR="00897C9D" w:rsidRDefault="00897C9D" w:rsidP="00897C9D">
      <w:pPr>
        <w:widowControl w:val="0"/>
        <w:autoSpaceDE w:val="0"/>
        <w:autoSpaceDN w:val="0"/>
        <w:adjustRightInd w:val="0"/>
        <w:spacing w:line="49" w:lineRule="exact"/>
      </w:pPr>
    </w:p>
    <w:p w:rsidR="00897C9D" w:rsidRDefault="00897C9D" w:rsidP="00897C9D">
      <w:pPr>
        <w:widowControl w:val="0"/>
        <w:overflowPunct w:val="0"/>
        <w:autoSpaceDE w:val="0"/>
        <w:autoSpaceDN w:val="0"/>
        <w:adjustRightInd w:val="0"/>
        <w:spacing w:line="230" w:lineRule="auto"/>
        <w:ind w:firstLine="720"/>
        <w:jc w:val="both"/>
      </w:pPr>
      <w:r>
        <w:rPr>
          <w:sz w:val="20"/>
          <w:szCs w:val="20"/>
        </w:rPr>
        <w:t>Conform Legii nr. 677/2001 pentru protecția persoanelor cu privire la prelucrarea datelor cu caracter personal și libera circulație a acestor date, cu modificările și completările ulterioare, beneficiați de dreptul de acces, de intervenție asupra datelor, dreptul de a nu fi supus unei decizii individuale. Aveți dreptul să vă opuneți prelucrării datelor personale care vă privesc și să solicitați ștergerea datelor. Pentru exercitarea acestor drepturi, vă puteți adresa cu o cerere scrisă, datată și semnată la Autoritatea Electorală Permanentă. De asemenea, vă este recunoscut dreptul de a vă adresa justiției.</w:t>
      </w: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CE620B" w:rsidP="00897C9D">
      <w:pPr>
        <w:rPr>
          <w:rFonts w:ascii="Verdana" w:hAnsi="Verdana" w:cs="Arial"/>
          <w:b/>
          <w:sz w:val="27"/>
          <w:szCs w:val="27"/>
        </w:rPr>
      </w:pPr>
      <w:r>
        <w:rPr>
          <w:rFonts w:ascii="Verdana" w:hAnsi="Verdana" w:cs="Arial"/>
          <w:b/>
          <w:sz w:val="27"/>
          <w:szCs w:val="27"/>
        </w:rPr>
        <w:br w:type="page"/>
      </w:r>
    </w:p>
    <w:p w:rsidR="00897C9D" w:rsidRPr="00121DC6" w:rsidRDefault="00897C9D" w:rsidP="00CF67EF">
      <w:pPr>
        <w:pStyle w:val="Heading3"/>
        <w:rPr>
          <w:lang w:val="ro-RO"/>
        </w:rPr>
      </w:pPr>
      <w:bookmarkStart w:id="277" w:name="_Toc37929461"/>
      <w:r w:rsidRPr="00121DC6">
        <w:rPr>
          <w:lang w:val="ro-RO"/>
        </w:rPr>
        <w:lastRenderedPageBreak/>
        <w:t>A</w:t>
      </w:r>
      <w:r w:rsidR="00183E71" w:rsidRPr="00121DC6">
        <w:rPr>
          <w:lang w:val="ro-RO"/>
        </w:rPr>
        <w:t>.</w:t>
      </w:r>
      <w:r w:rsidRPr="00121DC6">
        <w:rPr>
          <w:lang w:val="ro-RO"/>
        </w:rPr>
        <w:t>6. Cerere înscriere în listele electorale</w:t>
      </w:r>
      <w:bookmarkEnd w:id="277"/>
    </w:p>
    <w:p w:rsidR="00897C9D" w:rsidRPr="00B60937" w:rsidRDefault="00897C9D" w:rsidP="00897C9D"/>
    <w:p w:rsidR="00897C9D" w:rsidRDefault="00897C9D" w:rsidP="00897C9D">
      <w:pPr>
        <w:spacing w:after="0" w:line="240" w:lineRule="auto"/>
        <w:jc w:val="both"/>
        <w:rPr>
          <w:rFonts w:ascii="Verdana" w:hAnsi="Verdana"/>
          <w:b/>
          <w:u w:val="single"/>
        </w:rPr>
      </w:pPr>
      <w:r w:rsidRPr="00B60937">
        <w:rPr>
          <w:rFonts w:ascii="Verdana" w:hAnsi="Verdana"/>
          <w:b/>
          <w:u w:val="single"/>
        </w:rPr>
        <w:t>OPIS :</w:t>
      </w:r>
    </w:p>
    <w:p w:rsidR="00897C9D" w:rsidRPr="00B60937" w:rsidRDefault="00897C9D" w:rsidP="00897C9D">
      <w:pPr>
        <w:spacing w:after="0" w:line="240" w:lineRule="auto"/>
        <w:jc w:val="both"/>
        <w:rPr>
          <w:rFonts w:ascii="Verdana" w:hAnsi="Verdana"/>
          <w:b/>
          <w:u w:val="single"/>
        </w:rPr>
      </w:pPr>
    </w:p>
    <w:p w:rsidR="00897C9D" w:rsidRPr="00B60937" w:rsidRDefault="00897C9D" w:rsidP="00897C9D">
      <w:pPr>
        <w:spacing w:after="0" w:line="240" w:lineRule="auto"/>
        <w:jc w:val="both"/>
        <w:rPr>
          <w:rFonts w:ascii="Verdana" w:hAnsi="Verdana"/>
          <w:u w:val="single"/>
        </w:rPr>
      </w:pPr>
      <w:r w:rsidRPr="00B60937">
        <w:rPr>
          <w:rFonts w:ascii="Verdana" w:hAnsi="Verdana"/>
        </w:rPr>
        <w:t xml:space="preserve">- cerere – formular </w:t>
      </w:r>
      <w:r w:rsidRPr="00384F6E">
        <w:rPr>
          <w:rFonts w:ascii="Verdana" w:hAnsi="Verdana"/>
          <w:b/>
        </w:rPr>
        <w:t>C.L.-6</w:t>
      </w:r>
      <w:r w:rsidR="00A80B14">
        <w:rPr>
          <w:rFonts w:ascii="Verdana" w:hAnsi="Verdana"/>
          <w:b/>
        </w:rPr>
        <w:t xml:space="preserve"> - </w:t>
      </w:r>
      <w:r w:rsidR="00A80B14" w:rsidRPr="00677850">
        <w:rPr>
          <w:rFonts w:ascii="Verdana" w:hAnsi="Verdana"/>
        </w:rPr>
        <w:t>timp mediu de completare 1-2 min.</w:t>
      </w:r>
      <w:r w:rsidRPr="00B60937">
        <w:rPr>
          <w:rFonts w:ascii="Verdana" w:hAnsi="Verdana"/>
        </w:rPr>
        <w:t>;</w:t>
      </w:r>
    </w:p>
    <w:p w:rsidR="00897C9D" w:rsidRPr="00B60937" w:rsidRDefault="00897C9D" w:rsidP="00897C9D">
      <w:pPr>
        <w:spacing w:after="0" w:line="240" w:lineRule="auto"/>
        <w:jc w:val="both"/>
        <w:rPr>
          <w:rFonts w:ascii="Verdana" w:hAnsi="Verdana"/>
        </w:rPr>
      </w:pPr>
      <w:r w:rsidRPr="00B60937">
        <w:rPr>
          <w:rFonts w:ascii="Verdana" w:hAnsi="Verdana"/>
        </w:rPr>
        <w:t>- copie act identitate.</w:t>
      </w:r>
    </w:p>
    <w:p w:rsidR="00897C9D" w:rsidRPr="00B60937" w:rsidRDefault="00897C9D" w:rsidP="00897C9D">
      <w:pPr>
        <w:shd w:val="clear" w:color="auto" w:fill="FFFFFF"/>
        <w:spacing w:after="150" w:line="343" w:lineRule="atLeast"/>
        <w:jc w:val="both"/>
        <w:rPr>
          <w:rFonts w:ascii="Verdana" w:hAnsi="Verdana" w:cs="Arial"/>
        </w:rPr>
      </w:pPr>
    </w:p>
    <w:p w:rsidR="00897C9D" w:rsidRPr="00B60937" w:rsidRDefault="00897C9D" w:rsidP="00897C9D">
      <w:pPr>
        <w:shd w:val="clear" w:color="auto" w:fill="FFFFFF"/>
        <w:spacing w:after="150" w:line="343" w:lineRule="atLeast"/>
        <w:jc w:val="both"/>
        <w:rPr>
          <w:rFonts w:ascii="Verdana" w:hAnsi="Verdana" w:cs="Arial"/>
        </w:rPr>
      </w:pPr>
    </w:p>
    <w:p w:rsidR="00897C9D" w:rsidRPr="00B60937"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jc w:val="center"/>
        <w:rPr>
          <w:rFonts w:ascii="Verdana" w:hAnsi="Verdana"/>
          <w:b/>
        </w:rPr>
      </w:pPr>
    </w:p>
    <w:p w:rsidR="00897C9D" w:rsidRDefault="00897C9D" w:rsidP="00897C9D">
      <w:pPr>
        <w:jc w:val="center"/>
        <w:rPr>
          <w:rFonts w:ascii="Verdana" w:hAnsi="Verdana"/>
          <w:b/>
        </w:rPr>
      </w:pP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p>
    <w:p w:rsidR="00897C9D" w:rsidRDefault="00897C9D" w:rsidP="00897C9D">
      <w:pPr>
        <w:jc w:val="center"/>
        <w:rPr>
          <w:rFonts w:ascii="Verdana" w:hAnsi="Verdana"/>
          <w:b/>
        </w:rPr>
      </w:pPr>
    </w:p>
    <w:p w:rsidR="00897C9D" w:rsidRDefault="00897C9D" w:rsidP="00897C9D">
      <w:pPr>
        <w:jc w:val="center"/>
        <w:rPr>
          <w:rFonts w:ascii="Verdana" w:hAnsi="Verdana"/>
          <w:b/>
        </w:rPr>
      </w:pPr>
    </w:p>
    <w:p w:rsidR="00897C9D" w:rsidRDefault="00CE620B" w:rsidP="00CE620B">
      <w:pPr>
        <w:rPr>
          <w:rFonts w:ascii="Verdana" w:hAnsi="Verdana"/>
          <w:b/>
        </w:rPr>
      </w:pPr>
      <w:r>
        <w:rPr>
          <w:rFonts w:ascii="Verdana" w:hAnsi="Verdana"/>
          <w:b/>
        </w:rPr>
        <w:br w:type="page"/>
      </w:r>
    </w:p>
    <w:p w:rsidR="00897C9D" w:rsidRDefault="00897C9D" w:rsidP="00CE620B">
      <w:pPr>
        <w:ind w:left="7080" w:firstLine="708"/>
        <w:jc w:val="right"/>
        <w:rPr>
          <w:rFonts w:ascii="Verdana" w:hAnsi="Verdana"/>
          <w:b/>
        </w:rPr>
      </w:pPr>
      <w:r>
        <w:rPr>
          <w:rFonts w:ascii="Verdana" w:hAnsi="Verdana"/>
          <w:b/>
        </w:rPr>
        <w:lastRenderedPageBreak/>
        <w:t xml:space="preserve">           C.L.-6</w:t>
      </w:r>
    </w:p>
    <w:p w:rsidR="00897C9D" w:rsidRDefault="00897C9D" w:rsidP="00897C9D">
      <w:pPr>
        <w:jc w:val="center"/>
        <w:rPr>
          <w:rFonts w:ascii="Verdana" w:hAnsi="Verdana"/>
          <w:b/>
        </w:rPr>
      </w:pPr>
    </w:p>
    <w:p w:rsidR="00897C9D" w:rsidRDefault="00897C9D" w:rsidP="00897C9D">
      <w:pPr>
        <w:jc w:val="center"/>
        <w:rPr>
          <w:rFonts w:ascii="Verdana" w:hAnsi="Verdana"/>
          <w:b/>
        </w:rPr>
      </w:pPr>
    </w:p>
    <w:p w:rsidR="00897C9D" w:rsidRPr="00DA5481" w:rsidRDefault="00897C9D" w:rsidP="00897C9D">
      <w:pPr>
        <w:jc w:val="center"/>
        <w:rPr>
          <w:rFonts w:ascii="Verdana" w:hAnsi="Verdana"/>
          <w:b/>
        </w:rPr>
      </w:pPr>
      <w:r w:rsidRPr="00DA5481">
        <w:rPr>
          <w:rFonts w:ascii="Verdana" w:hAnsi="Verdana"/>
          <w:b/>
        </w:rPr>
        <w:t>DOMNULE PRIMAR,</w:t>
      </w: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spacing w:line="720" w:lineRule="auto"/>
        <w:rPr>
          <w:rFonts w:ascii="Verdana" w:hAnsi="Verdana"/>
        </w:rPr>
      </w:pPr>
      <w:r>
        <w:rPr>
          <w:rFonts w:ascii="Verdana" w:hAnsi="Verdana"/>
        </w:rPr>
        <w:tab/>
        <w:t>Subsemnatul (a)…</w:t>
      </w:r>
      <w:r w:rsidR="00CE620B">
        <w:rPr>
          <w:rFonts w:ascii="Verdana" w:hAnsi="Verdana"/>
        </w:rPr>
        <w:t>………………………………………….,domiciliat în………………</w:t>
      </w:r>
      <w:r w:rsidR="00344300">
        <w:rPr>
          <w:rFonts w:ascii="Verdana" w:hAnsi="Verdana"/>
        </w:rPr>
        <w:t>……</w:t>
      </w:r>
      <w:r w:rsidR="00CE620B">
        <w:rPr>
          <w:rFonts w:ascii="Verdana" w:hAnsi="Verdana"/>
        </w:rPr>
        <w:t>………..</w:t>
      </w:r>
    </w:p>
    <w:p w:rsidR="00897C9D" w:rsidRDefault="00897C9D" w:rsidP="00897C9D">
      <w:pPr>
        <w:spacing w:line="720" w:lineRule="auto"/>
        <w:rPr>
          <w:rFonts w:ascii="Verdana" w:hAnsi="Verdana"/>
        </w:rPr>
      </w:pPr>
      <w:r>
        <w:rPr>
          <w:rFonts w:ascii="Verdana" w:hAnsi="Verdana"/>
        </w:rPr>
        <w:t>strada……………….................................</w:t>
      </w:r>
      <w:r w:rsidR="00CE620B">
        <w:rPr>
          <w:rFonts w:ascii="Verdana" w:hAnsi="Verdana"/>
        </w:rPr>
        <w:t>............, nr……….., bl……………,</w:t>
      </w:r>
      <w:r>
        <w:rPr>
          <w:rFonts w:ascii="Verdana" w:hAnsi="Verdana"/>
        </w:rPr>
        <w:t>sc…</w:t>
      </w:r>
      <w:r w:rsidR="00344300">
        <w:rPr>
          <w:rFonts w:ascii="Verdana" w:hAnsi="Verdana"/>
        </w:rPr>
        <w:t>…….</w:t>
      </w:r>
      <w:r>
        <w:rPr>
          <w:rFonts w:ascii="Verdana" w:hAnsi="Verdana"/>
        </w:rPr>
        <w:t>…………, ap……………, tel…………………………………………………</w:t>
      </w:r>
      <w:r w:rsidR="00210515">
        <w:rPr>
          <w:rFonts w:ascii="Verdana" w:hAnsi="Verdana"/>
        </w:rPr>
        <w:t>, email........................................</w:t>
      </w:r>
      <w:r>
        <w:rPr>
          <w:rFonts w:ascii="Verdana" w:hAnsi="Verdana"/>
        </w:rPr>
        <w:t>solicit înscrierea în listele electorale permanente întrucât nu mă regăse</w:t>
      </w:r>
      <w:r w:rsidR="00CE620B">
        <w:rPr>
          <w:rFonts w:ascii="Verdana" w:hAnsi="Verdana"/>
        </w:rPr>
        <w:t>sc în listele secţiei de votare nr…</w:t>
      </w:r>
      <w:r w:rsidR="00344300">
        <w:rPr>
          <w:rFonts w:ascii="Verdana" w:hAnsi="Verdana"/>
        </w:rPr>
        <w:t>……</w:t>
      </w:r>
      <w:r w:rsidR="00CE620B">
        <w:rPr>
          <w:rFonts w:ascii="Verdana" w:hAnsi="Verdana"/>
        </w:rPr>
        <w:t>…</w:t>
      </w:r>
      <w:r>
        <w:rPr>
          <w:rFonts w:ascii="Verdana" w:hAnsi="Verdana"/>
        </w:rPr>
        <w:t>,</w:t>
      </w:r>
    </w:p>
    <w:p w:rsidR="00897C9D" w:rsidRDefault="00897C9D" w:rsidP="00897C9D">
      <w:pPr>
        <w:spacing w:line="720" w:lineRule="auto"/>
        <w:rPr>
          <w:rFonts w:ascii="Verdana" w:hAnsi="Verdana"/>
        </w:rPr>
      </w:pPr>
      <w:r>
        <w:rPr>
          <w:rFonts w:ascii="Verdana" w:hAnsi="Verdana"/>
        </w:rPr>
        <w:t xml:space="preserve"> în apropierea căreia am domiciliul.</w:t>
      </w:r>
    </w:p>
    <w:p w:rsidR="00897C9D" w:rsidRPr="00344300" w:rsidRDefault="00897C9D" w:rsidP="00897C9D">
      <w:pPr>
        <w:spacing w:line="720" w:lineRule="auto"/>
        <w:rPr>
          <w:rFonts w:ascii="Verdana" w:hAnsi="Verdana"/>
        </w:rPr>
      </w:pPr>
      <w:r>
        <w:rPr>
          <w:rFonts w:ascii="Verdana" w:hAnsi="Verdana"/>
        </w:rPr>
        <w:tab/>
        <w:t>Ataşez la prezenta cerere copia actului de identitate.</w:t>
      </w:r>
    </w:p>
    <w:p w:rsidR="00897C9D" w:rsidRPr="00344300" w:rsidRDefault="00897C9D" w:rsidP="007D1E3A">
      <w:pPr>
        <w:spacing w:line="720" w:lineRule="auto"/>
        <w:rPr>
          <w:rFonts w:ascii="Verdana" w:hAnsi="Verdana"/>
        </w:rPr>
      </w:pPr>
      <w:r w:rsidRPr="00344300">
        <w:rPr>
          <w:rFonts w:ascii="Verdana" w:hAnsi="Verdana"/>
        </w:rPr>
        <w:t>DATA,</w:t>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007D1E3A">
        <w:rPr>
          <w:rFonts w:ascii="Verdana" w:hAnsi="Verdana"/>
        </w:rPr>
        <w:t xml:space="preserve">                                </w:t>
      </w:r>
      <w:r w:rsidRPr="00344300">
        <w:rPr>
          <w:rFonts w:ascii="Verdana" w:hAnsi="Verdana"/>
        </w:rPr>
        <w:t>SEMNĂTURA,</w:t>
      </w:r>
    </w:p>
    <w:p w:rsidR="00897C9D" w:rsidRDefault="00897C9D" w:rsidP="00897C9D">
      <w:pPr>
        <w:shd w:val="clear" w:color="auto" w:fill="FFFFFF"/>
        <w:spacing w:after="150" w:line="343" w:lineRule="atLeast"/>
        <w:jc w:val="both"/>
        <w:rPr>
          <w:rFonts w:ascii="Verdana" w:hAnsi="Verdana" w:cs="Arial"/>
        </w:rPr>
      </w:pPr>
    </w:p>
    <w:p w:rsidR="00897C9D" w:rsidRDefault="00897C9D" w:rsidP="00344300">
      <w:pPr>
        <w:rPr>
          <w:rFonts w:ascii="Verdana" w:hAnsi="Verdana" w:cs="Arial"/>
        </w:rPr>
      </w:pPr>
    </w:p>
    <w:p w:rsidR="007D1E3A" w:rsidRDefault="007D1E3A" w:rsidP="00344300">
      <w:pPr>
        <w:rPr>
          <w:rFonts w:ascii="Verdana" w:hAnsi="Verdana" w:cs="Arial"/>
        </w:rPr>
      </w:pPr>
    </w:p>
    <w:p w:rsidR="007D1E3A" w:rsidRDefault="007D1E3A" w:rsidP="00344300">
      <w:pPr>
        <w:rPr>
          <w:rFonts w:ascii="Verdana" w:hAnsi="Verdana" w:cs="Arial"/>
        </w:rPr>
      </w:pPr>
    </w:p>
    <w:p w:rsidR="007D1E3A" w:rsidRDefault="00897C9D" w:rsidP="00BB6BD4">
      <w:pPr>
        <w:spacing w:line="360" w:lineRule="auto"/>
        <w:jc w:val="center"/>
        <w:rPr>
          <w:b/>
          <w:sz w:val="28"/>
          <w:szCs w:val="28"/>
        </w:rPr>
      </w:pPr>
      <w:r>
        <w:rPr>
          <w:b/>
          <w:sz w:val="28"/>
          <w:szCs w:val="28"/>
        </w:rPr>
        <w:t>DOMNULUI PRIMAR AL MUNICIPIULUI CONSTANŢA</w:t>
      </w:r>
    </w:p>
    <w:p w:rsidR="00BB6BD4" w:rsidRDefault="00BB6BD4" w:rsidP="00BB6BD4">
      <w:pPr>
        <w:spacing w:line="360" w:lineRule="auto"/>
        <w:jc w:val="center"/>
        <w:rPr>
          <w:b/>
          <w:sz w:val="28"/>
          <w:szCs w:val="28"/>
        </w:rPr>
      </w:pPr>
    </w:p>
    <w:p w:rsidR="00897C9D" w:rsidRPr="007D1E3A" w:rsidRDefault="007D1E3A" w:rsidP="007D1E3A">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Default="00897C9D" w:rsidP="00897C9D">
      <w:pPr>
        <w:shd w:val="clear" w:color="auto" w:fill="FFFFFF"/>
        <w:spacing w:after="150" w:line="343" w:lineRule="atLeast"/>
        <w:jc w:val="both"/>
        <w:rPr>
          <w:rFonts w:ascii="Verdana" w:hAnsi="Verdana" w:cs="Arial"/>
        </w:rPr>
      </w:pPr>
    </w:p>
    <w:p w:rsidR="00897C9D" w:rsidRPr="00121DC6" w:rsidRDefault="00897C9D" w:rsidP="00CF67EF">
      <w:pPr>
        <w:pStyle w:val="Heading3"/>
        <w:rPr>
          <w:lang w:val="da-DK"/>
        </w:rPr>
      </w:pPr>
      <w:bookmarkStart w:id="278" w:name="_Toc37929462"/>
      <w:r w:rsidRPr="00121DC6">
        <w:rPr>
          <w:rStyle w:val="Heading4Char"/>
          <w:rFonts w:eastAsiaTheme="majorEastAsia"/>
          <w:iCs w:val="0"/>
          <w:lang w:val="da-DK"/>
        </w:rPr>
        <w:t>A</w:t>
      </w:r>
      <w:r w:rsidR="00183E71" w:rsidRPr="00121DC6">
        <w:rPr>
          <w:rStyle w:val="Heading4Char"/>
          <w:rFonts w:eastAsiaTheme="majorEastAsia"/>
          <w:iCs w:val="0"/>
          <w:lang w:val="da-DK"/>
        </w:rPr>
        <w:t>.</w:t>
      </w:r>
      <w:r w:rsidRPr="00121DC6">
        <w:rPr>
          <w:rStyle w:val="Heading4Char"/>
          <w:rFonts w:eastAsiaTheme="majorEastAsia"/>
          <w:iCs w:val="0"/>
          <w:lang w:val="da-DK"/>
        </w:rPr>
        <w:t>7. Cerere audienţă la Comisiile de specialitate ale C.L.M</w:t>
      </w:r>
      <w:r w:rsidRPr="00121DC6">
        <w:rPr>
          <w:lang w:val="da-DK"/>
        </w:rPr>
        <w:t>.</w:t>
      </w:r>
      <w:bookmarkEnd w:id="278"/>
    </w:p>
    <w:p w:rsidR="00897C9D" w:rsidRPr="00747037" w:rsidRDefault="00897C9D" w:rsidP="00897C9D"/>
    <w:p w:rsidR="00897C9D" w:rsidRDefault="00897C9D" w:rsidP="00897C9D">
      <w:pPr>
        <w:shd w:val="clear" w:color="auto" w:fill="FFFFFF"/>
        <w:spacing w:after="0" w:line="240" w:lineRule="auto"/>
        <w:jc w:val="both"/>
        <w:rPr>
          <w:rFonts w:ascii="Verdana" w:hAnsi="Verdana" w:cs="Arial"/>
          <w:b/>
          <w:u w:val="single"/>
        </w:rPr>
      </w:pPr>
      <w:r w:rsidRPr="00EF6518">
        <w:rPr>
          <w:rFonts w:ascii="Verdana" w:hAnsi="Verdana" w:cs="Arial"/>
          <w:b/>
          <w:u w:val="single"/>
        </w:rPr>
        <w:t>OPIS :</w:t>
      </w:r>
    </w:p>
    <w:p w:rsidR="00897C9D" w:rsidRPr="00EF6518" w:rsidRDefault="00897C9D" w:rsidP="00897C9D">
      <w:pPr>
        <w:shd w:val="clear" w:color="auto" w:fill="FFFFFF"/>
        <w:spacing w:after="0" w:line="240" w:lineRule="auto"/>
        <w:jc w:val="both"/>
        <w:rPr>
          <w:rFonts w:ascii="Verdana" w:hAnsi="Verdana" w:cs="Arial"/>
          <w:b/>
          <w:u w:val="single"/>
        </w:rPr>
      </w:pPr>
    </w:p>
    <w:p w:rsidR="00897C9D" w:rsidRDefault="00897C9D" w:rsidP="00897C9D">
      <w:pPr>
        <w:shd w:val="clear" w:color="auto" w:fill="FFFFFF"/>
        <w:spacing w:after="0" w:line="240" w:lineRule="auto"/>
        <w:jc w:val="both"/>
        <w:rPr>
          <w:rFonts w:ascii="Verdana" w:hAnsi="Verdana" w:cs="Arial"/>
        </w:rPr>
      </w:pPr>
      <w:r>
        <w:rPr>
          <w:rFonts w:ascii="Verdana" w:hAnsi="Verdana" w:cs="Arial"/>
        </w:rPr>
        <w:t xml:space="preserve">- cerere – formular </w:t>
      </w:r>
      <w:r w:rsidRPr="00672AB1">
        <w:rPr>
          <w:rFonts w:ascii="Verdana" w:hAnsi="Verdana" w:cs="Arial"/>
          <w:b/>
        </w:rPr>
        <w:t>C.L</w:t>
      </w:r>
      <w:r>
        <w:rPr>
          <w:rFonts w:ascii="Verdana" w:hAnsi="Verdana" w:cs="Arial"/>
          <w:b/>
        </w:rPr>
        <w:t>.-7</w:t>
      </w:r>
      <w:r w:rsidR="00A80B14">
        <w:rPr>
          <w:rFonts w:ascii="Verdana" w:hAnsi="Verdana"/>
          <w:b/>
        </w:rPr>
        <w:t xml:space="preserve">- </w:t>
      </w:r>
      <w:r w:rsidR="00A80B14" w:rsidRPr="00677850">
        <w:rPr>
          <w:rFonts w:ascii="Verdana" w:hAnsi="Verdana"/>
          <w:lang w:val="da-DK"/>
        </w:rPr>
        <w:t>timp mediu de completare 1-2 min.</w:t>
      </w:r>
      <w:r>
        <w:rPr>
          <w:rFonts w:ascii="Verdana" w:hAnsi="Verdana" w:cs="Arial"/>
        </w:rPr>
        <w:t>;</w:t>
      </w:r>
    </w:p>
    <w:p w:rsidR="00897C9D" w:rsidRDefault="00897C9D" w:rsidP="00897C9D">
      <w:pPr>
        <w:shd w:val="clear" w:color="auto" w:fill="FFFFFF"/>
        <w:spacing w:after="0" w:line="240" w:lineRule="auto"/>
        <w:jc w:val="both"/>
        <w:rPr>
          <w:rFonts w:ascii="Verdana" w:hAnsi="Verdana" w:cs="Arial"/>
        </w:rPr>
      </w:pPr>
      <w:r>
        <w:rPr>
          <w:rFonts w:ascii="Verdana" w:hAnsi="Verdana" w:cs="Arial"/>
        </w:rPr>
        <w:t>- copie act identitate.</w:t>
      </w: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2402F" w:rsidP="0082402F">
      <w:pPr>
        <w:rPr>
          <w:rFonts w:ascii="Verdana" w:hAnsi="Verdana" w:cs="Arial"/>
        </w:rPr>
      </w:pPr>
      <w:r>
        <w:rPr>
          <w:rFonts w:ascii="Verdana" w:hAnsi="Verdana" w:cs="Arial"/>
        </w:rPr>
        <w:br w:type="page"/>
      </w:r>
    </w:p>
    <w:p w:rsidR="00897C9D" w:rsidRDefault="0082402F" w:rsidP="00897C9D">
      <w:pPr>
        <w:shd w:val="clear" w:color="auto" w:fill="FFFFFF"/>
        <w:spacing w:after="150" w:line="343" w:lineRule="atLeast"/>
        <w:jc w:val="both"/>
        <w:rPr>
          <w:rFonts w:ascii="Verdana" w:hAnsi="Verdana" w:cs="Arial"/>
        </w:rPr>
      </w:pPr>
      <w:r>
        <w:rPr>
          <w:rFonts w:ascii="Verdana" w:hAnsi="Verdana" w:cs="Arial"/>
        </w:rPr>
        <w:lastRenderedPageBreak/>
        <w:tab/>
      </w:r>
      <w:r>
        <w:rPr>
          <w:rFonts w:ascii="Verdana" w:hAnsi="Verdana" w:cs="Arial"/>
        </w:rPr>
        <w:tab/>
      </w:r>
      <w:r>
        <w:rPr>
          <w:rFonts w:ascii="Verdana" w:hAnsi="Verdana" w:cs="Arial"/>
        </w:rPr>
        <w:tab/>
      </w:r>
      <w:r>
        <w:rPr>
          <w:rFonts w:ascii="Verdana" w:hAnsi="Verdana" w:cs="Arial"/>
        </w:rPr>
        <w:tab/>
      </w:r>
    </w:p>
    <w:p w:rsidR="00897C9D" w:rsidRPr="009C60D2" w:rsidRDefault="00897C9D" w:rsidP="00C90E03">
      <w:pPr>
        <w:shd w:val="clear" w:color="auto" w:fill="FFFFFF"/>
        <w:spacing w:after="150" w:line="343" w:lineRule="atLeast"/>
        <w:jc w:val="right"/>
        <w:rPr>
          <w:rFonts w:ascii="Verdana" w:hAnsi="Verdana" w:cs="Arial"/>
          <w:b/>
        </w:rPr>
      </w:pP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D270A7">
        <w:rPr>
          <w:rFonts w:ascii="Verdana" w:hAnsi="Verdana" w:cs="Arial"/>
          <w:b/>
        </w:rPr>
        <w:t>C</w:t>
      </w:r>
      <w:r>
        <w:rPr>
          <w:rFonts w:ascii="Verdana" w:hAnsi="Verdana" w:cs="Arial"/>
          <w:b/>
        </w:rPr>
        <w:t>.</w:t>
      </w:r>
      <w:r w:rsidRPr="00D270A7">
        <w:rPr>
          <w:rFonts w:ascii="Verdana" w:hAnsi="Verdana" w:cs="Arial"/>
          <w:b/>
        </w:rPr>
        <w:t>L</w:t>
      </w:r>
      <w:r>
        <w:rPr>
          <w:rFonts w:ascii="Verdana" w:hAnsi="Verdana" w:cs="Arial"/>
          <w:b/>
        </w:rPr>
        <w:t>.-7</w:t>
      </w:r>
    </w:p>
    <w:p w:rsidR="00897C9D" w:rsidRDefault="00897C9D" w:rsidP="00897C9D">
      <w:pPr>
        <w:ind w:left="-426" w:firstLine="426"/>
        <w:jc w:val="center"/>
        <w:rPr>
          <w:rFonts w:ascii="Verdana" w:hAnsi="Verdana"/>
          <w:b/>
        </w:rPr>
      </w:pPr>
    </w:p>
    <w:p w:rsidR="00897C9D" w:rsidRDefault="00897C9D" w:rsidP="00897C9D">
      <w:pPr>
        <w:ind w:left="-426" w:firstLine="426"/>
        <w:jc w:val="center"/>
        <w:rPr>
          <w:rFonts w:ascii="Verdana" w:hAnsi="Verdana"/>
          <w:b/>
        </w:rPr>
      </w:pPr>
    </w:p>
    <w:p w:rsidR="00344300" w:rsidRDefault="00344300" w:rsidP="00897C9D">
      <w:pPr>
        <w:ind w:left="-426" w:firstLine="426"/>
        <w:jc w:val="center"/>
        <w:rPr>
          <w:rFonts w:ascii="Verdana" w:hAnsi="Verdana"/>
          <w:b/>
        </w:rPr>
      </w:pPr>
    </w:p>
    <w:p w:rsidR="00897C9D" w:rsidRDefault="00897C9D" w:rsidP="00897C9D">
      <w:pPr>
        <w:ind w:left="-426" w:firstLine="426"/>
        <w:jc w:val="center"/>
        <w:rPr>
          <w:rFonts w:ascii="Verdana" w:hAnsi="Verdana"/>
          <w:b/>
        </w:rPr>
      </w:pPr>
    </w:p>
    <w:p w:rsidR="00897C9D" w:rsidRPr="00672AB1" w:rsidRDefault="00897C9D" w:rsidP="00897C9D">
      <w:pPr>
        <w:ind w:left="-426" w:firstLine="426"/>
        <w:jc w:val="center"/>
        <w:rPr>
          <w:rFonts w:ascii="Verdana" w:hAnsi="Verdana"/>
          <w:b/>
        </w:rPr>
      </w:pPr>
      <w:r w:rsidRPr="00BF75F4">
        <w:rPr>
          <w:rFonts w:ascii="Verdana" w:hAnsi="Verdana"/>
          <w:b/>
        </w:rPr>
        <w:t>DOMNULE PRIMAR,</w:t>
      </w: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344300">
      <w:pPr>
        <w:spacing w:after="0" w:line="240" w:lineRule="auto"/>
        <w:jc w:val="both"/>
        <w:rPr>
          <w:rFonts w:ascii="Verdana" w:hAnsi="Verdana"/>
        </w:rPr>
      </w:pPr>
      <w:r>
        <w:rPr>
          <w:rFonts w:ascii="Verdana" w:hAnsi="Verdana"/>
        </w:rPr>
        <w:tab/>
        <w:t>Subsemnatul(a)……………</w:t>
      </w:r>
      <w:r w:rsidR="0082402F">
        <w:rPr>
          <w:rFonts w:ascii="Verdana" w:hAnsi="Verdana"/>
        </w:rPr>
        <w:t>……………………………………….,domiciliat în…</w:t>
      </w:r>
      <w:r>
        <w:rPr>
          <w:rFonts w:ascii="Verdana" w:hAnsi="Verdana"/>
        </w:rPr>
        <w:t>……………</w:t>
      </w:r>
      <w:r w:rsidR="00344300">
        <w:rPr>
          <w:rFonts w:ascii="Verdana" w:hAnsi="Verdana"/>
          <w:lang w:val="en-US"/>
        </w:rPr>
        <w:t>…………….</w:t>
      </w:r>
    </w:p>
    <w:p w:rsidR="00897C9D" w:rsidRDefault="00897C9D" w:rsidP="00344300">
      <w:pPr>
        <w:spacing w:after="0" w:line="240" w:lineRule="auto"/>
        <w:jc w:val="both"/>
        <w:rPr>
          <w:rFonts w:ascii="Verdana" w:hAnsi="Verdana"/>
        </w:rPr>
      </w:pPr>
      <w:r>
        <w:rPr>
          <w:rFonts w:ascii="Verdana" w:hAnsi="Verdana"/>
        </w:rPr>
        <w:t>strada…………</w:t>
      </w:r>
      <w:r w:rsidR="00344300">
        <w:rPr>
          <w:rFonts w:ascii="Verdana" w:hAnsi="Verdana"/>
        </w:rPr>
        <w:t xml:space="preserve">…………………………………………………….., nr…….., </w:t>
      </w:r>
      <w:r>
        <w:rPr>
          <w:rFonts w:ascii="Verdana" w:hAnsi="Verdana"/>
        </w:rPr>
        <w:t>bl…………, sc………, ap……, telefon………………….,e-mail…………………………….. solicit înscrierea în audienţă  la Comisia de specialitate a Consiliului Local  Municipal Constanta nr</w:t>
      </w:r>
      <w:r w:rsidR="0082402F">
        <w:rPr>
          <w:rFonts w:ascii="Verdana" w:hAnsi="Verdana"/>
        </w:rPr>
        <w:t>.</w:t>
      </w:r>
      <w:r>
        <w:rPr>
          <w:rFonts w:ascii="Verdana" w:hAnsi="Verdana"/>
        </w:rPr>
        <w:t>……………………</w:t>
      </w:r>
      <w:r w:rsidR="0082402F">
        <w:rPr>
          <w:rFonts w:ascii="Verdana" w:hAnsi="Verdana"/>
        </w:rPr>
        <w:t>...</w:t>
      </w:r>
    </w:p>
    <w:p w:rsidR="00897C9D" w:rsidRDefault="00897C9D" w:rsidP="00897C9D">
      <w:pPr>
        <w:spacing w:line="720" w:lineRule="auto"/>
        <w:jc w:val="both"/>
        <w:rPr>
          <w:rFonts w:ascii="Verdana" w:hAnsi="Verdana"/>
        </w:rPr>
      </w:pPr>
    </w:p>
    <w:p w:rsidR="00344300" w:rsidRDefault="00344300" w:rsidP="00897C9D">
      <w:pPr>
        <w:spacing w:line="720" w:lineRule="auto"/>
        <w:jc w:val="both"/>
        <w:rPr>
          <w:rFonts w:ascii="Verdana" w:hAnsi="Verdana"/>
        </w:rPr>
      </w:pPr>
    </w:p>
    <w:p w:rsidR="00897C9D" w:rsidRDefault="00897C9D" w:rsidP="00897C9D">
      <w:pPr>
        <w:spacing w:line="720" w:lineRule="auto"/>
        <w:jc w:val="both"/>
        <w:rPr>
          <w:rFonts w:ascii="Verdana" w:hAnsi="Verdana"/>
        </w:rPr>
      </w:pPr>
    </w:p>
    <w:p w:rsidR="00897C9D" w:rsidRDefault="00897C9D" w:rsidP="00344300">
      <w:pPr>
        <w:spacing w:line="720" w:lineRule="auto"/>
        <w:ind w:firstLine="708"/>
        <w:jc w:val="both"/>
        <w:rPr>
          <w:rFonts w:ascii="Verdana" w:hAnsi="Verdana"/>
        </w:rPr>
      </w:pPr>
      <w:r w:rsidRPr="00672AB1">
        <w:rPr>
          <w:rFonts w:ascii="Verdana" w:hAnsi="Verdana"/>
        </w:rPr>
        <w:t>DATA,</w:t>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t>SEMNĂTURA,</w:t>
      </w:r>
    </w:p>
    <w:p w:rsidR="00897C9D" w:rsidRDefault="00897C9D" w:rsidP="00897C9D">
      <w:pPr>
        <w:spacing w:line="720" w:lineRule="auto"/>
        <w:jc w:val="both"/>
        <w:rPr>
          <w:rFonts w:ascii="Verdana" w:hAnsi="Verdana"/>
        </w:rPr>
      </w:pPr>
    </w:p>
    <w:p w:rsidR="00344300" w:rsidRDefault="00344300" w:rsidP="00897C9D">
      <w:pPr>
        <w:spacing w:line="720" w:lineRule="auto"/>
        <w:jc w:val="both"/>
        <w:rPr>
          <w:rFonts w:ascii="Verdana" w:hAnsi="Verdana"/>
        </w:rPr>
      </w:pPr>
    </w:p>
    <w:p w:rsidR="00897C9D" w:rsidRPr="00672AB1" w:rsidRDefault="00897C9D" w:rsidP="00897C9D">
      <w:pPr>
        <w:spacing w:line="720" w:lineRule="auto"/>
        <w:jc w:val="both"/>
        <w:rPr>
          <w:rFonts w:ascii="Verdana" w:hAnsi="Verdana"/>
        </w:rPr>
      </w:pPr>
    </w:p>
    <w:p w:rsidR="00897C9D" w:rsidRDefault="00897C9D" w:rsidP="00897C9D">
      <w:pPr>
        <w:spacing w:line="360" w:lineRule="auto"/>
        <w:jc w:val="center"/>
        <w:rPr>
          <w:sz w:val="28"/>
          <w:szCs w:val="28"/>
        </w:rPr>
      </w:pPr>
      <w:r w:rsidRPr="00672AB1">
        <w:rPr>
          <w:sz w:val="28"/>
          <w:szCs w:val="28"/>
        </w:rPr>
        <w:t>DOMNULUI PRIMAR AL MUNICIPIULUI CONSTANŢA</w:t>
      </w:r>
    </w:p>
    <w:p w:rsidR="002A7477" w:rsidRDefault="002A7477" w:rsidP="00897C9D">
      <w:pPr>
        <w:spacing w:line="360" w:lineRule="auto"/>
        <w:jc w:val="center"/>
        <w:rPr>
          <w:sz w:val="28"/>
          <w:szCs w:val="28"/>
        </w:rPr>
      </w:pPr>
    </w:p>
    <w:p w:rsidR="002A7477" w:rsidRPr="00672AB1" w:rsidRDefault="002A7477" w:rsidP="00897C9D">
      <w:pPr>
        <w:spacing w:line="360" w:lineRule="auto"/>
        <w:jc w:val="center"/>
        <w:rPr>
          <w:sz w:val="28"/>
          <w:szCs w:val="28"/>
        </w:rPr>
      </w:pPr>
    </w:p>
    <w:p w:rsidR="00897C9D" w:rsidRPr="002A7477"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020C5A" w:rsidRDefault="00897C9D" w:rsidP="00897C9D">
      <w:pPr>
        <w:shd w:val="clear" w:color="auto" w:fill="FFFFFF"/>
        <w:spacing w:after="150" w:line="343" w:lineRule="atLeast"/>
        <w:jc w:val="both"/>
        <w:rPr>
          <w:rFonts w:ascii="Verdana" w:hAnsi="Verdana" w:cs="Arial"/>
          <w:b/>
        </w:rPr>
      </w:pPr>
    </w:p>
    <w:p w:rsidR="00897C9D" w:rsidRPr="00741381" w:rsidRDefault="00B449A3" w:rsidP="00897C9D">
      <w:pPr>
        <w:pStyle w:val="Heading1"/>
        <w:rPr>
          <w:sz w:val="26"/>
          <w:szCs w:val="26"/>
        </w:rPr>
      </w:pPr>
      <w:bookmarkStart w:id="279" w:name="_Toc37929463"/>
      <w:r>
        <w:rPr>
          <w:szCs w:val="28"/>
        </w:rPr>
        <w:t>CAP.</w:t>
      </w:r>
      <w:r w:rsidR="00C41AB0">
        <w:rPr>
          <w:szCs w:val="28"/>
        </w:rPr>
        <w:t>5</w:t>
      </w:r>
      <w:r w:rsidR="00897C9D" w:rsidRPr="005F778D">
        <w:rPr>
          <w:szCs w:val="28"/>
        </w:rPr>
        <w:t xml:space="preserve"> </w:t>
      </w:r>
      <w:r w:rsidR="00741381" w:rsidRPr="00741381">
        <w:rPr>
          <w:sz w:val="26"/>
          <w:szCs w:val="26"/>
        </w:rPr>
        <w:t>SERVICIUL CENTRUL DE INFORMARE PENTRU CETĂȚENI</w:t>
      </w:r>
      <w:bookmarkEnd w:id="279"/>
    </w:p>
    <w:p w:rsidR="00897C9D" w:rsidRPr="00BB6CAB" w:rsidRDefault="00C41AB0" w:rsidP="00897C9D">
      <w:pPr>
        <w:pStyle w:val="Heading2"/>
        <w:rPr>
          <w:szCs w:val="24"/>
        </w:rPr>
      </w:pPr>
      <w:bookmarkStart w:id="280" w:name="_Toc37929464"/>
      <w:r>
        <w:rPr>
          <w:szCs w:val="24"/>
        </w:rPr>
        <w:t>5</w:t>
      </w:r>
      <w:r w:rsidR="00897C9D" w:rsidRPr="00BB6CAB">
        <w:rPr>
          <w:szCs w:val="24"/>
        </w:rPr>
        <w:t>.1</w:t>
      </w:r>
      <w:r w:rsidR="00183E71">
        <w:rPr>
          <w:szCs w:val="24"/>
        </w:rPr>
        <w:t>.</w:t>
      </w:r>
      <w:r w:rsidR="00897C9D" w:rsidRPr="00BB6CAB">
        <w:rPr>
          <w:szCs w:val="24"/>
        </w:rPr>
        <w:t xml:space="preserve"> </w:t>
      </w:r>
      <w:r w:rsidR="00741381">
        <w:rPr>
          <w:szCs w:val="24"/>
        </w:rPr>
        <w:t>Înscriere în audiență</w:t>
      </w:r>
      <w:bookmarkEnd w:id="280"/>
    </w:p>
    <w:p w:rsidR="00897C9D" w:rsidRDefault="00897C9D" w:rsidP="00362210">
      <w:pPr>
        <w:shd w:val="clear" w:color="auto" w:fill="FFFFFF"/>
        <w:spacing w:after="0" w:line="240" w:lineRule="auto"/>
        <w:jc w:val="both"/>
        <w:rPr>
          <w:rFonts w:ascii="Verdana" w:hAnsi="Verdana" w:cs="Arial"/>
          <w:b/>
          <w:bCs/>
          <w:color w:val="333333"/>
        </w:rPr>
      </w:pPr>
      <w:r w:rsidRPr="00020C5A">
        <w:rPr>
          <w:rFonts w:ascii="Verdana" w:hAnsi="Verdana" w:cs="Arial"/>
          <w:color w:val="333333"/>
        </w:rPr>
        <w:br/>
      </w:r>
      <w:r w:rsidRPr="00020C5A">
        <w:rPr>
          <w:rFonts w:ascii="Verdana" w:hAnsi="Verdana" w:cs="Arial"/>
          <w:color w:val="333333"/>
        </w:rPr>
        <w:tab/>
        <w:t xml:space="preserve">În cadrul </w:t>
      </w:r>
      <w:r w:rsidR="00CA1944">
        <w:rPr>
          <w:rFonts w:ascii="Verdana" w:hAnsi="Verdana" w:cs="Arial"/>
          <w:color w:val="333333"/>
        </w:rPr>
        <w:t>Serviciului Centrul</w:t>
      </w:r>
      <w:r w:rsidRPr="00020C5A">
        <w:rPr>
          <w:rFonts w:ascii="Verdana" w:hAnsi="Verdana" w:cs="Arial"/>
          <w:color w:val="333333"/>
        </w:rPr>
        <w:t xml:space="preserve"> de Informare </w:t>
      </w:r>
      <w:r w:rsidR="00CA1944">
        <w:rPr>
          <w:rFonts w:ascii="Verdana" w:hAnsi="Verdana" w:cs="Arial"/>
          <w:color w:val="333333"/>
        </w:rPr>
        <w:t xml:space="preserve">pentru </w:t>
      </w:r>
      <w:r w:rsidRPr="00020C5A">
        <w:rPr>
          <w:rFonts w:ascii="Verdana" w:hAnsi="Verdana" w:cs="Arial"/>
          <w:color w:val="333333"/>
        </w:rPr>
        <w:t>Cetățeni se pot face </w:t>
      </w:r>
      <w:r w:rsidRPr="00020C5A">
        <w:rPr>
          <w:rFonts w:ascii="Verdana" w:hAnsi="Verdana" w:cs="Arial"/>
          <w:b/>
          <w:bCs/>
          <w:color w:val="333333"/>
        </w:rPr>
        <w:t>înscrieri pentru audiențe</w:t>
      </w:r>
      <w:r w:rsidRPr="00020C5A">
        <w:rPr>
          <w:rFonts w:ascii="Verdana" w:hAnsi="Verdana" w:cs="Arial"/>
          <w:color w:val="333333"/>
        </w:rPr>
        <w:t> la Directorii de Direcții, Viceprimari și Primar în conformitate cu prevederile </w:t>
      </w:r>
      <w:r w:rsidRPr="00020C5A">
        <w:rPr>
          <w:rFonts w:ascii="Verdana" w:hAnsi="Verdana" w:cs="Arial"/>
          <w:b/>
          <w:bCs/>
          <w:color w:val="333333"/>
        </w:rPr>
        <w:t>Dispoziției Primarului nr. 1139 din 04.03.2011- privind modalitatea efectuării audiențelor.</w:t>
      </w:r>
    </w:p>
    <w:p w:rsidR="00F660CD" w:rsidRDefault="00897C9D" w:rsidP="00362210">
      <w:pPr>
        <w:shd w:val="clear" w:color="auto" w:fill="FFFFFF"/>
        <w:spacing w:after="0" w:line="240" w:lineRule="auto"/>
        <w:rPr>
          <w:rFonts w:ascii="Verdana" w:hAnsi="Verdana" w:cs="Arial"/>
          <w:color w:val="333333"/>
        </w:rPr>
      </w:pPr>
      <w:r w:rsidRPr="00020C5A">
        <w:rPr>
          <w:rFonts w:ascii="Verdana" w:hAnsi="Verdana" w:cs="Arial"/>
          <w:b/>
          <w:bCs/>
          <w:color w:val="333333"/>
        </w:rPr>
        <w:br/>
      </w:r>
      <w:r w:rsidRPr="00020C5A">
        <w:rPr>
          <w:rFonts w:ascii="Verdana" w:hAnsi="Verdana" w:cs="Arial"/>
          <w:color w:val="333333"/>
        </w:rPr>
        <w:tab/>
        <w:t xml:space="preserve">Persoanele care doresc să fie primite în audiență se vor adresa în scris cu o cerere (petiție, memoriu) către direcția </w:t>
      </w:r>
      <w:r>
        <w:rPr>
          <w:rFonts w:ascii="Verdana" w:hAnsi="Verdana" w:cs="Arial"/>
          <w:color w:val="333333"/>
        </w:rPr>
        <w:t xml:space="preserve">de resort din cadrul Primăriei, </w:t>
      </w:r>
      <w:r w:rsidRPr="00020C5A">
        <w:rPr>
          <w:rFonts w:ascii="Verdana" w:hAnsi="Verdana" w:cs="Arial"/>
          <w:color w:val="333333"/>
        </w:rPr>
        <w:t>competentă să soluționeze problema în cauză, cerere care s</w:t>
      </w:r>
      <w:r>
        <w:rPr>
          <w:rFonts w:ascii="Verdana" w:hAnsi="Verdana" w:cs="Arial"/>
          <w:color w:val="333333"/>
        </w:rPr>
        <w:t xml:space="preserve">e va înregistra la Centrul de </w:t>
      </w:r>
      <w:r w:rsidRPr="00020C5A">
        <w:rPr>
          <w:rFonts w:ascii="Verdana" w:hAnsi="Verdana" w:cs="Arial"/>
          <w:color w:val="333333"/>
        </w:rPr>
        <w:t>Informare pentru Cetățeni; </w:t>
      </w:r>
      <w:r w:rsidRPr="00020C5A">
        <w:rPr>
          <w:rFonts w:ascii="Verdana" w:hAnsi="Verdana" w:cs="Arial"/>
          <w:color w:val="333333"/>
        </w:rPr>
        <w:br/>
        <w:t>- dacă persoana este nemulțumită de răspun</w:t>
      </w:r>
      <w:r>
        <w:rPr>
          <w:rFonts w:ascii="Verdana" w:hAnsi="Verdana" w:cs="Arial"/>
          <w:color w:val="333333"/>
        </w:rPr>
        <w:t xml:space="preserve">sul primit, se poate înscrie în </w:t>
      </w:r>
      <w:r w:rsidRPr="00020C5A">
        <w:rPr>
          <w:rFonts w:ascii="Verdana" w:hAnsi="Verdana" w:cs="Arial"/>
          <w:color w:val="333333"/>
        </w:rPr>
        <w:t xml:space="preserve">audiență la Directorul direcției de resort, întocmindu-i-se un formular de audiență </w:t>
      </w:r>
      <w:r w:rsidRPr="00F015E8">
        <w:rPr>
          <w:rFonts w:ascii="Verdana" w:hAnsi="Verdana" w:cs="Arial"/>
          <w:b/>
          <w:color w:val="333333"/>
        </w:rPr>
        <w:t>(</w:t>
      </w:r>
      <w:r>
        <w:rPr>
          <w:rFonts w:ascii="Verdana" w:hAnsi="Verdana" w:cs="Arial"/>
          <w:color w:val="333333"/>
        </w:rPr>
        <w:t>formular</w:t>
      </w:r>
      <w:r w:rsidRPr="00F015E8">
        <w:rPr>
          <w:rFonts w:ascii="Verdana" w:hAnsi="Verdana" w:cs="Arial"/>
          <w:b/>
          <w:color w:val="333333"/>
        </w:rPr>
        <w:t xml:space="preserve"> AUD.-1</w:t>
      </w:r>
      <w:r w:rsidR="00AA655E">
        <w:rPr>
          <w:rFonts w:ascii="Verdana" w:hAnsi="Verdana"/>
          <w:b/>
        </w:rPr>
        <w:t xml:space="preserve">- </w:t>
      </w:r>
      <w:r w:rsidR="00AA655E" w:rsidRPr="00677850">
        <w:rPr>
          <w:rFonts w:ascii="Verdana" w:hAnsi="Verdana"/>
        </w:rPr>
        <w:t>timp mediu de completare 1-2 min.</w:t>
      </w:r>
      <w:r w:rsidRPr="00F015E8">
        <w:rPr>
          <w:rFonts w:ascii="Verdana" w:hAnsi="Verdana" w:cs="Arial"/>
          <w:b/>
          <w:color w:val="333333"/>
        </w:rPr>
        <w:t>)</w:t>
      </w:r>
      <w:r w:rsidRPr="00020C5A">
        <w:rPr>
          <w:rFonts w:ascii="Verdana" w:hAnsi="Verdana" w:cs="Arial"/>
          <w:color w:val="333333"/>
        </w:rPr>
        <w:t>pe baza acestui răspuns sau a numărului de înregistrare primit la depunerea cererii;</w:t>
      </w:r>
      <w:r w:rsidRPr="00020C5A">
        <w:rPr>
          <w:rFonts w:ascii="Verdana" w:hAnsi="Verdana" w:cs="Arial"/>
          <w:color w:val="333333"/>
        </w:rPr>
        <w:br/>
        <w:t xml:space="preserve">- la momentul prezentării în audiență, persoana va avea în mod obligatoriu răspunsul primit de la Direcția de resort sau </w:t>
      </w:r>
      <w:r>
        <w:rPr>
          <w:rFonts w:ascii="Verdana" w:hAnsi="Verdana" w:cs="Arial"/>
          <w:color w:val="333333"/>
        </w:rPr>
        <w:t>dovada că s-a adresat în scris P</w:t>
      </w:r>
      <w:r w:rsidRPr="00020C5A">
        <w:rPr>
          <w:rFonts w:ascii="Verdana" w:hAnsi="Verdana" w:cs="Arial"/>
          <w:color w:val="333333"/>
        </w:rPr>
        <w:t>rimăriei;</w:t>
      </w:r>
      <w:r w:rsidRPr="00020C5A">
        <w:rPr>
          <w:rFonts w:ascii="Verdana" w:hAnsi="Verdana" w:cs="Arial"/>
          <w:color w:val="333333"/>
        </w:rPr>
        <w:br/>
        <w:t>- persoanele nemulțumite și de răspunsul primit în audiență la Director, vor putea fi programate în audiență la Viceprimar</w:t>
      </w:r>
    </w:p>
    <w:p w:rsidR="00897C9D" w:rsidRDefault="00897C9D" w:rsidP="00362210">
      <w:pPr>
        <w:shd w:val="clear" w:color="auto" w:fill="FFFFFF"/>
        <w:spacing w:after="0" w:line="240" w:lineRule="auto"/>
        <w:rPr>
          <w:rFonts w:ascii="Verdana" w:hAnsi="Verdana" w:cs="Arial"/>
          <w:color w:val="333333"/>
        </w:rPr>
      </w:pPr>
      <w:r>
        <w:rPr>
          <w:rFonts w:ascii="Verdana" w:hAnsi="Verdana" w:cs="Arial"/>
          <w:color w:val="333333"/>
        </w:rPr>
        <w:t xml:space="preserve">(formular </w:t>
      </w:r>
      <w:r w:rsidRPr="00F015E8">
        <w:rPr>
          <w:rFonts w:ascii="Verdana" w:hAnsi="Verdana" w:cs="Arial"/>
          <w:b/>
          <w:color w:val="333333"/>
        </w:rPr>
        <w:t>AUD.-2</w:t>
      </w:r>
      <w:r w:rsidR="00AA655E">
        <w:rPr>
          <w:rFonts w:ascii="Verdana" w:hAnsi="Verdana"/>
          <w:b/>
        </w:rPr>
        <w:t xml:space="preserve">- </w:t>
      </w:r>
      <w:r w:rsidR="00AA655E" w:rsidRPr="00677850">
        <w:rPr>
          <w:rFonts w:ascii="Verdana" w:hAnsi="Verdana"/>
          <w:lang w:val="da-DK"/>
        </w:rPr>
        <w:t>timp mediu de completare1–2min.</w:t>
      </w:r>
      <w:r w:rsidR="00AA655E">
        <w:rPr>
          <w:rFonts w:ascii="Verdana" w:hAnsi="Verdana" w:cs="Arial"/>
          <w:color w:val="333333"/>
        </w:rPr>
        <w:t>)</w:t>
      </w:r>
      <w:r w:rsidR="00AA655E" w:rsidRPr="00020C5A">
        <w:rPr>
          <w:rFonts w:ascii="Verdana" w:hAnsi="Verdana" w:cs="Arial"/>
          <w:color w:val="333333"/>
        </w:rPr>
        <w:t>;</w:t>
      </w:r>
      <w:r w:rsidRPr="00020C5A">
        <w:rPr>
          <w:rFonts w:ascii="Verdana" w:hAnsi="Verdana" w:cs="Arial"/>
          <w:color w:val="333333"/>
        </w:rPr>
        <w:br/>
        <w:t> - în situația în care problema nu se rezolvă în urma audienței la Viceprimar, se întocmește  formular de audiență la Primar</w:t>
      </w:r>
      <w:r>
        <w:rPr>
          <w:rFonts w:ascii="Verdana" w:hAnsi="Verdana" w:cs="Arial"/>
          <w:color w:val="333333"/>
        </w:rPr>
        <w:t xml:space="preserve"> (formular </w:t>
      </w:r>
      <w:r w:rsidRPr="00F015E8">
        <w:rPr>
          <w:rFonts w:ascii="Verdana" w:hAnsi="Verdana" w:cs="Arial"/>
          <w:b/>
          <w:color w:val="333333"/>
        </w:rPr>
        <w:t>AUD.-3</w:t>
      </w:r>
      <w:r w:rsidR="00AA655E">
        <w:rPr>
          <w:rFonts w:ascii="Verdana" w:hAnsi="Verdana"/>
          <w:b/>
        </w:rPr>
        <w:t xml:space="preserve">- </w:t>
      </w:r>
      <w:r w:rsidR="00AA655E" w:rsidRPr="00677850">
        <w:rPr>
          <w:rFonts w:ascii="Verdana" w:hAnsi="Verdana"/>
          <w:lang w:val="da-DK"/>
        </w:rPr>
        <w:t>timp mediu de completare 1-2 min.</w:t>
      </w:r>
      <w:r>
        <w:rPr>
          <w:rFonts w:ascii="Verdana" w:hAnsi="Verdana" w:cs="Arial"/>
          <w:color w:val="333333"/>
        </w:rPr>
        <w:t>)</w:t>
      </w:r>
      <w:r w:rsidRPr="00020C5A">
        <w:rPr>
          <w:rFonts w:ascii="Verdana" w:hAnsi="Verdana" w:cs="Arial"/>
          <w:color w:val="333333"/>
        </w:rPr>
        <w:t>;</w:t>
      </w:r>
    </w:p>
    <w:p w:rsidR="00897C9D" w:rsidRPr="00020C5A" w:rsidRDefault="00897C9D" w:rsidP="00362210">
      <w:pPr>
        <w:shd w:val="clear" w:color="auto" w:fill="FFFFFF"/>
        <w:spacing w:after="0" w:line="240" w:lineRule="auto"/>
        <w:rPr>
          <w:rFonts w:ascii="Verdana" w:hAnsi="Verdana" w:cs="Arial"/>
          <w:color w:val="333333"/>
        </w:rPr>
      </w:pPr>
      <w:r>
        <w:rPr>
          <w:rFonts w:ascii="Verdana" w:hAnsi="Verdana" w:cs="Arial"/>
          <w:color w:val="333333"/>
        </w:rPr>
        <w:t xml:space="preserve">- înscrierile în audiența pentru dosarele formulate in baza legii 10/2001- (formular </w:t>
      </w:r>
      <w:r w:rsidRPr="00F015E8">
        <w:rPr>
          <w:rFonts w:ascii="Verdana" w:hAnsi="Verdana" w:cs="Arial"/>
          <w:b/>
          <w:color w:val="333333"/>
        </w:rPr>
        <w:t>AUD.-JURIDIC</w:t>
      </w:r>
      <w:r w:rsidR="00F660CD">
        <w:rPr>
          <w:rFonts w:ascii="Verdana" w:hAnsi="Verdana"/>
          <w:b/>
        </w:rPr>
        <w:t xml:space="preserve">- </w:t>
      </w:r>
      <w:r w:rsidR="00F660CD" w:rsidRPr="00677850">
        <w:rPr>
          <w:rFonts w:ascii="Verdana" w:hAnsi="Verdana"/>
        </w:rPr>
        <w:t>timp mediu de completare 1-2 min.</w:t>
      </w:r>
      <w:r w:rsidR="00F660CD">
        <w:rPr>
          <w:rFonts w:ascii="Verdana" w:hAnsi="Verdana" w:cs="Arial"/>
          <w:color w:val="333333"/>
        </w:rPr>
        <w:t>)</w:t>
      </w:r>
      <w:r w:rsidR="00F660CD" w:rsidRPr="00020C5A">
        <w:rPr>
          <w:rFonts w:ascii="Verdana" w:hAnsi="Verdana" w:cs="Arial"/>
          <w:color w:val="333333"/>
        </w:rPr>
        <w:t>;</w:t>
      </w:r>
      <w:r w:rsidRPr="00020C5A">
        <w:rPr>
          <w:rFonts w:ascii="Verdana" w:hAnsi="Verdana" w:cs="Arial"/>
          <w:color w:val="333333"/>
        </w:rPr>
        <w:br/>
        <w:t>-  întocmirea formularelor de audiență se face la Centrul de Informare pentru Cetățeni, cu sediul în Bd.Al.Lăpușneanu nr.116 C, incinta City Park Mall,  et.I (aripa nouă); </w:t>
      </w:r>
      <w:r w:rsidRPr="00020C5A">
        <w:rPr>
          <w:rFonts w:ascii="Verdana" w:hAnsi="Verdana" w:cs="Arial"/>
          <w:color w:val="333333"/>
        </w:rPr>
        <w:br/>
        <w:t>- programarea în audiență a cetățenilor se face exclusiv de către secretariatul direcțiilor de resort, respectiv a Viceprimarilor sau Primar, în zilele și la orele stabilite de către Directori, Viceprimari, Primar.</w:t>
      </w:r>
      <w:r w:rsidRPr="00020C5A">
        <w:rPr>
          <w:rFonts w:ascii="Verdana" w:hAnsi="Verdana" w:cs="Arial"/>
          <w:color w:val="333333"/>
        </w:rPr>
        <w:br/>
      </w:r>
    </w:p>
    <w:p w:rsidR="00897C9D" w:rsidRPr="00020C5A" w:rsidRDefault="00897C9D" w:rsidP="00362210">
      <w:pPr>
        <w:shd w:val="clear" w:color="auto" w:fill="FFFFFF"/>
        <w:spacing w:after="0" w:line="240" w:lineRule="auto"/>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Default="00897C9D" w:rsidP="0082402F">
      <w:pPr>
        <w:shd w:val="clear" w:color="auto" w:fill="FFFFFF"/>
        <w:spacing w:after="150" w:line="343" w:lineRule="atLeast"/>
        <w:jc w:val="both"/>
        <w:rPr>
          <w:rFonts w:ascii="Verdana" w:hAnsi="Verdana" w:cs="Arial"/>
          <w:color w:val="333333"/>
        </w:rPr>
      </w:pPr>
    </w:p>
    <w:p w:rsidR="001C5D62" w:rsidRPr="002A7477" w:rsidRDefault="00897C9D" w:rsidP="002A7477">
      <w:pPr>
        <w:rPr>
          <w:rFonts w:ascii="Verdana" w:hAnsi="Verdana" w:cs="Arial"/>
          <w:color w:val="333333"/>
        </w:rPr>
      </w:pPr>
      <w:r>
        <w:rPr>
          <w:rFonts w:ascii="Verdana" w:hAnsi="Verdana" w:cs="Arial"/>
          <w:color w:val="333333"/>
        </w:rPr>
        <w:br w:type="page"/>
      </w:r>
    </w:p>
    <w:p w:rsidR="001C5D62" w:rsidRPr="00677850" w:rsidRDefault="001C5D62" w:rsidP="00897C9D">
      <w:pPr>
        <w:pStyle w:val="BodyText"/>
        <w:jc w:val="left"/>
        <w:rPr>
          <w:rFonts w:cs="Arial"/>
          <w:b/>
          <w:color w:val="333333"/>
          <w:szCs w:val="22"/>
          <w:lang w:val="ro-RO"/>
        </w:rPr>
      </w:pPr>
    </w:p>
    <w:p w:rsidR="00897C9D" w:rsidRPr="00677850" w:rsidRDefault="00897C9D" w:rsidP="00C90E03">
      <w:pPr>
        <w:pStyle w:val="BodyText"/>
        <w:ind w:left="7788" w:firstLine="708"/>
        <w:jc w:val="right"/>
        <w:rPr>
          <w:rFonts w:cs="Arial"/>
          <w:b/>
          <w:color w:val="333333"/>
          <w:szCs w:val="22"/>
          <w:lang w:val="ro-RO"/>
        </w:rPr>
      </w:pPr>
      <w:r w:rsidRPr="00677850">
        <w:rPr>
          <w:rFonts w:cs="Arial"/>
          <w:b/>
          <w:color w:val="333333"/>
          <w:szCs w:val="22"/>
          <w:lang w:val="ro-RO"/>
        </w:rPr>
        <w:t>AUD.-1</w:t>
      </w:r>
    </w:p>
    <w:p w:rsidR="00897C9D" w:rsidRPr="00677850" w:rsidRDefault="00897C9D" w:rsidP="00897C9D">
      <w:pPr>
        <w:pStyle w:val="BodyText"/>
        <w:jc w:val="left"/>
        <w:rPr>
          <w:szCs w:val="22"/>
          <w:lang w:val="ro-RO"/>
        </w:rPr>
      </w:pPr>
    </w:p>
    <w:p w:rsidR="00897C9D" w:rsidRPr="00677850" w:rsidRDefault="00897C9D" w:rsidP="00897C9D">
      <w:pPr>
        <w:pStyle w:val="BodyText"/>
        <w:jc w:val="center"/>
        <w:rPr>
          <w:szCs w:val="22"/>
          <w:lang w:val="ro-RO"/>
        </w:rPr>
      </w:pPr>
      <w:r w:rsidRPr="00677850">
        <w:rPr>
          <w:szCs w:val="22"/>
          <w:lang w:val="ro-RO"/>
        </w:rPr>
        <w:t>FORMULAR PRIVIND AUDIEN</w:t>
      </w:r>
      <w:r w:rsidRPr="001C5D62">
        <w:rPr>
          <w:szCs w:val="22"/>
          <w:lang w:val="ro-RO"/>
        </w:rPr>
        <w:t>Ţ</w:t>
      </w:r>
      <w:r w:rsidRPr="00677850">
        <w:rPr>
          <w:szCs w:val="22"/>
          <w:lang w:val="ro-RO"/>
        </w:rPr>
        <w:t>ELE LA DIRECTOR DE DIRECŢIE</w:t>
      </w:r>
    </w:p>
    <w:p w:rsidR="00897C9D" w:rsidRPr="001C5D62" w:rsidRDefault="00897C9D" w:rsidP="00897C9D">
      <w:pPr>
        <w:rPr>
          <w:rFonts w:ascii="Verdana" w:hAnsi="Verdana"/>
          <w:b/>
        </w:rPr>
      </w:pPr>
    </w:p>
    <w:p w:rsidR="00897C9D" w:rsidRPr="001C5D62" w:rsidRDefault="00897C9D" w:rsidP="00897C9D">
      <w:pPr>
        <w:jc w:val="center"/>
        <w:rPr>
          <w:rFonts w:ascii="Verdana" w:hAnsi="Verdana"/>
        </w:rPr>
      </w:pPr>
      <w:r w:rsidRPr="001C5D62">
        <w:rPr>
          <w:rFonts w:ascii="Verdana" w:hAnsi="Verdana"/>
        </w:rPr>
        <w:t>STIMATĂ(E) DOAMNĂ (DOMN),</w:t>
      </w:r>
    </w:p>
    <w:p w:rsidR="00897C9D" w:rsidRPr="001C5D62" w:rsidRDefault="00897C9D" w:rsidP="00897C9D">
      <w:pPr>
        <w:rPr>
          <w:rFonts w:ascii="Verdana" w:hAnsi="Verdana"/>
        </w:rPr>
      </w:pPr>
    </w:p>
    <w:p w:rsidR="00897C9D" w:rsidRPr="00677850" w:rsidRDefault="00897C9D" w:rsidP="0082402F">
      <w:pPr>
        <w:pStyle w:val="BodyTextIndent"/>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CU DIRECTORUL DE DIRECŢIE, SĂ COMPLETAŢI URMĂTORUL FORMULAR:</w:t>
      </w:r>
    </w:p>
    <w:p w:rsidR="00897C9D" w:rsidRPr="00677850" w:rsidRDefault="00897C9D" w:rsidP="001C5D62">
      <w:pPr>
        <w:pStyle w:val="BodyTextIndent"/>
        <w:spacing w:after="0"/>
        <w:jc w:val="both"/>
        <w:rPr>
          <w:rFonts w:ascii="Verdana" w:hAnsi="Verdana"/>
          <w:b/>
          <w:sz w:val="22"/>
          <w:szCs w:val="22"/>
          <w:lang w:val="ro-RO"/>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NUME: 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PRENUME: 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TELEFON DE CONTACT: ______________________</w:t>
      </w:r>
      <w:r w:rsidR="00210515">
        <w:rPr>
          <w:rFonts w:ascii="Verdana" w:hAnsi="Verdana"/>
        </w:rPr>
        <w:t>email:______________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ADRESA : STR. __________________________NR. ____BL. ____AP. 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NR. DE ÎNREGISTRARE AL CERERILOR DEPUSE LA PRIMĂRIE: 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SOLICITAŢI DE LA PRIMĂRIE? 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DOCUMENTE AVEŢI?</w:t>
      </w: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REZOLUŢII AŢI PRIMIT?</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2A7477" w:rsidRPr="001C5D62" w:rsidRDefault="002A7477" w:rsidP="001C5D62">
      <w:pPr>
        <w:spacing w:after="0" w:line="240" w:lineRule="auto"/>
        <w:jc w:val="both"/>
        <w:rPr>
          <w:rFonts w:ascii="Verdana" w:hAnsi="Verdana"/>
        </w:rPr>
      </w:pPr>
    </w:p>
    <w:p w:rsidR="00897C9D" w:rsidRPr="001C5D62" w:rsidRDefault="00897C9D" w:rsidP="001C5D62">
      <w:pPr>
        <w:pStyle w:val="BodyText2"/>
        <w:spacing w:after="0" w:line="240" w:lineRule="auto"/>
        <w:jc w:val="both"/>
        <w:rPr>
          <w:rFonts w:ascii="Verdana" w:hAnsi="Verdana"/>
          <w:sz w:val="22"/>
          <w:szCs w:val="22"/>
        </w:rPr>
      </w:pPr>
    </w:p>
    <w:p w:rsidR="002A7477" w:rsidRDefault="002A7477" w:rsidP="002A7477">
      <w:pPr>
        <w:ind w:firstLine="720"/>
        <w:jc w:val="both"/>
        <w:rPr>
          <w:rFonts w:ascii="Verdana" w:hAnsi="Verdana"/>
          <w:i/>
          <w:sz w:val="18"/>
          <w:szCs w:val="18"/>
        </w:rPr>
      </w:pPr>
    </w:p>
    <w:p w:rsidR="00897C9D" w:rsidRPr="002A7477"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67711C" w:rsidRDefault="00897C9D" w:rsidP="001C5D62">
      <w:pPr>
        <w:pStyle w:val="BodyText"/>
        <w:rPr>
          <w:szCs w:val="22"/>
          <w:lang w:val="ro-RO"/>
        </w:rPr>
      </w:pPr>
    </w:p>
    <w:p w:rsidR="00897C9D" w:rsidRPr="001C5D62" w:rsidRDefault="00897C9D" w:rsidP="00C90E03">
      <w:pPr>
        <w:pStyle w:val="BodyText"/>
        <w:jc w:val="right"/>
        <w:rPr>
          <w:b/>
          <w:szCs w:val="22"/>
        </w:rPr>
      </w:pP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1C5D62">
        <w:rPr>
          <w:b/>
          <w:szCs w:val="22"/>
        </w:rPr>
        <w:t>AUD.-2</w:t>
      </w:r>
    </w:p>
    <w:p w:rsidR="00897C9D" w:rsidRPr="001C5D62" w:rsidRDefault="00897C9D" w:rsidP="00897C9D">
      <w:pPr>
        <w:pStyle w:val="BodyText"/>
        <w:jc w:val="center"/>
        <w:rPr>
          <w:b/>
          <w:szCs w:val="22"/>
        </w:rPr>
      </w:pPr>
    </w:p>
    <w:p w:rsidR="00897C9D" w:rsidRPr="001C5D62" w:rsidRDefault="00897C9D" w:rsidP="001C5D62">
      <w:pPr>
        <w:pStyle w:val="BodyText"/>
        <w:jc w:val="center"/>
        <w:rPr>
          <w:szCs w:val="22"/>
        </w:rPr>
      </w:pPr>
      <w:r w:rsidRPr="001C5D62">
        <w:rPr>
          <w:szCs w:val="22"/>
        </w:rPr>
        <w:t>FORMULAR PRIVIND AUDIEN</w:t>
      </w:r>
      <w:r w:rsidRPr="001C5D62">
        <w:rPr>
          <w:szCs w:val="22"/>
          <w:lang w:val="ro-RO"/>
        </w:rPr>
        <w:t>Ţ</w:t>
      </w:r>
      <w:r w:rsidRPr="001C5D62">
        <w:rPr>
          <w:szCs w:val="22"/>
        </w:rPr>
        <w:t>ELE LA VICEPRIMAR</w:t>
      </w: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jc w:val="center"/>
        <w:rPr>
          <w:rFonts w:ascii="Verdana" w:hAnsi="Verdana"/>
        </w:rPr>
      </w:pPr>
      <w:r w:rsidRPr="001C5D62">
        <w:rPr>
          <w:rFonts w:ascii="Verdana" w:hAnsi="Verdana"/>
        </w:rPr>
        <w:t>STIMATĂ(E) DOAMNĂ (DOMN),</w:t>
      </w:r>
    </w:p>
    <w:p w:rsidR="00897C9D" w:rsidRPr="001C5D62" w:rsidRDefault="00897C9D" w:rsidP="001C5D62">
      <w:pPr>
        <w:spacing w:after="0" w:line="240" w:lineRule="auto"/>
        <w:rPr>
          <w:rFonts w:ascii="Verdana" w:hAnsi="Verdana"/>
        </w:rPr>
      </w:pPr>
    </w:p>
    <w:p w:rsidR="00897C9D" w:rsidRPr="00677850" w:rsidRDefault="00897C9D"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LA VICEPRIMAR, SĂ COMPLETAŢI URMĂTORUL FORMULAR:</w:t>
      </w:r>
    </w:p>
    <w:p w:rsidR="00897C9D" w:rsidRPr="00677850" w:rsidRDefault="00897C9D" w:rsidP="001C5D62">
      <w:pPr>
        <w:pStyle w:val="BodyTextIndent"/>
        <w:spacing w:after="0"/>
        <w:rPr>
          <w:rFonts w:ascii="Verdana" w:hAnsi="Verdana"/>
          <w:b/>
          <w:sz w:val="22"/>
          <w:szCs w:val="22"/>
          <w:lang w:val="ro-RO"/>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NUME: 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PRENUME: 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TELEFON DE CONTACT: _______________________</w:t>
      </w:r>
      <w:r w:rsidR="00210515">
        <w:rPr>
          <w:rFonts w:ascii="Verdana" w:hAnsi="Verdana"/>
        </w:rPr>
        <w:t>email:______________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ADRESA : STR. ____________________NR. _______ BL. ______AP. 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NR. DE ÎNREGISTRARE AL CERERILOR DEPUSE LA PRIMĂRIE: 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SOLICITAŢI DE LA PRIMĂRIE? 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DOCUMENTE AVEŢI?</w:t>
      </w: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2402F" w:rsidRPr="001C5D62" w:rsidRDefault="0082402F"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REZOLUŢII AŢI PRIMIT?</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2A7477" w:rsidRDefault="002A7477" w:rsidP="002A7477">
      <w:pPr>
        <w:ind w:firstLine="708"/>
        <w:jc w:val="both"/>
        <w:rPr>
          <w:rFonts w:ascii="Verdana" w:hAnsi="Verdana"/>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1C5D62" w:rsidRPr="002A7477" w:rsidRDefault="002A7477" w:rsidP="002A7477">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w:t>
      </w:r>
    </w:p>
    <w:p w:rsidR="001C5D62" w:rsidRPr="0067711C" w:rsidRDefault="001C5D62" w:rsidP="001C5D62">
      <w:pPr>
        <w:pStyle w:val="BodyText"/>
        <w:jc w:val="center"/>
        <w:rPr>
          <w:szCs w:val="22"/>
          <w:lang w:val="ro-RO"/>
        </w:rPr>
      </w:pPr>
    </w:p>
    <w:p w:rsidR="00897C9D" w:rsidRPr="001C5D62" w:rsidRDefault="00897C9D" w:rsidP="00C90E03">
      <w:pPr>
        <w:pStyle w:val="BodyText"/>
        <w:ind w:left="7080" w:firstLine="708"/>
        <w:jc w:val="right"/>
        <w:rPr>
          <w:b/>
          <w:szCs w:val="22"/>
        </w:rPr>
      </w:pPr>
      <w:r w:rsidRPr="001C5D62">
        <w:rPr>
          <w:b/>
          <w:szCs w:val="22"/>
        </w:rPr>
        <w:lastRenderedPageBreak/>
        <w:t>AUD.-3</w:t>
      </w:r>
    </w:p>
    <w:p w:rsidR="00897C9D" w:rsidRPr="001C5D62" w:rsidRDefault="00897C9D" w:rsidP="001C5D62">
      <w:pPr>
        <w:pStyle w:val="BodyText"/>
        <w:jc w:val="center"/>
        <w:rPr>
          <w:szCs w:val="22"/>
        </w:rPr>
      </w:pPr>
    </w:p>
    <w:p w:rsidR="00897C9D" w:rsidRPr="001C5D62" w:rsidRDefault="00897C9D" w:rsidP="001C5D62">
      <w:pPr>
        <w:pStyle w:val="BodyText"/>
        <w:jc w:val="center"/>
        <w:rPr>
          <w:szCs w:val="22"/>
        </w:rPr>
      </w:pPr>
      <w:r w:rsidRPr="001C5D62">
        <w:rPr>
          <w:szCs w:val="22"/>
        </w:rPr>
        <w:t>FORMULAR PRIVIND AUDIEN</w:t>
      </w:r>
      <w:r w:rsidRPr="001C5D62">
        <w:rPr>
          <w:szCs w:val="22"/>
          <w:lang w:val="ro-RO"/>
        </w:rPr>
        <w:t>Ţ</w:t>
      </w:r>
      <w:r w:rsidRPr="001C5D62">
        <w:rPr>
          <w:szCs w:val="22"/>
        </w:rPr>
        <w:t>ELE LA PRIMAR</w:t>
      </w: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jc w:val="center"/>
        <w:rPr>
          <w:rFonts w:ascii="Verdana" w:hAnsi="Verdana"/>
        </w:rPr>
      </w:pPr>
      <w:r w:rsidRPr="001C5D62">
        <w:rPr>
          <w:rFonts w:ascii="Verdana" w:hAnsi="Verdana"/>
        </w:rPr>
        <w:t>STIMATĂ(E) DOAMNĂ (DOMN),</w:t>
      </w:r>
    </w:p>
    <w:p w:rsidR="00897C9D" w:rsidRPr="001C5D62" w:rsidRDefault="00897C9D" w:rsidP="001C5D62">
      <w:pPr>
        <w:spacing w:after="0" w:line="240" w:lineRule="auto"/>
        <w:rPr>
          <w:rFonts w:ascii="Verdana" w:hAnsi="Verdana"/>
        </w:rPr>
      </w:pPr>
    </w:p>
    <w:p w:rsidR="00897C9D" w:rsidRPr="00677850" w:rsidRDefault="00897C9D"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CU PRIMARUL SĂ COMPLETAŢI URMĂTORUL FORMULAR:</w:t>
      </w: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NUME: ________________________________________________</w:t>
      </w:r>
      <w:r w:rsidR="0082402F" w:rsidRPr="001C5D62">
        <w:rPr>
          <w:rFonts w:ascii="Verdana" w:hAnsi="Verdana"/>
        </w:rPr>
        <w:t>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PRENUME: ____________________________________________</w:t>
      </w:r>
      <w:r w:rsidR="0082402F" w:rsidRPr="001C5D62">
        <w:rPr>
          <w:rFonts w:ascii="Verdana" w:hAnsi="Verdana"/>
        </w:rPr>
        <w:t>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TELEFON DE CONTACT: ____________________</w:t>
      </w:r>
      <w:r w:rsidR="009E1CE0">
        <w:rPr>
          <w:rFonts w:ascii="Verdana" w:hAnsi="Verdana"/>
        </w:rPr>
        <w:t>email:__________________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ADRESA : STR. __________________________NR. ____BL. ____AP. ____</w:t>
      </w:r>
      <w:r w:rsidR="0082402F" w:rsidRPr="001C5D62">
        <w:rPr>
          <w:rFonts w:ascii="Verdana" w:hAnsi="Verdana"/>
        </w:rPr>
        <w:t>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NR. DE ÎNREGISTRARE AL PRIMULUI FORMULAR (AUDIENŢĂ DIRECTOR): 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LA CE DIRECŢIE A FOST ÎN AUDIENŢĂ ȘI CÂND_______________________</w:t>
      </w:r>
      <w:r w:rsidR="0082402F" w:rsidRPr="001C5D62">
        <w:rPr>
          <w:rFonts w:ascii="Verdana" w:hAnsi="Verdana"/>
        </w:rPr>
        <w:t>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t>________________________________________________________________</w:t>
      </w:r>
    </w:p>
    <w:p w:rsidR="00897C9D" w:rsidRPr="001C5D62" w:rsidRDefault="00897C9D" w:rsidP="001C5D62">
      <w:pPr>
        <w:spacing w:after="0" w:line="240" w:lineRule="auto"/>
        <w:jc w:val="both"/>
        <w:rPr>
          <w:rFonts w:ascii="Verdana" w:hAnsi="Verdana"/>
        </w:rPr>
      </w:pPr>
    </w:p>
    <w:p w:rsidR="001C5D62"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2A7477" w:rsidRDefault="002A7477" w:rsidP="002A7477">
      <w:pPr>
        <w:jc w:val="both"/>
        <w:rPr>
          <w:rFonts w:ascii="Verdana" w:hAnsi="Verdana"/>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Pr="008A7A69" w:rsidRDefault="002A7477" w:rsidP="002A7477">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C5D62" w:rsidRPr="001C5D62" w:rsidRDefault="001C5D62" w:rsidP="001C5D62">
      <w:pPr>
        <w:spacing w:after="0" w:line="240" w:lineRule="auto"/>
        <w:rPr>
          <w:rFonts w:ascii="Verdana" w:hAnsi="Verdana"/>
        </w:rPr>
      </w:pPr>
    </w:p>
    <w:p w:rsidR="001C5D62" w:rsidRPr="0067711C" w:rsidRDefault="001C5D62" w:rsidP="001C5D62">
      <w:pPr>
        <w:pStyle w:val="BodyText"/>
        <w:rPr>
          <w:szCs w:val="22"/>
          <w:lang w:val="ro-RO"/>
        </w:rPr>
      </w:pPr>
      <w:r w:rsidRPr="0067711C">
        <w:rPr>
          <w:szCs w:val="22"/>
          <w:lang w:val="ro-RO"/>
        </w:rPr>
        <w:lastRenderedPageBreak/>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p>
    <w:p w:rsidR="001C5D62" w:rsidRPr="0067711C" w:rsidRDefault="001C5D62" w:rsidP="001C5D62">
      <w:pPr>
        <w:pStyle w:val="BodyText"/>
        <w:rPr>
          <w:szCs w:val="22"/>
          <w:lang w:val="ro-RO"/>
        </w:rPr>
      </w:pPr>
    </w:p>
    <w:p w:rsidR="001C5D62" w:rsidRPr="001C5D62" w:rsidRDefault="001C5D62" w:rsidP="001C5D62">
      <w:pPr>
        <w:pStyle w:val="BodyText"/>
        <w:ind w:left="7788" w:firstLine="708"/>
        <w:rPr>
          <w:b/>
          <w:szCs w:val="22"/>
        </w:rPr>
      </w:pPr>
      <w:r w:rsidRPr="001C5D62">
        <w:rPr>
          <w:b/>
          <w:szCs w:val="22"/>
        </w:rPr>
        <w:t>AUD.-J</w:t>
      </w:r>
    </w:p>
    <w:p w:rsidR="001C5D62" w:rsidRPr="001C5D62" w:rsidRDefault="001C5D62" w:rsidP="001C5D62">
      <w:pPr>
        <w:pStyle w:val="BodyText"/>
        <w:rPr>
          <w:szCs w:val="22"/>
          <w:u w:val="single"/>
        </w:rPr>
      </w:pPr>
    </w:p>
    <w:p w:rsidR="001C5D62" w:rsidRPr="001C5D62" w:rsidRDefault="001C5D62" w:rsidP="001C5D62">
      <w:pPr>
        <w:pStyle w:val="BodyText"/>
        <w:jc w:val="center"/>
        <w:rPr>
          <w:szCs w:val="22"/>
          <w:u w:val="single"/>
        </w:rPr>
      </w:pPr>
      <w:r w:rsidRPr="001C5D62">
        <w:rPr>
          <w:szCs w:val="22"/>
          <w:u w:val="single"/>
        </w:rPr>
        <w:t>FORMULAR PRIVIND AUDIENŢELE LA SERVICIUL JURIDIC</w:t>
      </w:r>
    </w:p>
    <w:p w:rsidR="001C5D62" w:rsidRPr="001C5D62" w:rsidRDefault="001C5D62" w:rsidP="001C5D62">
      <w:pPr>
        <w:spacing w:after="0" w:line="240" w:lineRule="auto"/>
        <w:rPr>
          <w:rFonts w:ascii="Verdana" w:hAnsi="Verdana"/>
          <w:b/>
        </w:rPr>
      </w:pPr>
    </w:p>
    <w:p w:rsidR="001C5D62" w:rsidRPr="001C5D62" w:rsidRDefault="001C5D62" w:rsidP="001C5D62">
      <w:pPr>
        <w:spacing w:after="0" w:line="240" w:lineRule="auto"/>
        <w:rPr>
          <w:rFonts w:ascii="Verdana" w:hAnsi="Verdana"/>
          <w:b/>
        </w:rPr>
      </w:pPr>
    </w:p>
    <w:p w:rsidR="001C5D62" w:rsidRPr="001C5D62" w:rsidRDefault="001C5D62" w:rsidP="001C5D62">
      <w:pPr>
        <w:spacing w:after="0" w:line="240" w:lineRule="auto"/>
        <w:jc w:val="center"/>
        <w:rPr>
          <w:rFonts w:ascii="Verdana" w:hAnsi="Verdana"/>
        </w:rPr>
      </w:pPr>
      <w:r w:rsidRPr="001C5D62">
        <w:rPr>
          <w:rFonts w:ascii="Verdana" w:hAnsi="Verdana"/>
        </w:rPr>
        <w:t>STIMATĂ(E) DOAMNĂ (DOMN),</w:t>
      </w:r>
    </w:p>
    <w:p w:rsidR="001C5D62" w:rsidRPr="001C5D62" w:rsidRDefault="001C5D62" w:rsidP="001C5D62">
      <w:pPr>
        <w:spacing w:after="0" w:line="240" w:lineRule="auto"/>
        <w:rPr>
          <w:rFonts w:ascii="Verdana" w:hAnsi="Verdana"/>
        </w:rPr>
      </w:pPr>
    </w:p>
    <w:p w:rsidR="001C5D62" w:rsidRPr="00677850" w:rsidRDefault="001C5D62"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SĂ COMPLETAŢI URMĂTORUL FORMULAR:</w:t>
      </w:r>
    </w:p>
    <w:p w:rsidR="001C5D62" w:rsidRPr="00677850" w:rsidRDefault="001C5D62" w:rsidP="001C5D62">
      <w:pPr>
        <w:pStyle w:val="BodyTextIndent"/>
        <w:spacing w:after="0"/>
        <w:rPr>
          <w:rFonts w:ascii="Verdana" w:hAnsi="Verdana"/>
          <w:b/>
          <w:sz w:val="22"/>
          <w:szCs w:val="22"/>
          <w:lang w:val="ro-RO"/>
        </w:rPr>
      </w:pPr>
    </w:p>
    <w:p w:rsidR="001C5D62" w:rsidRPr="00677850" w:rsidRDefault="001C5D62" w:rsidP="001C5D62">
      <w:pPr>
        <w:pStyle w:val="BodyTextIndent"/>
        <w:spacing w:after="0"/>
        <w:rPr>
          <w:rFonts w:ascii="Verdana" w:hAnsi="Verdana"/>
          <w:b/>
          <w:sz w:val="22"/>
          <w:szCs w:val="22"/>
          <w:lang w:val="ro-RO"/>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NUME: 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PRENUME: 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TELEFON DE CONTACT: _______________________</w:t>
      </w:r>
      <w:r w:rsidR="009E1CE0">
        <w:rPr>
          <w:rFonts w:ascii="Verdana" w:hAnsi="Verdana"/>
        </w:rPr>
        <w:t>email________________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ADRESA : STR. __________________________NR. ____BL. ____AP. 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NR. NOTIFICARE : _______________________________________________</w:t>
      </w: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 xml:space="preserve">NR. ÎNREG. PRIMĂRIE :___________________________________________ </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ADRESA IMOBILULUI PENTRU CARE A FOST DEPUSĂ NOTIFICAREA :</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jc w:val="both"/>
        <w:rPr>
          <w:rFonts w:ascii="Verdana" w:hAnsi="Verdana"/>
        </w:rPr>
      </w:pPr>
    </w:p>
    <w:p w:rsidR="001C5D62" w:rsidRDefault="001C5D62"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Pr="001C5D62" w:rsidRDefault="002A7477" w:rsidP="001C5D62">
      <w:pPr>
        <w:jc w:val="both"/>
        <w:rPr>
          <w:rFonts w:ascii="Verdana" w:hAnsi="Verdana"/>
          <w:b/>
        </w:rPr>
      </w:pPr>
    </w:p>
    <w:p w:rsidR="002A7477" w:rsidRPr="008A7A69"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C5D62" w:rsidRPr="00677850" w:rsidRDefault="001C5D62" w:rsidP="001C5D62">
      <w:pPr>
        <w:rPr>
          <w:rFonts w:ascii="Verdana" w:eastAsia="Times New Roman" w:hAnsi="Verdana" w:cs="Times New Roman"/>
          <w:lang w:eastAsia="zh-CN"/>
        </w:rPr>
      </w:pPr>
      <w:r w:rsidRPr="001C5D62">
        <w:rPr>
          <w:rFonts w:ascii="Verdana" w:hAnsi="Verdana"/>
        </w:rPr>
        <w:br w:type="page"/>
      </w:r>
    </w:p>
    <w:p w:rsidR="00897C9D" w:rsidRPr="00020C5A" w:rsidRDefault="00897C9D" w:rsidP="0082402F">
      <w:pPr>
        <w:spacing w:line="360" w:lineRule="auto"/>
        <w:jc w:val="both"/>
        <w:rPr>
          <w:rFonts w:ascii="Verdana" w:hAnsi="Verdana"/>
        </w:rPr>
      </w:pPr>
    </w:p>
    <w:p w:rsidR="00CF67EF" w:rsidRPr="00887274" w:rsidRDefault="00C41AB0" w:rsidP="00CF67EF">
      <w:pPr>
        <w:pStyle w:val="Heading2"/>
      </w:pPr>
      <w:bookmarkStart w:id="281" w:name="_Toc37929465"/>
      <w:r>
        <w:t>5</w:t>
      </w:r>
      <w:r w:rsidR="00897C9D" w:rsidRPr="00020C5A">
        <w:t>.2. Legea nr.544/2001 – privind liberul acces la informaţiile de interes public</w:t>
      </w:r>
      <w:bookmarkEnd w:id="281"/>
    </w:p>
    <w:p w:rsidR="00CF67EF" w:rsidRPr="00CF67EF" w:rsidRDefault="00CF67EF" w:rsidP="00F805D2">
      <w:pPr>
        <w:spacing w:after="0" w:line="240" w:lineRule="auto"/>
        <w:jc w:val="both"/>
        <w:rPr>
          <w:rFonts w:ascii="Verdana" w:hAnsi="Verdana" w:cs="Arial"/>
          <w:b/>
          <w:sz w:val="20"/>
          <w:szCs w:val="20"/>
          <w:u w:val="single"/>
        </w:rPr>
      </w:pPr>
    </w:p>
    <w:p w:rsidR="00F008DE" w:rsidRPr="00020C5A" w:rsidRDefault="00F008DE" w:rsidP="00F805D2">
      <w:pPr>
        <w:spacing w:after="0" w:line="240" w:lineRule="auto"/>
        <w:jc w:val="both"/>
        <w:rPr>
          <w:rFonts w:ascii="Verdana" w:hAnsi="Verdana" w:cs="Arial"/>
          <w:b/>
          <w:u w:val="single"/>
        </w:rPr>
      </w:pPr>
      <w:r w:rsidRPr="00020C5A">
        <w:rPr>
          <w:rFonts w:ascii="Verdana" w:hAnsi="Verdana" w:cs="Arial"/>
          <w:b/>
          <w:u w:val="single"/>
        </w:rPr>
        <w:t>OPIS:</w:t>
      </w:r>
    </w:p>
    <w:p w:rsidR="00F008DE" w:rsidRDefault="00F008DE" w:rsidP="00F805D2">
      <w:pPr>
        <w:shd w:val="clear" w:color="auto" w:fill="FFFFFF"/>
        <w:spacing w:after="0" w:line="240" w:lineRule="auto"/>
        <w:ind w:firstLine="708"/>
        <w:rPr>
          <w:rFonts w:ascii="Verdana" w:hAnsi="Verdana" w:cs="Arial"/>
          <w:b/>
        </w:rPr>
      </w:pPr>
      <w:r>
        <w:rPr>
          <w:rFonts w:ascii="Verdana" w:hAnsi="Verdana" w:cs="Arial"/>
        </w:rPr>
        <w:t xml:space="preserve">Cerere </w:t>
      </w:r>
      <w:r w:rsidRPr="0025358F">
        <w:rPr>
          <w:rFonts w:ascii="Verdana" w:hAnsi="Verdana" w:cs="Arial"/>
        </w:rPr>
        <w:t>informații de interes public</w:t>
      </w:r>
      <w:r>
        <w:rPr>
          <w:rFonts w:ascii="Verdana" w:hAnsi="Verdana" w:cs="Arial"/>
          <w:b/>
        </w:rPr>
        <w:t xml:space="preserve"> –</w:t>
      </w:r>
      <w:r w:rsidRPr="00BF6AF1">
        <w:rPr>
          <w:rFonts w:ascii="Verdana" w:hAnsi="Verdana" w:cs="Arial"/>
          <w:color w:val="333333"/>
        </w:rPr>
        <w:t>formular</w:t>
      </w:r>
      <w:r w:rsidR="00022B7D">
        <w:rPr>
          <w:rFonts w:ascii="Verdana" w:hAnsi="Verdana" w:cs="Arial"/>
          <w:color w:val="333333"/>
        </w:rPr>
        <w:t xml:space="preserve"> </w:t>
      </w:r>
      <w:r w:rsidRPr="00020C5A">
        <w:rPr>
          <w:rFonts w:ascii="Verdana" w:hAnsi="Verdana" w:cs="Arial"/>
          <w:b/>
          <w:color w:val="333333"/>
        </w:rPr>
        <w:t>I.P.-1</w:t>
      </w:r>
      <w:r>
        <w:rPr>
          <w:rFonts w:ascii="Verdana" w:hAnsi="Verdana" w:cs="Arial"/>
          <w:b/>
          <w:color w:val="333333"/>
        </w:rPr>
        <w:t xml:space="preserve"> -</w:t>
      </w:r>
      <w:r w:rsidRPr="00677850">
        <w:rPr>
          <w:rFonts w:ascii="Verdana" w:hAnsi="Verdana"/>
        </w:rPr>
        <w:t>timp mediu de completare 1-2 min.</w:t>
      </w:r>
    </w:p>
    <w:p w:rsidR="00F008DE" w:rsidRPr="00020C5A" w:rsidRDefault="00F008DE" w:rsidP="00F805D2">
      <w:pPr>
        <w:shd w:val="clear" w:color="auto" w:fill="FFFFFF"/>
        <w:spacing w:after="0" w:line="240" w:lineRule="auto"/>
        <w:jc w:val="both"/>
        <w:rPr>
          <w:rFonts w:ascii="Verdana" w:hAnsi="Verdana" w:cs="Arial"/>
          <w:b/>
        </w:rPr>
      </w:pPr>
      <w:r w:rsidRPr="00020C5A">
        <w:rPr>
          <w:rFonts w:ascii="Verdana" w:hAnsi="Verdana" w:cs="Arial"/>
          <w:b/>
        </w:rPr>
        <w:t>Precizări :</w:t>
      </w: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 xml:space="preserve">Costurile aferente serviciilor de copiere a documentelor solicitate (dacă se solicită copii în format scris) se pot face: </w:t>
      </w: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-în numerar, prin mandat poştal, prin decontare bancară, prin intermediul cardurilor bancare şi prin intermediul altor sisteme de plată, potrivit prevederilor legale în vigoare.</w:t>
      </w:r>
      <w:r w:rsidRPr="00020C5A">
        <w:rPr>
          <w:rFonts w:ascii="Verdana" w:hAnsi="Verdana" w:cs="Arial"/>
        </w:rPr>
        <w:br/>
        <w:t>Contul în care se va efectua plata este: RO46TREZ23121360206XXXXX</w:t>
      </w:r>
      <w:r>
        <w:rPr>
          <w:rFonts w:ascii="Verdana" w:hAnsi="Verdana" w:cs="Arial"/>
        </w:rPr>
        <w:t>.</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ab/>
        <w:t xml:space="preserve">Taxa de multiplicare stabilită conform H.C.L. nr. </w:t>
      </w:r>
      <w:r w:rsidR="00C41AB0">
        <w:rPr>
          <w:rFonts w:ascii="Verdana" w:hAnsi="Verdana" w:cs="Arial"/>
        </w:rPr>
        <w:t>416/2017</w:t>
      </w:r>
      <w:r w:rsidRPr="00020C5A">
        <w:rPr>
          <w:rFonts w:ascii="Verdana" w:hAnsi="Verdana" w:cs="Arial"/>
        </w:rPr>
        <w:t xml:space="preserve"> privind stabilirea impozitelor si</w:t>
      </w:r>
      <w:r w:rsidR="00D05E8E">
        <w:rPr>
          <w:rFonts w:ascii="Verdana" w:hAnsi="Verdana" w:cs="Arial"/>
        </w:rPr>
        <w:t xml:space="preserve"> taxelor locale pentru anul 2018</w:t>
      </w:r>
      <w:r w:rsidRPr="00020C5A">
        <w:rPr>
          <w:rFonts w:ascii="Verdana" w:hAnsi="Verdana" w:cs="Arial"/>
        </w:rPr>
        <w:t>, este după cum urmează :</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A4 -     alb-negru – 0.30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- 4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A3 -     alb-negru – 0.50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- 8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A2 -     alb-negru – 13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20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A1 -     alb-negru –19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- 24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A0 -     alb-negru – 25 lei/pagina</w:t>
      </w:r>
    </w:p>
    <w:p w:rsidR="00F805D2"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- 28 lei/pagina</w:t>
      </w:r>
    </w:p>
    <w:p w:rsidR="00F008DE" w:rsidRPr="00F805D2" w:rsidRDefault="00F805D2" w:rsidP="00F805D2">
      <w:pPr>
        <w:rPr>
          <w:rFonts w:ascii="Verdana" w:eastAsia="Times New Roman" w:hAnsi="Verdana" w:cs="Arial"/>
          <w:lang w:val="en-US"/>
        </w:rPr>
      </w:pPr>
      <w:r>
        <w:rPr>
          <w:rFonts w:ascii="Verdana" w:hAnsi="Verdana" w:cs="Arial"/>
        </w:rPr>
        <w:br w:type="page"/>
      </w:r>
    </w:p>
    <w:p w:rsidR="00F008DE" w:rsidRDefault="00F008DE" w:rsidP="006C3889">
      <w:pPr>
        <w:spacing w:after="0" w:line="240" w:lineRule="auto"/>
        <w:rPr>
          <w:rFonts w:ascii="Verdana" w:hAnsi="Verdana" w:cs="Arial"/>
          <w:color w:val="333333"/>
        </w:rPr>
      </w:pPr>
      <w:r w:rsidRPr="00020C5A">
        <w:rPr>
          <w:rFonts w:ascii="Verdana" w:hAnsi="Verdana" w:cs="Arial"/>
          <w:color w:val="333333"/>
        </w:rPr>
        <w:lastRenderedPageBreak/>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p>
    <w:p w:rsidR="00F008DE" w:rsidRPr="0025358F" w:rsidRDefault="00F008DE" w:rsidP="00F805D2">
      <w:pPr>
        <w:spacing w:after="0" w:line="240" w:lineRule="auto"/>
        <w:jc w:val="right"/>
        <w:rPr>
          <w:rFonts w:ascii="Verdana" w:hAnsi="Verdana" w:cs="Arial"/>
          <w:color w:val="333333"/>
        </w:rPr>
      </w:pPr>
      <w:r w:rsidRPr="00020C5A">
        <w:rPr>
          <w:rFonts w:ascii="Verdana" w:hAnsi="Verdana" w:cs="Arial"/>
          <w:b/>
          <w:color w:val="333333"/>
        </w:rPr>
        <w:t>I.P.-1</w:t>
      </w:r>
    </w:p>
    <w:p w:rsidR="00F008DE" w:rsidRPr="00020C5A" w:rsidRDefault="00F008DE" w:rsidP="00F805D2">
      <w:pPr>
        <w:shd w:val="clear" w:color="auto" w:fill="FFFFFF"/>
        <w:spacing w:after="0" w:line="240" w:lineRule="auto"/>
        <w:jc w:val="center"/>
        <w:rPr>
          <w:rFonts w:ascii="Verdana" w:hAnsi="Verdana" w:cs="Arial"/>
          <w:b/>
        </w:rPr>
      </w:pPr>
      <w:r w:rsidRPr="00020C5A">
        <w:rPr>
          <w:rFonts w:ascii="Verdana" w:hAnsi="Verdana" w:cs="Arial"/>
          <w:b/>
        </w:rPr>
        <w:t>Formular-tip cerere de informații de interes public</w:t>
      </w: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Primăria Municipiului Constanța</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B-dul Tomis nr.51</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Data .................................</w:t>
      </w:r>
    </w:p>
    <w:p w:rsidR="00F008DE" w:rsidRPr="00020C5A" w:rsidRDefault="00F008DE" w:rsidP="00F805D2">
      <w:pPr>
        <w:shd w:val="clear" w:color="auto" w:fill="FFFFFF"/>
        <w:spacing w:after="0" w:line="240" w:lineRule="auto"/>
        <w:rPr>
          <w:rFonts w:ascii="Verdana" w:hAnsi="Verdana" w:cs="Arial"/>
        </w:rPr>
      </w:pP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Stimate domnule/Stimată doamnă ..............................</w:t>
      </w:r>
      <w:r>
        <w:rPr>
          <w:rFonts w:ascii="Verdana" w:hAnsi="Verdana" w:cs="Arial"/>
        </w:rPr>
        <w:t>...................</w:t>
      </w:r>
      <w:r w:rsidRPr="00020C5A">
        <w:rPr>
          <w:rFonts w:ascii="Verdana" w:hAnsi="Verdana" w:cs="Arial"/>
        </w:rPr>
        <w:t>....,</w:t>
      </w: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w:t>
      </w:r>
    </w:p>
    <w:p w:rsidR="00F008DE" w:rsidRPr="00020C5A" w:rsidRDefault="00F008DE" w:rsidP="00F805D2">
      <w:pPr>
        <w:shd w:val="clear" w:color="auto" w:fill="FFFFFF"/>
        <w:spacing w:after="0" w:line="240" w:lineRule="auto"/>
        <w:jc w:val="both"/>
        <w:rPr>
          <w:rFonts w:ascii="Verdana" w:hAnsi="Verdana" w:cs="Arial"/>
          <w:lang w:val="en-US"/>
        </w:rPr>
      </w:pPr>
      <w:r w:rsidRPr="00020C5A">
        <w:rPr>
          <w:rFonts w:ascii="Verdana" w:hAnsi="Verdana" w:cs="Arial"/>
        </w:rPr>
        <w:t>...............................................................................................................................................................................................................................................................................................................................................................................................................</w:t>
      </w:r>
      <w:r w:rsidRPr="00020C5A">
        <w:rPr>
          <w:rFonts w:ascii="Verdana" w:hAnsi="Verdana" w:cs="Arial"/>
          <w:lang w:val="en-US"/>
        </w:rPr>
        <w:t>.....................................................</w:t>
      </w: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Doresc ca informațiile solicitate să îmi fie furnizate:</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e-mail, la adresa ................................................................................................................</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e-mail în format editabil: ............................. la adresa.............................</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format de hârtie, la adresa ................................................................................................................</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Sunt dispus să plătesc costurile aferente serviciilor de copiere a documentelor solicitate (dacă se solicită copii în format scris).</w:t>
      </w:r>
    </w:p>
    <w:p w:rsidR="00F008DE" w:rsidRPr="00020C5A" w:rsidRDefault="00F008DE" w:rsidP="00F805D2">
      <w:pPr>
        <w:shd w:val="clear" w:color="auto" w:fill="FFFFFF"/>
        <w:spacing w:after="0" w:line="240" w:lineRule="auto"/>
        <w:ind w:firstLine="720"/>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Vă mulțumesc pentru solicitudine,</w:t>
      </w:r>
    </w:p>
    <w:p w:rsidR="00F008DE" w:rsidRPr="00020C5A" w:rsidRDefault="00F008DE" w:rsidP="00F008DE">
      <w:pPr>
        <w:shd w:val="clear" w:color="auto" w:fill="FFFFFF"/>
        <w:jc w:val="both"/>
        <w:rPr>
          <w:rFonts w:ascii="Verdana" w:hAnsi="Verdana" w:cs="Arial"/>
        </w:rPr>
      </w:pPr>
    </w:p>
    <w:p w:rsidR="00F008DE" w:rsidRPr="00020C5A" w:rsidRDefault="00F008DE" w:rsidP="00F008DE">
      <w:pPr>
        <w:shd w:val="clear" w:color="auto" w:fill="FFFFFF"/>
        <w:ind w:left="2160" w:firstLine="720"/>
        <w:rPr>
          <w:rFonts w:ascii="Verdana" w:hAnsi="Verdana" w:cs="Arial"/>
        </w:rPr>
      </w:pPr>
      <w:r w:rsidRPr="00020C5A">
        <w:rPr>
          <w:rFonts w:ascii="Verdana" w:hAnsi="Verdana" w:cs="Arial"/>
        </w:rPr>
        <w:t>.......................................</w:t>
      </w:r>
    </w:p>
    <w:p w:rsidR="00F008DE" w:rsidRPr="00020C5A" w:rsidRDefault="00F008DE" w:rsidP="00F008DE">
      <w:pPr>
        <w:shd w:val="clear" w:color="auto" w:fill="FFFFFF"/>
        <w:jc w:val="center"/>
        <w:rPr>
          <w:rFonts w:ascii="Verdana" w:hAnsi="Verdana" w:cs="Arial"/>
        </w:rPr>
      </w:pPr>
      <w:r w:rsidRPr="00020C5A">
        <w:rPr>
          <w:rFonts w:ascii="Verdana" w:hAnsi="Verdana" w:cs="Arial"/>
        </w:rPr>
        <w:t>semnătura petentului (opțional)</w:t>
      </w:r>
    </w:p>
    <w:p w:rsidR="00F008DE" w:rsidRPr="00020C5A" w:rsidRDefault="00F008DE" w:rsidP="00F008DE">
      <w:pPr>
        <w:shd w:val="clear" w:color="auto" w:fill="FFFFFF"/>
        <w:rPr>
          <w:rFonts w:ascii="Verdana" w:hAnsi="Verdana" w:cs="Arial"/>
        </w:rPr>
      </w:pPr>
    </w:p>
    <w:p w:rsidR="00F008DE" w:rsidRPr="00020C5A" w:rsidRDefault="00F008DE" w:rsidP="00F008DE">
      <w:pPr>
        <w:shd w:val="clear" w:color="auto" w:fill="FFFFFF"/>
        <w:rPr>
          <w:rFonts w:ascii="Verdana" w:hAnsi="Verdana" w:cs="Arial"/>
        </w:rPr>
      </w:pPr>
      <w:r w:rsidRPr="00020C5A">
        <w:rPr>
          <w:rFonts w:ascii="Verdana" w:hAnsi="Verdana" w:cs="Arial"/>
        </w:rPr>
        <w:t>Numele și prenumele petentului...............................................................................</w:t>
      </w:r>
    </w:p>
    <w:p w:rsidR="00F008DE" w:rsidRPr="00020C5A" w:rsidRDefault="00F008DE" w:rsidP="00F008DE">
      <w:pPr>
        <w:shd w:val="clear" w:color="auto" w:fill="FFFFFF"/>
        <w:rPr>
          <w:rFonts w:ascii="Verdana" w:hAnsi="Verdana" w:cs="Arial"/>
        </w:rPr>
      </w:pPr>
      <w:r w:rsidRPr="00020C5A">
        <w:rPr>
          <w:rFonts w:ascii="Verdana" w:hAnsi="Verdana" w:cs="Arial"/>
        </w:rPr>
        <w:t>Adresa la care se solicită primirea răspunsului/E-mail............................................</w:t>
      </w:r>
    </w:p>
    <w:p w:rsidR="00F008DE" w:rsidRPr="00020C5A" w:rsidRDefault="00F008DE" w:rsidP="00F008DE">
      <w:pPr>
        <w:shd w:val="clear" w:color="auto" w:fill="FFFFFF"/>
        <w:rPr>
          <w:rFonts w:ascii="Verdana" w:hAnsi="Verdana" w:cs="Arial"/>
        </w:rPr>
      </w:pPr>
      <w:r w:rsidRPr="00020C5A">
        <w:rPr>
          <w:rFonts w:ascii="Verdana" w:hAnsi="Verdana" w:cs="Arial"/>
        </w:rPr>
        <w:t>Profesia (opțional) ...................................................................................................</w:t>
      </w:r>
    </w:p>
    <w:p w:rsidR="00F805D2" w:rsidRDefault="00F008DE" w:rsidP="00F008DE">
      <w:pPr>
        <w:shd w:val="clear" w:color="auto" w:fill="FFFFFF"/>
        <w:rPr>
          <w:rFonts w:ascii="Verdana" w:hAnsi="Verdana" w:cs="Arial"/>
        </w:rPr>
      </w:pPr>
      <w:r w:rsidRPr="00020C5A">
        <w:rPr>
          <w:rFonts w:ascii="Verdana" w:hAnsi="Verdana" w:cs="Arial"/>
        </w:rPr>
        <w:t>Telefon (opțional) ....................................................................................................</w:t>
      </w:r>
    </w:p>
    <w:p w:rsidR="006C3889" w:rsidRPr="008A7A69" w:rsidRDefault="006C3889" w:rsidP="006C388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C3889" w:rsidRDefault="006C3889" w:rsidP="00F008DE">
      <w:pPr>
        <w:shd w:val="clear" w:color="auto" w:fill="FFFFFF"/>
        <w:rPr>
          <w:rFonts w:ascii="Verdana" w:hAnsi="Verdana" w:cs="Arial"/>
        </w:rPr>
      </w:pPr>
    </w:p>
    <w:p w:rsidR="00F008DE" w:rsidRPr="0025358F" w:rsidRDefault="00F008DE" w:rsidP="006C3889">
      <w:pPr>
        <w:shd w:val="clear" w:color="auto" w:fill="FFFFFF"/>
        <w:jc w:val="right"/>
        <w:rPr>
          <w:rFonts w:ascii="Verdana" w:hAnsi="Verdana" w:cs="Arial"/>
          <w:b/>
        </w:rPr>
      </w:pP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020C5A">
        <w:rPr>
          <w:rFonts w:ascii="Verdana" w:hAnsi="Verdana" w:cs="Arial"/>
        </w:rPr>
        <w:tab/>
      </w:r>
      <w:r w:rsidR="00362210">
        <w:rPr>
          <w:rFonts w:ascii="Verdana" w:hAnsi="Verdana" w:cs="Arial"/>
        </w:rPr>
        <w:tab/>
      </w:r>
      <w:r w:rsidR="00362210">
        <w:rPr>
          <w:rFonts w:ascii="Verdana" w:hAnsi="Verdana" w:cs="Arial"/>
        </w:rPr>
        <w:tab/>
      </w:r>
      <w:r>
        <w:rPr>
          <w:rFonts w:ascii="Verdana" w:hAnsi="Verdana" w:cs="Arial"/>
          <w:b/>
        </w:rPr>
        <w:t>R.A.-1</w:t>
      </w:r>
    </w:p>
    <w:bookmarkStart w:id="282" w:name="_MON_1537003093"/>
    <w:bookmarkEnd w:id="282"/>
    <w:p w:rsidR="00F008DE" w:rsidRDefault="00F008DE" w:rsidP="00F008DE">
      <w:pPr>
        <w:shd w:val="clear" w:color="auto" w:fill="FFFFFF"/>
        <w:rPr>
          <w:rFonts w:ascii="Verdana" w:hAnsi="Verdana" w:cs="Arial"/>
        </w:rPr>
      </w:pPr>
      <w:r w:rsidRPr="00020C5A">
        <w:rPr>
          <w:rFonts w:ascii="Verdana" w:hAnsi="Verdana" w:cs="Arial"/>
        </w:rPr>
        <w:object w:dxaOrig="9117" w:dyaOrig="12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56pt;height:9in" o:ole="">
            <v:imagedata r:id="rId24" o:title=""/>
          </v:shape>
          <o:OLEObject Type="Embed" ProgID="Word.Document.12" ShapeID="_x0000_i1043" DrawAspect="Content" ObjectID="_1648542497" r:id="rId25">
            <o:FieldCodes>\s</o:FieldCodes>
          </o:OLEObject>
        </w:object>
      </w:r>
    </w:p>
    <w:p w:rsidR="00F805D2" w:rsidRPr="00C30629" w:rsidRDefault="006C388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008DE" w:rsidRPr="00450B5F" w:rsidRDefault="00F008DE" w:rsidP="006C1796">
      <w:pPr>
        <w:ind w:left="7080" w:firstLine="708"/>
        <w:jc w:val="center"/>
        <w:rPr>
          <w:rFonts w:ascii="Verdana" w:hAnsi="Verdana" w:cs="Arial"/>
        </w:rPr>
      </w:pPr>
      <w:r w:rsidRPr="00D54503">
        <w:rPr>
          <w:rFonts w:ascii="Verdana" w:hAnsi="Verdana" w:cs="Arial"/>
          <w:b/>
        </w:rPr>
        <w:lastRenderedPageBreak/>
        <w:t>R.A.</w:t>
      </w:r>
      <w:r>
        <w:rPr>
          <w:rFonts w:ascii="Verdana" w:hAnsi="Verdana" w:cs="Arial"/>
          <w:b/>
        </w:rPr>
        <w:t>-</w:t>
      </w:r>
      <w:r w:rsidRPr="00D54503">
        <w:rPr>
          <w:rFonts w:ascii="Verdana" w:hAnsi="Verdana" w:cs="Arial"/>
          <w:b/>
        </w:rPr>
        <w:t>2</w:t>
      </w:r>
    </w:p>
    <w:p w:rsidR="00F008DE" w:rsidRDefault="00F008DE" w:rsidP="00F008DE">
      <w:pPr>
        <w:shd w:val="clear" w:color="auto" w:fill="FFFFFF"/>
        <w:rPr>
          <w:rFonts w:ascii="Verdana"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b/>
        </w:rPr>
      </w:pPr>
      <w:r w:rsidRPr="005814E3">
        <w:rPr>
          <w:rFonts w:ascii="Verdana" w:eastAsia="Times New Roman" w:hAnsi="Verdana" w:cs="Arial"/>
          <w:b/>
        </w:rPr>
        <w:t>Reclamație administrativă (2)</w:t>
      </w: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Primăria Municipiului Constanța</w:t>
      </w: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B-dul Tomis nr.51</w:t>
      </w: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Data ..........................................</w:t>
      </w: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ind w:firstLine="720"/>
        <w:rPr>
          <w:rFonts w:ascii="Verdana" w:eastAsia="Times New Roman" w:hAnsi="Verdana" w:cs="Arial"/>
        </w:rPr>
      </w:pPr>
      <w:r>
        <w:rPr>
          <w:rFonts w:ascii="Verdana" w:eastAsia="Times New Roman" w:hAnsi="Verdana" w:cs="Arial"/>
        </w:rPr>
        <w:t>Stimate domnule/Stimată doamnă .</w:t>
      </w: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Prin prezenta formulez o reclamație administrativă, conform Legii nr. 544/2001 privind liberul acces la informațiile de interes public, cu modificările și completările ulterioare, întrucât la cererea nr. ...................... din data de ..................... nu am primit informațiile solicitate în termenul legal, stabilit de lege.</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Documentele de interes public solicitate erau următoarele:</w:t>
      </w:r>
    </w:p>
    <w:p w:rsidR="00F008DE" w:rsidRPr="005814E3" w:rsidRDefault="00F008DE" w:rsidP="00F008DE">
      <w:pPr>
        <w:shd w:val="clear" w:color="auto" w:fill="FFFFFF"/>
        <w:spacing w:after="0" w:line="240" w:lineRule="auto"/>
        <w:jc w:val="both"/>
        <w:rPr>
          <w:rFonts w:ascii="Verdana" w:eastAsia="Times New Roman" w:hAnsi="Verdana" w:cs="Arial"/>
        </w:rPr>
      </w:pP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Documentele solicitate se încadrează în categoria informațiilor de interes public, din următoarele considerente:</w:t>
      </w:r>
    </w:p>
    <w:p w:rsidR="00F008DE" w:rsidRPr="005814E3" w:rsidRDefault="00F008DE" w:rsidP="00F008DE">
      <w:pPr>
        <w:shd w:val="clear" w:color="auto" w:fill="FFFFFF"/>
        <w:spacing w:after="0" w:line="240" w:lineRule="auto"/>
        <w:jc w:val="both"/>
        <w:rPr>
          <w:rFonts w:ascii="Verdana" w:eastAsia="Times New Roman" w:hAnsi="Verdana" w:cs="Arial"/>
        </w:rPr>
      </w:pP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Prin prezenta solicit revenirea asupra deciziei de a nu primi informațiile de interes public solicitate în scris/în format electronic, considerând că dreptul meu la informație, conform legii, a fost lezat.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Vă mulțumesc pentru solicitudine,</w:t>
      </w:r>
    </w:p>
    <w:p w:rsidR="00F008DE" w:rsidRPr="005814E3" w:rsidRDefault="00F008DE" w:rsidP="00F008DE">
      <w:pPr>
        <w:shd w:val="clear" w:color="auto" w:fill="FFFFFF"/>
        <w:spacing w:after="0" w:line="240" w:lineRule="auto"/>
        <w:jc w:val="both"/>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rPr>
      </w:pPr>
      <w:r w:rsidRPr="005814E3">
        <w:rPr>
          <w:rFonts w:ascii="Verdana" w:eastAsia="Times New Roman" w:hAnsi="Verdana" w:cs="Arial"/>
        </w:rPr>
        <w:t>.......................................</w:t>
      </w:r>
    </w:p>
    <w:p w:rsidR="00F008DE" w:rsidRPr="005814E3" w:rsidRDefault="00F008DE" w:rsidP="00F008DE">
      <w:pPr>
        <w:shd w:val="clear" w:color="auto" w:fill="FFFFFF"/>
        <w:spacing w:after="0" w:line="240" w:lineRule="auto"/>
        <w:jc w:val="center"/>
        <w:rPr>
          <w:rFonts w:ascii="Verdana" w:eastAsia="Times New Roman" w:hAnsi="Verdana" w:cs="Arial"/>
        </w:rPr>
      </w:pPr>
      <w:r w:rsidRPr="005814E3">
        <w:rPr>
          <w:rFonts w:ascii="Verdana" w:eastAsia="Times New Roman" w:hAnsi="Verdana" w:cs="Arial"/>
        </w:rPr>
        <w:t>(semnătura petentului)</w:t>
      </w:r>
    </w:p>
    <w:p w:rsidR="00F008DE" w:rsidRPr="005814E3" w:rsidRDefault="00F008DE" w:rsidP="00F008DE">
      <w:pPr>
        <w:shd w:val="clear" w:color="auto" w:fill="FFFFFF"/>
        <w:spacing w:after="0" w:line="240" w:lineRule="auto"/>
        <w:jc w:val="center"/>
        <w:rPr>
          <w:rFonts w:ascii="Verdana" w:eastAsia="Times New Roman"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Pr="002B0D4C" w:rsidRDefault="00F008DE" w:rsidP="00F008DE">
      <w:pPr>
        <w:shd w:val="clear" w:color="auto" w:fill="FFFFFF"/>
        <w:spacing w:after="0" w:line="240" w:lineRule="auto"/>
        <w:jc w:val="center"/>
        <w:rPr>
          <w:rFonts w:ascii="Arial" w:eastAsia="Times New Roman" w:hAnsi="Arial" w:cs="Arial"/>
          <w:sz w:val="20"/>
          <w:szCs w:val="20"/>
        </w:rPr>
      </w:pP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Numele și adresa petentului ........................................</w:t>
      </w: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Adresa .........................................................................</w:t>
      </w: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Telefon .........................................................................</w:t>
      </w:r>
    </w:p>
    <w:p w:rsidR="00C30629"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Fax ..............................................................................</w:t>
      </w:r>
      <w:r>
        <w:rPr>
          <w:rFonts w:ascii="Arial" w:eastAsia="Times New Roman" w:hAnsi="Arial" w:cs="Arial"/>
          <w:sz w:val="25"/>
          <w:szCs w:val="25"/>
        </w:rPr>
        <w:t>.</w:t>
      </w:r>
    </w:p>
    <w:p w:rsidR="00C30629" w:rsidRDefault="00C30629" w:rsidP="00F008DE">
      <w:pPr>
        <w:shd w:val="clear" w:color="auto" w:fill="FFFFFF"/>
        <w:spacing w:after="0" w:line="240" w:lineRule="auto"/>
        <w:rPr>
          <w:rFonts w:ascii="Arial" w:eastAsia="Times New Roman" w:hAnsi="Arial" w:cs="Arial"/>
          <w:sz w:val="25"/>
          <w:szCs w:val="25"/>
        </w:rPr>
      </w:pPr>
    </w:p>
    <w:p w:rsidR="00C30629" w:rsidRDefault="00C30629" w:rsidP="00F008DE">
      <w:pPr>
        <w:shd w:val="clear" w:color="auto" w:fill="FFFFFF"/>
        <w:spacing w:after="0" w:line="240" w:lineRule="auto"/>
        <w:rPr>
          <w:rFonts w:ascii="Arial" w:eastAsia="Times New Roman" w:hAnsi="Arial" w:cs="Arial"/>
          <w:sz w:val="25"/>
          <w:szCs w:val="25"/>
        </w:rPr>
      </w:pPr>
    </w:p>
    <w:p w:rsidR="00C30629" w:rsidRDefault="00C30629" w:rsidP="00F008DE">
      <w:pPr>
        <w:shd w:val="clear" w:color="auto" w:fill="FFFFFF"/>
        <w:spacing w:after="0" w:line="240" w:lineRule="auto"/>
        <w:rPr>
          <w:rFonts w:ascii="Arial" w:eastAsia="Times New Roman" w:hAnsi="Arial" w:cs="Arial"/>
          <w:sz w:val="25"/>
          <w:szCs w:val="25"/>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008DE" w:rsidRPr="00F660CD" w:rsidRDefault="00F008DE" w:rsidP="00F008DE">
      <w:pPr>
        <w:shd w:val="clear" w:color="auto" w:fill="FFFFFF"/>
        <w:spacing w:after="0" w:line="240" w:lineRule="auto"/>
        <w:rPr>
          <w:rFonts w:ascii="Arial" w:eastAsia="Times New Roman" w:hAnsi="Arial" w:cs="Arial"/>
          <w:sz w:val="25"/>
          <w:szCs w:val="25"/>
        </w:rPr>
      </w:pPr>
      <w:r>
        <w:rPr>
          <w:rFonts w:ascii="Arial" w:eastAsia="Times New Roman" w:hAnsi="Arial" w:cs="Arial"/>
          <w:sz w:val="25"/>
          <w:szCs w:val="25"/>
        </w:rPr>
        <w:br w:type="page"/>
      </w:r>
    </w:p>
    <w:p w:rsidR="00897C9D" w:rsidRPr="004B5314" w:rsidRDefault="00A85591" w:rsidP="00897C9D">
      <w:pPr>
        <w:pStyle w:val="Heading2"/>
        <w:rPr>
          <w:rFonts w:cs="Arial"/>
        </w:rPr>
      </w:pPr>
      <w:bookmarkStart w:id="283" w:name="_Toc37929466"/>
      <w:r>
        <w:lastRenderedPageBreak/>
        <w:t>5</w:t>
      </w:r>
      <w:r w:rsidR="00897C9D" w:rsidRPr="00020C5A">
        <w:t xml:space="preserve">.3. </w:t>
      </w:r>
      <w:r w:rsidR="00741381">
        <w:t>Acordare premii persoane vârstnice</w:t>
      </w:r>
      <w:bookmarkEnd w:id="283"/>
    </w:p>
    <w:p w:rsidR="00897C9D" w:rsidRPr="00020C5A" w:rsidRDefault="00897C9D" w:rsidP="00897C9D">
      <w:pPr>
        <w:pStyle w:val="ListParagraph"/>
        <w:shd w:val="clear" w:color="auto" w:fill="FFFFFF"/>
        <w:spacing w:after="150" w:line="343" w:lineRule="atLeast"/>
        <w:ind w:left="502"/>
        <w:jc w:val="both"/>
        <w:rPr>
          <w:rFonts w:ascii="Verdana" w:hAnsi="Verdana" w:cs="Arial"/>
          <w:sz w:val="22"/>
          <w:szCs w:val="22"/>
        </w:rPr>
      </w:pPr>
    </w:p>
    <w:p w:rsidR="00A26327" w:rsidRPr="00121DC6" w:rsidRDefault="00897C9D" w:rsidP="00CF67EF">
      <w:pPr>
        <w:pStyle w:val="Heading3"/>
        <w:numPr>
          <w:ilvl w:val="0"/>
          <w:numId w:val="19"/>
        </w:numPr>
        <w:rPr>
          <w:lang w:val="da-DK"/>
        </w:rPr>
      </w:pPr>
      <w:bookmarkStart w:id="284" w:name="_Toc37929467"/>
      <w:r w:rsidRPr="00121DC6">
        <w:rPr>
          <w:lang w:val="da-DK"/>
        </w:rPr>
        <w:t>Cereri pentru acordarea de premii bănești pentru persoane vârstnice</w:t>
      </w:r>
      <w:bookmarkEnd w:id="284"/>
    </w:p>
    <w:p w:rsidR="00A26327" w:rsidRPr="00CF67EF" w:rsidRDefault="00A26327" w:rsidP="00CF67EF">
      <w:pPr>
        <w:pStyle w:val="Heading3"/>
      </w:pPr>
      <w:bookmarkStart w:id="285" w:name="_Toc37929468"/>
      <w:r w:rsidRPr="00CF67EF">
        <w:t xml:space="preserve">A.1. Cerere acordare ajutoare bănești persoanelor care au împlinit 80 de ani de viață </w:t>
      </w:r>
      <w:r w:rsidR="00463F34" w:rsidRPr="00CF67EF">
        <w:t>după data de 26 oct. 2000</w:t>
      </w:r>
      <w:bookmarkEnd w:id="285"/>
    </w:p>
    <w:p w:rsidR="00897C9D" w:rsidRPr="00020C5A" w:rsidRDefault="00897C9D" w:rsidP="00897C9D">
      <w:pPr>
        <w:jc w:val="both"/>
        <w:rPr>
          <w:rFonts w:ascii="Verdana" w:hAnsi="Verdana" w:cs="Arial"/>
        </w:rPr>
      </w:pPr>
    </w:p>
    <w:p w:rsidR="00897C9D" w:rsidRPr="00020C5A" w:rsidRDefault="00897C9D" w:rsidP="00897C9D">
      <w:pPr>
        <w:jc w:val="both"/>
        <w:rPr>
          <w:rFonts w:ascii="Verdana" w:hAnsi="Verdana" w:cs="Arial"/>
          <w:b/>
          <w:u w:val="single"/>
        </w:rPr>
      </w:pPr>
      <w:r w:rsidRPr="00020C5A">
        <w:rPr>
          <w:rFonts w:ascii="Verdana" w:hAnsi="Verdana" w:cs="Arial"/>
          <w:b/>
          <w:u w:val="single"/>
        </w:rPr>
        <w:t>OPIS:</w:t>
      </w:r>
    </w:p>
    <w:p w:rsidR="00897C9D" w:rsidRPr="00677850" w:rsidRDefault="00897C9D" w:rsidP="00586B95">
      <w:pPr>
        <w:pStyle w:val="ListParagraph"/>
        <w:numPr>
          <w:ilvl w:val="0"/>
          <w:numId w:val="16"/>
        </w:numPr>
        <w:ind w:left="284" w:hanging="284"/>
        <w:jc w:val="both"/>
        <w:rPr>
          <w:rFonts w:ascii="Verdana" w:hAnsi="Verdana" w:cs="Arial"/>
          <w:sz w:val="22"/>
          <w:szCs w:val="22"/>
          <w:lang w:val="da-DK"/>
        </w:rPr>
      </w:pPr>
      <w:r w:rsidRPr="00677850">
        <w:rPr>
          <w:rFonts w:ascii="Verdana" w:hAnsi="Verdana" w:cs="Arial"/>
          <w:sz w:val="22"/>
          <w:szCs w:val="22"/>
          <w:lang w:val="da-DK"/>
        </w:rPr>
        <w:t xml:space="preserve">cerere – formular </w:t>
      </w:r>
      <w:r w:rsidRPr="00677850">
        <w:rPr>
          <w:rFonts w:ascii="Verdana" w:hAnsi="Verdana" w:cs="Arial"/>
          <w:b/>
          <w:sz w:val="22"/>
          <w:szCs w:val="22"/>
          <w:lang w:val="da-DK"/>
        </w:rPr>
        <w:t>B.-1</w:t>
      </w:r>
      <w:r w:rsidR="00F660CD" w:rsidRPr="00677850">
        <w:rPr>
          <w:rFonts w:ascii="Verdana" w:hAnsi="Verdana"/>
          <w:lang w:val="da-DK"/>
        </w:rPr>
        <w:t>-</w:t>
      </w:r>
      <w:r w:rsidR="00F660CD" w:rsidRPr="00677850">
        <w:rPr>
          <w:rFonts w:ascii="Verdana" w:hAnsi="Verdana"/>
          <w:sz w:val="22"/>
          <w:szCs w:val="22"/>
          <w:lang w:val="da-DK"/>
        </w:rPr>
        <w:t>timp mediu de completare 1-2 min.</w:t>
      </w:r>
      <w:r w:rsidR="00F660CD" w:rsidRPr="00677850">
        <w:rPr>
          <w:rFonts w:ascii="Verdana" w:hAnsi="Verdana" w:cs="Arial"/>
          <w:color w:val="333333"/>
          <w:sz w:val="22"/>
          <w:szCs w:val="22"/>
          <w:lang w:val="da-DK"/>
        </w:rPr>
        <w:t>);</w:t>
      </w:r>
    </w:p>
    <w:p w:rsidR="00897C9D" w:rsidRPr="00020C5A" w:rsidRDefault="00897C9D" w:rsidP="00586B95">
      <w:pPr>
        <w:pStyle w:val="ListParagraph"/>
        <w:numPr>
          <w:ilvl w:val="0"/>
          <w:numId w:val="16"/>
        </w:numPr>
        <w:ind w:left="284" w:hanging="284"/>
        <w:jc w:val="both"/>
        <w:rPr>
          <w:rFonts w:ascii="Verdana" w:hAnsi="Verdana" w:cs="Arial"/>
          <w:sz w:val="22"/>
          <w:szCs w:val="22"/>
        </w:rPr>
      </w:pPr>
      <w:r w:rsidRPr="00020C5A">
        <w:rPr>
          <w:rFonts w:ascii="Verdana" w:hAnsi="Verdana" w:cs="Arial"/>
          <w:sz w:val="22"/>
          <w:szCs w:val="22"/>
        </w:rPr>
        <w:t>carte/ buletin de identitate</w:t>
      </w:r>
      <w:r w:rsidRPr="00020C5A">
        <w:rPr>
          <w:rFonts w:ascii="Verdana" w:hAnsi="Verdana"/>
          <w:sz w:val="22"/>
          <w:szCs w:val="22"/>
        </w:rPr>
        <w:t xml:space="preserve"> – </w:t>
      </w:r>
      <w:r w:rsidRPr="00020C5A">
        <w:rPr>
          <w:rFonts w:ascii="Verdana" w:hAnsi="Verdana" w:cs="Arial"/>
          <w:sz w:val="22"/>
          <w:szCs w:val="22"/>
        </w:rPr>
        <w:t>copie şi original;</w:t>
      </w:r>
    </w:p>
    <w:p w:rsidR="00897C9D" w:rsidRPr="00020C5A" w:rsidRDefault="00897C9D" w:rsidP="00897C9D">
      <w:pPr>
        <w:contextualSpacing/>
        <w:jc w:val="both"/>
        <w:rPr>
          <w:rFonts w:ascii="Verdana" w:hAnsi="Verdana" w:cs="Arial"/>
          <w:color w:val="000000" w:themeColor="text1"/>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Default="00897C9D" w:rsidP="00897C9D">
      <w:pPr>
        <w:rPr>
          <w:rFonts w:ascii="Verdana" w:hAnsi="Verdana" w:cs="Arial"/>
          <w:color w:val="333333"/>
        </w:rPr>
      </w:pPr>
      <w:r>
        <w:rPr>
          <w:rFonts w:ascii="Verdana" w:hAnsi="Verdana" w:cs="Arial"/>
          <w:color w:val="333333"/>
        </w:rPr>
        <w:br w:type="page"/>
      </w: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56476D" w:rsidRDefault="00897C9D" w:rsidP="00C90E03">
      <w:pPr>
        <w:jc w:val="right"/>
        <w:rPr>
          <w:rFonts w:ascii="Verdana" w:hAnsi="Verdana"/>
          <w:b/>
        </w:rPr>
      </w:pPr>
      <w:r w:rsidRPr="00020C5A">
        <w:tab/>
      </w:r>
      <w:r w:rsidRPr="00020C5A">
        <w:tab/>
      </w:r>
      <w:r w:rsidRPr="00020C5A">
        <w:tab/>
      </w:r>
      <w:r w:rsidRPr="00020C5A">
        <w:tab/>
      </w:r>
      <w:r w:rsidRPr="00020C5A">
        <w:tab/>
      </w:r>
      <w:r w:rsidRPr="00020C5A">
        <w:tab/>
      </w:r>
      <w:r w:rsidRPr="0056476D">
        <w:rPr>
          <w:rFonts w:ascii="Verdana" w:hAnsi="Verdana"/>
        </w:rPr>
        <w:tab/>
      </w:r>
      <w:r w:rsidRPr="0056476D">
        <w:rPr>
          <w:rFonts w:ascii="Verdana" w:hAnsi="Verdana"/>
        </w:rPr>
        <w:tab/>
      </w:r>
      <w:r w:rsidRPr="0056476D">
        <w:rPr>
          <w:rFonts w:ascii="Verdana" w:hAnsi="Verdana"/>
        </w:rPr>
        <w:tab/>
      </w:r>
      <w:r w:rsidRPr="0056476D">
        <w:rPr>
          <w:rFonts w:ascii="Verdana" w:hAnsi="Verdana"/>
        </w:rPr>
        <w:tab/>
      </w:r>
      <w:r w:rsidRPr="0056476D">
        <w:rPr>
          <w:rFonts w:ascii="Verdana" w:hAnsi="Verdana"/>
          <w:b/>
          <w:color w:val="000000" w:themeColor="text1"/>
        </w:rPr>
        <w:t>B.-1</w:t>
      </w:r>
    </w:p>
    <w:p w:rsidR="00897C9D" w:rsidRPr="00A02DF6" w:rsidRDefault="00897C9D" w:rsidP="00897C9D">
      <w:pPr>
        <w:ind w:left="3540"/>
        <w:rPr>
          <w:rFonts w:ascii="Verdana" w:hAnsi="Verdana"/>
        </w:rPr>
      </w:pPr>
      <w:r w:rsidRPr="00A02DF6">
        <w:rPr>
          <w:rFonts w:ascii="Verdana" w:hAnsi="Verdana"/>
        </w:rPr>
        <w:t>Domnule Primar,</w:t>
      </w:r>
    </w:p>
    <w:p w:rsidR="00897C9D" w:rsidRPr="00A02DF6" w:rsidRDefault="00897C9D" w:rsidP="00897C9D">
      <w:pPr>
        <w:jc w:val="both"/>
        <w:rPr>
          <w:rFonts w:ascii="Verdana" w:hAnsi="Verdana"/>
          <w:b/>
        </w:rPr>
      </w:pPr>
    </w:p>
    <w:p w:rsidR="00897C9D" w:rsidRPr="00A02DF6" w:rsidRDefault="00897C9D" w:rsidP="00897C9D">
      <w:pPr>
        <w:jc w:val="both"/>
        <w:rPr>
          <w:rFonts w:ascii="Verdana" w:hAnsi="Verdana"/>
          <w:b/>
        </w:rPr>
      </w:pPr>
    </w:p>
    <w:p w:rsidR="00897C9D" w:rsidRPr="00A02DF6" w:rsidRDefault="00897C9D" w:rsidP="00362210">
      <w:pPr>
        <w:spacing w:after="0" w:line="240" w:lineRule="auto"/>
        <w:jc w:val="both"/>
        <w:rPr>
          <w:rFonts w:ascii="Verdana" w:hAnsi="Verdana"/>
          <w:b/>
        </w:rPr>
      </w:pPr>
    </w:p>
    <w:p w:rsidR="00362210" w:rsidRDefault="00897C9D" w:rsidP="00362210">
      <w:pPr>
        <w:spacing w:after="0" w:line="240" w:lineRule="auto"/>
        <w:rPr>
          <w:rFonts w:ascii="Verdana" w:hAnsi="Verdana"/>
        </w:rPr>
      </w:pPr>
      <w:r w:rsidRPr="00A02DF6">
        <w:rPr>
          <w:rFonts w:ascii="Verdana" w:hAnsi="Verdana" w:cstheme="majorBidi"/>
        </w:rPr>
        <w:tab/>
      </w:r>
      <w:r w:rsidRPr="00A02DF6">
        <w:rPr>
          <w:rFonts w:ascii="Verdana" w:hAnsi="Verdana"/>
        </w:rPr>
        <w:t>Subsemnatul(a)________________</w:t>
      </w:r>
      <w:r w:rsidR="00362210">
        <w:rPr>
          <w:rFonts w:ascii="Verdana" w:hAnsi="Verdana"/>
        </w:rPr>
        <w:t>______</w:t>
      </w:r>
      <w:r w:rsidR="009D463F">
        <w:rPr>
          <w:rFonts w:ascii="Verdana" w:hAnsi="Verdana"/>
        </w:rPr>
        <w:t>_____________________________</w:t>
      </w:r>
    </w:p>
    <w:p w:rsidR="009D463F" w:rsidRPr="00A02DF6" w:rsidRDefault="009D463F" w:rsidP="00362210">
      <w:pPr>
        <w:spacing w:after="0" w:line="240" w:lineRule="auto"/>
        <w:rPr>
          <w:rFonts w:ascii="Verdana" w:hAnsi="Verdana"/>
        </w:rPr>
      </w:pPr>
    </w:p>
    <w:p w:rsidR="00362210" w:rsidRDefault="00897C9D" w:rsidP="00362210">
      <w:pPr>
        <w:spacing w:after="0" w:line="240" w:lineRule="auto"/>
        <w:jc w:val="both"/>
        <w:rPr>
          <w:rFonts w:ascii="Verdana" w:hAnsi="Verdana"/>
        </w:rPr>
      </w:pPr>
      <w:r w:rsidRPr="00A02DF6">
        <w:rPr>
          <w:rFonts w:ascii="Verdana" w:hAnsi="Verdana"/>
        </w:rPr>
        <w:t xml:space="preserve">domiciliat(ă) în Constanța, </w:t>
      </w:r>
      <w:r>
        <w:rPr>
          <w:rFonts w:ascii="Verdana" w:hAnsi="Verdana"/>
        </w:rPr>
        <w:t>s</w:t>
      </w:r>
      <w:r w:rsidRPr="00A02DF6">
        <w:rPr>
          <w:rFonts w:ascii="Verdana" w:hAnsi="Verdana"/>
        </w:rPr>
        <w:t>tr.____________________________</w:t>
      </w:r>
      <w:r w:rsidR="00362210">
        <w:rPr>
          <w:rFonts w:ascii="Verdana" w:hAnsi="Verdana"/>
        </w:rPr>
        <w:t>________</w:t>
      </w:r>
      <w:r w:rsidR="009D463F">
        <w:rPr>
          <w:rFonts w:ascii="Verdana" w:hAnsi="Verdana"/>
        </w:rPr>
        <w:t>_________</w:t>
      </w:r>
    </w:p>
    <w:p w:rsidR="00362210" w:rsidRPr="00A02DF6" w:rsidRDefault="00362210" w:rsidP="00362210">
      <w:pPr>
        <w:spacing w:after="0" w:line="240" w:lineRule="auto"/>
        <w:jc w:val="both"/>
        <w:rPr>
          <w:rFonts w:ascii="Verdana" w:hAnsi="Verdana"/>
        </w:rPr>
      </w:pPr>
    </w:p>
    <w:p w:rsidR="00362210" w:rsidRDefault="00897C9D" w:rsidP="00362210">
      <w:pPr>
        <w:spacing w:after="0" w:line="240" w:lineRule="auto"/>
        <w:jc w:val="both"/>
        <w:rPr>
          <w:rFonts w:ascii="Verdana" w:hAnsi="Verdana"/>
        </w:rPr>
      </w:pPr>
      <w:r w:rsidRPr="00A02DF6">
        <w:rPr>
          <w:rFonts w:ascii="Verdana" w:hAnsi="Verdana"/>
        </w:rPr>
        <w:t>tel.___________________</w:t>
      </w:r>
      <w:r w:rsidR="00362210">
        <w:rPr>
          <w:rFonts w:ascii="Verdana" w:hAnsi="Verdana"/>
        </w:rPr>
        <w:t xml:space="preserve">_________, </w:t>
      </w:r>
      <w:r>
        <w:rPr>
          <w:rFonts w:ascii="Verdana" w:hAnsi="Verdana"/>
        </w:rPr>
        <w:t>vă rog să binev</w:t>
      </w:r>
      <w:r w:rsidRPr="00A02DF6">
        <w:rPr>
          <w:rFonts w:ascii="Verdana" w:hAnsi="Verdana"/>
        </w:rPr>
        <w:t xml:space="preserve">oiți a-mi aproba cererea pentru </w:t>
      </w:r>
    </w:p>
    <w:p w:rsidR="00362210" w:rsidRDefault="00362210" w:rsidP="00362210">
      <w:pPr>
        <w:spacing w:after="0" w:line="240" w:lineRule="auto"/>
        <w:jc w:val="both"/>
        <w:rPr>
          <w:rFonts w:ascii="Verdana" w:hAnsi="Verdana"/>
        </w:rPr>
      </w:pPr>
    </w:p>
    <w:p w:rsidR="00897C9D" w:rsidRPr="00A02DF6" w:rsidRDefault="00897C9D" w:rsidP="00362210">
      <w:pPr>
        <w:spacing w:after="0" w:line="240" w:lineRule="auto"/>
        <w:jc w:val="both"/>
        <w:rPr>
          <w:rFonts w:ascii="Verdana" w:hAnsi="Verdana"/>
        </w:rPr>
      </w:pPr>
      <w:r w:rsidRPr="00A02DF6">
        <w:rPr>
          <w:rFonts w:ascii="Verdana" w:hAnsi="Verdana"/>
        </w:rPr>
        <w:t>premiul bănesc o</w:t>
      </w:r>
      <w:r w:rsidR="00362210">
        <w:rPr>
          <w:rFonts w:ascii="Verdana" w:hAnsi="Verdana"/>
        </w:rPr>
        <w:t xml:space="preserve">ferit cu </w:t>
      </w:r>
      <w:r w:rsidRPr="00A02DF6">
        <w:rPr>
          <w:rFonts w:ascii="Verdana" w:hAnsi="Verdana"/>
        </w:rPr>
        <w:t xml:space="preserve">ocazia împlinirii a </w:t>
      </w:r>
      <w:r w:rsidRPr="00A02DF6">
        <w:rPr>
          <w:rFonts w:ascii="Verdana" w:hAnsi="Verdana"/>
          <w:b/>
        </w:rPr>
        <w:t>80 de ani</w:t>
      </w:r>
      <w:r w:rsidRPr="00A02DF6">
        <w:rPr>
          <w:rFonts w:ascii="Verdana" w:hAnsi="Verdana"/>
        </w:rPr>
        <w:t xml:space="preserve"> de viață.</w:t>
      </w:r>
    </w:p>
    <w:p w:rsidR="00897C9D" w:rsidRPr="000F7E9D" w:rsidRDefault="00897C9D" w:rsidP="00897C9D">
      <w:pPr>
        <w:spacing w:line="480" w:lineRule="auto"/>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A02DF6" w:rsidRDefault="00897C9D" w:rsidP="00897C9D">
      <w:pPr>
        <w:jc w:val="both"/>
        <w:rPr>
          <w:rFonts w:ascii="Verdana" w:hAnsi="Verdana"/>
        </w:rPr>
      </w:pPr>
    </w:p>
    <w:p w:rsidR="00897C9D" w:rsidRPr="00A02DF6" w:rsidRDefault="00897C9D" w:rsidP="00362210">
      <w:pPr>
        <w:spacing w:line="480" w:lineRule="auto"/>
        <w:ind w:firstLine="708"/>
        <w:jc w:val="both"/>
        <w:rPr>
          <w:rFonts w:ascii="Verdana" w:hAnsi="Verdana"/>
          <w:lang w:val="fr-FR"/>
        </w:rPr>
      </w:pPr>
      <w:r w:rsidRPr="00A02DF6">
        <w:rPr>
          <w:rFonts w:ascii="Verdana" w:hAnsi="Verdana"/>
          <w:lang w:val="fr-FR"/>
        </w:rPr>
        <w:t>Data</w:t>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009D463F">
        <w:rPr>
          <w:rFonts w:ascii="Verdana" w:hAnsi="Verdana"/>
          <w:lang w:val="fr-FR"/>
        </w:rPr>
        <w:tab/>
      </w:r>
      <w:r w:rsidR="009D463F">
        <w:rPr>
          <w:rFonts w:ascii="Verdana" w:hAnsi="Verdana"/>
          <w:lang w:val="fr-FR"/>
        </w:rPr>
        <w:tab/>
      </w:r>
      <w:r w:rsidRPr="00A02DF6">
        <w:rPr>
          <w:rFonts w:ascii="Verdana" w:hAnsi="Verdana"/>
          <w:lang w:val="fr-FR"/>
        </w:rPr>
        <w:tab/>
        <w:t>Semnătura,</w:t>
      </w:r>
    </w:p>
    <w:p w:rsidR="00897C9D" w:rsidRDefault="00897C9D" w:rsidP="00897C9D">
      <w:pPr>
        <w:spacing w:line="480" w:lineRule="auto"/>
        <w:jc w:val="both"/>
        <w:rPr>
          <w:rFonts w:ascii="Verdana" w:hAnsi="Verdana"/>
          <w:lang w:val="fr-FR"/>
        </w:rPr>
      </w:pPr>
    </w:p>
    <w:p w:rsidR="00897C9D" w:rsidRDefault="00897C9D" w:rsidP="00897C9D">
      <w:pPr>
        <w:spacing w:line="480" w:lineRule="auto"/>
        <w:jc w:val="both"/>
        <w:rPr>
          <w:rFonts w:ascii="Verdana" w:hAnsi="Verdana"/>
          <w:lang w:val="fr-FR"/>
        </w:rPr>
      </w:pPr>
    </w:p>
    <w:p w:rsidR="00897C9D" w:rsidRDefault="00897C9D" w:rsidP="00897C9D">
      <w:pPr>
        <w:spacing w:line="480" w:lineRule="auto"/>
        <w:jc w:val="both"/>
        <w:rPr>
          <w:rFonts w:ascii="Verdana" w:hAnsi="Verdana"/>
          <w:lang w:val="fr-FR"/>
        </w:rPr>
      </w:pPr>
    </w:p>
    <w:p w:rsidR="00897C9D" w:rsidRPr="00A02DF6" w:rsidRDefault="00897C9D" w:rsidP="00897C9D">
      <w:pPr>
        <w:spacing w:line="480" w:lineRule="auto"/>
        <w:jc w:val="both"/>
        <w:rPr>
          <w:rFonts w:ascii="Verdana" w:hAnsi="Verdana"/>
          <w:lang w:val="fr-FR"/>
        </w:rPr>
      </w:pPr>
    </w:p>
    <w:p w:rsidR="00897C9D" w:rsidRPr="00A02DF6" w:rsidRDefault="00897C9D" w:rsidP="00897C9D">
      <w:pPr>
        <w:contextualSpacing/>
        <w:jc w:val="both"/>
        <w:rPr>
          <w:rFonts w:ascii="Verdana" w:hAnsi="Verdana" w:cs="Arial"/>
          <w:color w:val="333333"/>
        </w:rPr>
      </w:pPr>
    </w:p>
    <w:p w:rsidR="00C30629" w:rsidRDefault="00897C9D" w:rsidP="001238E8">
      <w:pPr>
        <w:jc w:val="center"/>
        <w:rPr>
          <w:rFonts w:ascii="Verdana" w:hAnsi="Verdana"/>
        </w:rPr>
      </w:pPr>
      <w:r w:rsidRPr="00A02DF6">
        <w:rPr>
          <w:rFonts w:ascii="Verdana" w:hAnsi="Verdana"/>
        </w:rPr>
        <w:t>DOMNULUI PRIMAR AL MUNICIPIULUI CONSTANŢA</w:t>
      </w:r>
    </w:p>
    <w:p w:rsidR="00C30629" w:rsidRDefault="00C30629" w:rsidP="001238E8">
      <w:pPr>
        <w:jc w:val="center"/>
        <w:rPr>
          <w:rFonts w:ascii="Verdana" w:hAnsi="Verdana"/>
        </w:rPr>
      </w:pPr>
    </w:p>
    <w:p w:rsidR="00C30629" w:rsidRDefault="00C30629" w:rsidP="001238E8">
      <w:pPr>
        <w:jc w:val="center"/>
        <w:rPr>
          <w:rFonts w:ascii="Verdana" w:hAnsi="Verdana"/>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238E8" w:rsidRDefault="001238E8" w:rsidP="001238E8">
      <w:pPr>
        <w:jc w:val="center"/>
        <w:rPr>
          <w:rFonts w:ascii="Verdana" w:hAnsi="Verdana"/>
        </w:rPr>
      </w:pPr>
      <w:r>
        <w:rPr>
          <w:rFonts w:ascii="Verdana" w:hAnsi="Verdana"/>
        </w:rPr>
        <w:br w:type="page"/>
      </w:r>
    </w:p>
    <w:p w:rsidR="00897C9D" w:rsidRPr="00A02DF6" w:rsidRDefault="00897C9D" w:rsidP="00897C9D">
      <w:pPr>
        <w:jc w:val="center"/>
        <w:rPr>
          <w:rFonts w:ascii="Verdana" w:hAnsi="Verdana"/>
        </w:rPr>
      </w:pPr>
    </w:p>
    <w:p w:rsidR="00897C9D" w:rsidRPr="00CF67EF" w:rsidRDefault="00897C9D" w:rsidP="00CF67EF">
      <w:pPr>
        <w:pStyle w:val="Heading3"/>
      </w:pPr>
      <w:bookmarkStart w:id="286" w:name="_Toc37929469"/>
      <w:r w:rsidRPr="00CF67EF">
        <w:t>A</w:t>
      </w:r>
      <w:r w:rsidR="00183E71" w:rsidRPr="00CF67EF">
        <w:t>.</w:t>
      </w:r>
      <w:r w:rsidRPr="00CF67EF">
        <w:t>2. Cerere acordare ajutoare bănești persoanelor care au împlinit 90 ani de viață după data de 23.02.2016</w:t>
      </w:r>
      <w:bookmarkEnd w:id="286"/>
    </w:p>
    <w:p w:rsidR="00897C9D" w:rsidRPr="00020C5A" w:rsidRDefault="00897C9D" w:rsidP="00897C9D">
      <w:pPr>
        <w:jc w:val="both"/>
        <w:rPr>
          <w:rFonts w:ascii="Verdana" w:hAnsi="Verdana" w:cs="Arial"/>
        </w:rPr>
      </w:pPr>
    </w:p>
    <w:p w:rsidR="00897C9D" w:rsidRPr="002668CC" w:rsidRDefault="00897C9D" w:rsidP="00897C9D">
      <w:pPr>
        <w:jc w:val="both"/>
        <w:rPr>
          <w:rFonts w:ascii="Verdana" w:hAnsi="Verdana" w:cs="Arial"/>
          <w:b/>
          <w:u w:val="single"/>
        </w:rPr>
      </w:pPr>
      <w:r w:rsidRPr="00020C5A">
        <w:rPr>
          <w:rFonts w:ascii="Verdana" w:hAnsi="Verdana" w:cs="Arial"/>
          <w:b/>
          <w:u w:val="single"/>
        </w:rPr>
        <w:t>OPIS:</w:t>
      </w:r>
    </w:p>
    <w:p w:rsidR="00897C9D" w:rsidRPr="00677850" w:rsidRDefault="00897C9D" w:rsidP="00586B95">
      <w:pPr>
        <w:pStyle w:val="ListParagraph"/>
        <w:numPr>
          <w:ilvl w:val="0"/>
          <w:numId w:val="16"/>
        </w:numPr>
        <w:ind w:left="284" w:hanging="284"/>
        <w:jc w:val="both"/>
        <w:rPr>
          <w:rFonts w:ascii="Verdana" w:hAnsi="Verdana" w:cs="Arial"/>
          <w:sz w:val="22"/>
          <w:szCs w:val="22"/>
          <w:lang w:val="da-DK"/>
        </w:rPr>
      </w:pPr>
      <w:r w:rsidRPr="00677850">
        <w:rPr>
          <w:rFonts w:ascii="Verdana" w:hAnsi="Verdana" w:cs="Arial"/>
          <w:sz w:val="22"/>
          <w:szCs w:val="22"/>
          <w:lang w:val="da-DK"/>
        </w:rPr>
        <w:t xml:space="preserve">cerere – formular </w:t>
      </w:r>
      <w:r w:rsidRPr="00677850">
        <w:rPr>
          <w:rFonts w:ascii="Verdana" w:hAnsi="Verdana" w:cs="Arial"/>
          <w:b/>
          <w:sz w:val="22"/>
          <w:szCs w:val="22"/>
          <w:lang w:val="da-DK"/>
        </w:rPr>
        <w:t>B.-2</w:t>
      </w:r>
      <w:r w:rsidR="00F660CD" w:rsidRPr="00677850">
        <w:rPr>
          <w:rFonts w:ascii="Verdana" w:hAnsi="Verdana"/>
          <w:sz w:val="22"/>
          <w:szCs w:val="22"/>
          <w:lang w:val="da-DK"/>
        </w:rPr>
        <w:t xml:space="preserve"> - timp mediu de completare 1-2 min.</w:t>
      </w:r>
      <w:r w:rsidRPr="00677850">
        <w:rPr>
          <w:rFonts w:ascii="Verdana" w:hAnsi="Verdana" w:cs="Arial"/>
          <w:sz w:val="22"/>
          <w:szCs w:val="22"/>
          <w:lang w:val="da-DK"/>
        </w:rPr>
        <w:t>;</w:t>
      </w:r>
    </w:p>
    <w:p w:rsidR="00E5422D" w:rsidRDefault="00897C9D" w:rsidP="00586B95">
      <w:pPr>
        <w:pStyle w:val="ListParagraph"/>
        <w:numPr>
          <w:ilvl w:val="0"/>
          <w:numId w:val="16"/>
        </w:numPr>
        <w:ind w:left="284" w:hanging="284"/>
        <w:jc w:val="both"/>
        <w:rPr>
          <w:rFonts w:ascii="Verdana" w:hAnsi="Verdana" w:cs="Arial"/>
          <w:sz w:val="22"/>
          <w:szCs w:val="22"/>
        </w:rPr>
      </w:pPr>
      <w:r w:rsidRPr="00020C5A">
        <w:rPr>
          <w:rFonts w:ascii="Verdana" w:hAnsi="Verdana" w:cs="Arial"/>
          <w:sz w:val="22"/>
          <w:szCs w:val="22"/>
        </w:rPr>
        <w:t>carte/buletin de identitate</w:t>
      </w:r>
      <w:r w:rsidRPr="00020C5A">
        <w:rPr>
          <w:rFonts w:ascii="Verdana" w:hAnsi="Verdana"/>
          <w:sz w:val="22"/>
          <w:szCs w:val="22"/>
        </w:rPr>
        <w:t xml:space="preserve"> – </w:t>
      </w:r>
      <w:r w:rsidRPr="00020C5A">
        <w:rPr>
          <w:rFonts w:ascii="Verdana" w:hAnsi="Verdana" w:cs="Arial"/>
          <w:sz w:val="22"/>
          <w:szCs w:val="22"/>
        </w:rPr>
        <w:t>copie şi original.</w:t>
      </w:r>
    </w:p>
    <w:p w:rsidR="00E5422D" w:rsidRDefault="00E5422D">
      <w:pPr>
        <w:rPr>
          <w:rFonts w:ascii="Verdana" w:eastAsia="Times New Roman" w:hAnsi="Verdana" w:cs="Arial"/>
          <w:lang w:val="en-US"/>
        </w:rPr>
      </w:pPr>
      <w:r>
        <w:rPr>
          <w:rFonts w:ascii="Verdana" w:hAnsi="Verdana" w:cs="Arial"/>
        </w:rPr>
        <w:br w:type="page"/>
      </w:r>
    </w:p>
    <w:p w:rsidR="00897C9D" w:rsidRPr="00843F09" w:rsidRDefault="00897C9D" w:rsidP="00C90E03">
      <w:pPr>
        <w:jc w:val="right"/>
        <w:rPr>
          <w:rFonts w:ascii="Verdana" w:hAnsi="Verdana"/>
          <w:b/>
        </w:rPr>
      </w:pPr>
      <w:r>
        <w:rPr>
          <w:rFonts w:cs="Arial"/>
          <w:color w:val="333333"/>
        </w:rPr>
        <w:lastRenderedPageBreak/>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sidRPr="00020C5A">
        <w:rPr>
          <w:i/>
        </w:rPr>
        <w:tab/>
      </w:r>
      <w:r w:rsidRPr="00843F09">
        <w:rPr>
          <w:rFonts w:ascii="Verdana" w:hAnsi="Verdana"/>
          <w:b/>
        </w:rPr>
        <w:t>B.-2</w:t>
      </w:r>
    </w:p>
    <w:p w:rsidR="00897C9D" w:rsidRPr="00843F09" w:rsidRDefault="00897C9D" w:rsidP="00897C9D"/>
    <w:p w:rsidR="00897C9D" w:rsidRPr="00843F09" w:rsidRDefault="00897C9D" w:rsidP="00897C9D">
      <w:pPr>
        <w:jc w:val="center"/>
        <w:rPr>
          <w:rFonts w:ascii="Verdana" w:hAnsi="Verdana"/>
        </w:rPr>
      </w:pPr>
      <w:r w:rsidRPr="00843F09">
        <w:rPr>
          <w:rFonts w:ascii="Verdana" w:hAnsi="Verdana"/>
        </w:rPr>
        <w:t>Domnule Primar,</w:t>
      </w:r>
    </w:p>
    <w:p w:rsidR="00897C9D" w:rsidRPr="00843F09" w:rsidRDefault="00897C9D" w:rsidP="00897C9D">
      <w:pPr>
        <w:jc w:val="center"/>
        <w:rPr>
          <w:rFonts w:ascii="Verdana" w:hAnsi="Verdana"/>
          <w:b/>
          <w:i/>
        </w:rPr>
      </w:pPr>
    </w:p>
    <w:p w:rsidR="00897C9D" w:rsidRPr="00843F09" w:rsidRDefault="00897C9D" w:rsidP="00897C9D">
      <w:pPr>
        <w:jc w:val="both"/>
        <w:rPr>
          <w:rFonts w:ascii="Verdana" w:hAnsi="Verdana"/>
        </w:rPr>
      </w:pPr>
    </w:p>
    <w:p w:rsidR="00897C9D" w:rsidRPr="00843F09" w:rsidRDefault="00897C9D" w:rsidP="00897C9D">
      <w:pPr>
        <w:jc w:val="both"/>
        <w:rPr>
          <w:rFonts w:ascii="Verdana" w:hAnsi="Verdana"/>
          <w:b/>
          <w:i/>
        </w:rPr>
      </w:pPr>
    </w:p>
    <w:p w:rsidR="00897C9D" w:rsidRPr="00843F09" w:rsidRDefault="00897C9D" w:rsidP="00362210">
      <w:pPr>
        <w:spacing w:after="0" w:line="240" w:lineRule="auto"/>
        <w:rPr>
          <w:rFonts w:ascii="Verdana" w:hAnsi="Verdana"/>
        </w:rPr>
      </w:pPr>
    </w:p>
    <w:p w:rsidR="00897C9D" w:rsidRDefault="00897C9D" w:rsidP="00362210">
      <w:pPr>
        <w:spacing w:after="0" w:line="240" w:lineRule="auto"/>
        <w:rPr>
          <w:rFonts w:ascii="Verdana" w:hAnsi="Verdana"/>
        </w:rPr>
      </w:pPr>
      <w:r w:rsidRPr="00843F09">
        <w:rPr>
          <w:rFonts w:ascii="Verdana" w:hAnsi="Verdana"/>
        </w:rPr>
        <w:tab/>
        <w:t>Subsemnatul(a)________________</w:t>
      </w:r>
      <w:r w:rsidR="00362210">
        <w:rPr>
          <w:rFonts w:ascii="Verdana" w:hAnsi="Verdana"/>
        </w:rPr>
        <w:t>______</w:t>
      </w:r>
      <w:r w:rsidRPr="00843F09">
        <w:rPr>
          <w:rFonts w:ascii="Verdana" w:hAnsi="Verdana"/>
        </w:rPr>
        <w:t>________________________</w:t>
      </w:r>
      <w:r w:rsidR="00362210">
        <w:rPr>
          <w:rFonts w:ascii="Verdana" w:hAnsi="Verdana"/>
        </w:rPr>
        <w:t>_____</w:t>
      </w:r>
    </w:p>
    <w:p w:rsidR="00362210" w:rsidRPr="00843F09" w:rsidRDefault="00362210" w:rsidP="00362210">
      <w:pPr>
        <w:spacing w:after="0" w:line="240" w:lineRule="auto"/>
        <w:rPr>
          <w:rFonts w:ascii="Verdana" w:hAnsi="Verdana"/>
        </w:rPr>
      </w:pPr>
    </w:p>
    <w:p w:rsidR="00362210" w:rsidRDefault="00897C9D" w:rsidP="00362210">
      <w:pPr>
        <w:spacing w:after="0" w:line="240" w:lineRule="auto"/>
        <w:rPr>
          <w:rFonts w:ascii="Verdana" w:hAnsi="Verdana"/>
        </w:rPr>
      </w:pPr>
      <w:r>
        <w:rPr>
          <w:rFonts w:ascii="Verdana" w:hAnsi="Verdana"/>
        </w:rPr>
        <w:t xml:space="preserve">domiciliat(ă) </w:t>
      </w:r>
      <w:r w:rsidR="00362210">
        <w:rPr>
          <w:rFonts w:ascii="Verdana" w:hAnsi="Verdana"/>
        </w:rPr>
        <w:t xml:space="preserve">în Constanţa, </w:t>
      </w:r>
      <w:r>
        <w:rPr>
          <w:rFonts w:ascii="Verdana" w:hAnsi="Verdana"/>
        </w:rPr>
        <w:t>s</w:t>
      </w:r>
      <w:r w:rsidR="00362210">
        <w:rPr>
          <w:rFonts w:ascii="Verdana" w:hAnsi="Verdana"/>
        </w:rPr>
        <w:t>tr.___________</w:t>
      </w:r>
      <w:r w:rsidRPr="00843F09">
        <w:rPr>
          <w:rFonts w:ascii="Verdana" w:hAnsi="Verdana"/>
        </w:rPr>
        <w:t>____</w:t>
      </w:r>
      <w:r>
        <w:rPr>
          <w:rFonts w:ascii="Verdana" w:hAnsi="Verdana"/>
        </w:rPr>
        <w:t>_______</w:t>
      </w:r>
      <w:r w:rsidR="009D463F">
        <w:rPr>
          <w:rFonts w:ascii="Verdana" w:hAnsi="Verdana"/>
        </w:rPr>
        <w:t>______________________</w:t>
      </w:r>
    </w:p>
    <w:p w:rsidR="00362210" w:rsidRDefault="00362210" w:rsidP="00362210">
      <w:pPr>
        <w:spacing w:after="0" w:line="240" w:lineRule="auto"/>
        <w:rPr>
          <w:rFonts w:ascii="Verdana" w:hAnsi="Verdana"/>
        </w:rPr>
      </w:pPr>
    </w:p>
    <w:p w:rsidR="00362210" w:rsidRDefault="00897C9D" w:rsidP="00362210">
      <w:pPr>
        <w:spacing w:after="0" w:line="240" w:lineRule="auto"/>
        <w:rPr>
          <w:rFonts w:ascii="Verdana" w:hAnsi="Verdana"/>
        </w:rPr>
      </w:pPr>
      <w:r w:rsidRPr="00843F09">
        <w:rPr>
          <w:rFonts w:ascii="Verdana" w:hAnsi="Verdana"/>
        </w:rPr>
        <w:t>tel.______</w:t>
      </w:r>
      <w:r>
        <w:rPr>
          <w:rFonts w:ascii="Verdana" w:hAnsi="Verdana"/>
        </w:rPr>
        <w:t>_______</w:t>
      </w:r>
      <w:r w:rsidR="00362210">
        <w:rPr>
          <w:rFonts w:ascii="Verdana" w:hAnsi="Verdana"/>
        </w:rPr>
        <w:t>_______</w:t>
      </w:r>
      <w:r w:rsidRPr="00843F09">
        <w:rPr>
          <w:rFonts w:ascii="Verdana" w:hAnsi="Verdana"/>
        </w:rPr>
        <w:t>,</w:t>
      </w:r>
      <w:r>
        <w:rPr>
          <w:rFonts w:ascii="Verdana" w:hAnsi="Verdana"/>
        </w:rPr>
        <w:t>vă rog să binev</w:t>
      </w:r>
      <w:r w:rsidRPr="00843F09">
        <w:rPr>
          <w:rFonts w:ascii="Verdana" w:hAnsi="Verdana"/>
        </w:rPr>
        <w:t xml:space="preserve">oiţi a-mi aproba cererea pentru premiul </w:t>
      </w:r>
    </w:p>
    <w:p w:rsidR="00362210" w:rsidRDefault="00362210" w:rsidP="00362210">
      <w:pPr>
        <w:spacing w:after="0" w:line="240" w:lineRule="auto"/>
        <w:rPr>
          <w:rFonts w:ascii="Verdana" w:hAnsi="Verdana"/>
        </w:rPr>
      </w:pPr>
    </w:p>
    <w:p w:rsidR="00897C9D" w:rsidRPr="00843F09" w:rsidRDefault="00897C9D" w:rsidP="00362210">
      <w:pPr>
        <w:spacing w:after="0" w:line="240" w:lineRule="auto"/>
        <w:rPr>
          <w:rFonts w:ascii="Verdana" w:hAnsi="Verdana"/>
        </w:rPr>
      </w:pPr>
      <w:r w:rsidRPr="00843F09">
        <w:rPr>
          <w:rFonts w:ascii="Verdana" w:hAnsi="Verdana"/>
        </w:rPr>
        <w:t>bănesc oferit cu ocazia împlinirii a</w:t>
      </w:r>
      <w:r w:rsidR="009D463F">
        <w:rPr>
          <w:rFonts w:ascii="Verdana" w:hAnsi="Verdana"/>
        </w:rPr>
        <w:t xml:space="preserve"> </w:t>
      </w:r>
      <w:r w:rsidRPr="00843F09">
        <w:rPr>
          <w:rFonts w:ascii="Verdana" w:hAnsi="Verdana"/>
        </w:rPr>
        <w:t>90 de ani de viaţă.</w:t>
      </w:r>
    </w:p>
    <w:p w:rsidR="00897C9D" w:rsidRPr="00843F09" w:rsidRDefault="00897C9D" w:rsidP="00362210">
      <w:pPr>
        <w:spacing w:after="0" w:line="240" w:lineRule="auto"/>
        <w:rPr>
          <w:rFonts w:ascii="Verdana" w:hAnsi="Verdana"/>
        </w:rPr>
      </w:pPr>
    </w:p>
    <w:p w:rsidR="00897C9D" w:rsidRDefault="00897C9D" w:rsidP="00897C9D">
      <w:pPr>
        <w:rPr>
          <w:rFonts w:ascii="Verdana" w:hAnsi="Verdana"/>
        </w:rPr>
      </w:pPr>
    </w:p>
    <w:p w:rsidR="00362210" w:rsidRDefault="00362210" w:rsidP="00897C9D">
      <w:pPr>
        <w:rPr>
          <w:rFonts w:ascii="Verdana" w:hAnsi="Verdana"/>
        </w:rPr>
      </w:pPr>
    </w:p>
    <w:p w:rsidR="00362210" w:rsidRDefault="00362210" w:rsidP="00897C9D">
      <w:pPr>
        <w:rPr>
          <w:rFonts w:ascii="Verdana" w:hAnsi="Verdana"/>
        </w:rPr>
      </w:pPr>
    </w:p>
    <w:p w:rsidR="00362210" w:rsidRPr="00843F09" w:rsidRDefault="00362210" w:rsidP="00897C9D">
      <w:pPr>
        <w:rPr>
          <w:rFonts w:ascii="Verdana" w:hAnsi="Verdana"/>
        </w:rPr>
      </w:pPr>
    </w:p>
    <w:p w:rsidR="001238E8" w:rsidRDefault="001238E8" w:rsidP="00897C9D">
      <w:pPr>
        <w:rPr>
          <w:rFonts w:ascii="Verdana" w:hAnsi="Verdana"/>
        </w:rPr>
      </w:pPr>
    </w:p>
    <w:p w:rsidR="00897C9D" w:rsidRPr="00843F09" w:rsidRDefault="00897C9D" w:rsidP="00362210">
      <w:pPr>
        <w:ind w:firstLine="708"/>
        <w:rPr>
          <w:rFonts w:ascii="Verdana" w:hAnsi="Verdana"/>
        </w:rPr>
      </w:pPr>
      <w:r w:rsidRPr="00843F09">
        <w:rPr>
          <w:rFonts w:ascii="Verdana" w:hAnsi="Verdana"/>
        </w:rPr>
        <w:t>Data,</w:t>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009D463F">
        <w:rPr>
          <w:rFonts w:ascii="Verdana" w:hAnsi="Verdana"/>
        </w:rPr>
        <w:tab/>
      </w:r>
      <w:r w:rsidR="009D463F">
        <w:rPr>
          <w:rFonts w:ascii="Verdana" w:hAnsi="Verdana"/>
        </w:rPr>
        <w:tab/>
      </w:r>
      <w:r w:rsidR="009D463F">
        <w:rPr>
          <w:rFonts w:ascii="Verdana" w:hAnsi="Verdana"/>
        </w:rPr>
        <w:tab/>
      </w:r>
      <w:r w:rsidR="001238E8">
        <w:rPr>
          <w:rFonts w:ascii="Verdana" w:hAnsi="Verdana"/>
        </w:rPr>
        <w:t>Semnătura</w:t>
      </w:r>
      <w:r w:rsidR="00C30629">
        <w:rPr>
          <w:rFonts w:ascii="Verdana" w:hAnsi="Verdana"/>
        </w:rPr>
        <w:t>,</w:t>
      </w:r>
    </w:p>
    <w:p w:rsidR="00897C9D" w:rsidRPr="00843F09" w:rsidRDefault="00897C9D" w:rsidP="00897C9D">
      <w:pP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C30629">
      <w:pP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C30629" w:rsidRDefault="00897C9D" w:rsidP="001238E8">
      <w:pPr>
        <w:jc w:val="center"/>
        <w:rPr>
          <w:rFonts w:ascii="Verdana" w:hAnsi="Verdana"/>
        </w:rPr>
      </w:pPr>
      <w:r w:rsidRPr="00843F09">
        <w:rPr>
          <w:rFonts w:ascii="Verdana" w:hAnsi="Verdana"/>
        </w:rPr>
        <w:t>DOMNULUI PRIMAR AL MUNICIPIULUI CONSTANŢA</w:t>
      </w:r>
    </w:p>
    <w:p w:rsidR="00C30629" w:rsidRDefault="00C30629" w:rsidP="001238E8">
      <w:pPr>
        <w:jc w:val="center"/>
        <w:rPr>
          <w:rFonts w:ascii="Verdana" w:hAnsi="Verdana"/>
        </w:rPr>
      </w:pPr>
    </w:p>
    <w:p w:rsidR="00C30629" w:rsidRDefault="00C30629" w:rsidP="001238E8">
      <w:pPr>
        <w:jc w:val="center"/>
        <w:rPr>
          <w:rFonts w:ascii="Verdana" w:hAnsi="Verdana"/>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2D5D99" w:rsidRDefault="00897C9D" w:rsidP="001238E8">
      <w:pPr>
        <w:jc w:val="center"/>
        <w:rPr>
          <w:rFonts w:ascii="Verdana" w:hAnsi="Verdana"/>
        </w:rPr>
      </w:pPr>
      <w:r>
        <w:rPr>
          <w:rFonts w:ascii="Verdana" w:hAnsi="Verdana"/>
        </w:rPr>
        <w:br w:type="page"/>
      </w:r>
    </w:p>
    <w:p w:rsidR="00897C9D" w:rsidRPr="00BB6CAB" w:rsidRDefault="00897C9D" w:rsidP="00CF67EF">
      <w:pPr>
        <w:pStyle w:val="Heading3"/>
      </w:pPr>
      <w:bookmarkStart w:id="287" w:name="_Toc37929470"/>
      <w:r w:rsidRPr="00BB6CAB">
        <w:lastRenderedPageBreak/>
        <w:t>A</w:t>
      </w:r>
      <w:r w:rsidR="00183E71">
        <w:t>.</w:t>
      </w:r>
      <w:r w:rsidRPr="00BB6CAB">
        <w:t>3. Cerere acordare ajutoare bănești persoanelor care au împlinit 100 ani de viață după data de 23.02.2016</w:t>
      </w:r>
      <w:bookmarkEnd w:id="287"/>
    </w:p>
    <w:p w:rsidR="00897C9D" w:rsidRPr="00FD2CC0" w:rsidRDefault="00897C9D" w:rsidP="00897C9D"/>
    <w:p w:rsidR="00897C9D" w:rsidRPr="00020C5A" w:rsidRDefault="00897C9D" w:rsidP="00897C9D">
      <w:pPr>
        <w:jc w:val="both"/>
        <w:rPr>
          <w:rFonts w:ascii="Verdana" w:hAnsi="Verdana" w:cs="Arial"/>
          <w:b/>
          <w:color w:val="000000" w:themeColor="text1"/>
          <w:u w:val="single"/>
        </w:rPr>
      </w:pPr>
      <w:r w:rsidRPr="00020C5A">
        <w:rPr>
          <w:rFonts w:ascii="Verdana" w:hAnsi="Verdana" w:cs="Arial"/>
          <w:b/>
          <w:color w:val="000000" w:themeColor="text1"/>
          <w:u w:val="single"/>
        </w:rPr>
        <w:t>OPIS:</w:t>
      </w:r>
    </w:p>
    <w:p w:rsidR="00897C9D" w:rsidRPr="00677850" w:rsidRDefault="00897C9D" w:rsidP="00586B95">
      <w:pPr>
        <w:pStyle w:val="ListParagraph"/>
        <w:numPr>
          <w:ilvl w:val="0"/>
          <w:numId w:val="16"/>
        </w:numPr>
        <w:ind w:left="142" w:hanging="142"/>
        <w:jc w:val="both"/>
        <w:rPr>
          <w:rFonts w:ascii="Verdana" w:hAnsi="Verdana" w:cs="Arial"/>
          <w:color w:val="000000" w:themeColor="text1"/>
          <w:sz w:val="22"/>
          <w:szCs w:val="22"/>
          <w:lang w:val="da-DK"/>
        </w:rPr>
      </w:pPr>
      <w:r w:rsidRPr="00677850">
        <w:rPr>
          <w:rFonts w:ascii="Verdana" w:hAnsi="Verdana" w:cs="Arial"/>
          <w:color w:val="000000" w:themeColor="text1"/>
          <w:sz w:val="22"/>
          <w:szCs w:val="22"/>
          <w:lang w:val="da-DK"/>
        </w:rPr>
        <w:t xml:space="preserve">cerere – formular </w:t>
      </w:r>
      <w:r w:rsidRPr="00677850">
        <w:rPr>
          <w:rFonts w:ascii="Verdana" w:hAnsi="Verdana" w:cs="Arial"/>
          <w:b/>
          <w:color w:val="000000" w:themeColor="text1"/>
          <w:sz w:val="22"/>
          <w:szCs w:val="22"/>
          <w:lang w:val="da-DK"/>
        </w:rPr>
        <w:t>B.-3</w:t>
      </w:r>
      <w:r w:rsidR="00F660CD" w:rsidRPr="00677850">
        <w:rPr>
          <w:rFonts w:ascii="Verdana" w:hAnsi="Verdana" w:cs="Arial"/>
          <w:color w:val="000000" w:themeColor="text1"/>
          <w:sz w:val="22"/>
          <w:szCs w:val="22"/>
          <w:lang w:val="da-DK"/>
        </w:rPr>
        <w:t>-</w:t>
      </w:r>
      <w:r w:rsidR="00F660CD" w:rsidRPr="00677850">
        <w:rPr>
          <w:rFonts w:ascii="Verdana" w:hAnsi="Verdana"/>
          <w:sz w:val="22"/>
          <w:szCs w:val="22"/>
          <w:lang w:val="da-DK"/>
        </w:rPr>
        <w:t xml:space="preserve"> timp mediu de completare 1-2 min.</w:t>
      </w:r>
      <w:r w:rsidRPr="00677850">
        <w:rPr>
          <w:rFonts w:ascii="Verdana" w:hAnsi="Verdana" w:cs="Arial"/>
          <w:color w:val="000000" w:themeColor="text1"/>
          <w:sz w:val="22"/>
          <w:szCs w:val="22"/>
          <w:lang w:val="da-DK"/>
        </w:rPr>
        <w:t>;</w:t>
      </w:r>
    </w:p>
    <w:p w:rsidR="00897C9D" w:rsidRPr="00F421D3"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carte/buletin de identitate</w:t>
      </w:r>
      <w:r w:rsidRPr="00020C5A">
        <w:rPr>
          <w:rFonts w:ascii="Verdana" w:hAnsi="Verdana"/>
          <w:color w:val="000000" w:themeColor="text1"/>
        </w:rPr>
        <w:t xml:space="preserve"> – </w:t>
      </w:r>
      <w:r w:rsidRPr="00020C5A">
        <w:rPr>
          <w:rFonts w:ascii="Verdana" w:hAnsi="Verdana" w:cs="Arial"/>
          <w:color w:val="000000" w:themeColor="text1"/>
        </w:rPr>
        <w:t>copie şi original.</w:t>
      </w:r>
    </w:p>
    <w:p w:rsidR="00E5422D" w:rsidRDefault="00E5422D">
      <w:pPr>
        <w:rPr>
          <w:rFonts w:ascii="Verdana" w:hAnsi="Verdana" w:cs="Arial"/>
          <w:color w:val="000000" w:themeColor="text1"/>
        </w:rPr>
      </w:pPr>
      <w:r>
        <w:rPr>
          <w:rFonts w:ascii="Verdana" w:hAnsi="Verdana" w:cs="Arial"/>
          <w:color w:val="000000" w:themeColor="text1"/>
        </w:rPr>
        <w:br w:type="page"/>
      </w:r>
    </w:p>
    <w:p w:rsidR="00897C9D" w:rsidRDefault="00897C9D" w:rsidP="00897C9D">
      <w:pPr>
        <w:ind w:left="7788" w:firstLine="708"/>
        <w:rPr>
          <w:rFonts w:ascii="Verdana" w:hAnsi="Verdana"/>
          <w:b/>
        </w:rPr>
      </w:pPr>
    </w:p>
    <w:p w:rsidR="00897C9D" w:rsidRPr="007A6A2F" w:rsidRDefault="00897C9D" w:rsidP="00C90E03">
      <w:pPr>
        <w:ind w:left="7788" w:firstLine="708"/>
        <w:jc w:val="right"/>
        <w:rPr>
          <w:rFonts w:ascii="Verdana" w:hAnsi="Verdana" w:cs="Arial"/>
          <w:color w:val="000000" w:themeColor="text1"/>
        </w:rPr>
      </w:pPr>
      <w:r w:rsidRPr="00C141BE">
        <w:rPr>
          <w:rFonts w:ascii="Verdana" w:hAnsi="Verdana"/>
          <w:b/>
        </w:rPr>
        <w:t>B.-3</w:t>
      </w:r>
    </w:p>
    <w:p w:rsidR="00897C9D" w:rsidRPr="00AA292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jc w:val="center"/>
        <w:rPr>
          <w:rFonts w:ascii="Verdana" w:hAnsi="Verdana"/>
        </w:rPr>
      </w:pPr>
      <w:r w:rsidRPr="00C141BE">
        <w:rPr>
          <w:rFonts w:ascii="Verdana" w:hAnsi="Verdana"/>
        </w:rPr>
        <w:t>Domnule Primar,</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r w:rsidRPr="00C141BE">
        <w:rPr>
          <w:rFonts w:ascii="Verdana" w:hAnsi="Verdana"/>
        </w:rPr>
        <w:tab/>
        <w:t>Subsemnatul(a)_______________________________________</w:t>
      </w:r>
      <w:r>
        <w:rPr>
          <w:rFonts w:ascii="Verdana" w:hAnsi="Verdana"/>
        </w:rPr>
        <w:t>_</w:t>
      </w:r>
      <w:r w:rsidR="00362210">
        <w:rPr>
          <w:rFonts w:ascii="Verdana" w:hAnsi="Verdana"/>
        </w:rPr>
        <w:t>______</w:t>
      </w:r>
      <w:r w:rsidR="00FA0D49">
        <w:rPr>
          <w:rFonts w:ascii="Verdana" w:hAnsi="Verdana"/>
        </w:rPr>
        <w:t>_____</w:t>
      </w:r>
    </w:p>
    <w:p w:rsidR="00897C9D" w:rsidRPr="00C141BE" w:rsidRDefault="00897C9D" w:rsidP="00897C9D">
      <w:pPr>
        <w:rPr>
          <w:rFonts w:ascii="Verdana" w:hAnsi="Verdana"/>
        </w:rPr>
      </w:pPr>
      <w:r>
        <w:rPr>
          <w:rFonts w:ascii="Verdana" w:hAnsi="Verdana"/>
        </w:rPr>
        <w:t>domiciliat(ă) în Constanţa, s</w:t>
      </w:r>
      <w:r w:rsidRPr="00C141BE">
        <w:rPr>
          <w:rFonts w:ascii="Verdana" w:hAnsi="Verdana"/>
        </w:rPr>
        <w:t>tr.________________________________</w:t>
      </w:r>
      <w:r>
        <w:rPr>
          <w:rFonts w:ascii="Verdana" w:hAnsi="Verdana"/>
        </w:rPr>
        <w:t>_</w:t>
      </w:r>
      <w:r w:rsidR="00362210">
        <w:rPr>
          <w:rFonts w:ascii="Verdana" w:hAnsi="Verdana"/>
        </w:rPr>
        <w:t>_______</w:t>
      </w:r>
      <w:r w:rsidR="00FA0D49">
        <w:rPr>
          <w:rFonts w:ascii="Verdana" w:hAnsi="Verdana"/>
        </w:rPr>
        <w:t>____</w:t>
      </w:r>
    </w:p>
    <w:p w:rsidR="00362210" w:rsidRDefault="00897C9D" w:rsidP="00897C9D">
      <w:pPr>
        <w:rPr>
          <w:rFonts w:ascii="Verdana" w:hAnsi="Verdana"/>
        </w:rPr>
      </w:pPr>
      <w:r w:rsidRPr="00C141BE">
        <w:rPr>
          <w:rFonts w:ascii="Verdana" w:hAnsi="Verdana"/>
        </w:rPr>
        <w:t>tel.__________</w:t>
      </w:r>
      <w:r>
        <w:rPr>
          <w:rFonts w:ascii="Verdana" w:hAnsi="Verdana"/>
        </w:rPr>
        <w:t>_______</w:t>
      </w:r>
      <w:r w:rsidR="00362210">
        <w:rPr>
          <w:rFonts w:ascii="Verdana" w:hAnsi="Verdana"/>
        </w:rPr>
        <w:t>____,</w:t>
      </w:r>
      <w:r>
        <w:rPr>
          <w:rFonts w:ascii="Verdana" w:hAnsi="Verdana"/>
        </w:rPr>
        <w:t>vă rog să binev</w:t>
      </w:r>
      <w:r w:rsidRPr="00C141BE">
        <w:rPr>
          <w:rFonts w:ascii="Verdana" w:hAnsi="Verdana"/>
        </w:rPr>
        <w:t xml:space="preserve">oiţi a-mi aproba cererea pentru premiul </w:t>
      </w:r>
    </w:p>
    <w:p w:rsidR="00897C9D" w:rsidRPr="00C141BE" w:rsidRDefault="00897C9D" w:rsidP="00897C9D">
      <w:pPr>
        <w:rPr>
          <w:rFonts w:ascii="Verdana" w:hAnsi="Verdana"/>
        </w:rPr>
      </w:pPr>
      <w:r w:rsidRPr="00C141BE">
        <w:rPr>
          <w:rFonts w:ascii="Verdana" w:hAnsi="Verdana"/>
        </w:rPr>
        <w:t>bănesc oferit cu ocazia împlinirii a 100 de ani de viaţă.</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362210">
      <w:pPr>
        <w:ind w:firstLine="708"/>
        <w:rPr>
          <w:rFonts w:ascii="Verdana" w:hAnsi="Verdana"/>
        </w:rPr>
      </w:pPr>
      <w:r w:rsidRPr="00C141BE">
        <w:rPr>
          <w:rFonts w:ascii="Verdana" w:hAnsi="Verdana"/>
        </w:rPr>
        <w:t>Data,</w:t>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00FA0D49">
        <w:rPr>
          <w:rFonts w:ascii="Verdana" w:hAnsi="Verdana"/>
        </w:rPr>
        <w:tab/>
      </w:r>
      <w:r w:rsidR="00FA0D49">
        <w:rPr>
          <w:rFonts w:ascii="Verdana" w:hAnsi="Verdana"/>
        </w:rPr>
        <w:tab/>
      </w:r>
      <w:r w:rsidR="00FA0D49">
        <w:rPr>
          <w:rFonts w:ascii="Verdana" w:hAnsi="Verdana"/>
        </w:rPr>
        <w:tab/>
      </w:r>
      <w:r w:rsidR="00351F48">
        <w:rPr>
          <w:rFonts w:ascii="Verdana" w:hAnsi="Verdana"/>
        </w:rPr>
        <w:t xml:space="preserve">        </w:t>
      </w:r>
      <w:r w:rsidRPr="00C141BE">
        <w:rPr>
          <w:rFonts w:ascii="Verdana" w:hAnsi="Verdana"/>
        </w:rPr>
        <w:t>Semnătura,</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Default="00897C9D" w:rsidP="00897C9D">
      <w:pPr>
        <w:rPr>
          <w:rFonts w:ascii="Verdana" w:hAnsi="Verdana" w:cs="Arial"/>
          <w:color w:val="333333"/>
        </w:rPr>
      </w:pPr>
    </w:p>
    <w:p w:rsidR="00362210" w:rsidRDefault="00362210" w:rsidP="00897C9D">
      <w:pPr>
        <w:rPr>
          <w:rFonts w:ascii="Verdana" w:hAnsi="Verdana" w:cs="Arial"/>
          <w:color w:val="333333"/>
        </w:rPr>
      </w:pPr>
    </w:p>
    <w:p w:rsidR="00362210" w:rsidRPr="00C141BE" w:rsidRDefault="00362210" w:rsidP="00897C9D">
      <w:pPr>
        <w:rPr>
          <w:rFonts w:ascii="Verdana" w:hAnsi="Verdana" w:cs="Arial"/>
          <w:color w:val="333333"/>
        </w:rPr>
      </w:pPr>
    </w:p>
    <w:p w:rsidR="001238E8" w:rsidRDefault="00897C9D" w:rsidP="001238E8">
      <w:pPr>
        <w:jc w:val="center"/>
        <w:rPr>
          <w:rFonts w:ascii="Verdana" w:hAnsi="Verdana"/>
        </w:rPr>
      </w:pPr>
      <w:r w:rsidRPr="00C141BE">
        <w:rPr>
          <w:rFonts w:ascii="Verdana" w:hAnsi="Verdana"/>
        </w:rPr>
        <w:t>DOMNULUI PRIMAR AL MUNICIPIULUI CONSTANŢA</w:t>
      </w:r>
    </w:p>
    <w:p w:rsidR="00351F48" w:rsidRDefault="00351F48" w:rsidP="001238E8">
      <w:pPr>
        <w:jc w:val="center"/>
        <w:rPr>
          <w:rFonts w:ascii="Verdana" w:hAnsi="Verdana"/>
        </w:rPr>
      </w:pPr>
    </w:p>
    <w:p w:rsidR="00351F48" w:rsidRPr="008A7A69" w:rsidRDefault="00351F48" w:rsidP="00351F4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351F48" w:rsidRDefault="00351F48" w:rsidP="001238E8">
      <w:pPr>
        <w:jc w:val="center"/>
        <w:rPr>
          <w:rFonts w:ascii="Verdana" w:hAnsi="Verdana"/>
        </w:rPr>
      </w:pPr>
    </w:p>
    <w:p w:rsidR="00897C9D" w:rsidRPr="00BB198E" w:rsidRDefault="00897C9D" w:rsidP="00CF67EF">
      <w:pPr>
        <w:pStyle w:val="Heading3"/>
      </w:pPr>
      <w:r w:rsidRPr="00121DC6">
        <w:rPr>
          <w:lang w:val="ro-RO"/>
        </w:rPr>
        <w:br w:type="page"/>
      </w:r>
      <w:bookmarkStart w:id="288" w:name="_Toc37929471"/>
      <w:r w:rsidRPr="00BB198E">
        <w:lastRenderedPageBreak/>
        <w:t>A</w:t>
      </w:r>
      <w:r w:rsidR="00183E71" w:rsidRPr="00BB198E">
        <w:t>.</w:t>
      </w:r>
      <w:r w:rsidRPr="00BB198E">
        <w:t>4. Cerere acordare ajutoare bănești persoanelor care împlinesc/ au implinit 50 ani de căsătorie după data de 26 oct. 2000</w:t>
      </w:r>
      <w:bookmarkEnd w:id="288"/>
    </w:p>
    <w:p w:rsidR="00897C9D" w:rsidRPr="00020C5A" w:rsidRDefault="00897C9D" w:rsidP="00897C9D">
      <w:pPr>
        <w:jc w:val="both"/>
        <w:rPr>
          <w:rFonts w:ascii="Verdana" w:hAnsi="Verdana" w:cs="Arial"/>
          <w:color w:val="000000" w:themeColor="text1"/>
        </w:rPr>
      </w:pPr>
    </w:p>
    <w:p w:rsidR="00897C9D" w:rsidRPr="00020C5A" w:rsidRDefault="00897C9D" w:rsidP="00897C9D">
      <w:pPr>
        <w:jc w:val="both"/>
        <w:rPr>
          <w:rFonts w:ascii="Verdana" w:hAnsi="Verdana" w:cs="Arial"/>
          <w:b/>
          <w:color w:val="000000" w:themeColor="text1"/>
          <w:u w:val="single"/>
        </w:rPr>
      </w:pPr>
      <w:r w:rsidRPr="00020C5A">
        <w:rPr>
          <w:rFonts w:ascii="Verdana" w:hAnsi="Verdana" w:cs="Arial"/>
          <w:b/>
          <w:color w:val="000000" w:themeColor="text1"/>
          <w:u w:val="single"/>
        </w:rPr>
        <w:t>OPIS:</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 xml:space="preserve">cerere  - formular </w:t>
      </w:r>
      <w:r w:rsidRPr="008C33E1">
        <w:rPr>
          <w:rFonts w:ascii="Verdana" w:hAnsi="Verdana" w:cs="Arial"/>
          <w:b/>
          <w:color w:val="000000" w:themeColor="text1"/>
        </w:rPr>
        <w:t>B.-4</w:t>
      </w:r>
      <w:r w:rsidR="00F660CD" w:rsidRPr="00677850">
        <w:rPr>
          <w:rFonts w:ascii="Verdana" w:hAnsi="Verdana"/>
          <w:lang w:val="da-DK"/>
        </w:rPr>
        <w:t xml:space="preserve"> - timp mediu de completare 1-2 min.</w:t>
      </w:r>
      <w:r w:rsidRPr="00F660CD">
        <w:rPr>
          <w:rFonts w:ascii="Verdana" w:hAnsi="Verdana" w:cs="Arial"/>
          <w:color w:val="000000" w:themeColor="text1"/>
        </w:rPr>
        <w:t>;</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certificat de căsătorie – copie şi original;</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carte/buletin de identitate(sot, soţie)</w:t>
      </w:r>
      <w:r w:rsidRPr="00020C5A">
        <w:rPr>
          <w:rFonts w:ascii="Verdana" w:hAnsi="Verdana"/>
          <w:color w:val="000000" w:themeColor="text1"/>
        </w:rPr>
        <w:t xml:space="preserve"> – </w:t>
      </w:r>
      <w:r w:rsidRPr="00020C5A">
        <w:rPr>
          <w:rFonts w:ascii="Verdana" w:hAnsi="Verdana" w:cs="Arial"/>
          <w:color w:val="000000" w:themeColor="text1"/>
        </w:rPr>
        <w:t>copie si original.</w:t>
      </w:r>
    </w:p>
    <w:p w:rsidR="00897C9D" w:rsidRPr="00020C5A" w:rsidRDefault="00897C9D" w:rsidP="00897C9D">
      <w:pPr>
        <w:ind w:left="720"/>
        <w:contextualSpacing/>
        <w:jc w:val="both"/>
        <w:rPr>
          <w:rFonts w:ascii="Verdana" w:hAnsi="Verdana" w:cs="Arial"/>
          <w:color w:val="000000" w:themeColor="text1"/>
        </w:rPr>
      </w:pPr>
    </w:p>
    <w:p w:rsidR="00897C9D" w:rsidRPr="00020C5A" w:rsidRDefault="00897C9D" w:rsidP="00897C9D">
      <w:pPr>
        <w:ind w:left="720"/>
        <w:contextualSpacing/>
        <w:jc w:val="both"/>
        <w:rPr>
          <w:rFonts w:ascii="Verdana" w:hAnsi="Verdana" w:cs="Arial"/>
          <w:color w:val="000000" w:themeColor="text1"/>
        </w:rPr>
      </w:pPr>
    </w:p>
    <w:p w:rsidR="008F3E8B" w:rsidRDefault="00EF767E" w:rsidP="00897C9D">
      <w:pPr>
        <w:tabs>
          <w:tab w:val="left" w:pos="851"/>
        </w:tabs>
        <w:jc w:val="both"/>
        <w:rPr>
          <w:rFonts w:ascii="Verdana" w:hAnsi="Verdana" w:cs="Arial"/>
          <w:color w:val="000000" w:themeColor="text1"/>
        </w:rPr>
      </w:pPr>
      <w:r>
        <w:rPr>
          <w:rFonts w:ascii="Verdana" w:hAnsi="Verdana" w:cs="Arial"/>
          <w:noProof/>
          <w:color w:val="000000" w:themeColor="text1"/>
          <w:lang w:val="en-US"/>
        </w:rPr>
        <mc:AlternateContent>
          <mc:Choice Requires="wps">
            <w:drawing>
              <wp:anchor distT="0" distB="0" distL="114300" distR="114300" simplePos="0" relativeHeight="251746304" behindDoc="0" locked="0" layoutInCell="1" allowOverlap="1">
                <wp:simplePos x="0" y="0"/>
                <wp:positionH relativeFrom="column">
                  <wp:posOffset>266700</wp:posOffset>
                </wp:positionH>
                <wp:positionV relativeFrom="paragraph">
                  <wp:posOffset>24765</wp:posOffset>
                </wp:positionV>
                <wp:extent cx="161925" cy="133350"/>
                <wp:effectExtent l="38100" t="19050" r="28575" b="19050"/>
                <wp:wrapNone/>
                <wp:docPr id="106" name="Stea: 5 colțuri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 w14:anchorId="6886E096" id="Stea: 5 colțuri 106" o:spid="_x0000_s1026" style="position:absolute;margin-left:21pt;margin-top:1.95pt;width:12.75pt;height: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" path="m,50935r61850,l80963,r19112,50935l161925,50935,111887,82414r19113,50936l80963,101870,30925,133350,50038,82414,,50935xe" fillcolor="#5b9bd5 [3204]" strokecolor="#1f4d78 [1604]" strokeweight="1pt">
                <v:stroke joinstyle="miter"/>
                <v:path arrowok="t" o:connecttype="custom" o:connectlocs="0,50935;61850,50935;80963,0;100075,50935;161925,50935;111887,82414;131000,133350;80963,101870;30925,133350;50038,82414;0,50935" o:connectangles="0,0,0,0,0,0,0,0,0,0,0"/>
              </v:shape>
            </w:pict>
          </mc:Fallback>
        </mc:AlternateContent>
      </w:r>
      <w:r w:rsidR="00897C9D" w:rsidRPr="00020C5A">
        <w:rPr>
          <w:rFonts w:ascii="Verdana" w:hAnsi="Verdana" w:cs="Arial"/>
          <w:color w:val="000000" w:themeColor="text1"/>
        </w:rPr>
        <w:t xml:space="preserve">           Condiţie: ambii soţi în viaţă.</w:t>
      </w:r>
    </w:p>
    <w:p w:rsidR="008F3E8B" w:rsidRDefault="008F3E8B">
      <w:pPr>
        <w:rPr>
          <w:rFonts w:ascii="Verdana" w:hAnsi="Verdana" w:cs="Arial"/>
          <w:color w:val="000000" w:themeColor="text1"/>
        </w:rPr>
      </w:pPr>
      <w:r>
        <w:rPr>
          <w:rFonts w:ascii="Verdana" w:hAnsi="Verdana" w:cs="Arial"/>
          <w:color w:val="000000" w:themeColor="text1"/>
        </w:rPr>
        <w:br w:type="page"/>
      </w:r>
    </w:p>
    <w:p w:rsidR="00897C9D" w:rsidRPr="00F2629B" w:rsidRDefault="00897C9D" w:rsidP="00C90E03">
      <w:pPr>
        <w:jc w:val="right"/>
        <w:rPr>
          <w:rFonts w:ascii="Verdana" w:hAnsi="Verdana"/>
          <w:b/>
        </w:rPr>
      </w:pPr>
      <w:r>
        <w:rPr>
          <w:rFonts w:ascii="Verdana" w:hAnsi="Verdana"/>
        </w:rPr>
        <w:lastRenderedPageBreak/>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F2629B">
        <w:rPr>
          <w:rFonts w:ascii="Verdana" w:hAnsi="Verdana"/>
          <w:b/>
        </w:rPr>
        <w:t>B.-4</w:t>
      </w:r>
    </w:p>
    <w:p w:rsidR="00897C9D" w:rsidRPr="00F2629B" w:rsidRDefault="00897C9D" w:rsidP="00897C9D">
      <w:pPr>
        <w:rPr>
          <w:rFonts w:ascii="Verdana" w:hAnsi="Verdana"/>
        </w:rPr>
      </w:pPr>
    </w:p>
    <w:p w:rsidR="00897C9D" w:rsidRPr="00F2629B" w:rsidRDefault="00897C9D" w:rsidP="00C90E03">
      <w:pPr>
        <w:jc w:val="center"/>
        <w:rPr>
          <w:rFonts w:ascii="Verdana" w:hAnsi="Verdana"/>
          <w:lang w:val="fr-FR"/>
        </w:rPr>
      </w:pPr>
      <w:r w:rsidRPr="00F2629B">
        <w:rPr>
          <w:rFonts w:ascii="Verdana" w:hAnsi="Verdana"/>
          <w:lang w:val="fr-FR"/>
        </w:rPr>
        <w:t>Domnule Primar,</w:t>
      </w: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r w:rsidRPr="00F2629B">
        <w:rPr>
          <w:rFonts w:ascii="Verdana" w:hAnsi="Verdana"/>
          <w:lang w:val="fr-FR"/>
        </w:rPr>
        <w:tab/>
      </w:r>
      <w:r w:rsidRPr="00F2629B">
        <w:rPr>
          <w:rFonts w:ascii="Verdana" w:hAnsi="Verdana"/>
          <w:lang w:val="fr-FR"/>
        </w:rPr>
        <w:tab/>
      </w:r>
    </w:p>
    <w:p w:rsidR="00897C9D" w:rsidRPr="00F2629B" w:rsidRDefault="00897C9D" w:rsidP="003463C6">
      <w:pPr>
        <w:jc w:val="both"/>
        <w:rPr>
          <w:rFonts w:ascii="Verdana" w:hAnsi="Verdana"/>
          <w:lang w:val="fr-FR"/>
        </w:rPr>
      </w:pPr>
      <w:r w:rsidRPr="00F2629B">
        <w:rPr>
          <w:rFonts w:ascii="Verdana" w:hAnsi="Verdana"/>
          <w:lang w:val="fr-FR"/>
        </w:rPr>
        <w:tab/>
        <w:t>Subsemnaţii_______________________________</w:t>
      </w:r>
      <w:r>
        <w:rPr>
          <w:rFonts w:ascii="Verdana" w:hAnsi="Verdana"/>
          <w:lang w:val="fr-FR"/>
        </w:rPr>
        <w:t>____</w:t>
      </w:r>
      <w:r w:rsidR="00362210">
        <w:rPr>
          <w:rFonts w:ascii="Verdana" w:hAnsi="Verdana"/>
          <w:lang w:val="fr-FR"/>
        </w:rPr>
        <w:t>_______</w:t>
      </w:r>
      <w:r w:rsidRPr="00F2629B">
        <w:rPr>
          <w:rFonts w:ascii="Verdana" w:hAnsi="Verdana"/>
          <w:lang w:val="fr-FR"/>
        </w:rPr>
        <w:t>domiciliaţi</w:t>
      </w:r>
      <w:r w:rsidR="003917BC">
        <w:rPr>
          <w:rFonts w:ascii="Verdana" w:hAnsi="Verdana"/>
          <w:lang w:val="fr-FR"/>
        </w:rPr>
        <w:t xml:space="preserve"> </w:t>
      </w:r>
      <w:r w:rsidRPr="00F2629B">
        <w:rPr>
          <w:rFonts w:ascii="Verdana" w:hAnsi="Verdana"/>
          <w:lang w:val="fr-FR"/>
        </w:rPr>
        <w:t>în</w:t>
      </w:r>
      <w:r w:rsidR="003917BC">
        <w:rPr>
          <w:rFonts w:ascii="Verdana" w:hAnsi="Verdana"/>
          <w:lang w:val="fr-FR"/>
        </w:rPr>
        <w:t xml:space="preserve"> </w:t>
      </w:r>
      <w:r w:rsidRPr="00F2629B">
        <w:rPr>
          <w:rFonts w:ascii="Verdana" w:hAnsi="Verdana"/>
          <w:lang w:val="fr-FR"/>
        </w:rPr>
        <w:t>Constanţa,</w:t>
      </w:r>
      <w:r w:rsidR="003917BC">
        <w:rPr>
          <w:rFonts w:ascii="Verdana" w:hAnsi="Verdana"/>
          <w:lang w:val="fr-FR"/>
        </w:rPr>
        <w:t xml:space="preserve">   </w:t>
      </w:r>
      <w:r w:rsidRPr="00F2629B">
        <w:rPr>
          <w:rFonts w:ascii="Verdana" w:hAnsi="Verdana"/>
          <w:lang w:val="fr-FR"/>
        </w:rPr>
        <w:t>str._______________________________</w:t>
      </w:r>
      <w:r>
        <w:rPr>
          <w:rFonts w:ascii="Verdana" w:hAnsi="Verdana"/>
          <w:lang w:val="fr-FR"/>
        </w:rPr>
        <w:t>__</w:t>
      </w:r>
      <w:r w:rsidR="00362210">
        <w:rPr>
          <w:rFonts w:ascii="Verdana" w:hAnsi="Verdana"/>
          <w:lang w:val="fr-FR"/>
        </w:rPr>
        <w:t>_______</w:t>
      </w:r>
      <w:r>
        <w:rPr>
          <w:rFonts w:ascii="Verdana" w:hAnsi="Verdana"/>
          <w:lang w:val="fr-FR"/>
        </w:rPr>
        <w:t>_____</w:t>
      </w:r>
      <w:r w:rsidRPr="00F2629B">
        <w:rPr>
          <w:rFonts w:ascii="Verdana" w:hAnsi="Verdana"/>
          <w:lang w:val="fr-FR"/>
        </w:rPr>
        <w:t>____</w:t>
      </w:r>
      <w:r w:rsidR="003917BC">
        <w:rPr>
          <w:rFonts w:ascii="Verdana" w:hAnsi="Verdana"/>
          <w:lang w:val="fr-FR"/>
        </w:rPr>
        <w:t>_______</w:t>
      </w:r>
    </w:p>
    <w:p w:rsidR="00362210" w:rsidRDefault="00897C9D" w:rsidP="003463C6">
      <w:pPr>
        <w:jc w:val="both"/>
        <w:rPr>
          <w:rFonts w:ascii="Verdana" w:hAnsi="Verdana"/>
          <w:lang w:val="fr-FR"/>
        </w:rPr>
      </w:pPr>
      <w:r w:rsidRPr="00F2629B">
        <w:rPr>
          <w:rFonts w:ascii="Verdana" w:hAnsi="Verdana"/>
          <w:lang w:val="fr-FR"/>
        </w:rPr>
        <w:t>tel__________</w:t>
      </w:r>
      <w:r>
        <w:rPr>
          <w:rFonts w:ascii="Verdana" w:hAnsi="Verdana"/>
          <w:lang w:val="fr-FR"/>
        </w:rPr>
        <w:t>_______</w:t>
      </w:r>
      <w:r w:rsidRPr="00F2629B">
        <w:rPr>
          <w:rFonts w:ascii="Verdana" w:hAnsi="Verdana"/>
          <w:lang w:val="fr-FR"/>
        </w:rPr>
        <w:t>__</w:t>
      </w:r>
      <w:r w:rsidR="00362210">
        <w:rPr>
          <w:rFonts w:ascii="Verdana" w:hAnsi="Verdana"/>
          <w:lang w:val="fr-FR"/>
        </w:rPr>
        <w:t xml:space="preserve">, </w:t>
      </w:r>
      <w:r w:rsidRPr="00F2629B">
        <w:rPr>
          <w:rFonts w:ascii="Verdana" w:hAnsi="Verdana"/>
          <w:lang w:val="fr-FR"/>
        </w:rPr>
        <w:t xml:space="preserve">vă rugăm să binevoiţi a ne aproba cererea pentru premiul </w:t>
      </w:r>
    </w:p>
    <w:p w:rsidR="00897C9D" w:rsidRPr="00F2629B" w:rsidRDefault="00897C9D" w:rsidP="003463C6">
      <w:pPr>
        <w:jc w:val="both"/>
        <w:rPr>
          <w:rFonts w:ascii="Verdana" w:hAnsi="Verdana"/>
          <w:lang w:val="fr-FR"/>
        </w:rPr>
      </w:pPr>
      <w:r w:rsidRPr="00F2629B">
        <w:rPr>
          <w:rFonts w:ascii="Verdana" w:hAnsi="Verdana"/>
          <w:lang w:val="fr-FR"/>
        </w:rPr>
        <w:t>bănesc oferit cu ocazia împlinirii a 50 de ani de căsătorie.</w:t>
      </w:r>
    </w:p>
    <w:p w:rsidR="00897C9D" w:rsidRPr="00F2629B" w:rsidRDefault="00897C9D"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897C9D" w:rsidRPr="00F2629B" w:rsidRDefault="00897C9D" w:rsidP="00362210">
      <w:pPr>
        <w:ind w:left="708"/>
        <w:rPr>
          <w:rFonts w:ascii="Verdana" w:hAnsi="Verdana"/>
          <w:lang w:val="fr-FR"/>
        </w:rPr>
      </w:pPr>
      <w:r w:rsidRPr="00F2629B">
        <w:rPr>
          <w:rFonts w:ascii="Verdana" w:hAnsi="Verdana"/>
          <w:lang w:val="fr-FR"/>
        </w:rPr>
        <w:t>Data</w:t>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00C00898">
        <w:rPr>
          <w:rFonts w:ascii="Verdana" w:hAnsi="Verdana"/>
          <w:lang w:val="fr-FR"/>
        </w:rPr>
        <w:t xml:space="preserve">                          </w:t>
      </w:r>
      <w:r w:rsidRPr="00F2629B">
        <w:rPr>
          <w:rFonts w:ascii="Verdana" w:hAnsi="Verdana"/>
          <w:lang w:val="fr-FR"/>
        </w:rPr>
        <w:t>Semnătura,</w:t>
      </w: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362210" w:rsidRDefault="00362210" w:rsidP="00897C9D">
      <w:pPr>
        <w:rPr>
          <w:rFonts w:ascii="Verdana" w:hAnsi="Verdana"/>
          <w:lang w:val="fr-FR"/>
        </w:rPr>
      </w:pPr>
    </w:p>
    <w:p w:rsidR="00362210" w:rsidRDefault="00362210" w:rsidP="00897C9D">
      <w:pPr>
        <w:rPr>
          <w:rFonts w:ascii="Verdana" w:hAnsi="Verdana"/>
          <w:lang w:val="fr-FR"/>
        </w:rPr>
      </w:pPr>
    </w:p>
    <w:p w:rsidR="00362210" w:rsidRDefault="00362210"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3917BC" w:rsidRDefault="003917BC" w:rsidP="00897C9D">
      <w:pPr>
        <w:rPr>
          <w:rFonts w:ascii="Verdana" w:hAnsi="Verdana"/>
          <w:lang w:val="fr-FR"/>
        </w:rPr>
      </w:pPr>
    </w:p>
    <w:p w:rsidR="00897C9D" w:rsidRPr="00F2629B" w:rsidRDefault="00897C9D" w:rsidP="00897C9D">
      <w:pPr>
        <w:rPr>
          <w:rFonts w:ascii="Verdana" w:hAnsi="Verdana"/>
          <w:lang w:val="fr-FR"/>
        </w:rPr>
      </w:pPr>
    </w:p>
    <w:p w:rsidR="00036B95" w:rsidRDefault="00897C9D" w:rsidP="00897C9D">
      <w:pPr>
        <w:jc w:val="center"/>
        <w:rPr>
          <w:rFonts w:ascii="Verdana" w:hAnsi="Verdana"/>
        </w:rPr>
      </w:pPr>
      <w:r w:rsidRPr="00F2629B">
        <w:rPr>
          <w:rFonts w:ascii="Verdana" w:hAnsi="Verdana"/>
        </w:rPr>
        <w:t>DOMNULUI PRIMAR AL MUNICIPIULUI CONSTANŢA</w:t>
      </w:r>
    </w:p>
    <w:p w:rsidR="00351F48" w:rsidRDefault="00351F48" w:rsidP="00897C9D">
      <w:pPr>
        <w:jc w:val="center"/>
        <w:rPr>
          <w:rFonts w:ascii="Verdana" w:hAnsi="Verdana"/>
        </w:rPr>
      </w:pPr>
    </w:p>
    <w:p w:rsidR="00351F48" w:rsidRDefault="00351F48" w:rsidP="00897C9D">
      <w:pPr>
        <w:jc w:val="center"/>
        <w:rPr>
          <w:rFonts w:ascii="Verdana" w:hAnsi="Verdana"/>
        </w:rPr>
      </w:pPr>
    </w:p>
    <w:p w:rsidR="00351F48" w:rsidRDefault="00351F48" w:rsidP="00897C9D">
      <w:pPr>
        <w:jc w:val="center"/>
        <w:rPr>
          <w:rFonts w:ascii="Verdana" w:hAnsi="Verdana"/>
        </w:rPr>
      </w:pPr>
    </w:p>
    <w:p w:rsidR="00036B95" w:rsidRPr="003C1F61" w:rsidRDefault="00351F48" w:rsidP="003C1F61">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0A633F" w:rsidRDefault="000A633F" w:rsidP="00036B95">
      <w:pPr>
        <w:spacing w:after="0"/>
        <w:jc w:val="both"/>
        <w:rPr>
          <w:rFonts w:ascii="Times New Roman" w:hAnsi="Times New Roman" w:cs="Times New Roman"/>
          <w:sz w:val="24"/>
          <w:szCs w:val="24"/>
        </w:rPr>
      </w:pPr>
    </w:p>
    <w:p w:rsidR="00EC0A58" w:rsidRPr="00EC0A58" w:rsidRDefault="00A85591" w:rsidP="00EC0A58">
      <w:pPr>
        <w:pStyle w:val="Heading1"/>
        <w:rPr>
          <w:rFonts w:eastAsia="Times New Roman" w:cs="Verdana"/>
          <w:bCs/>
          <w:color w:val="2E74B5"/>
          <w:szCs w:val="28"/>
        </w:rPr>
      </w:pPr>
      <w:bookmarkStart w:id="289" w:name="_Toc37929472"/>
      <w:r>
        <w:rPr>
          <w:rFonts w:eastAsia="Times New Roman" w:cs="Verdana"/>
          <w:bCs/>
          <w:color w:val="2E74B5"/>
          <w:szCs w:val="28"/>
        </w:rPr>
        <w:lastRenderedPageBreak/>
        <w:t>CAP.6</w:t>
      </w:r>
      <w:r w:rsidR="00EC0A58" w:rsidRPr="00EC0A58">
        <w:rPr>
          <w:rFonts w:eastAsia="Times New Roman" w:cs="Verdana"/>
          <w:bCs/>
          <w:color w:val="2E74B5"/>
          <w:szCs w:val="28"/>
        </w:rPr>
        <w:t>. DIRECȚIA URBANISM</w:t>
      </w:r>
      <w:bookmarkEnd w:id="289"/>
    </w:p>
    <w:p w:rsidR="00EC0A58" w:rsidRPr="00EC0A58" w:rsidRDefault="00EC0A58" w:rsidP="00EC0A58">
      <w:pPr>
        <w:spacing w:after="0" w:line="240" w:lineRule="auto"/>
        <w:rPr>
          <w:rFonts w:ascii="Verdana" w:eastAsia="Times New Roman" w:hAnsi="Verdana" w:cs="Verdana"/>
          <w:u w:val="single"/>
        </w:rPr>
      </w:pPr>
    </w:p>
    <w:p w:rsidR="00EC0A58" w:rsidRPr="00EC0A58" w:rsidRDefault="00EC0A58" w:rsidP="006E37F3">
      <w:pPr>
        <w:pStyle w:val="Heading2"/>
        <w:rPr>
          <w:rFonts w:eastAsia="Times New Roman"/>
        </w:rPr>
      </w:pPr>
      <w:bookmarkStart w:id="290" w:name="_A._CERTIFICATUL_"/>
      <w:bookmarkStart w:id="291" w:name="_Toc37929473"/>
      <w:bookmarkEnd w:id="290"/>
      <w:r w:rsidRPr="00EC0A58">
        <w:rPr>
          <w:rFonts w:eastAsia="Times New Roman"/>
        </w:rPr>
        <w:t>A. CERTIFICATUL  DE  URBANISM</w:t>
      </w:r>
      <w:bookmarkEnd w:id="291"/>
    </w:p>
    <w:p w:rsidR="00EC0A58" w:rsidRPr="00EC0A58" w:rsidRDefault="00EC0A58" w:rsidP="00EC0A58">
      <w:pPr>
        <w:spacing w:after="0" w:line="240" w:lineRule="auto"/>
        <w:jc w:val="both"/>
        <w:rPr>
          <w:rFonts w:ascii="Verdana" w:eastAsia="Times New Roman" w:hAnsi="Verdana" w:cs="Verdana"/>
          <w:color w:val="000000"/>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r w:rsidRPr="00EC0A58">
        <w:rPr>
          <w:rFonts w:ascii="Verdana" w:eastAsia="Times New Roman" w:hAnsi="Verdana" w:cs="Verdana"/>
          <w:b/>
          <w:bCs/>
          <w:color w:val="17365D"/>
          <w:u w:val="single"/>
          <w:lang w:val="it-IT"/>
        </w:rPr>
        <w:t>TAXA PENTRU ELIBERARE CERTIFICAT DE URBANISM</w:t>
      </w:r>
    </w:p>
    <w:p w:rsidR="00EC0A58" w:rsidRPr="00EC0A58" w:rsidRDefault="00EF767E" w:rsidP="00EC0A58">
      <w:pPr>
        <w:spacing w:after="0" w:line="240" w:lineRule="auto"/>
        <w:jc w:val="both"/>
        <w:rPr>
          <w:rFonts w:ascii="Verdana" w:eastAsia="Times New Roman" w:hAnsi="Verdana" w:cs="Verdana"/>
          <w:color w:val="17365D"/>
          <w:u w:val="single"/>
          <w:lang w:val="it-IT"/>
        </w:rPr>
      </w:pPr>
      <w:r>
        <w:rPr>
          <w:rFonts w:ascii="Calibri" w:eastAsia="Times New Roman" w:hAnsi="Calibri" w:cs="Calibri"/>
          <w:noProof/>
          <w:lang w:val="en-US"/>
        </w:rPr>
        <mc:AlternateContent>
          <mc:Choice Requires="wps">
            <w:drawing>
              <wp:anchor distT="0" distB="0" distL="114300" distR="114300" simplePos="0" relativeHeight="252160000" behindDoc="0" locked="0" layoutInCell="1" allowOverlap="1">
                <wp:simplePos x="0" y="0"/>
                <wp:positionH relativeFrom="margin">
                  <wp:posOffset>65405</wp:posOffset>
                </wp:positionH>
                <wp:positionV relativeFrom="paragraph">
                  <wp:posOffset>104140</wp:posOffset>
                </wp:positionV>
                <wp:extent cx="4320540" cy="2254885"/>
                <wp:effectExtent l="0" t="0" r="3810" b="0"/>
                <wp:wrapSquare wrapText="bothSides"/>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540" cy="2254885"/>
                        </a:xfrm>
                        <a:prstGeom prst="rect">
                          <a:avLst/>
                        </a:prstGeom>
                        <a:solidFill>
                          <a:srgbClr val="FFFFFF"/>
                        </a:solidFill>
                        <a:ln w="9525">
                          <a:solidFill>
                            <a:srgbClr val="000000"/>
                          </a:solidFill>
                          <a:miter lim="800000"/>
                          <a:headEnd/>
                          <a:tailEnd/>
                        </a:ln>
                      </wps:spPr>
                      <wps:txbx>
                        <w:txbxContent>
                          <w:tbl>
                            <w:tblPr>
                              <w:tblW w:w="4978" w:type="pc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206"/>
                              <w:gridCol w:w="3544"/>
                            </w:tblGrid>
                            <w:tr w:rsidR="00B158CC" w:rsidRPr="00EC1393" w:rsidTr="000B17D7">
                              <w:tc>
                                <w:tcPr>
                                  <w:tcW w:w="3212" w:type="dxa"/>
                                  <w:tcMar>
                                    <w:left w:w="103" w:type="dxa"/>
                                  </w:tcMar>
                                </w:tcPr>
                                <w:p w:rsidR="00B158CC" w:rsidRPr="00A964B8" w:rsidRDefault="00B158CC" w:rsidP="00BF4CC4">
                                  <w:pPr>
                                    <w:spacing w:after="0" w:line="240" w:lineRule="auto"/>
                                    <w:jc w:val="center"/>
                                    <w:rPr>
                                      <w:rFonts w:ascii="Verdana" w:eastAsia="Times New Roman" w:hAnsi="Verdana" w:cs="Times New Roman"/>
                                    </w:rPr>
                                  </w:pPr>
                                  <w:r w:rsidRPr="00A964B8">
                                    <w:rPr>
                                      <w:rFonts w:ascii="Verdana" w:eastAsia="Times New Roman" w:hAnsi="Verdana" w:cs="Times New Roman"/>
                                      <w:color w:val="000000"/>
                                    </w:rPr>
                                    <w:t>SUPRAFAŢA</w:t>
                                  </w:r>
                                </w:p>
                              </w:tc>
                              <w:tc>
                                <w:tcPr>
                                  <w:tcW w:w="3553" w:type="dxa"/>
                                  <w:tcMar>
                                    <w:left w:w="103" w:type="dxa"/>
                                  </w:tcMar>
                                </w:tcPr>
                                <w:p w:rsidR="00B158CC" w:rsidRPr="00A964B8" w:rsidRDefault="00B158CC" w:rsidP="00BF4CC4">
                                  <w:pPr>
                                    <w:spacing w:after="0" w:line="240" w:lineRule="auto"/>
                                    <w:jc w:val="center"/>
                                    <w:rPr>
                                      <w:rFonts w:ascii="Verdana" w:eastAsia="Times New Roman" w:hAnsi="Verdana" w:cs="Times New Roman"/>
                                    </w:rPr>
                                  </w:pPr>
                                  <w:r w:rsidRPr="00A964B8">
                                    <w:rPr>
                                      <w:rFonts w:ascii="Verdana" w:eastAsia="Times New Roman" w:hAnsi="Verdana" w:cs="Times New Roman"/>
                                      <w:color w:val="000000"/>
                                    </w:rPr>
                                    <w:t>TAXA (lei)</w:t>
                                  </w:r>
                                </w:p>
                              </w:tc>
                            </w:tr>
                            <w:tr w:rsidR="00B158CC" w:rsidRPr="00EC1393" w:rsidTr="000B17D7">
                              <w:tc>
                                <w:tcPr>
                                  <w:tcW w:w="3212" w:type="dxa"/>
                                  <w:tcMar>
                                    <w:left w:w="103" w:type="dxa"/>
                                  </w:tcMar>
                                </w:tcPr>
                                <w:p w:rsidR="00B158CC" w:rsidRPr="00A964B8" w:rsidRDefault="00B158CC"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lang w:val="it-IT"/>
                                    </w:rPr>
                                    <w:t>a) până la 150 </w:t>
                                  </w:r>
                                  <w:r w:rsidRPr="00A964B8">
                                    <w:rPr>
                                      <w:rFonts w:ascii="Verdana" w:eastAsia="Times New Roman" w:hAnsi="Verdana" w:cs="Times New Roman"/>
                                      <w:color w:val="000000"/>
                                      <w:lang w:val="pt-BR"/>
                                    </w:rPr>
                                    <w:t>m</w:t>
                                  </w:r>
                                  <w:r w:rsidRPr="00A964B8">
                                    <w:rPr>
                                      <w:rFonts w:ascii="Verdana" w:eastAsia="Times New Roman" w:hAnsi="Verdana" w:cs="Times New Roman"/>
                                      <w:color w:val="000000"/>
                                      <w:vertAlign w:val="superscript"/>
                                      <w:lang w:val="pt-BR"/>
                                    </w:rPr>
                                    <w:t>2</w:t>
                                  </w:r>
                                  <w:r w:rsidRPr="00A964B8">
                                    <w:rPr>
                                      <w:rFonts w:ascii="Verdana" w:eastAsia="Times New Roman" w:hAnsi="Verdana" w:cs="Times New Roman"/>
                                      <w:color w:val="000000"/>
                                      <w:lang w:val="it-IT"/>
                                    </w:rPr>
                                    <w:t>, inclusiv</w:t>
                                  </w:r>
                                </w:p>
                              </w:tc>
                              <w:tc>
                                <w:tcPr>
                                  <w:tcW w:w="3553" w:type="dxa"/>
                                  <w:tcMar>
                                    <w:left w:w="103" w:type="dxa"/>
                                  </w:tcMar>
                                </w:tcPr>
                                <w:p w:rsidR="00B158CC" w:rsidRPr="00A964B8" w:rsidRDefault="00B158CC"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8</w:t>
                                  </w:r>
                                </w:p>
                              </w:tc>
                            </w:tr>
                            <w:tr w:rsidR="00B158CC" w:rsidRPr="00EC1393" w:rsidTr="000B17D7">
                              <w:tc>
                                <w:tcPr>
                                  <w:tcW w:w="3212" w:type="dxa"/>
                                  <w:tcMar>
                                    <w:left w:w="103" w:type="dxa"/>
                                  </w:tcMar>
                                </w:tcPr>
                                <w:p w:rsidR="00B158CC" w:rsidRPr="00A964B8" w:rsidRDefault="00B158CC"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b) între 151 – 250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B158CC" w:rsidRPr="00A964B8" w:rsidRDefault="00B158CC"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9</w:t>
                                  </w:r>
                                </w:p>
                              </w:tc>
                            </w:tr>
                            <w:tr w:rsidR="00B158CC" w:rsidRPr="00EC1393" w:rsidTr="000B17D7">
                              <w:tc>
                                <w:tcPr>
                                  <w:tcW w:w="3212" w:type="dxa"/>
                                  <w:tcMar>
                                    <w:left w:w="103" w:type="dxa"/>
                                  </w:tcMar>
                                </w:tcPr>
                                <w:p w:rsidR="00B158CC" w:rsidRPr="00A964B8" w:rsidRDefault="00B158CC"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c) între 251 – 500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B158CC" w:rsidRPr="00A964B8" w:rsidRDefault="00B158CC"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11</w:t>
                                  </w:r>
                                </w:p>
                              </w:tc>
                            </w:tr>
                            <w:tr w:rsidR="00B158CC" w:rsidRPr="00EC1393" w:rsidTr="000B17D7">
                              <w:tc>
                                <w:tcPr>
                                  <w:tcW w:w="3212" w:type="dxa"/>
                                  <w:tcMar>
                                    <w:left w:w="103" w:type="dxa"/>
                                  </w:tcMar>
                                </w:tcPr>
                                <w:p w:rsidR="00B158CC" w:rsidRPr="00A964B8" w:rsidRDefault="00B158CC"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d) între 501 – 750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B158CC" w:rsidRPr="00A964B8" w:rsidRDefault="00B158CC"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14</w:t>
                                  </w:r>
                                </w:p>
                              </w:tc>
                            </w:tr>
                            <w:tr w:rsidR="00B158CC" w:rsidRPr="00EC1393" w:rsidTr="000B17D7">
                              <w:tc>
                                <w:tcPr>
                                  <w:tcW w:w="3212" w:type="dxa"/>
                                  <w:tcMar>
                                    <w:left w:w="103" w:type="dxa"/>
                                  </w:tcMar>
                                </w:tcPr>
                                <w:p w:rsidR="00B158CC" w:rsidRPr="00A964B8" w:rsidRDefault="00B158CC"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e) între 751 – 1.000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B158CC" w:rsidRPr="00A964B8" w:rsidRDefault="00B158CC"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16</w:t>
                                  </w:r>
                                </w:p>
                              </w:tc>
                            </w:tr>
                            <w:tr w:rsidR="00B158CC" w:rsidRPr="00EC1393" w:rsidTr="000B17D7">
                              <w:tc>
                                <w:tcPr>
                                  <w:tcW w:w="3212" w:type="dxa"/>
                                  <w:tcMar>
                                    <w:left w:w="103" w:type="dxa"/>
                                  </w:tcMar>
                                </w:tcPr>
                                <w:p w:rsidR="00B158CC" w:rsidRPr="00A964B8" w:rsidRDefault="00B158CC"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f) peste 1.000 m</w:t>
                                  </w:r>
                                  <w:r w:rsidRPr="00A964B8">
                                    <w:rPr>
                                      <w:rFonts w:ascii="Verdana" w:eastAsia="Times New Roman" w:hAnsi="Verdana" w:cs="Times New Roman"/>
                                      <w:color w:val="000000"/>
                                      <w:vertAlign w:val="superscript"/>
                                    </w:rPr>
                                    <w:t>2</w:t>
                                  </w:r>
                                </w:p>
                              </w:tc>
                              <w:tc>
                                <w:tcPr>
                                  <w:tcW w:w="3553" w:type="dxa"/>
                                  <w:tcMar>
                                    <w:left w:w="103" w:type="dxa"/>
                                  </w:tcMar>
                                </w:tcPr>
                                <w:p w:rsidR="00B158CC" w:rsidRPr="00A964B8" w:rsidRDefault="00B158CC" w:rsidP="00BF4CC4">
                                  <w:pPr>
                                    <w:spacing w:after="0" w:line="240" w:lineRule="auto"/>
                                    <w:jc w:val="center"/>
                                    <w:rPr>
                                      <w:rFonts w:ascii="Verdana" w:eastAsia="Times New Roman" w:hAnsi="Verdana" w:cs="Times New Roman"/>
                                    </w:rPr>
                                  </w:pPr>
                                  <w:r>
                                    <w:rPr>
                                      <w:rFonts w:ascii="Verdana" w:eastAsia="Times New Roman" w:hAnsi="Verdana" w:cs="Times New Roman"/>
                                      <w:color w:val="000000"/>
                                      <w:lang w:val="pt-BR"/>
                                    </w:rPr>
                                    <w:t>16</w:t>
                                  </w:r>
                                  <w:r w:rsidRPr="00A964B8">
                                    <w:rPr>
                                      <w:rFonts w:ascii="Verdana" w:eastAsia="Times New Roman" w:hAnsi="Verdana" w:cs="Times New Roman"/>
                                      <w:color w:val="000000"/>
                                      <w:lang w:val="pt-BR"/>
                                    </w:rPr>
                                    <w:t xml:space="preserve"> + 0.01 lei/m</w:t>
                                  </w:r>
                                  <w:r w:rsidRPr="00A964B8">
                                    <w:rPr>
                                      <w:rFonts w:ascii="Verdana" w:eastAsia="Times New Roman" w:hAnsi="Verdana" w:cs="Times New Roman"/>
                                      <w:color w:val="000000"/>
                                      <w:vertAlign w:val="superscript"/>
                                      <w:lang w:val="pt-BR"/>
                                    </w:rPr>
                                    <w:t>2</w:t>
                                  </w:r>
                                </w:p>
                                <w:p w:rsidR="00B158CC" w:rsidRPr="00A964B8" w:rsidRDefault="00B158CC" w:rsidP="00BF4CC4">
                                  <w:pPr>
                                    <w:spacing w:after="0" w:line="240" w:lineRule="auto"/>
                                    <w:jc w:val="center"/>
                                    <w:rPr>
                                      <w:rFonts w:ascii="Verdana" w:eastAsia="Times New Roman" w:hAnsi="Verdana" w:cs="Times New Roman"/>
                                    </w:rPr>
                                  </w:pPr>
                                  <w:r w:rsidRPr="00A964B8">
                                    <w:rPr>
                                      <w:rFonts w:ascii="Verdana" w:eastAsia="Times New Roman" w:hAnsi="Verdana" w:cs="Times New Roman"/>
                                      <w:color w:val="000000"/>
                                      <w:lang w:val="pt-BR"/>
                                    </w:rPr>
                                    <w:t>pentru fiecare m</w:t>
                                  </w:r>
                                  <w:r w:rsidRPr="00A964B8">
                                    <w:rPr>
                                      <w:rFonts w:ascii="Verdana" w:eastAsia="Times New Roman" w:hAnsi="Verdana" w:cs="Times New Roman"/>
                                      <w:color w:val="000000"/>
                                      <w:vertAlign w:val="superscript"/>
                                      <w:lang w:val="pt-BR"/>
                                    </w:rPr>
                                    <w:t>2</w:t>
                                  </w:r>
                                  <w:r w:rsidRPr="00A964B8">
                                    <w:rPr>
                                      <w:rFonts w:ascii="Verdana" w:eastAsia="Times New Roman" w:hAnsi="Verdana" w:cs="Times New Roman"/>
                                      <w:color w:val="000000"/>
                                      <w:lang w:val="pt-BR"/>
                                    </w:rPr>
                                    <w:t> care depăşeşte 1.000 m</w:t>
                                  </w:r>
                                  <w:r w:rsidRPr="00A964B8">
                                    <w:rPr>
                                      <w:rFonts w:ascii="Verdana" w:eastAsia="Times New Roman" w:hAnsi="Verdana" w:cs="Times New Roman"/>
                                      <w:color w:val="000000"/>
                                      <w:vertAlign w:val="superscript"/>
                                      <w:lang w:val="pt-BR"/>
                                    </w:rPr>
                                    <w:t>2</w:t>
                                  </w:r>
                                </w:p>
                              </w:tc>
                            </w:tr>
                          </w:tbl>
                          <w:p w:rsidR="00B158CC" w:rsidRPr="00EC1393" w:rsidRDefault="00B158CC" w:rsidP="00EC0A58">
                            <w:pPr>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8" style="position:absolute;left:0;text-align:left;margin-left:5.15pt;margin-top:8.2pt;width:340.2pt;height:177.5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">
                <v:textbox inset="0,0,0,0">
                  <w:txbxContent>
                    <w:tbl>
                      <w:tblPr>
                        <w:tblW w:w="4978" w:type="pc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206"/>
                        <w:gridCol w:w="3544"/>
                      </w:tblGrid>
                      <w:tr w:rsidR="00B158CC" w:rsidRPr="00EC1393" w:rsidTr="000B17D7">
                        <w:tc>
                          <w:tcPr>
                            <w:tcW w:w="3212" w:type="dxa"/>
                            <w:tcMar>
                              <w:left w:w="103" w:type="dxa"/>
                            </w:tcMar>
                          </w:tcPr>
                          <w:p w:rsidR="00B158CC" w:rsidRPr="00A964B8" w:rsidRDefault="00B158CC" w:rsidP="00BF4CC4">
                            <w:pPr>
                              <w:spacing w:after="0" w:line="240" w:lineRule="auto"/>
                              <w:jc w:val="center"/>
                              <w:rPr>
                                <w:rFonts w:ascii="Verdana" w:eastAsia="Times New Roman" w:hAnsi="Verdana" w:cs="Times New Roman"/>
                              </w:rPr>
                            </w:pPr>
                            <w:r w:rsidRPr="00A964B8">
                              <w:rPr>
                                <w:rFonts w:ascii="Verdana" w:eastAsia="Times New Roman" w:hAnsi="Verdana" w:cs="Times New Roman"/>
                                <w:color w:val="000000"/>
                              </w:rPr>
                              <w:t>SUPRAFAŢA</w:t>
                            </w:r>
                          </w:p>
                        </w:tc>
                        <w:tc>
                          <w:tcPr>
                            <w:tcW w:w="3553" w:type="dxa"/>
                            <w:tcMar>
                              <w:left w:w="103" w:type="dxa"/>
                            </w:tcMar>
                          </w:tcPr>
                          <w:p w:rsidR="00B158CC" w:rsidRPr="00A964B8" w:rsidRDefault="00B158CC" w:rsidP="00BF4CC4">
                            <w:pPr>
                              <w:spacing w:after="0" w:line="240" w:lineRule="auto"/>
                              <w:jc w:val="center"/>
                              <w:rPr>
                                <w:rFonts w:ascii="Verdana" w:eastAsia="Times New Roman" w:hAnsi="Verdana" w:cs="Times New Roman"/>
                              </w:rPr>
                            </w:pPr>
                            <w:r w:rsidRPr="00A964B8">
                              <w:rPr>
                                <w:rFonts w:ascii="Verdana" w:eastAsia="Times New Roman" w:hAnsi="Verdana" w:cs="Times New Roman"/>
                                <w:color w:val="000000"/>
                              </w:rPr>
                              <w:t>TAXA (lei)</w:t>
                            </w:r>
                          </w:p>
                        </w:tc>
                      </w:tr>
                      <w:tr w:rsidR="00B158CC" w:rsidRPr="00EC1393" w:rsidTr="000B17D7">
                        <w:tc>
                          <w:tcPr>
                            <w:tcW w:w="3212" w:type="dxa"/>
                            <w:tcMar>
                              <w:left w:w="103" w:type="dxa"/>
                            </w:tcMar>
                          </w:tcPr>
                          <w:p w:rsidR="00B158CC" w:rsidRPr="00A964B8" w:rsidRDefault="00B158CC"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lang w:val="it-IT"/>
                              </w:rPr>
                              <w:t>a) până la 150 </w:t>
                            </w:r>
                            <w:r w:rsidRPr="00A964B8">
                              <w:rPr>
                                <w:rFonts w:ascii="Verdana" w:eastAsia="Times New Roman" w:hAnsi="Verdana" w:cs="Times New Roman"/>
                                <w:color w:val="000000"/>
                                <w:lang w:val="pt-BR"/>
                              </w:rPr>
                              <w:t>m</w:t>
                            </w:r>
                            <w:r w:rsidRPr="00A964B8">
                              <w:rPr>
                                <w:rFonts w:ascii="Verdana" w:eastAsia="Times New Roman" w:hAnsi="Verdana" w:cs="Times New Roman"/>
                                <w:color w:val="000000"/>
                                <w:vertAlign w:val="superscript"/>
                                <w:lang w:val="pt-BR"/>
                              </w:rPr>
                              <w:t>2</w:t>
                            </w:r>
                            <w:r w:rsidRPr="00A964B8">
                              <w:rPr>
                                <w:rFonts w:ascii="Verdana" w:eastAsia="Times New Roman" w:hAnsi="Verdana" w:cs="Times New Roman"/>
                                <w:color w:val="000000"/>
                                <w:lang w:val="it-IT"/>
                              </w:rPr>
                              <w:t>, inclusiv</w:t>
                            </w:r>
                          </w:p>
                        </w:tc>
                        <w:tc>
                          <w:tcPr>
                            <w:tcW w:w="3553" w:type="dxa"/>
                            <w:tcMar>
                              <w:left w:w="103" w:type="dxa"/>
                            </w:tcMar>
                          </w:tcPr>
                          <w:p w:rsidR="00B158CC" w:rsidRPr="00A964B8" w:rsidRDefault="00B158CC"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8</w:t>
                            </w:r>
                          </w:p>
                        </w:tc>
                      </w:tr>
                      <w:tr w:rsidR="00B158CC" w:rsidRPr="00EC1393" w:rsidTr="000B17D7">
                        <w:tc>
                          <w:tcPr>
                            <w:tcW w:w="3212" w:type="dxa"/>
                            <w:tcMar>
                              <w:left w:w="103" w:type="dxa"/>
                            </w:tcMar>
                          </w:tcPr>
                          <w:p w:rsidR="00B158CC" w:rsidRPr="00A964B8" w:rsidRDefault="00B158CC"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b) între 151 – 250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B158CC" w:rsidRPr="00A964B8" w:rsidRDefault="00B158CC"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9</w:t>
                            </w:r>
                          </w:p>
                        </w:tc>
                      </w:tr>
                      <w:tr w:rsidR="00B158CC" w:rsidRPr="00EC1393" w:rsidTr="000B17D7">
                        <w:tc>
                          <w:tcPr>
                            <w:tcW w:w="3212" w:type="dxa"/>
                            <w:tcMar>
                              <w:left w:w="103" w:type="dxa"/>
                            </w:tcMar>
                          </w:tcPr>
                          <w:p w:rsidR="00B158CC" w:rsidRPr="00A964B8" w:rsidRDefault="00B158CC"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c) între 251 – 500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B158CC" w:rsidRPr="00A964B8" w:rsidRDefault="00B158CC"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11</w:t>
                            </w:r>
                          </w:p>
                        </w:tc>
                      </w:tr>
                      <w:tr w:rsidR="00B158CC" w:rsidRPr="00EC1393" w:rsidTr="000B17D7">
                        <w:tc>
                          <w:tcPr>
                            <w:tcW w:w="3212" w:type="dxa"/>
                            <w:tcMar>
                              <w:left w:w="103" w:type="dxa"/>
                            </w:tcMar>
                          </w:tcPr>
                          <w:p w:rsidR="00B158CC" w:rsidRPr="00A964B8" w:rsidRDefault="00B158CC"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d) între 501 – 750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B158CC" w:rsidRPr="00A964B8" w:rsidRDefault="00B158CC"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14</w:t>
                            </w:r>
                          </w:p>
                        </w:tc>
                      </w:tr>
                      <w:tr w:rsidR="00B158CC" w:rsidRPr="00EC1393" w:rsidTr="000B17D7">
                        <w:tc>
                          <w:tcPr>
                            <w:tcW w:w="3212" w:type="dxa"/>
                            <w:tcMar>
                              <w:left w:w="103" w:type="dxa"/>
                            </w:tcMar>
                          </w:tcPr>
                          <w:p w:rsidR="00B158CC" w:rsidRPr="00A964B8" w:rsidRDefault="00B158CC"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e) între 751 – 1.000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B158CC" w:rsidRPr="00A964B8" w:rsidRDefault="00B158CC"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16</w:t>
                            </w:r>
                          </w:p>
                        </w:tc>
                      </w:tr>
                      <w:tr w:rsidR="00B158CC" w:rsidRPr="00EC1393" w:rsidTr="000B17D7">
                        <w:tc>
                          <w:tcPr>
                            <w:tcW w:w="3212" w:type="dxa"/>
                            <w:tcMar>
                              <w:left w:w="103" w:type="dxa"/>
                            </w:tcMar>
                          </w:tcPr>
                          <w:p w:rsidR="00B158CC" w:rsidRPr="00A964B8" w:rsidRDefault="00B158CC"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f) peste 1.000 m</w:t>
                            </w:r>
                            <w:r w:rsidRPr="00A964B8">
                              <w:rPr>
                                <w:rFonts w:ascii="Verdana" w:eastAsia="Times New Roman" w:hAnsi="Verdana" w:cs="Times New Roman"/>
                                <w:color w:val="000000"/>
                                <w:vertAlign w:val="superscript"/>
                              </w:rPr>
                              <w:t>2</w:t>
                            </w:r>
                          </w:p>
                        </w:tc>
                        <w:tc>
                          <w:tcPr>
                            <w:tcW w:w="3553" w:type="dxa"/>
                            <w:tcMar>
                              <w:left w:w="103" w:type="dxa"/>
                            </w:tcMar>
                          </w:tcPr>
                          <w:p w:rsidR="00B158CC" w:rsidRPr="00A964B8" w:rsidRDefault="00B158CC" w:rsidP="00BF4CC4">
                            <w:pPr>
                              <w:spacing w:after="0" w:line="240" w:lineRule="auto"/>
                              <w:jc w:val="center"/>
                              <w:rPr>
                                <w:rFonts w:ascii="Verdana" w:eastAsia="Times New Roman" w:hAnsi="Verdana" w:cs="Times New Roman"/>
                              </w:rPr>
                            </w:pPr>
                            <w:r>
                              <w:rPr>
                                <w:rFonts w:ascii="Verdana" w:eastAsia="Times New Roman" w:hAnsi="Verdana" w:cs="Times New Roman"/>
                                <w:color w:val="000000"/>
                                <w:lang w:val="pt-BR"/>
                              </w:rPr>
                              <w:t>16</w:t>
                            </w:r>
                            <w:r w:rsidRPr="00A964B8">
                              <w:rPr>
                                <w:rFonts w:ascii="Verdana" w:eastAsia="Times New Roman" w:hAnsi="Verdana" w:cs="Times New Roman"/>
                                <w:color w:val="000000"/>
                                <w:lang w:val="pt-BR"/>
                              </w:rPr>
                              <w:t xml:space="preserve"> + 0.01 lei/m</w:t>
                            </w:r>
                            <w:r w:rsidRPr="00A964B8">
                              <w:rPr>
                                <w:rFonts w:ascii="Verdana" w:eastAsia="Times New Roman" w:hAnsi="Verdana" w:cs="Times New Roman"/>
                                <w:color w:val="000000"/>
                                <w:vertAlign w:val="superscript"/>
                                <w:lang w:val="pt-BR"/>
                              </w:rPr>
                              <w:t>2</w:t>
                            </w:r>
                          </w:p>
                          <w:p w:rsidR="00B158CC" w:rsidRPr="00A964B8" w:rsidRDefault="00B158CC" w:rsidP="00BF4CC4">
                            <w:pPr>
                              <w:spacing w:after="0" w:line="240" w:lineRule="auto"/>
                              <w:jc w:val="center"/>
                              <w:rPr>
                                <w:rFonts w:ascii="Verdana" w:eastAsia="Times New Roman" w:hAnsi="Verdana" w:cs="Times New Roman"/>
                              </w:rPr>
                            </w:pPr>
                            <w:r w:rsidRPr="00A964B8">
                              <w:rPr>
                                <w:rFonts w:ascii="Verdana" w:eastAsia="Times New Roman" w:hAnsi="Verdana" w:cs="Times New Roman"/>
                                <w:color w:val="000000"/>
                                <w:lang w:val="pt-BR"/>
                              </w:rPr>
                              <w:t>pentru fiecare m</w:t>
                            </w:r>
                            <w:r w:rsidRPr="00A964B8">
                              <w:rPr>
                                <w:rFonts w:ascii="Verdana" w:eastAsia="Times New Roman" w:hAnsi="Verdana" w:cs="Times New Roman"/>
                                <w:color w:val="000000"/>
                                <w:vertAlign w:val="superscript"/>
                                <w:lang w:val="pt-BR"/>
                              </w:rPr>
                              <w:t>2</w:t>
                            </w:r>
                            <w:r w:rsidRPr="00A964B8">
                              <w:rPr>
                                <w:rFonts w:ascii="Verdana" w:eastAsia="Times New Roman" w:hAnsi="Verdana" w:cs="Times New Roman"/>
                                <w:color w:val="000000"/>
                                <w:lang w:val="pt-BR"/>
                              </w:rPr>
                              <w:t> care depăşeşte 1.000 m</w:t>
                            </w:r>
                            <w:r w:rsidRPr="00A964B8">
                              <w:rPr>
                                <w:rFonts w:ascii="Verdana" w:eastAsia="Times New Roman" w:hAnsi="Verdana" w:cs="Times New Roman"/>
                                <w:color w:val="000000"/>
                                <w:vertAlign w:val="superscript"/>
                                <w:lang w:val="pt-BR"/>
                              </w:rPr>
                              <w:t>2</w:t>
                            </w:r>
                          </w:p>
                        </w:tc>
                      </w:tr>
                    </w:tbl>
                    <w:p w:rsidR="00B158CC" w:rsidRPr="00EC1393" w:rsidRDefault="00B158CC" w:rsidP="00EC0A58">
                      <w:pPr>
                        <w:rPr>
                          <w:color w:val="000000" w:themeColor="text1"/>
                        </w:rPr>
                      </w:pPr>
                    </w:p>
                  </w:txbxContent>
                </v:textbox>
                <w10:wrap type="square" anchorx="margin"/>
              </v:rect>
            </w:pict>
          </mc:Fallback>
        </mc:AlternateContent>
      </w: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color w:val="17365D"/>
          <w:lang w:val="en-US" w:eastAsia="ro-RO"/>
        </w:rPr>
      </w:pPr>
    </w:p>
    <w:p w:rsidR="00EC0A58" w:rsidRPr="00EC0A58" w:rsidRDefault="00EC0A58" w:rsidP="00EC0A58">
      <w:pPr>
        <w:spacing w:after="0" w:line="240" w:lineRule="auto"/>
        <w:rPr>
          <w:rFonts w:ascii="Verdana" w:eastAsia="Times New Roman" w:hAnsi="Verdana" w:cs="Verdana"/>
          <w:lang w:val="en-US" w:eastAsia="ro-RO"/>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Default="00EC0A58" w:rsidP="00EC0A58">
      <w:pPr>
        <w:spacing w:after="0" w:line="240" w:lineRule="auto"/>
        <w:jc w:val="both"/>
        <w:rPr>
          <w:rFonts w:ascii="Verdana" w:eastAsia="Times New Roman" w:hAnsi="Verdana" w:cs="Verdana"/>
          <w:b/>
          <w:bCs/>
          <w:color w:val="17365D"/>
          <w:u w:val="single"/>
          <w:lang w:val="it-IT"/>
        </w:rPr>
      </w:pPr>
    </w:p>
    <w:p w:rsidR="00A85591" w:rsidRPr="00EC0A58" w:rsidRDefault="00A85591" w:rsidP="00EC0A58">
      <w:pPr>
        <w:spacing w:after="0" w:line="240" w:lineRule="auto"/>
        <w:jc w:val="both"/>
        <w:rPr>
          <w:rFonts w:ascii="Verdana" w:eastAsia="Times New Roman" w:hAnsi="Verdana" w:cs="Verdana"/>
          <w:b/>
          <w:bCs/>
          <w:color w:val="17365D"/>
          <w:u w:val="single"/>
          <w:lang w:val="it-IT"/>
        </w:rPr>
      </w:pPr>
    </w:p>
    <w:p w:rsidR="00360C31" w:rsidRDefault="00360C31"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color w:val="17365D"/>
          <w:lang w:val="it-IT"/>
        </w:rPr>
      </w:pPr>
      <w:r w:rsidRPr="00EC0A58">
        <w:rPr>
          <w:rFonts w:ascii="Verdana" w:eastAsia="Times New Roman" w:hAnsi="Verdana" w:cs="Verdana"/>
          <w:b/>
          <w:bCs/>
          <w:color w:val="17365D"/>
          <w:u w:val="single"/>
          <w:lang w:val="it-IT"/>
        </w:rPr>
        <w:t>CERERE PENTRU EMITEREA CERTIFICATULUI DE URBANISM</w:t>
      </w:r>
    </w:p>
    <w:p w:rsidR="00EC0A58" w:rsidRPr="00563B3C" w:rsidRDefault="00EC0A58" w:rsidP="00586B95">
      <w:pPr>
        <w:numPr>
          <w:ilvl w:val="0"/>
          <w:numId w:val="22"/>
        </w:numPr>
        <w:spacing w:line="240" w:lineRule="auto"/>
        <w:rPr>
          <w:rFonts w:ascii="Verdana" w:eastAsia="Times New Roman" w:hAnsi="Verdana" w:cs="Verdana"/>
          <w:color w:val="000000"/>
          <w:lang w:val="it-IT"/>
        </w:rPr>
      </w:pPr>
      <w:r w:rsidRPr="00EC0A58">
        <w:rPr>
          <w:rFonts w:ascii="Verdana" w:eastAsia="Times New Roman" w:hAnsi="Verdana" w:cs="Verdana"/>
          <w:color w:val="000000"/>
          <w:u w:val="single"/>
          <w:lang w:val="it-IT"/>
        </w:rPr>
        <w:t>valabilă pentru orice tip de certificat</w:t>
      </w:r>
      <w:r w:rsidRPr="00EC0A58">
        <w:rPr>
          <w:rFonts w:ascii="Verdana" w:eastAsia="Times New Roman" w:hAnsi="Verdana" w:cs="Verdana"/>
          <w:b/>
          <w:bCs/>
          <w:i/>
          <w:iCs/>
          <w:color w:val="0000FF"/>
          <w:lang w:val="en-US" w:eastAsia="ro-RO"/>
        </w:rPr>
        <w:t xml:space="preserve"> (ORDIN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 - </w:t>
      </w:r>
      <w:r w:rsidRPr="00EC0A58">
        <w:rPr>
          <w:rFonts w:ascii="Verdana" w:eastAsia="Times New Roman" w:hAnsi="Verdana" w:cs="Verdana"/>
          <w:color w:val="0000FF"/>
          <w:lang w:val="en-US" w:eastAsia="ro-RO"/>
        </w:rPr>
        <w:t>ANEXA 1 -</w:t>
      </w:r>
      <w:r w:rsidRPr="00EC0A58">
        <w:rPr>
          <w:rFonts w:ascii="Verdana" w:eastAsia="Times New Roman" w:hAnsi="Verdana" w:cs="Verdana"/>
          <w:lang w:val="en-US" w:eastAsia="ro-RO"/>
        </w:rPr>
        <w:t>FORMULAR F.1)</w:t>
      </w:r>
      <w:r w:rsidRPr="00EC0A58">
        <w:rPr>
          <w:rFonts w:ascii="Verdana" w:eastAsia="Times New Roman" w:hAnsi="Verdana" w:cs="Verdana"/>
          <w:color w:val="000000"/>
          <w:lang w:val="it-IT"/>
        </w:rPr>
        <w:t xml:space="preserve">, </w:t>
      </w:r>
      <w:r w:rsidRPr="00EC0A58">
        <w:rPr>
          <w:rFonts w:ascii="Verdana" w:eastAsia="Times New Roman" w:hAnsi="Verdana" w:cs="Verdana"/>
          <w:color w:val="000000"/>
          <w:u w:val="single"/>
          <w:lang w:val="it-IT"/>
        </w:rPr>
        <w:t>exceptie</w:t>
      </w:r>
      <w:r w:rsidRPr="00EC0A58">
        <w:rPr>
          <w:rFonts w:ascii="Verdana" w:eastAsia="Times New Roman" w:hAnsi="Verdana" w:cs="Verdana"/>
          <w:color w:val="000000"/>
          <w:lang w:val="it-IT"/>
        </w:rPr>
        <w:t>:  Cerere pentru prelungirea valabilităţii certificatului de urbanism (</w:t>
      </w:r>
      <w:r w:rsidRPr="00EC0A58">
        <w:rPr>
          <w:rFonts w:ascii="Verdana" w:eastAsia="Times New Roman" w:hAnsi="Verdana" w:cs="Verdana"/>
          <w:color w:val="0000FF"/>
          <w:lang w:val="en-US" w:eastAsia="ro-RO"/>
        </w:rPr>
        <w:t>ANEXA 1 -</w:t>
      </w:r>
      <w:r w:rsidRPr="00EC0A58">
        <w:rPr>
          <w:rFonts w:ascii="Verdana" w:eastAsia="Times New Roman" w:hAnsi="Verdana" w:cs="Verdana"/>
          <w:lang w:val="en-US" w:eastAsia="ro-RO"/>
        </w:rPr>
        <w:t>FORMULAR</w:t>
      </w:r>
      <w:r w:rsidRPr="00EC0A58">
        <w:rPr>
          <w:rFonts w:ascii="Verdana" w:eastAsia="Times New Roman" w:hAnsi="Verdana" w:cs="Verdana"/>
          <w:lang w:val="en-US"/>
        </w:rPr>
        <w:t xml:space="preserve"> F.7)</w:t>
      </w:r>
      <w:r w:rsidRPr="00EC0A58">
        <w:rPr>
          <w:rFonts w:ascii="Verdana" w:eastAsia="Times New Roman" w:hAnsi="Verdana" w:cs="Verdana"/>
          <w:color w:val="000000"/>
          <w:lang w:val="it-IT"/>
        </w:rPr>
        <w:t>;</w:t>
      </w:r>
    </w:p>
    <w:p w:rsidR="00EC0A58" w:rsidRPr="00EC0A58" w:rsidRDefault="00EC0A58" w:rsidP="00586B95">
      <w:pPr>
        <w:numPr>
          <w:ilvl w:val="0"/>
          <w:numId w:val="22"/>
        </w:numPr>
        <w:spacing w:line="240" w:lineRule="auto"/>
        <w:jc w:val="both"/>
        <w:rPr>
          <w:rFonts w:ascii="Verdana" w:eastAsia="Times New Roman" w:hAnsi="Verdana" w:cs="Verdana"/>
          <w:color w:val="000000"/>
          <w:lang w:val="it-IT"/>
        </w:rPr>
      </w:pPr>
      <w:r w:rsidRPr="00EC0A58">
        <w:rPr>
          <w:rFonts w:ascii="Verdana" w:eastAsia="Times New Roman" w:hAnsi="Verdana" w:cs="Verdana"/>
          <w:color w:val="000000"/>
          <w:u w:val="single"/>
          <w:lang w:val="it-IT"/>
        </w:rPr>
        <w:t>se completează</w:t>
      </w:r>
      <w:r w:rsidRPr="00EC0A58">
        <w:rPr>
          <w:rFonts w:ascii="Verdana" w:eastAsia="Times New Roman" w:hAnsi="Verdana" w:cs="Verdana"/>
          <w:color w:val="000000"/>
          <w:lang w:val="it-IT"/>
        </w:rPr>
        <w:t>:</w:t>
      </w:r>
    </w:p>
    <w:p w:rsidR="00EC0A58" w:rsidRPr="00EC0A58" w:rsidRDefault="00EC0A58" w:rsidP="00586B95">
      <w:pPr>
        <w:numPr>
          <w:ilvl w:val="0"/>
          <w:numId w:val="21"/>
        </w:numPr>
        <w:spacing w:after="0" w:line="240" w:lineRule="auto"/>
        <w:ind w:left="1843" w:hanging="425"/>
        <w:jc w:val="both"/>
        <w:rPr>
          <w:rFonts w:ascii="Verdana" w:eastAsia="Times New Roman" w:hAnsi="Verdana" w:cs="Verdana"/>
          <w:lang w:val="en-US" w:eastAsia="ro-RO"/>
        </w:rPr>
      </w:pPr>
      <w:r w:rsidRPr="00EC0A58">
        <w:rPr>
          <w:rFonts w:ascii="Verdana" w:eastAsia="Times New Roman" w:hAnsi="Verdana" w:cs="Verdana"/>
          <w:color w:val="000000"/>
          <w:lang w:val="it-IT"/>
        </w:rPr>
        <w:t xml:space="preserve">conform:  </w:t>
      </w:r>
      <w:r w:rsidRPr="00EC0A58">
        <w:rPr>
          <w:rFonts w:ascii="Verdana" w:eastAsia="Times New Roman" w:hAnsi="Verdana" w:cs="Verdana"/>
          <w:b/>
          <w:bCs/>
          <w:i/>
          <w:iCs/>
          <w:color w:val="0000FF"/>
          <w:lang w:val="en-US" w:eastAsia="ro-RO"/>
        </w:rPr>
        <w:t>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 - </w:t>
      </w:r>
      <w:r w:rsidRPr="00EC0A58">
        <w:rPr>
          <w:rFonts w:ascii="Verdana" w:eastAsia="Times New Roman" w:hAnsi="Verdana" w:cs="Verdana"/>
          <w:color w:val="0000FF"/>
          <w:lang w:val="en-US" w:eastAsia="ro-RO"/>
        </w:rPr>
        <w:t xml:space="preserve">ANEXA 1 - </w:t>
      </w:r>
      <w:r w:rsidRPr="00EC0A58">
        <w:rPr>
          <w:rFonts w:ascii="Verdana" w:eastAsia="Times New Roman" w:hAnsi="Verdana" w:cs="Verdana"/>
          <w:lang w:val="en-US" w:eastAsia="ro-RO"/>
        </w:rPr>
        <w:t>FORMULAR F.1;</w:t>
      </w:r>
    </w:p>
    <w:p w:rsidR="00EC0A58" w:rsidRPr="00EC0A58" w:rsidRDefault="00EC0A58" w:rsidP="00EC0A58">
      <w:pPr>
        <w:spacing w:after="0" w:line="240" w:lineRule="auto"/>
        <w:ind w:left="1843" w:hanging="425"/>
        <w:rPr>
          <w:rFonts w:ascii="Verdana" w:eastAsia="Times New Roman" w:hAnsi="Verdana" w:cs="Verdana"/>
          <w:lang w:val="en-US" w:eastAsia="ro-RO"/>
        </w:rPr>
      </w:pPr>
    </w:p>
    <w:p w:rsidR="00EC0A58" w:rsidRPr="00EC0A58" w:rsidRDefault="00EC0A58" w:rsidP="00586B95">
      <w:pPr>
        <w:numPr>
          <w:ilvl w:val="0"/>
          <w:numId w:val="21"/>
        </w:numPr>
        <w:spacing w:after="0" w:line="240" w:lineRule="auto"/>
        <w:ind w:left="1843" w:hanging="425"/>
        <w:jc w:val="both"/>
        <w:rPr>
          <w:rFonts w:ascii="Verdana" w:eastAsia="Times New Roman" w:hAnsi="Verdana" w:cs="Verdana"/>
          <w:color w:val="000000"/>
          <w:lang w:val="it-IT"/>
        </w:rPr>
      </w:pPr>
      <w:r w:rsidRPr="00EC0A58">
        <w:rPr>
          <w:rFonts w:ascii="Verdana" w:eastAsia="Times New Roman" w:hAnsi="Verdana" w:cs="Verdana"/>
          <w:color w:val="000000"/>
          <w:lang w:val="it-IT"/>
        </w:rPr>
        <w:t>în funcţie de scopul pentru care a fost solicitat (</w:t>
      </w:r>
      <w:r w:rsidRPr="00EC0A58">
        <w:rPr>
          <w:rFonts w:ascii="Verdana" w:eastAsia="Times New Roman" w:hAnsi="Verdana" w:cs="Verdana"/>
          <w:lang w:val="en-US" w:eastAsia="ro-RO"/>
        </w:rPr>
        <w:t>PRECIZĂRI privind completarea formularului "Cerere pentru emiterea certificatului de urbanism"</w:t>
      </w:r>
      <w:r w:rsidRPr="00EC0A58">
        <w:rPr>
          <w:rFonts w:ascii="Verdana" w:eastAsia="Times New Roman" w:hAnsi="Verdana" w:cs="Verdana"/>
          <w:color w:val="000000"/>
          <w:lang w:val="it-IT"/>
        </w:rPr>
        <w:t>).</w:t>
      </w:r>
    </w:p>
    <w:p w:rsidR="00EC0A58" w:rsidRPr="00EC0A58" w:rsidRDefault="00EC0A58" w:rsidP="00563B3C">
      <w:pPr>
        <w:spacing w:after="0" w:line="240" w:lineRule="auto"/>
        <w:rPr>
          <w:rFonts w:ascii="Verdana" w:eastAsia="Times New Roman" w:hAnsi="Verdana" w:cs="Verdana"/>
          <w:lang w:val="en-US"/>
        </w:rPr>
      </w:pPr>
    </w:p>
    <w:p w:rsidR="00EC0A58" w:rsidRPr="00EC0A58" w:rsidRDefault="00EC0A58" w:rsidP="00586B95">
      <w:pPr>
        <w:numPr>
          <w:ilvl w:val="0"/>
          <w:numId w:val="23"/>
        </w:numPr>
        <w:spacing w:line="240" w:lineRule="auto"/>
        <w:rPr>
          <w:rFonts w:ascii="Verdana" w:eastAsia="Times New Roman" w:hAnsi="Verdana" w:cs="Verdana"/>
          <w:lang w:val="en-US"/>
        </w:rPr>
      </w:pPr>
      <w:r w:rsidRPr="00EC0A58">
        <w:rPr>
          <w:rFonts w:ascii="Verdana" w:eastAsia="Times New Roman" w:hAnsi="Verdana" w:cs="Verdana"/>
          <w:color w:val="000000"/>
          <w:u w:val="single"/>
          <w:lang w:val="it-IT"/>
        </w:rPr>
        <w:t>verificarea conţinutului documentaţiei</w:t>
      </w:r>
      <w:r w:rsidRPr="00EC0A58">
        <w:rPr>
          <w:rFonts w:ascii="Verdana" w:eastAsia="Times New Roman" w:hAnsi="Verdana" w:cs="Verdana"/>
          <w:lang w:val="en-US"/>
        </w:rPr>
        <w:t xml:space="preserve"> (</w:t>
      </w:r>
      <w:r w:rsidRPr="00EC0A58">
        <w:rPr>
          <w:rFonts w:ascii="Verdana" w:eastAsia="Times New Roman" w:hAnsi="Verdana" w:cs="Verdana"/>
          <w:color w:val="0000FF"/>
          <w:lang w:val="en-US"/>
        </w:rPr>
        <w:t>ART. 34</w:t>
      </w:r>
      <w:r w:rsidRPr="00EC0A58">
        <w:rPr>
          <w:rFonts w:ascii="Verdana" w:eastAsia="Times New Roman" w:hAnsi="Verdana" w:cs="Verdana"/>
          <w:lang w:val="en-US"/>
        </w:rPr>
        <w:t xml:space="preserve"> - </w:t>
      </w:r>
      <w:r w:rsidRPr="00EC0A58">
        <w:rPr>
          <w:rFonts w:ascii="Verdana" w:eastAsia="Times New Roman" w:hAnsi="Verdana" w:cs="Verdana"/>
          <w:b/>
          <w:bCs/>
          <w:i/>
          <w:iCs/>
          <w:color w:val="0000FF"/>
          <w:lang w:val="en-US" w:eastAsia="ro-RO"/>
        </w:rPr>
        <w:t>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w:t>
      </w:r>
    </w:p>
    <w:p w:rsidR="00EC0A58" w:rsidRPr="0067584E" w:rsidRDefault="0067584E" w:rsidP="0067584E">
      <w:pPr>
        <w:pStyle w:val="ListParagraph"/>
        <w:numPr>
          <w:ilvl w:val="0"/>
          <w:numId w:val="94"/>
        </w:numPr>
        <w:rPr>
          <w:rFonts w:ascii="Verdana" w:hAnsi="Verdana" w:cs="Verdana"/>
          <w:color w:val="000000" w:themeColor="text1"/>
          <w:sz w:val="22"/>
          <w:szCs w:val="22"/>
        </w:rPr>
      </w:pPr>
      <w:r w:rsidRPr="0067584E">
        <w:rPr>
          <w:rFonts w:ascii="Verdana" w:hAnsi="Verdana" w:cs="Verdana"/>
          <w:color w:val="000000" w:themeColor="text1"/>
          <w:sz w:val="22"/>
          <w:szCs w:val="22"/>
        </w:rPr>
        <w:t xml:space="preserve">cererea este corect </w:t>
      </w:r>
      <w:r w:rsidRPr="0067584E">
        <w:rPr>
          <w:rFonts w:ascii="Verdana" w:hAnsi="Verdana" w:cs="Verdana"/>
          <w:sz w:val="22"/>
          <w:szCs w:val="22"/>
        </w:rPr>
        <w:t>a</w:t>
      </w:r>
      <w:r w:rsidR="00EC0A58" w:rsidRPr="0067584E">
        <w:rPr>
          <w:rFonts w:ascii="Verdana" w:hAnsi="Verdana" w:cs="Verdana"/>
          <w:sz w:val="22"/>
          <w:szCs w:val="22"/>
        </w:rPr>
        <w:t>dresată emitentului - primarul;</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b) cererea tip este completată corect;</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c) elementele de identificare privind solicitantul şi imobilul sunt suficiente, potrivit precizărilor privind completarea «Formularului-model F.1 - CERERE pentru emiterea certificatului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d) este precizat (declarat) scopul pentru care se solicită Certificatul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e) există documentul de plată a taxei pentru emiterea certificatului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f) există extrasul de plan cadastral actualizat la zi, respectiv extrasul de carte funciară pentru informare, eliberate la cerere de către biroul de cadastru şi publicitate imobiliară.</w:t>
      </w:r>
    </w:p>
    <w:p w:rsidR="00CC6EBA" w:rsidRDefault="00EC0A58" w:rsidP="00EC0A58">
      <w:pPr>
        <w:spacing w:after="0" w:line="240" w:lineRule="auto"/>
        <w:rPr>
          <w:rFonts w:ascii="Courier New" w:eastAsia="Times New Roman" w:hAnsi="Courier New" w:cs="Courier New"/>
          <w:color w:val="17365D"/>
          <w:sz w:val="20"/>
          <w:szCs w:val="20"/>
          <w:lang w:val="en-US" w:eastAsia="ro-RO"/>
        </w:rPr>
      </w:pPr>
      <w:r w:rsidRPr="00EC0A58">
        <w:rPr>
          <w:rFonts w:ascii="Courier New" w:eastAsia="Times New Roman" w:hAnsi="Courier New" w:cs="Courier New"/>
          <w:color w:val="17365D"/>
          <w:sz w:val="20"/>
          <w:szCs w:val="20"/>
          <w:lang w:val="en-US" w:eastAsia="ro-RO"/>
        </w:rPr>
        <w:tab/>
      </w:r>
    </w:p>
    <w:p w:rsidR="00EC0A58" w:rsidRDefault="00EC0A58" w:rsidP="00EC0A58">
      <w:pPr>
        <w:spacing w:after="0" w:line="240" w:lineRule="auto"/>
        <w:rPr>
          <w:rFonts w:ascii="Courier New" w:eastAsia="Times New Roman" w:hAnsi="Courier New" w:cs="Courier New"/>
          <w:color w:val="17365D"/>
          <w:sz w:val="20"/>
          <w:szCs w:val="20"/>
          <w:lang w:val="en-US" w:eastAsia="ro-RO"/>
        </w:rPr>
      </w:pP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p>
    <w:p w:rsidR="0067584E" w:rsidRDefault="0067584E" w:rsidP="00EC0A58">
      <w:pPr>
        <w:spacing w:after="0" w:line="240" w:lineRule="auto"/>
        <w:rPr>
          <w:rFonts w:ascii="Courier New" w:eastAsia="Times New Roman" w:hAnsi="Courier New" w:cs="Courier New"/>
          <w:color w:val="17365D"/>
          <w:sz w:val="20"/>
          <w:szCs w:val="20"/>
          <w:lang w:val="en-US" w:eastAsia="ro-RO"/>
        </w:rPr>
      </w:pP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9531"/>
      </w:tblGrid>
      <w:tr w:rsidR="000068BB" w:rsidRPr="000068BB" w:rsidTr="00251485">
        <w:tc>
          <w:tcPr>
            <w:tcW w:w="9531" w:type="dxa"/>
          </w:tcPr>
          <w:p w:rsidR="000068BB" w:rsidRPr="000068BB" w:rsidRDefault="00EC0A58" w:rsidP="000068BB">
            <w:pPr>
              <w:spacing w:after="0" w:line="240" w:lineRule="auto"/>
              <w:jc w:val="right"/>
              <w:rPr>
                <w:rFonts w:ascii="Arial" w:eastAsia="Times New Roman" w:hAnsi="Arial" w:cs="Arial"/>
                <w:bCs/>
                <w:szCs w:val="20"/>
              </w:rPr>
            </w:pPr>
            <w:r>
              <w:rPr>
                <w:rFonts w:ascii="Courier New" w:eastAsia="Times New Roman" w:hAnsi="Courier New" w:cs="Courier New"/>
                <w:color w:val="17365D"/>
                <w:sz w:val="20"/>
                <w:szCs w:val="20"/>
                <w:lang w:val="en-US" w:eastAsia="ro-RO"/>
              </w:rPr>
              <w:br w:type="page"/>
            </w:r>
            <w:r w:rsidR="000068BB" w:rsidRPr="000068BB">
              <w:rPr>
                <w:rFonts w:ascii="Arial" w:eastAsia="Times New Roman" w:hAnsi="Arial" w:cs="Arial"/>
                <w:b/>
                <w:szCs w:val="20"/>
              </w:rPr>
              <w:t>F.1</w:t>
            </w:r>
          </w:p>
        </w:tc>
      </w:tr>
      <w:tr w:rsidR="000068BB" w:rsidRPr="000068BB" w:rsidTr="00251485">
        <w:tc>
          <w:tcPr>
            <w:tcW w:w="9531" w:type="dxa"/>
          </w:tcPr>
          <w:p w:rsidR="000068BB" w:rsidRPr="000068BB" w:rsidRDefault="000068BB" w:rsidP="000068BB">
            <w:pPr>
              <w:spacing w:after="0" w:line="240" w:lineRule="auto"/>
              <w:jc w:val="right"/>
              <w:rPr>
                <w:rFonts w:ascii="Arial" w:eastAsia="Times New Roman" w:hAnsi="Arial" w:cs="Arial"/>
                <w:bCs/>
                <w:sz w:val="20"/>
                <w:szCs w:val="20"/>
              </w:rPr>
            </w:pPr>
            <w:r w:rsidRPr="000068BB">
              <w:rPr>
                <w:rFonts w:ascii="Arial" w:eastAsia="Times New Roman" w:hAnsi="Arial" w:cs="Arial"/>
                <w:bCs/>
                <w:iCs/>
                <w:sz w:val="20"/>
                <w:szCs w:val="20"/>
              </w:rPr>
              <w:t>(pag.1)</w:t>
            </w:r>
          </w:p>
        </w:tc>
      </w:tr>
    </w:tbl>
    <w:p w:rsidR="000068BB" w:rsidRPr="000068BB" w:rsidRDefault="000068BB" w:rsidP="000068BB">
      <w:pPr>
        <w:spacing w:after="0" w:line="240" w:lineRule="auto"/>
        <w:ind w:firstLine="720"/>
        <w:jc w:val="both"/>
        <w:rPr>
          <w:rFonts w:ascii="Arial" w:eastAsia="Times New Roman" w:hAnsi="Arial" w:cs="Arial"/>
          <w:sz w:val="20"/>
          <w:szCs w:val="24"/>
        </w:rPr>
      </w:pPr>
      <w:r w:rsidRPr="000068BB">
        <w:rPr>
          <w:rFonts w:ascii="Arial" w:eastAsia="Times New Roman" w:hAnsi="Arial" w:cs="Arial"/>
          <w:sz w:val="20"/>
          <w:szCs w:val="24"/>
        </w:rPr>
        <w:t>Către,</w:t>
      </w:r>
    </w:p>
    <w:p w:rsidR="000068BB" w:rsidRPr="000068BB" w:rsidRDefault="000068BB" w:rsidP="000068BB">
      <w:pPr>
        <w:spacing w:after="0" w:line="240" w:lineRule="auto"/>
        <w:rPr>
          <w:rFonts w:ascii="Arial" w:eastAsia="Times New Roman" w:hAnsi="Arial" w:cs="Arial"/>
          <w:sz w:val="20"/>
          <w:szCs w:val="24"/>
        </w:rPr>
      </w:pPr>
      <w:r w:rsidRPr="000068BB">
        <w:rPr>
          <w:rFonts w:ascii="Arial" w:eastAsia="Times New Roman" w:hAnsi="Arial" w:cs="Arial"/>
          <w:sz w:val="20"/>
          <w:szCs w:val="24"/>
        </w:rPr>
        <w:tab/>
        <w:t>……………………………………………………</w:t>
      </w:r>
    </w:p>
    <w:p w:rsidR="000068BB" w:rsidRPr="000068BB" w:rsidRDefault="000068BB" w:rsidP="000068BB">
      <w:pPr>
        <w:spacing w:after="0" w:line="240" w:lineRule="auto"/>
        <w:ind w:firstLine="708"/>
        <w:rPr>
          <w:rFonts w:ascii="Arial" w:eastAsia="Times New Roman" w:hAnsi="Arial" w:cs="Arial"/>
          <w:sz w:val="16"/>
          <w:szCs w:val="24"/>
        </w:rPr>
      </w:pPr>
      <w:r w:rsidRPr="000068BB">
        <w:rPr>
          <w:rFonts w:ascii="Arial" w:eastAsia="Times New Roman" w:hAnsi="Arial" w:cs="Arial"/>
          <w:sz w:val="16"/>
          <w:szCs w:val="24"/>
        </w:rPr>
        <w:t>[conducătorul autorităţii administraţiei publice emitente *</w:t>
      </w:r>
      <w:r w:rsidRPr="000068BB">
        <w:rPr>
          <w:rFonts w:ascii="Arial" w:eastAsia="Times New Roman" w:hAnsi="Arial" w:cs="Arial"/>
          <w:sz w:val="16"/>
          <w:szCs w:val="24"/>
          <w:vertAlign w:val="superscript"/>
        </w:rPr>
        <w:t>)</w:t>
      </w:r>
      <w:r w:rsidRPr="000068BB">
        <w:rPr>
          <w:rFonts w:ascii="Arial" w:eastAsia="Times New Roman" w:hAnsi="Arial" w:cs="Arial"/>
          <w:sz w:val="16"/>
          <w:szCs w:val="24"/>
        </w:rPr>
        <w:t>]</w:t>
      </w:r>
    </w:p>
    <w:p w:rsidR="000068BB" w:rsidRPr="000068BB" w:rsidRDefault="000068BB" w:rsidP="000068BB">
      <w:pPr>
        <w:spacing w:after="0" w:line="240" w:lineRule="auto"/>
        <w:rPr>
          <w:rFonts w:ascii="Arial" w:eastAsia="Times New Roman" w:hAnsi="Arial" w:cs="Arial"/>
          <w:bCs/>
          <w:sz w:val="20"/>
          <w:szCs w:val="20"/>
        </w:rPr>
      </w:pPr>
    </w:p>
    <w:p w:rsidR="000068BB" w:rsidRPr="0078524F" w:rsidRDefault="000068BB" w:rsidP="0078524F">
      <w:pPr>
        <w:spacing w:after="0" w:line="240" w:lineRule="auto"/>
        <w:jc w:val="center"/>
        <w:rPr>
          <w:rFonts w:ascii="Arial" w:eastAsia="Times New Roman" w:hAnsi="Arial" w:cs="Arial"/>
          <w:b/>
          <w:bCs/>
          <w:szCs w:val="10"/>
        </w:rPr>
      </w:pPr>
      <w:r w:rsidRPr="0078524F">
        <w:rPr>
          <w:rFonts w:ascii="Arial" w:eastAsia="Times New Roman" w:hAnsi="Arial" w:cs="Arial"/>
          <w:b/>
          <w:bCs/>
          <w:szCs w:val="10"/>
        </w:rPr>
        <w:t xml:space="preserve">C E R E R E </w:t>
      </w:r>
    </w:p>
    <w:p w:rsidR="000068BB" w:rsidRPr="000068BB" w:rsidRDefault="000068BB" w:rsidP="000068BB">
      <w:pPr>
        <w:spacing w:after="0" w:line="240" w:lineRule="auto"/>
        <w:jc w:val="center"/>
        <w:rPr>
          <w:rFonts w:ascii="Arial" w:eastAsia="Times New Roman" w:hAnsi="Arial" w:cs="Arial"/>
          <w:b/>
          <w:bCs/>
          <w:caps/>
          <w:szCs w:val="10"/>
        </w:rPr>
      </w:pPr>
      <w:r w:rsidRPr="000068BB">
        <w:rPr>
          <w:rFonts w:ascii="Arial" w:eastAsia="Times New Roman" w:hAnsi="Arial" w:cs="Arial"/>
          <w:b/>
          <w:bCs/>
          <w:szCs w:val="24"/>
        </w:rPr>
        <w:t xml:space="preserve">pentru </w:t>
      </w:r>
      <w:r w:rsidRPr="000068BB">
        <w:rPr>
          <w:rFonts w:ascii="Arial" w:eastAsia="Times New Roman" w:hAnsi="Arial" w:cs="Arial"/>
          <w:b/>
          <w:bCs/>
          <w:szCs w:val="10"/>
        </w:rPr>
        <w:t>emiterea certificatului de urbanism</w:t>
      </w:r>
    </w:p>
    <w:p w:rsidR="000068BB" w:rsidRPr="000068BB" w:rsidRDefault="000068BB" w:rsidP="000068BB">
      <w:pPr>
        <w:spacing w:after="0" w:line="240" w:lineRule="auto"/>
        <w:jc w:val="center"/>
        <w:rPr>
          <w:rFonts w:ascii="Arial" w:eastAsia="Times New Roman" w:hAnsi="Arial" w:cs="Arial"/>
          <w:b/>
          <w:bCs/>
          <w:caps/>
          <w:sz w:val="10"/>
          <w:szCs w:val="10"/>
        </w:rPr>
      </w:pPr>
    </w:p>
    <w:p w:rsidR="000068BB" w:rsidRPr="000068BB" w:rsidRDefault="000068BB" w:rsidP="000068BB">
      <w:pPr>
        <w:spacing w:after="0" w:line="240" w:lineRule="auto"/>
        <w:jc w:val="both"/>
        <w:rPr>
          <w:rFonts w:ascii="Arial" w:eastAsia="Times New Roman" w:hAnsi="Arial" w:cs="Arial"/>
          <w:sz w:val="20"/>
          <w:szCs w:val="24"/>
        </w:rPr>
      </w:pPr>
      <w:r w:rsidRPr="000068BB">
        <w:rPr>
          <w:rFonts w:ascii="Arial" w:eastAsia="Times New Roman" w:hAnsi="Arial" w:cs="Arial"/>
          <w:sz w:val="20"/>
          <w:szCs w:val="24"/>
        </w:rPr>
        <w:t xml:space="preserve">              Subsemnatul</w:t>
      </w:r>
      <w:r w:rsidRPr="000068BB">
        <w:rPr>
          <w:rFonts w:ascii="Arial" w:eastAsia="Times New Roman" w:hAnsi="Arial" w:cs="Arial"/>
          <w:position w:val="12"/>
          <w:sz w:val="18"/>
          <w:szCs w:val="24"/>
        </w:rPr>
        <w:t>1)</w:t>
      </w:r>
      <w:r w:rsidRPr="000068BB">
        <w:rPr>
          <w:rFonts w:ascii="Arial" w:eastAsia="Times New Roman" w:hAnsi="Arial" w:cs="Arial"/>
          <w:sz w:val="20"/>
          <w:szCs w:val="24"/>
        </w:rPr>
        <w:t xml:space="preserve"> ………………………….……………………. , CNP </w:t>
      </w:r>
      <w:r w:rsidRPr="000068BB">
        <w:rPr>
          <w:rFonts w:ascii="Arial" w:eastAsia="Times New Roman" w:hAnsi="Arial" w:cs="Arial"/>
          <w:sz w:val="24"/>
          <w:szCs w:val="24"/>
        </w:rPr>
        <w:t>I_I_I_I_I_I_I_I_I_I_I_I_I_I</w:t>
      </w:r>
      <w:r w:rsidRPr="000068BB">
        <w:rPr>
          <w:rFonts w:ascii="Arial" w:eastAsia="Times New Roman" w:hAnsi="Arial" w:cs="Arial"/>
          <w:sz w:val="20"/>
          <w:szCs w:val="24"/>
        </w:rPr>
        <w:t>, cu domiciliul/sediul</w:t>
      </w:r>
      <w:r w:rsidRPr="000068BB">
        <w:rPr>
          <w:rFonts w:ascii="Arial" w:eastAsia="Times New Roman" w:hAnsi="Arial" w:cs="Arial"/>
          <w:position w:val="12"/>
          <w:sz w:val="18"/>
          <w:szCs w:val="24"/>
        </w:rPr>
        <w:t>2)</w:t>
      </w:r>
      <w:r w:rsidRPr="000068BB">
        <w:rPr>
          <w:rFonts w:ascii="Arial" w:eastAsia="Times New Roman" w:hAnsi="Arial" w:cs="Arial"/>
          <w:sz w:val="20"/>
          <w:szCs w:val="24"/>
        </w:rPr>
        <w:t xml:space="preserve"> în judeţul …….…………………..……, municipiul/oraşul/comuna ……………….………….., satul ……..…………………….., sectorul …., cod poştal …………….., str. …………………………….. nr. ……, bl. ….., sc. …., et. …., ap. ….., telefon/fax ………………., e-mail …………………………………………….…..., </w:t>
      </w:r>
    </w:p>
    <w:p w:rsidR="000068BB" w:rsidRPr="000068BB" w:rsidRDefault="000068BB" w:rsidP="000068BB">
      <w:pPr>
        <w:spacing w:after="0" w:line="240" w:lineRule="auto"/>
        <w:ind w:firstLine="708"/>
        <w:jc w:val="both"/>
        <w:rPr>
          <w:rFonts w:ascii="Arial" w:eastAsia="Times New Roman" w:hAnsi="Arial" w:cs="Arial"/>
          <w:sz w:val="20"/>
          <w:szCs w:val="24"/>
        </w:rPr>
      </w:pPr>
      <w:r w:rsidRPr="000068BB">
        <w:rPr>
          <w:rFonts w:ascii="Arial" w:eastAsia="Times New Roman" w:hAnsi="Arial" w:cs="Arial"/>
          <w:sz w:val="20"/>
          <w:szCs w:val="24"/>
        </w:rPr>
        <w:t>în calitate de /reprezentant al ……………………………...………..CUI ………………………….….….,</w:t>
      </w:r>
    </w:p>
    <w:p w:rsidR="000068BB" w:rsidRPr="000068BB" w:rsidRDefault="000068BB" w:rsidP="000068BB">
      <w:pPr>
        <w:spacing w:after="0" w:line="240" w:lineRule="auto"/>
        <w:ind w:firstLine="709"/>
        <w:jc w:val="both"/>
        <w:rPr>
          <w:rFonts w:ascii="Arial" w:eastAsia="Times New Roman" w:hAnsi="Arial" w:cs="Arial"/>
          <w:sz w:val="20"/>
          <w:szCs w:val="24"/>
        </w:rPr>
      </w:pPr>
      <w:r w:rsidRPr="000068BB">
        <w:rPr>
          <w:rFonts w:ascii="Arial" w:eastAsia="Times New Roman" w:hAnsi="Arial" w:cs="Arial"/>
          <w:sz w:val="20"/>
          <w:szCs w:val="24"/>
        </w:rPr>
        <w:t>în conformitate cu prevederile Legii nr. 50/1991, privind autorizarea executării lucrărilor de construcţii, republicată, cu modificările şi completările ulterioare, solicit emiterea certificatului de urbanism în scopul</w:t>
      </w:r>
      <w:r w:rsidRPr="000068BB">
        <w:rPr>
          <w:rFonts w:ascii="Arial" w:eastAsia="Times New Roman" w:hAnsi="Arial" w:cs="Arial"/>
          <w:b/>
          <w:bCs/>
          <w:position w:val="8"/>
          <w:sz w:val="18"/>
          <w:szCs w:val="24"/>
          <w:vertAlign w:val="superscript"/>
        </w:rPr>
        <w:t>**</w:t>
      </w:r>
      <w:r w:rsidRPr="000068BB">
        <w:rPr>
          <w:rFonts w:ascii="Arial" w:eastAsia="Times New Roman" w:hAnsi="Arial" w:cs="Arial"/>
          <w:position w:val="8"/>
          <w:sz w:val="20"/>
          <w:szCs w:val="24"/>
          <w:vertAlign w:val="superscript"/>
        </w:rPr>
        <w:t xml:space="preserve">) </w:t>
      </w:r>
      <w:r w:rsidRPr="000068BB">
        <w:rPr>
          <w:rFonts w:ascii="Arial" w:eastAsia="Times New Roman" w:hAnsi="Arial" w:cs="Arial"/>
          <w:sz w:val="20"/>
          <w:szCs w:val="24"/>
        </w:rPr>
        <w:t>: ……………………………………………………………………………………………………………...……</w:t>
      </w:r>
    </w:p>
    <w:p w:rsidR="000068BB" w:rsidRPr="000068BB" w:rsidRDefault="000068BB" w:rsidP="000068BB">
      <w:pPr>
        <w:spacing w:after="0" w:line="240" w:lineRule="auto"/>
        <w:jc w:val="both"/>
        <w:rPr>
          <w:rFonts w:ascii="Arial" w:eastAsia="Times New Roman" w:hAnsi="Arial" w:cs="Arial"/>
          <w:sz w:val="20"/>
          <w:szCs w:val="24"/>
        </w:rPr>
      </w:pPr>
      <w:r w:rsidRPr="000068BB">
        <w:rPr>
          <w:rFonts w:ascii="Arial" w:eastAsia="Times New Roman" w:hAnsi="Arial" w:cs="Arial"/>
          <w:sz w:val="20"/>
          <w:szCs w:val="24"/>
        </w:rPr>
        <w:t>………………………………………………………………………………………………………………………………</w:t>
      </w:r>
    </w:p>
    <w:p w:rsidR="000068BB" w:rsidRPr="000068BB" w:rsidRDefault="000068BB" w:rsidP="000068BB">
      <w:pPr>
        <w:spacing w:after="0" w:line="240" w:lineRule="auto"/>
        <w:jc w:val="both"/>
        <w:rPr>
          <w:rFonts w:ascii="Arial" w:eastAsia="Times New Roman" w:hAnsi="Arial" w:cs="Arial"/>
          <w:b/>
          <w:sz w:val="20"/>
          <w:szCs w:val="24"/>
        </w:rPr>
        <w:sectPr w:rsidR="000068BB" w:rsidRPr="000068BB" w:rsidSect="000068BB">
          <w:pgSz w:w="11907" w:h="16840" w:code="9"/>
          <w:pgMar w:top="360" w:right="1134" w:bottom="284" w:left="1134" w:header="720" w:footer="720" w:gutter="0"/>
          <w:cols w:space="720"/>
          <w:docGrid w:linePitch="254"/>
        </w:sectPr>
      </w:pPr>
      <w:r w:rsidRPr="000068BB">
        <w:rPr>
          <w:rFonts w:ascii="Arial" w:eastAsia="Times New Roman" w:hAnsi="Arial" w:cs="Arial"/>
          <w:sz w:val="20"/>
          <w:szCs w:val="24"/>
        </w:rPr>
        <w:t>………………………………………………………………………………………………………………………………</w:t>
      </w:r>
    </w:p>
    <w:p w:rsidR="000068BB" w:rsidRPr="000068BB" w:rsidRDefault="000068BB" w:rsidP="000068BB">
      <w:pPr>
        <w:spacing w:after="0" w:line="240" w:lineRule="auto"/>
        <w:jc w:val="both"/>
        <w:rPr>
          <w:rFonts w:ascii="Arial" w:eastAsia="Times New Roman" w:hAnsi="Arial" w:cs="Arial"/>
          <w:b/>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1. Elaborarea documentaţiei pentru autorizarea executării lucrărilor de construcţii, în conformitate cu prevederile art.3 alin.(1) din Lege, privind:</w:t>
      </w:r>
    </w:p>
    <w:p w:rsidR="000068BB" w:rsidRPr="000068BB" w:rsidRDefault="000068BB" w:rsidP="000068BB">
      <w:pPr>
        <w:spacing w:after="0" w:line="240" w:lineRule="auto"/>
        <w:ind w:firstLine="720"/>
        <w:jc w:val="both"/>
        <w:rPr>
          <w:rFonts w:ascii="Arial" w:eastAsia="Times New Roman" w:hAnsi="Arial" w:cs="Arial"/>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1.1. Lucrări de construire</w:t>
      </w:r>
      <w:r w:rsidRPr="000068BB">
        <w:rPr>
          <w:rFonts w:ascii="Arial" w:eastAsia="Times New Roman" w:hAnsi="Arial" w:cs="Arial"/>
          <w:bCs/>
          <w:sz w:val="16"/>
          <w:szCs w:val="18"/>
        </w:rPr>
        <w:t xml:space="preserve"> </w:t>
      </w:r>
    </w:p>
    <w:p w:rsidR="000068BB" w:rsidRPr="000068BB" w:rsidRDefault="000068BB" w:rsidP="000068BB">
      <w:pPr>
        <w:spacing w:after="0" w:line="240" w:lineRule="auto"/>
        <w:ind w:firstLine="720"/>
        <w:jc w:val="both"/>
        <w:rPr>
          <w:rFonts w:ascii="Arial" w:eastAsia="Times New Roman" w:hAnsi="Arial" w:cs="Arial"/>
          <w:b/>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 xml:space="preserve">1.2. Lucrări de desfiinţare </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a) lucrări de construire, reconstruire, consolidare, modificare, extindere, reabilitare, schimbare de destinaţie sau de reparare a construcţiilor de orice fel, precum şi a instalaţiilor aferente acestora, cu excepţia celor prevăzute la art.12 din Legea nr.50/1991;</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b) lucrări de construire, reconstruire, extindere, reparare, consolidare, protejare, restaurare, conservare, precum şi orice alte lucrări, indiferent de valoarea lor, care urmează să fie efectuate la construcţii reprezentând monumente istorice, stabilite potrivit legii;</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c) lucrări de construire, reconstruire, modificare, extindere, reparare, modernizare şi reabilitare privind căile de comunicaţie de orice fel, drumurile forestiere, lucrările de artă, reţelele şi dotările tehnico-edilitare, lucrările hidrotehnice, amenajările de albii, lucrările de îmbunătăţiri funciare, lucrările de instalaţii  de infrastructură, lucrările pentru noi capacităţi de producere, transport, distribuţie a energiei electrice şi/sau termice, precum şi de reabilitare şi retehnologizare a celor existente;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d) împrejmuiri şi mobilier urban, amenajări de spaţii verzi, parcuri, pieţe şi alte lucrări de amenajare a spaţiilor publice;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e) lucrări de foraje şi excavări necesare pentru efectuarea studiilor geotehnice şi a prospecţiunilor geologice, proiectarea şi deschiderea exploatărilor de cariere şi balastiere, a sondelor de gaze şi petrol, precum şi a altor exploatări de suprafaţă sau subterane;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f) lucrări, amenajări şi construcţii cu caracter provizoriu, necesare în vederea organizării executării lucrărilor, în condiţiile prevăzute la art.7 alin.(1</w:t>
      </w:r>
      <w:r w:rsidRPr="000068BB">
        <w:rPr>
          <w:rFonts w:ascii="Arial" w:eastAsia="Times New Roman" w:hAnsi="Arial" w:cs="Arial"/>
          <w:sz w:val="16"/>
          <w:szCs w:val="18"/>
          <w:vertAlign w:val="superscript"/>
        </w:rPr>
        <w:t>1</w:t>
      </w:r>
      <w:r w:rsidRPr="000068BB">
        <w:rPr>
          <w:rFonts w:ascii="Arial" w:eastAsia="Times New Roman" w:hAnsi="Arial" w:cs="Arial"/>
          <w:sz w:val="16"/>
          <w:szCs w:val="18"/>
        </w:rPr>
        <w:t>) din Legea nr.50/1991;</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g) organizarea de tabere de corturi, căsuţe sau rulote;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h) lucrări de construcţii cu caracter provizoriu, chioşcuri, tonete, cabine, spaţii de expunere situate pe căile şi spaţiile publice, corpuri şi panouri de afişaj, firme şi reclame, precum şi anexele gospodăreşti ale exploataţiilor agricole situate în extravilan;</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i) cimitire </w:t>
      </w:r>
      <w:r w:rsidRPr="000068BB">
        <w:rPr>
          <w:rFonts w:ascii="Arial" w:eastAsia="Times New Roman" w:hAnsi="Arial" w:cs="Arial"/>
          <w:b/>
          <w:color w:val="000000"/>
          <w:sz w:val="16"/>
          <w:szCs w:val="18"/>
        </w:rPr>
        <w:sym w:font="Symbol" w:char="F0BE"/>
      </w:r>
      <w:r w:rsidRPr="000068BB">
        <w:rPr>
          <w:rFonts w:ascii="Arial" w:eastAsia="Times New Roman" w:hAnsi="Arial" w:cs="Arial"/>
          <w:sz w:val="16"/>
          <w:szCs w:val="18"/>
        </w:rPr>
        <w:t xml:space="preserve"> noi şi extinderi.</w:t>
      </w:r>
    </w:p>
    <w:p w:rsidR="000068BB" w:rsidRPr="000068BB" w:rsidRDefault="000068BB" w:rsidP="000068BB">
      <w:pPr>
        <w:spacing w:after="0" w:line="240" w:lineRule="auto"/>
        <w:jc w:val="both"/>
        <w:rPr>
          <w:rFonts w:ascii="Arial" w:eastAsia="Times New Roman" w:hAnsi="Arial" w:cs="Arial"/>
          <w:bCs/>
          <w:i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2. Operaţiuni notariale privind circulaţia imobiliară :</w:t>
      </w:r>
      <w:r w:rsidRPr="000068BB">
        <w:rPr>
          <w:rFonts w:ascii="Arial" w:eastAsia="Times New Roman" w:hAnsi="Arial" w:cs="Arial"/>
          <w:bCs/>
          <w:iCs/>
          <w:sz w:val="16"/>
          <w:szCs w:val="18"/>
        </w:rPr>
        <w:t xml:space="preserve"> </w:t>
      </w:r>
    </w:p>
    <w:p w:rsidR="000068BB" w:rsidRPr="000068BB" w:rsidRDefault="000068BB" w:rsidP="000068BB">
      <w:pPr>
        <w:spacing w:after="0" w:line="240" w:lineRule="auto"/>
        <w:ind w:left="720"/>
        <w:jc w:val="both"/>
        <w:rPr>
          <w:rFonts w:ascii="Arial" w:eastAsia="Times New Roman" w:hAnsi="Arial" w:cs="Arial"/>
          <w:bCs/>
          <w:iCs/>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vânzări,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cumpărări,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concesionări,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cesionări,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dezmembrări,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parcelări,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comasări,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partaje,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succesiuni etc.</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 xml:space="preserve">3. Adjudecarea prin licitaţie a proiectării lucrărilor publice </w:t>
      </w:r>
      <w:r w:rsidRPr="000068BB">
        <w:rPr>
          <w:rFonts w:ascii="Arial" w:eastAsia="Times New Roman" w:hAnsi="Arial" w:cs="Arial"/>
          <w:sz w:val="16"/>
          <w:szCs w:val="18"/>
        </w:rPr>
        <w:t>(denumire)</w:t>
      </w:r>
      <w:r w:rsidRPr="000068BB">
        <w:rPr>
          <w:rFonts w:ascii="Arial" w:eastAsia="Times New Roman" w:hAnsi="Arial" w:cs="Arial"/>
          <w:b/>
          <w:bCs/>
          <w:position w:val="8"/>
          <w:sz w:val="16"/>
          <w:szCs w:val="24"/>
          <w:vertAlign w:val="superscript"/>
        </w:rPr>
        <w:t xml:space="preserve"> ***</w:t>
      </w:r>
      <w:r w:rsidRPr="000068BB">
        <w:rPr>
          <w:rFonts w:ascii="Arial" w:eastAsia="Times New Roman" w:hAnsi="Arial" w:cs="Arial"/>
          <w:position w:val="8"/>
          <w:sz w:val="16"/>
          <w:szCs w:val="24"/>
          <w:vertAlign w:val="superscript"/>
        </w:rPr>
        <w:t>)</w:t>
      </w:r>
      <w:r w:rsidRPr="000068BB">
        <w:rPr>
          <w:rFonts w:ascii="Arial" w:eastAsia="Times New Roman" w:hAnsi="Arial" w:cs="Arial"/>
          <w:sz w:val="16"/>
          <w:szCs w:val="18"/>
        </w:rPr>
        <w:t xml:space="preserve"> ........................................………...........</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sz w:val="16"/>
          <w:szCs w:val="18"/>
        </w:rPr>
        <w:t>.....................................................................................………..</w:t>
      </w:r>
    </w:p>
    <w:p w:rsidR="000068BB" w:rsidRPr="000068BB" w:rsidRDefault="000068BB" w:rsidP="000068BB">
      <w:pPr>
        <w:spacing w:after="0" w:line="240" w:lineRule="auto"/>
        <w:jc w:val="both"/>
        <w:rPr>
          <w:rFonts w:ascii="Arial" w:eastAsia="Times New Roman" w:hAnsi="Arial" w:cs="Arial"/>
          <w:b/>
          <w:bCs/>
          <w:i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4. Cereri în justiţie</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 xml:space="preserve">5. Alte scopuri prevăzute de lege </w:t>
      </w:r>
      <w:r w:rsidRPr="000068BB">
        <w:rPr>
          <w:rFonts w:ascii="Arial" w:eastAsia="Times New Roman" w:hAnsi="Arial" w:cs="Arial"/>
          <w:sz w:val="16"/>
          <w:szCs w:val="18"/>
        </w:rPr>
        <w:t>(definire)</w:t>
      </w:r>
      <w:r w:rsidRPr="000068BB">
        <w:rPr>
          <w:rFonts w:ascii="Arial" w:eastAsia="Times New Roman" w:hAnsi="Arial" w:cs="Arial"/>
          <w:b/>
          <w:bCs/>
          <w:position w:val="8"/>
          <w:sz w:val="16"/>
          <w:szCs w:val="24"/>
          <w:vertAlign w:val="superscript"/>
        </w:rPr>
        <w:t xml:space="preserve"> ***</w:t>
      </w:r>
      <w:r w:rsidRPr="000068BB">
        <w:rPr>
          <w:rFonts w:ascii="Arial" w:eastAsia="Times New Roman" w:hAnsi="Arial" w:cs="Arial"/>
          <w:position w:val="8"/>
          <w:sz w:val="16"/>
          <w:szCs w:val="24"/>
          <w:vertAlign w:val="superscript"/>
        </w:rPr>
        <w:t>)</w:t>
      </w:r>
      <w:r w:rsidRPr="000068BB">
        <w:rPr>
          <w:rFonts w:ascii="Arial" w:eastAsia="Times New Roman" w:hAnsi="Arial" w:cs="Arial"/>
          <w:sz w:val="16"/>
          <w:szCs w:val="18"/>
        </w:rPr>
        <w:t>....................................………………………………….………</w:t>
      </w:r>
    </w:p>
    <w:p w:rsidR="000068BB" w:rsidRPr="000068BB" w:rsidRDefault="000068BB" w:rsidP="000068BB">
      <w:pPr>
        <w:spacing w:after="0" w:line="240" w:lineRule="auto"/>
        <w:jc w:val="both"/>
        <w:rPr>
          <w:rFonts w:ascii="Arial" w:eastAsia="Times New Roman" w:hAnsi="Arial" w:cs="Arial"/>
          <w:sz w:val="18"/>
          <w:szCs w:val="18"/>
        </w:rPr>
        <w:sectPr w:rsidR="000068BB" w:rsidRPr="000068BB">
          <w:type w:val="continuous"/>
          <w:pgSz w:w="11907" w:h="16840" w:code="9"/>
          <w:pgMar w:top="510" w:right="1134" w:bottom="284" w:left="1134" w:header="720" w:footer="720" w:gutter="0"/>
          <w:cols w:num="2" w:space="720" w:equalWidth="0">
            <w:col w:w="4459" w:space="720"/>
            <w:col w:w="4459"/>
          </w:cols>
          <w:docGrid w:linePitch="254"/>
        </w:sectPr>
      </w:pPr>
      <w:r w:rsidRPr="000068BB">
        <w:rPr>
          <w:rFonts w:ascii="Arial" w:eastAsia="Times New Roman" w:hAnsi="Arial" w:cs="Arial"/>
          <w:sz w:val="16"/>
          <w:szCs w:val="18"/>
        </w:rPr>
        <w:t>.......................................................................................………</w:t>
      </w:r>
    </w:p>
    <w:p w:rsidR="000068BB" w:rsidRPr="000068BB" w:rsidRDefault="000068BB" w:rsidP="000068BB">
      <w:pPr>
        <w:spacing w:before="120" w:after="0" w:line="240" w:lineRule="auto"/>
        <w:ind w:firstLine="720"/>
        <w:jc w:val="both"/>
        <w:rPr>
          <w:rFonts w:ascii="Arial" w:eastAsia="Times New Roman" w:hAnsi="Arial" w:cs="Arial"/>
          <w:sz w:val="20"/>
          <w:szCs w:val="24"/>
        </w:rPr>
      </w:pPr>
      <w:r w:rsidRPr="000068BB">
        <w:rPr>
          <w:rFonts w:ascii="Arial" w:eastAsia="Times New Roman" w:hAnsi="Arial" w:cs="Arial"/>
          <w:sz w:val="20"/>
          <w:szCs w:val="24"/>
        </w:rPr>
        <w:t xml:space="preserve">pentru imobilul </w:t>
      </w:r>
      <w:r w:rsidRPr="000068BB">
        <w:rPr>
          <w:rFonts w:ascii="Wingdings" w:eastAsia="Times New Roman" w:hAnsi="Wingdings" w:cs="Times New Roman"/>
          <w:sz w:val="20"/>
          <w:szCs w:val="24"/>
        </w:rPr>
        <w:t></w:t>
      </w:r>
      <w:r w:rsidRPr="000068BB">
        <w:rPr>
          <w:rFonts w:ascii="Arial" w:eastAsia="Times New Roman" w:hAnsi="Arial" w:cs="Arial"/>
          <w:sz w:val="20"/>
          <w:szCs w:val="24"/>
        </w:rPr>
        <w:t xml:space="preserve"> teren şi/sau </w:t>
      </w:r>
      <w:r w:rsidRPr="000068BB">
        <w:rPr>
          <w:rFonts w:ascii="Wingdings" w:eastAsia="Times New Roman" w:hAnsi="Wingdings" w:cs="Times New Roman"/>
          <w:sz w:val="20"/>
          <w:szCs w:val="24"/>
        </w:rPr>
        <w:t></w:t>
      </w:r>
      <w:r w:rsidRPr="000068BB">
        <w:rPr>
          <w:rFonts w:ascii="Arial" w:eastAsia="Times New Roman" w:hAnsi="Arial" w:cs="Arial"/>
          <w:sz w:val="20"/>
          <w:szCs w:val="24"/>
        </w:rPr>
        <w:t xml:space="preserve"> construcţii</w:t>
      </w:r>
      <w:r w:rsidRPr="000068BB">
        <w:rPr>
          <w:rFonts w:ascii="Arial" w:eastAsia="Times New Roman" w:hAnsi="Arial" w:cs="Arial"/>
          <w:color w:val="000000"/>
          <w:sz w:val="20"/>
          <w:szCs w:val="10"/>
        </w:rPr>
        <w:t>,</w:t>
      </w:r>
      <w:r w:rsidRPr="000068BB">
        <w:rPr>
          <w:rFonts w:ascii="Arial" w:eastAsia="Times New Roman" w:hAnsi="Arial" w:cs="Arial"/>
          <w:sz w:val="20"/>
          <w:szCs w:val="24"/>
        </w:rPr>
        <w:t xml:space="preserve"> situat în  judeţul ……………..…………….………………., municipiul/oraşul/comuna ……………………..………..….., satul…………………....……….…….., sectorul……, cod poştal ……………..., str. …………………….………………….. nr. ……, bl. ……, sc. …., et. ……, ap. ……, sau identificat prin</w:t>
      </w:r>
      <w:r w:rsidRPr="000068BB">
        <w:rPr>
          <w:rFonts w:ascii="Arial" w:eastAsia="Times New Roman" w:hAnsi="Arial" w:cs="Arial"/>
          <w:position w:val="16"/>
          <w:sz w:val="18"/>
          <w:szCs w:val="24"/>
        </w:rPr>
        <w:t>3)</w:t>
      </w:r>
      <w:r w:rsidRPr="000068BB">
        <w:rPr>
          <w:rFonts w:ascii="Arial" w:eastAsia="Times New Roman" w:hAnsi="Arial" w:cs="Arial"/>
          <w:sz w:val="20"/>
          <w:szCs w:val="24"/>
        </w:rPr>
        <w:t xml:space="preserve"> …………………………………………………………………………...…………………………</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Arial" w:eastAsia="Times New Roman" w:hAnsi="Arial" w:cs="Arial"/>
          <w:sz w:val="20"/>
          <w:szCs w:val="20"/>
        </w:rPr>
        <w:t xml:space="preserve">În sprijinul identificării imobilului anexez : </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Times New Roman" w:eastAsia="Times New Roman" w:hAnsi="Times New Roman" w:cs="Times New Roman"/>
          <w:sz w:val="24"/>
          <w:szCs w:val="20"/>
          <w:lang w:val="en-US"/>
        </w:rPr>
        <w:sym w:font="Symbol" w:char="F0BE"/>
      </w:r>
      <w:r w:rsidRPr="000068BB">
        <w:rPr>
          <w:rFonts w:ascii="Times New Roman" w:eastAsia="Times New Roman" w:hAnsi="Times New Roman" w:cs="Times New Roman"/>
          <w:sz w:val="24"/>
          <w:szCs w:val="20"/>
          <w:lang w:val="en-US"/>
        </w:rPr>
        <w:t xml:space="preserve"> </w:t>
      </w:r>
      <w:r w:rsidRPr="000068BB">
        <w:rPr>
          <w:rFonts w:ascii="Arial" w:eastAsia="Times New Roman" w:hAnsi="Arial" w:cs="Arial"/>
          <w:sz w:val="20"/>
          <w:szCs w:val="20"/>
        </w:rPr>
        <w:t>planul cadastral/topografic actualizat la zi, scara 1: ……….., precum şi extrasul de carte funciară pentru informare, eliberate de OCPI4);</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Times New Roman" w:eastAsia="Times New Roman" w:hAnsi="Times New Roman" w:cs="Times New Roman"/>
          <w:sz w:val="20"/>
          <w:szCs w:val="20"/>
          <w:lang w:val="en-US"/>
        </w:rPr>
        <w:sym w:font="Symbol" w:char="F0BE"/>
      </w:r>
      <w:r w:rsidRPr="000068BB">
        <w:rPr>
          <w:rFonts w:ascii="Times New Roman" w:eastAsia="Times New Roman" w:hAnsi="Times New Roman" w:cs="Times New Roman"/>
          <w:sz w:val="20"/>
          <w:szCs w:val="20"/>
          <w:lang w:val="en-US"/>
        </w:rPr>
        <w:t xml:space="preserve">  </w:t>
      </w:r>
      <w:r w:rsidRPr="000068BB">
        <w:rPr>
          <w:rFonts w:ascii="Arial" w:eastAsia="Times New Roman" w:hAnsi="Arial" w:cs="Arial"/>
          <w:sz w:val="20"/>
          <w:szCs w:val="20"/>
        </w:rPr>
        <w:t>……………………………………………………………………………...........……………………………</w:t>
      </w:r>
    </w:p>
    <w:p w:rsidR="000068BB" w:rsidRPr="000068BB" w:rsidRDefault="000068BB" w:rsidP="000068BB">
      <w:pPr>
        <w:spacing w:after="0" w:line="240" w:lineRule="auto"/>
        <w:jc w:val="both"/>
        <w:rPr>
          <w:rFonts w:ascii="Arial" w:eastAsia="Times New Roman" w:hAnsi="Arial" w:cs="Arial"/>
          <w:position w:val="10"/>
          <w:sz w:val="20"/>
          <w:szCs w:val="24"/>
        </w:rPr>
      </w:pPr>
      <w:r w:rsidRPr="000068BB">
        <w:rPr>
          <w:rFonts w:ascii="Arial" w:eastAsia="Times New Roman" w:hAnsi="Arial" w:cs="Arial"/>
          <w:position w:val="10"/>
          <w:sz w:val="20"/>
          <w:szCs w:val="24"/>
        </w:rPr>
        <w:t xml:space="preserve">     </w:t>
      </w:r>
      <w:r w:rsidRPr="000068BB">
        <w:rPr>
          <w:rFonts w:ascii="Arial" w:eastAsia="Times New Roman" w:hAnsi="Arial" w:cs="Arial"/>
          <w:position w:val="10"/>
          <w:sz w:val="20"/>
          <w:szCs w:val="24"/>
        </w:rPr>
        <w:tab/>
        <w:t>Suprafaţa terenului şi/sau construcţiei pentru care solicit certificatul de urbanism este de .....….... m</w:t>
      </w:r>
      <w:r w:rsidRPr="000068BB">
        <w:rPr>
          <w:rFonts w:ascii="Arial" w:eastAsia="Times New Roman" w:hAnsi="Arial" w:cs="Arial"/>
          <w:position w:val="10"/>
          <w:sz w:val="20"/>
          <w:szCs w:val="24"/>
          <w:vertAlign w:val="superscript"/>
        </w:rPr>
        <w:t>2</w:t>
      </w:r>
      <w:r w:rsidRPr="000068BB">
        <w:rPr>
          <w:rFonts w:ascii="Arial" w:eastAsia="Times New Roman" w:hAnsi="Arial" w:cs="Arial"/>
          <w:position w:val="10"/>
          <w:sz w:val="20"/>
          <w:szCs w:val="24"/>
        </w:rPr>
        <w:t>.</w:t>
      </w:r>
    </w:p>
    <w:p w:rsidR="000068BB" w:rsidRPr="000068BB" w:rsidRDefault="000068BB" w:rsidP="000068BB">
      <w:pPr>
        <w:spacing w:after="0" w:line="240" w:lineRule="auto"/>
        <w:jc w:val="both"/>
        <w:rPr>
          <w:rFonts w:ascii="Arial" w:eastAsia="Times New Roman" w:hAnsi="Arial" w:cs="Arial"/>
          <w:position w:val="10"/>
          <w:sz w:val="20"/>
          <w:szCs w:val="24"/>
        </w:rPr>
      </w:pPr>
      <w:r w:rsidRPr="000068BB">
        <w:rPr>
          <w:rFonts w:ascii="Arial" w:eastAsia="Times New Roman" w:hAnsi="Arial" w:cs="Arial"/>
          <w:position w:val="10"/>
          <w:sz w:val="20"/>
          <w:szCs w:val="24"/>
        </w:rPr>
        <w:t xml:space="preserve">                                                                                                                                        </w:t>
      </w:r>
      <w:r w:rsidRPr="000068BB">
        <w:rPr>
          <w:rFonts w:ascii="Arial" w:eastAsia="Times New Roman" w:hAnsi="Arial" w:cs="Arial"/>
          <w:sz w:val="20"/>
          <w:szCs w:val="24"/>
        </w:rPr>
        <w:t>Semnătura</w:t>
      </w:r>
      <w:r w:rsidRPr="000068BB">
        <w:rPr>
          <w:rFonts w:ascii="Arial" w:eastAsia="Times New Roman" w:hAnsi="Arial" w:cs="Arial"/>
          <w:position w:val="16"/>
          <w:sz w:val="18"/>
          <w:szCs w:val="24"/>
        </w:rPr>
        <w:t>5)</w:t>
      </w:r>
      <w:r w:rsidRPr="000068BB">
        <w:rPr>
          <w:rFonts w:ascii="Arial" w:eastAsia="Times New Roman" w:hAnsi="Arial" w:cs="Arial"/>
          <w:sz w:val="20"/>
          <w:szCs w:val="24"/>
        </w:rPr>
        <w:t xml:space="preserve"> </w:t>
      </w:r>
      <w:r w:rsidRPr="000068BB">
        <w:rPr>
          <w:rFonts w:ascii="Arial" w:eastAsia="Times New Roman" w:hAnsi="Arial" w:cs="Arial"/>
          <w:position w:val="10"/>
          <w:sz w:val="20"/>
          <w:szCs w:val="24"/>
        </w:rPr>
        <w:t xml:space="preserve">  </w:t>
      </w:r>
    </w:p>
    <w:p w:rsidR="000068BB" w:rsidRPr="000068BB" w:rsidRDefault="000068BB" w:rsidP="000068BB">
      <w:pPr>
        <w:spacing w:after="0" w:line="240" w:lineRule="auto"/>
        <w:jc w:val="both"/>
        <w:rPr>
          <w:rFonts w:ascii="Arial" w:eastAsia="Times New Roman" w:hAnsi="Arial" w:cs="Arial"/>
          <w:position w:val="8"/>
          <w:sz w:val="20"/>
          <w:szCs w:val="24"/>
        </w:rPr>
      </w:pPr>
      <w:r w:rsidRPr="000068BB">
        <w:rPr>
          <w:rFonts w:ascii="Arial" w:eastAsia="Times New Roman" w:hAnsi="Arial" w:cs="Arial"/>
          <w:position w:val="8"/>
          <w:sz w:val="20"/>
          <w:szCs w:val="24"/>
        </w:rPr>
        <w:t xml:space="preserve">            </w:t>
      </w:r>
      <w:r w:rsidRPr="000068BB">
        <w:rPr>
          <w:rFonts w:ascii="Arial" w:eastAsia="Times New Roman" w:hAnsi="Arial" w:cs="Arial"/>
          <w:position w:val="8"/>
          <w:sz w:val="20"/>
          <w:szCs w:val="24"/>
        </w:rPr>
        <w:tab/>
      </w:r>
      <w:r w:rsidRPr="000068BB">
        <w:rPr>
          <w:rFonts w:ascii="Arial" w:eastAsia="Times New Roman" w:hAnsi="Arial" w:cs="Arial"/>
          <w:position w:val="8"/>
          <w:sz w:val="20"/>
          <w:szCs w:val="24"/>
        </w:rPr>
        <w:tab/>
        <w:t xml:space="preserve">Data ……………………………                                                  …………………………….…        </w:t>
      </w:r>
    </w:p>
    <w:p w:rsidR="000068BB" w:rsidRPr="000068BB" w:rsidRDefault="000068BB" w:rsidP="000068BB">
      <w:pPr>
        <w:spacing w:after="0" w:line="240" w:lineRule="auto"/>
        <w:ind w:left="6372" w:firstLine="708"/>
        <w:jc w:val="both"/>
        <w:rPr>
          <w:rFonts w:ascii="Arial" w:eastAsia="Times New Roman" w:hAnsi="Arial" w:cs="Arial"/>
          <w:position w:val="8"/>
          <w:sz w:val="20"/>
          <w:szCs w:val="24"/>
        </w:rPr>
      </w:pPr>
      <w:r w:rsidRPr="000068BB">
        <w:rPr>
          <w:rFonts w:ascii="Arial" w:eastAsia="Times New Roman" w:hAnsi="Arial" w:cs="Arial"/>
          <w:position w:val="8"/>
          <w:sz w:val="20"/>
          <w:szCs w:val="24"/>
        </w:rPr>
        <w:t xml:space="preserve">               L.S.</w:t>
      </w:r>
    </w:p>
    <w:p w:rsidR="000068BB" w:rsidRPr="000068BB" w:rsidRDefault="000068BB" w:rsidP="000068BB">
      <w:pPr>
        <w:spacing w:after="0" w:line="240" w:lineRule="auto"/>
        <w:jc w:val="both"/>
        <w:rPr>
          <w:rFonts w:ascii="Arial" w:eastAsia="Times New Roman" w:hAnsi="Arial" w:cs="Arial"/>
          <w:bCs/>
          <w:sz w:val="10"/>
          <w:szCs w:val="24"/>
        </w:rPr>
        <w:sectPr w:rsidR="000068BB" w:rsidRPr="000068BB">
          <w:type w:val="continuous"/>
          <w:pgSz w:w="11907" w:h="16840" w:code="9"/>
          <w:pgMar w:top="510" w:right="1134" w:bottom="284" w:left="1134" w:header="720" w:footer="720" w:gutter="0"/>
          <w:cols w:space="720"/>
          <w:docGrid w:linePitch="254"/>
        </w:sectPr>
      </w:pPr>
      <w:r w:rsidRPr="000068BB">
        <w:rPr>
          <w:rFonts w:ascii="Arial" w:eastAsia="Times New Roman" w:hAnsi="Arial" w:cs="Arial"/>
          <w:bCs/>
          <w:sz w:val="10"/>
          <w:szCs w:val="24"/>
        </w:rPr>
        <w:t>__________________________________________________________________________________________</w:t>
      </w:r>
    </w:p>
    <w:p w:rsidR="000068BB" w:rsidRPr="000068BB" w:rsidRDefault="000068BB" w:rsidP="000068BB">
      <w:pPr>
        <w:spacing w:after="0" w:line="240" w:lineRule="auto"/>
        <w:ind w:left="708"/>
        <w:jc w:val="both"/>
        <w:rPr>
          <w:rFonts w:ascii="Arial" w:eastAsia="Times New Roman" w:hAnsi="Arial" w:cs="Arial"/>
          <w:iCs/>
          <w:sz w:val="16"/>
          <w:szCs w:val="24"/>
        </w:rPr>
      </w:pPr>
      <w:r w:rsidRPr="000068BB">
        <w:rPr>
          <w:rFonts w:ascii="Arial" w:eastAsia="Times New Roman" w:hAnsi="Arial" w:cs="Arial"/>
          <w:iCs/>
          <w:sz w:val="16"/>
          <w:szCs w:val="24"/>
        </w:rPr>
        <w:t>*</w:t>
      </w:r>
      <w:r w:rsidRPr="000068BB">
        <w:rPr>
          <w:rFonts w:ascii="Arial" w:eastAsia="Times New Roman" w:hAnsi="Arial" w:cs="Arial"/>
          <w:iCs/>
          <w:sz w:val="16"/>
          <w:szCs w:val="24"/>
          <w:vertAlign w:val="superscript"/>
        </w:rPr>
        <w:t>)</w:t>
      </w:r>
      <w:r w:rsidRPr="000068BB">
        <w:rPr>
          <w:rFonts w:ascii="Arial" w:eastAsia="Times New Roman" w:hAnsi="Arial" w:cs="Arial"/>
          <w:iCs/>
          <w:sz w:val="16"/>
          <w:szCs w:val="24"/>
        </w:rPr>
        <w:t xml:space="preserve"> Se completează, după caz :  </w:t>
      </w:r>
    </w:p>
    <w:p w:rsidR="000068BB" w:rsidRPr="000068BB" w:rsidRDefault="000068BB" w:rsidP="000068BB">
      <w:pPr>
        <w:spacing w:after="0" w:line="240" w:lineRule="auto"/>
        <w:ind w:left="708"/>
        <w:jc w:val="both"/>
        <w:rPr>
          <w:rFonts w:ascii="Arial" w:eastAsia="Times New Roman" w:hAnsi="Arial" w:cs="Arial"/>
          <w:b/>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sz w:val="16"/>
          <w:szCs w:val="24"/>
        </w:rPr>
        <w:t xml:space="preserve"> </w:t>
      </w:r>
      <w:r w:rsidRPr="000068BB">
        <w:rPr>
          <w:rFonts w:ascii="Arial" w:eastAsia="Times New Roman" w:hAnsi="Arial" w:cs="Arial"/>
          <w:iCs/>
          <w:sz w:val="16"/>
          <w:szCs w:val="24"/>
        </w:rPr>
        <w:t xml:space="preserve">preşedintele Consiliului judeţean </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sz w:val="16"/>
          <w:szCs w:val="24"/>
        </w:rPr>
        <w:t xml:space="preserve"> p</w:t>
      </w:r>
      <w:r w:rsidRPr="000068BB">
        <w:rPr>
          <w:rFonts w:ascii="Arial" w:eastAsia="Times New Roman" w:hAnsi="Arial" w:cs="Arial"/>
          <w:iCs/>
          <w:sz w:val="16"/>
          <w:szCs w:val="24"/>
        </w:rPr>
        <w:t>rimarul General al municipiului Bucureşti</w:t>
      </w:r>
    </w:p>
    <w:p w:rsidR="000068BB" w:rsidRPr="000068BB" w:rsidRDefault="000068BB" w:rsidP="000068BB">
      <w:pPr>
        <w:spacing w:after="0" w:line="240" w:lineRule="auto"/>
        <w:ind w:left="708"/>
        <w:jc w:val="both"/>
        <w:rPr>
          <w:rFonts w:ascii="Arial" w:eastAsia="Times New Roman" w:hAnsi="Arial" w:cs="Arial"/>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rimarul sectorului ……. al municipiului Bucureşti</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 xml:space="preserve">rimarul municipiului </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 xml:space="preserve">rimarul oraşului </w:t>
      </w:r>
    </w:p>
    <w:p w:rsidR="000068BB" w:rsidRPr="000068BB" w:rsidRDefault="000068BB" w:rsidP="000068BB">
      <w:pPr>
        <w:spacing w:after="0" w:line="240" w:lineRule="auto"/>
        <w:ind w:left="708"/>
        <w:rPr>
          <w:rFonts w:ascii="Arial" w:eastAsia="Times New Roman" w:hAnsi="Arial" w:cs="Arial"/>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rimarul comunei</w:t>
      </w:r>
    </w:p>
    <w:p w:rsid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 xml:space="preserve">**) Se introduce </w:t>
      </w:r>
      <w:r w:rsidRPr="000068BB">
        <w:rPr>
          <w:rFonts w:ascii="Arial" w:eastAsia="Times New Roman" w:hAnsi="Arial" w:cs="Arial"/>
          <w:sz w:val="16"/>
          <w:szCs w:val="24"/>
        </w:rPr>
        <w:t>„</w:t>
      </w:r>
      <w:r w:rsidRPr="000068BB">
        <w:rPr>
          <w:rFonts w:ascii="Arial" w:eastAsia="Times New Roman" w:hAnsi="Arial" w:cs="Arial"/>
          <w:iCs/>
          <w:sz w:val="16"/>
          <w:szCs w:val="24"/>
        </w:rPr>
        <w:t xml:space="preserve">X” în casetă şi se anulează ce nu </w:t>
      </w:r>
    </w:p>
    <w:p w:rsid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corespunde</w:t>
      </w:r>
    </w:p>
    <w:p w:rsidR="000068BB" w:rsidRP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 Se face precizarea, după caz</w:t>
      </w:r>
    </w:p>
    <w:p w:rsidR="000068BB" w:rsidRPr="000068BB" w:rsidRDefault="000068BB" w:rsidP="000068BB">
      <w:pPr>
        <w:spacing w:after="0" w:line="240" w:lineRule="auto"/>
        <w:jc w:val="both"/>
        <w:rPr>
          <w:rFonts w:ascii="Arial" w:eastAsia="Times New Roman" w:hAnsi="Arial" w:cs="Arial"/>
          <w:bCs/>
          <w:sz w:val="10"/>
          <w:szCs w:val="24"/>
        </w:rPr>
        <w:sectPr w:rsidR="000068BB" w:rsidRPr="000068BB" w:rsidSect="000068BB">
          <w:type w:val="continuous"/>
          <w:pgSz w:w="11907" w:h="16840" w:code="9"/>
          <w:pgMar w:top="510" w:right="1134" w:bottom="284" w:left="1134" w:header="720" w:footer="720" w:gutter="0"/>
          <w:cols w:num="2" w:space="1" w:equalWidth="0">
            <w:col w:w="4459" w:space="720"/>
            <w:col w:w="4459"/>
          </w:cols>
          <w:docGrid w:linePitch="254"/>
        </w:sectPr>
      </w:pPr>
    </w:p>
    <w:p w:rsidR="000068BB" w:rsidRPr="000068BB" w:rsidRDefault="000068BB" w:rsidP="000068BB">
      <w:pPr>
        <w:spacing w:after="0" w:line="240" w:lineRule="auto"/>
        <w:jc w:val="both"/>
        <w:rPr>
          <w:rFonts w:ascii="Arial" w:eastAsia="Times New Roman" w:hAnsi="Arial" w:cs="Arial"/>
          <w:sz w:val="16"/>
          <w:szCs w:val="24"/>
        </w:rPr>
      </w:pP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8965"/>
      </w:tblGrid>
      <w:tr w:rsidR="000068BB" w:rsidRPr="000068BB" w:rsidTr="000068BB">
        <w:tc>
          <w:tcPr>
            <w:tcW w:w="9747" w:type="dxa"/>
          </w:tcPr>
          <w:p w:rsidR="000068BB" w:rsidRPr="000068BB" w:rsidRDefault="000068BB" w:rsidP="000068BB">
            <w:pPr>
              <w:spacing w:after="0" w:line="240" w:lineRule="auto"/>
              <w:jc w:val="right"/>
              <w:rPr>
                <w:rFonts w:ascii="Arial" w:eastAsia="Times New Roman" w:hAnsi="Arial" w:cs="Arial"/>
                <w:bCs/>
                <w:szCs w:val="20"/>
              </w:rPr>
            </w:pPr>
            <w:r w:rsidRPr="000068BB">
              <w:rPr>
                <w:rFonts w:ascii="Arial" w:eastAsia="Times New Roman" w:hAnsi="Arial" w:cs="Arial"/>
                <w:b/>
                <w:szCs w:val="20"/>
              </w:rPr>
              <w:t>F.1</w:t>
            </w:r>
          </w:p>
        </w:tc>
      </w:tr>
      <w:tr w:rsidR="000068BB" w:rsidRPr="000068BB" w:rsidTr="000068BB">
        <w:tc>
          <w:tcPr>
            <w:tcW w:w="9747" w:type="dxa"/>
          </w:tcPr>
          <w:p w:rsidR="000068BB" w:rsidRPr="000068BB" w:rsidRDefault="000068BB" w:rsidP="000068BB">
            <w:pPr>
              <w:spacing w:after="0" w:line="240" w:lineRule="auto"/>
              <w:jc w:val="right"/>
              <w:rPr>
                <w:rFonts w:ascii="Arial" w:eastAsia="Times New Roman" w:hAnsi="Arial" w:cs="Arial"/>
                <w:bCs/>
                <w:sz w:val="20"/>
                <w:szCs w:val="20"/>
              </w:rPr>
            </w:pPr>
            <w:r w:rsidRPr="000068BB">
              <w:rPr>
                <w:rFonts w:ascii="Arial" w:eastAsia="Times New Roman" w:hAnsi="Arial" w:cs="Arial"/>
                <w:bCs/>
                <w:iCs/>
                <w:sz w:val="20"/>
                <w:szCs w:val="20"/>
              </w:rPr>
              <w:t>(pag.2)</w:t>
            </w:r>
          </w:p>
        </w:tc>
      </w:tr>
    </w:tbl>
    <w:p w:rsidR="000068BB" w:rsidRPr="000068BB" w:rsidRDefault="000068BB" w:rsidP="000068BB">
      <w:pPr>
        <w:spacing w:after="0" w:line="240" w:lineRule="auto"/>
        <w:ind w:left="708"/>
        <w:jc w:val="both"/>
        <w:rPr>
          <w:rFonts w:ascii="Arial" w:eastAsia="Times New Roman" w:hAnsi="Arial" w:cs="Arial"/>
          <w:iCs/>
          <w:sz w:val="16"/>
          <w:szCs w:val="24"/>
        </w:rPr>
      </w:pPr>
    </w:p>
    <w:p w:rsidR="000068BB" w:rsidRPr="000068BB" w:rsidRDefault="000068BB" w:rsidP="000068BB">
      <w:pPr>
        <w:spacing w:after="0" w:line="240" w:lineRule="auto"/>
        <w:jc w:val="both"/>
        <w:rPr>
          <w:rFonts w:ascii="Arial" w:eastAsia="Times New Roman" w:hAnsi="Arial" w:cs="Arial"/>
          <w:i/>
          <w:sz w:val="20"/>
          <w:szCs w:val="24"/>
        </w:rPr>
      </w:pPr>
    </w:p>
    <w:p w:rsidR="000068BB" w:rsidRDefault="000068BB" w:rsidP="000068BB">
      <w:pPr>
        <w:spacing w:after="12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P R E C I Z Ă R I </w:t>
      </w:r>
    </w:p>
    <w:p w:rsidR="000068BB" w:rsidRPr="000068BB" w:rsidRDefault="000068BB" w:rsidP="000068BB">
      <w:pPr>
        <w:spacing w:after="120" w:line="240" w:lineRule="auto"/>
        <w:jc w:val="center"/>
        <w:rPr>
          <w:rFonts w:ascii="Arial" w:eastAsia="Times New Roman" w:hAnsi="Arial" w:cs="Arial"/>
          <w:b/>
          <w:sz w:val="20"/>
          <w:szCs w:val="24"/>
        </w:rPr>
      </w:pPr>
      <w:r w:rsidRPr="000068BB">
        <w:rPr>
          <w:rFonts w:ascii="Arial" w:eastAsia="Times New Roman" w:hAnsi="Arial" w:cs="Arial"/>
          <w:b/>
          <w:sz w:val="20"/>
          <w:szCs w:val="24"/>
        </w:rPr>
        <w:t>privind completarea formularului</w:t>
      </w:r>
    </w:p>
    <w:p w:rsidR="000068BB" w:rsidRPr="000068BB" w:rsidRDefault="000068BB" w:rsidP="000068BB">
      <w:pPr>
        <w:spacing w:after="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„Cerere </w:t>
      </w:r>
    </w:p>
    <w:p w:rsidR="000068BB" w:rsidRPr="000068BB" w:rsidRDefault="000068BB" w:rsidP="000068BB">
      <w:pPr>
        <w:spacing w:after="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pentru </w:t>
      </w:r>
      <w:r w:rsidRPr="000068BB">
        <w:rPr>
          <w:rFonts w:ascii="Arial" w:eastAsia="Times New Roman" w:hAnsi="Arial" w:cs="Arial"/>
          <w:b/>
          <w:bCs/>
          <w:sz w:val="20"/>
          <w:szCs w:val="10"/>
        </w:rPr>
        <w:t>emiterea certificatului de urbanism</w:t>
      </w:r>
      <w:r w:rsidRPr="000068BB">
        <w:rPr>
          <w:rFonts w:ascii="Arial" w:eastAsia="Times New Roman" w:hAnsi="Arial" w:cs="Arial"/>
          <w:b/>
          <w:sz w:val="20"/>
          <w:szCs w:val="24"/>
        </w:rPr>
        <w:t>”</w:t>
      </w:r>
    </w:p>
    <w:p w:rsidR="000068BB" w:rsidRPr="000068BB" w:rsidRDefault="000068BB" w:rsidP="000068BB">
      <w:pPr>
        <w:spacing w:after="0" w:line="240" w:lineRule="exact"/>
        <w:jc w:val="both"/>
        <w:rPr>
          <w:rFonts w:ascii="Arial" w:eastAsia="Times New Roman" w:hAnsi="Arial" w:cs="Arial"/>
          <w:position w:val="8"/>
          <w:sz w:val="20"/>
          <w:szCs w:val="24"/>
        </w:rPr>
      </w:pPr>
    </w:p>
    <w:p w:rsidR="000068BB" w:rsidRPr="000068BB" w:rsidRDefault="000068BB" w:rsidP="000068BB">
      <w:pPr>
        <w:spacing w:after="0" w:line="240" w:lineRule="exact"/>
        <w:jc w:val="both"/>
        <w:rPr>
          <w:rFonts w:ascii="Arial" w:eastAsia="Times New Roman" w:hAnsi="Arial" w:cs="Arial"/>
          <w:position w:val="8"/>
          <w:sz w:val="20"/>
          <w:szCs w:val="24"/>
        </w:rPr>
      </w:pPr>
    </w:p>
    <w:p w:rsidR="000068BB" w:rsidRPr="000068BB" w:rsidRDefault="000068BB" w:rsidP="000068BB">
      <w:pPr>
        <w:spacing w:after="0" w:line="240" w:lineRule="auto"/>
        <w:ind w:firstLine="708"/>
        <w:jc w:val="both"/>
        <w:rPr>
          <w:rFonts w:ascii="Arial" w:eastAsia="Times New Roman" w:hAnsi="Arial" w:cs="Arial"/>
          <w:bCs/>
          <w:sz w:val="18"/>
          <w:szCs w:val="24"/>
        </w:rPr>
      </w:pPr>
      <w:r w:rsidRPr="000068BB">
        <w:rPr>
          <w:rFonts w:ascii="Arial" w:eastAsia="Times New Roman" w:hAnsi="Arial" w:cs="Arial"/>
          <w:bCs/>
          <w:sz w:val="18"/>
          <w:szCs w:val="24"/>
        </w:rPr>
        <w:t xml:space="preserve">1)  </w:t>
      </w:r>
      <w:r w:rsidRPr="000068BB">
        <w:rPr>
          <w:rFonts w:ascii="Arial" w:eastAsia="Times New Roman" w:hAnsi="Arial" w:cs="Arial"/>
          <w:bCs/>
          <w:sz w:val="18"/>
          <w:szCs w:val="24"/>
          <w:u w:val="single"/>
        </w:rPr>
        <w:t>Numele şi prenumele solicitantului</w:t>
      </w:r>
      <w:r w:rsidRPr="000068BB">
        <w:rPr>
          <w:rFonts w:ascii="Arial" w:eastAsia="Times New Roman" w:hAnsi="Arial" w:cs="Arial"/>
          <w:bCs/>
          <w:sz w:val="18"/>
          <w:szCs w:val="24"/>
        </w:rPr>
        <w:t xml:space="preserve">: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persoană fizică; sau </w:t>
      </w:r>
    </w:p>
    <w:p w:rsidR="000068BB" w:rsidRPr="000068BB" w:rsidRDefault="000068BB" w:rsidP="000068BB">
      <w:pPr>
        <w:spacing w:after="0" w:line="240" w:lineRule="auto"/>
        <w:ind w:left="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reprezentant al firmei (persoană juridică), cu precizarea denumirii acesteia, precum şi a calităţii solicitantului în cadrul firmei.</w:t>
      </w:r>
    </w:p>
    <w:p w:rsidR="000068BB" w:rsidRPr="000068BB" w:rsidRDefault="000068BB" w:rsidP="000068BB">
      <w:pPr>
        <w:spacing w:after="0" w:line="240" w:lineRule="auto"/>
        <w:ind w:firstLine="720"/>
        <w:jc w:val="both"/>
        <w:rPr>
          <w:rFonts w:ascii="Arial" w:eastAsia="Times New Roman" w:hAnsi="Arial" w:cs="Arial"/>
          <w:bCs/>
          <w:position w:val="8"/>
          <w:sz w:val="18"/>
          <w:szCs w:val="24"/>
        </w:rPr>
      </w:pP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2)  </w:t>
      </w:r>
      <w:r w:rsidRPr="000068BB">
        <w:rPr>
          <w:rFonts w:ascii="Arial" w:eastAsia="Times New Roman" w:hAnsi="Arial" w:cs="Arial"/>
          <w:bCs/>
          <w:sz w:val="18"/>
          <w:szCs w:val="24"/>
          <w:u w:val="single"/>
        </w:rPr>
        <w:t>Domiciliul/sediul firmei</w:t>
      </w:r>
      <w:r w:rsidRPr="000068BB">
        <w:rPr>
          <w:rFonts w:ascii="Arial" w:eastAsia="Times New Roman" w:hAnsi="Arial" w:cs="Arial"/>
          <w:bCs/>
          <w:sz w:val="18"/>
          <w:szCs w:val="24"/>
        </w:rPr>
        <w:t>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      Pentru persoană fizică:</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se completează cu date privind domiciliul acesteia.</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     Pentru persoană juridică:</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se completează cu date privind sediul social al  firmei.</w:t>
      </w:r>
    </w:p>
    <w:p w:rsidR="000068BB" w:rsidRPr="000068BB" w:rsidRDefault="000068BB" w:rsidP="000068BB">
      <w:pPr>
        <w:spacing w:after="0" w:line="240" w:lineRule="auto"/>
        <w:ind w:firstLine="720"/>
        <w:jc w:val="both"/>
        <w:rPr>
          <w:rFonts w:ascii="Arial" w:eastAsia="Times New Roman" w:hAnsi="Arial" w:cs="Arial"/>
          <w:bCs/>
          <w:position w:val="8"/>
          <w:sz w:val="18"/>
          <w:szCs w:val="24"/>
        </w:rPr>
      </w:pP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3) </w:t>
      </w:r>
      <w:r w:rsidRPr="000068BB">
        <w:rPr>
          <w:rFonts w:ascii="Arial" w:eastAsia="Times New Roman" w:hAnsi="Arial" w:cs="Arial"/>
          <w:bCs/>
          <w:sz w:val="18"/>
          <w:szCs w:val="24"/>
          <w:u w:val="single"/>
        </w:rPr>
        <w:t>Alte elemente de identificare</w:t>
      </w:r>
      <w:r w:rsidRPr="000068BB">
        <w:rPr>
          <w:rFonts w:ascii="Arial" w:eastAsia="Times New Roman" w:hAnsi="Arial" w:cs="Arial"/>
          <w:bCs/>
          <w:sz w:val="18"/>
          <w:szCs w:val="24"/>
        </w:rPr>
        <w:t> :</w:t>
      </w:r>
    </w:p>
    <w:p w:rsidR="000068BB" w:rsidRPr="000068BB" w:rsidRDefault="000068BB" w:rsidP="000068BB">
      <w:pPr>
        <w:spacing w:after="0" w:line="240" w:lineRule="auto"/>
        <w:ind w:left="720"/>
        <w:jc w:val="both"/>
        <w:rPr>
          <w:rFonts w:ascii="Arial" w:eastAsia="Times New Roman" w:hAnsi="Arial" w:cs="Arial"/>
          <w:bCs/>
          <w:sz w:val="18"/>
          <w:szCs w:val="24"/>
        </w:rPr>
      </w:pPr>
      <w:r w:rsidRPr="000068BB">
        <w:rPr>
          <w:rFonts w:ascii="Arial" w:eastAsia="Times New Roman" w:hAnsi="Arial" w:cs="Arial"/>
          <w:bCs/>
          <w:sz w:val="18"/>
          <w:szCs w:val="24"/>
        </w:rPr>
        <w:t xml:space="preserve">     În situaţia în care amplasamentul imobilului nu este evidenţiat în planurile cadastrale sau topografice ale localităţii/teritoriului administrativ (la scările 1:500, 1:2000 sau 1:10.000, după caz) aflate în gestiunea oficiului de cadastru şi publicitate imobiliară teritorial,  pentru identificarea imobilului solicitantul va putea prezenta, după caz, </w:t>
      </w:r>
      <w:r w:rsidRPr="000068BB">
        <w:rPr>
          <w:rFonts w:ascii="Arial" w:eastAsia="Times New Roman" w:hAnsi="Arial" w:cs="Arial"/>
          <w:bCs/>
          <w:color w:val="000000"/>
          <w:sz w:val="18"/>
          <w:szCs w:val="10"/>
        </w:rPr>
        <w:t>informaţii privind</w:t>
      </w:r>
      <w:r w:rsidRPr="000068BB">
        <w:rPr>
          <w:rFonts w:ascii="Arial" w:eastAsia="Times New Roman" w:hAnsi="Arial" w:cs="Arial"/>
          <w:bCs/>
          <w:sz w:val="18"/>
          <w:szCs w:val="24"/>
        </w:rPr>
        <w:t>:</w:t>
      </w:r>
    </w:p>
    <w:p w:rsidR="000068BB" w:rsidRPr="000068BB" w:rsidRDefault="000068BB" w:rsidP="000068BB">
      <w:pPr>
        <w:spacing w:after="0" w:line="240" w:lineRule="auto"/>
        <w:ind w:firstLine="720"/>
        <w:jc w:val="both"/>
        <w:rPr>
          <w:rFonts w:ascii="Arial" w:eastAsia="Times New Roman" w:hAnsi="Arial" w:cs="Arial"/>
          <w:bCs/>
          <w:color w:val="000000"/>
          <w:sz w:val="18"/>
          <w:szCs w:val="10"/>
        </w:rPr>
      </w:pPr>
      <w:r w:rsidRPr="000068BB">
        <w:rPr>
          <w:rFonts w:ascii="Arial" w:eastAsia="Times New Roman" w:hAnsi="Arial" w:cs="Arial"/>
          <w:color w:val="000000"/>
          <w:sz w:val="18"/>
          <w:szCs w:val="10"/>
        </w:rPr>
        <w:sym w:font="Symbol" w:char="F0BE"/>
      </w:r>
      <w:r w:rsidRPr="000068BB">
        <w:rPr>
          <w:rFonts w:ascii="Arial" w:eastAsia="Times New Roman" w:hAnsi="Arial" w:cs="Arial"/>
          <w:bCs/>
          <w:color w:val="000000"/>
          <w:sz w:val="18"/>
          <w:szCs w:val="10"/>
        </w:rPr>
        <w:t xml:space="preserve"> localitatea, numărul cadastral şi numărul de carte funciară, în cazul în care legea nu dispune altfel; sau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elemente de reper, general cunoscute ; sau</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numărul de ordine şi suprafaţa de teren înscrise în Registrul agricol ; sau</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plan de situaţie extras din cadrul unor studii şi/sau planuri urbanistice elaborate anterior în zonă.</w:t>
      </w:r>
    </w:p>
    <w:p w:rsidR="000068BB" w:rsidRPr="000068BB" w:rsidRDefault="000068BB" w:rsidP="000068BB">
      <w:pPr>
        <w:spacing w:after="0" w:line="240" w:lineRule="auto"/>
        <w:ind w:left="720"/>
        <w:jc w:val="both"/>
        <w:rPr>
          <w:rFonts w:ascii="Arial" w:eastAsia="Times New Roman" w:hAnsi="Arial" w:cs="Arial"/>
          <w:bCs/>
          <w:iCs/>
          <w:sz w:val="18"/>
          <w:szCs w:val="24"/>
        </w:rPr>
      </w:pP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t>4)  Planuri cadastrale/topografice, cu evidenţierea imobilelor în cauză, astfel:</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sym w:font="Symbol" w:char="F0BE"/>
      </w:r>
      <w:r w:rsidRPr="000068BB">
        <w:rPr>
          <w:rFonts w:ascii="Arial" w:eastAsia="Times New Roman" w:hAnsi="Arial" w:cs="Arial"/>
          <w:bCs/>
          <w:iCs/>
          <w:sz w:val="18"/>
          <w:szCs w:val="24"/>
        </w:rPr>
        <w:t xml:space="preserve"> pentru imobilele neînscrise în evidenţele de cadastru şi publicitate imobiliară: Plan de încadrare în zonă, la una din scările 1:10.000, 1:5.000, 1:2.000, 1:1.000, 1:500, după caz, eliberat, la cerere, de către oficiul de cadastru şi publicitate imobiliară;</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sym w:font="Symbol" w:char="F0BE"/>
      </w:r>
      <w:r w:rsidRPr="000068BB">
        <w:rPr>
          <w:rFonts w:ascii="Arial" w:eastAsia="Times New Roman" w:hAnsi="Arial" w:cs="Arial"/>
          <w:bCs/>
          <w:iCs/>
          <w:sz w:val="18"/>
          <w:szCs w:val="24"/>
        </w:rPr>
        <w:t xml:space="preserve"> pentru imobilele înscrise în evidenţele de cadastru şi publicitate imobiliară: Extras din planul cadastral de pe ortofotoplan şi extrasul de carte funciară pentru informare actualizat la zi, eliberate, la cerere, de către oficiul de cadastru şi publicitate imobiliară.</w:t>
      </w:r>
    </w:p>
    <w:p w:rsidR="000068BB" w:rsidRPr="000068BB" w:rsidRDefault="000068BB" w:rsidP="000068BB">
      <w:pPr>
        <w:spacing w:after="0" w:line="240" w:lineRule="auto"/>
        <w:ind w:firstLine="720"/>
        <w:jc w:val="both"/>
        <w:rPr>
          <w:rFonts w:ascii="Arial" w:eastAsia="Times New Roman" w:hAnsi="Arial" w:cs="Arial"/>
          <w:bCs/>
          <w:sz w:val="18"/>
          <w:szCs w:val="24"/>
        </w:rPr>
      </w:pP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sz w:val="18"/>
          <w:szCs w:val="24"/>
        </w:rPr>
        <w:t xml:space="preserve">5)  </w:t>
      </w:r>
      <w:r w:rsidRPr="000068BB">
        <w:rPr>
          <w:rFonts w:ascii="Arial" w:eastAsia="Times New Roman" w:hAnsi="Arial" w:cs="Arial"/>
          <w:bCs/>
          <w:iCs/>
          <w:sz w:val="18"/>
          <w:szCs w:val="24"/>
          <w:u w:val="single"/>
        </w:rPr>
        <w:t xml:space="preserve">La rubrica </w:t>
      </w:r>
      <w:r w:rsidRPr="000068BB">
        <w:rPr>
          <w:rFonts w:ascii="Arial" w:eastAsia="Times New Roman" w:hAnsi="Arial" w:cs="Arial"/>
          <w:bCs/>
          <w:sz w:val="18"/>
          <w:szCs w:val="24"/>
          <w:u w:val="single"/>
        </w:rPr>
        <w:t>„</w:t>
      </w:r>
      <w:r w:rsidRPr="000068BB">
        <w:rPr>
          <w:rFonts w:ascii="Arial" w:eastAsia="Times New Roman" w:hAnsi="Arial" w:cs="Arial"/>
          <w:bCs/>
          <w:iCs/>
          <w:sz w:val="18"/>
          <w:szCs w:val="24"/>
          <w:u w:val="single"/>
        </w:rPr>
        <w:t>Semnătura</w:t>
      </w:r>
      <w:r w:rsidRPr="000068BB">
        <w:rPr>
          <w:rFonts w:ascii="Arial" w:eastAsia="Times New Roman" w:hAnsi="Arial" w:cs="Arial"/>
          <w:bCs/>
          <w:sz w:val="18"/>
          <w:szCs w:val="24"/>
          <w:u w:val="single"/>
        </w:rPr>
        <w:t>”</w:t>
      </w:r>
      <w:r w:rsidRPr="000068BB">
        <w:rPr>
          <w:rFonts w:ascii="Arial" w:eastAsia="Times New Roman" w:hAnsi="Arial" w:cs="Arial"/>
          <w:bCs/>
          <w:iCs/>
          <w:sz w:val="18"/>
          <w:szCs w:val="24"/>
        </w:rPr>
        <w:t xml:space="preserve"> :</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w:t>
      </w:r>
      <w:r w:rsidRPr="000068BB">
        <w:rPr>
          <w:rFonts w:ascii="Arial" w:eastAsia="Times New Roman" w:hAnsi="Arial" w:cs="Arial"/>
          <w:bCs/>
          <w:iCs/>
          <w:sz w:val="18"/>
          <w:szCs w:val="24"/>
        </w:rPr>
        <w:t>se va înscrie şi în clar numele solicitantului : persoană fizică sau reprezentant al persoanei juridice. </w:t>
      </w: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C231DA" w:rsidRDefault="00C231DA" w:rsidP="00C231DA">
      <w:pPr>
        <w:rPr>
          <w:rFonts w:ascii="Arial" w:hAnsi="Arial" w:cs="Arial"/>
          <w:sz w:val="20"/>
          <w:szCs w:val="20"/>
        </w:rPr>
      </w:pPr>
    </w:p>
    <w:p w:rsidR="00382BF1" w:rsidRPr="007E6734" w:rsidRDefault="00382BF1" w:rsidP="00C231DA">
      <w:pPr>
        <w:rPr>
          <w:rFonts w:ascii="Arial" w:hAnsi="Arial" w:cs="Arial"/>
          <w:sz w:val="20"/>
          <w:szCs w:val="20"/>
        </w:rPr>
      </w:pPr>
    </w:p>
    <w:p w:rsidR="00563B3C" w:rsidRPr="001D1B8F" w:rsidRDefault="00563B3C" w:rsidP="001D1B8F">
      <w:pPr>
        <w:spacing w:after="0" w:line="240" w:lineRule="auto"/>
        <w:rPr>
          <w:rFonts w:ascii="Courier New" w:eastAsia="Times New Roman" w:hAnsi="Courier New" w:cs="Courier New"/>
          <w:b/>
          <w:bCs/>
          <w:color w:val="0070C0"/>
          <w:lang w:eastAsia="ro-RO"/>
        </w:rPr>
      </w:pPr>
    </w:p>
    <w:p w:rsidR="00EC0A58" w:rsidRPr="00180A9B" w:rsidRDefault="00EC0A58" w:rsidP="00CF67EF">
      <w:pPr>
        <w:pStyle w:val="Heading3"/>
      </w:pPr>
      <w:bookmarkStart w:id="292" w:name="_Toc37929474"/>
      <w:r w:rsidRPr="00180A9B">
        <w:lastRenderedPageBreak/>
        <w:t>A</w:t>
      </w:r>
      <w:r w:rsidR="00712F74" w:rsidRPr="00180A9B">
        <w:t>.</w:t>
      </w:r>
      <w:r w:rsidR="00180A9B" w:rsidRPr="00180A9B">
        <w:t xml:space="preserve">1. </w:t>
      </w:r>
      <w:r w:rsidRPr="00180A9B">
        <w:t>CERTIFICAT DE URBANISM CONSTRUIRE / DESFIINȚARE / ELABORARE PUZ, PUD</w:t>
      </w:r>
      <w:bookmarkEnd w:id="292"/>
    </w:p>
    <w:p w:rsidR="003E1734" w:rsidRPr="003E1734" w:rsidRDefault="003E1734" w:rsidP="003E1734"/>
    <w:p w:rsidR="00EC0A58" w:rsidRPr="003E1734" w:rsidRDefault="00EC0A58" w:rsidP="00EC0A58">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EC0A58" w:rsidRPr="00677850" w:rsidRDefault="00EC0A58" w:rsidP="00586B95">
      <w:pPr>
        <w:numPr>
          <w:ilvl w:val="0"/>
          <w:numId w:val="20"/>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ce</w:t>
      </w:r>
      <w:r w:rsidR="00F500F4">
        <w:rPr>
          <w:rFonts w:ascii="Verdana" w:eastAsia="Times New Roman" w:hAnsi="Verdana" w:cs="Verdana"/>
          <w:lang w:val="da-DK"/>
        </w:rPr>
        <w:t>rere tip completată, semnată și ș</w:t>
      </w:r>
      <w:r w:rsidR="0018515A" w:rsidRPr="00677850">
        <w:rPr>
          <w:rFonts w:ascii="Verdana" w:eastAsia="Times New Roman" w:hAnsi="Verdana" w:cs="Verdana"/>
          <w:lang w:val="da-DK"/>
        </w:rPr>
        <w:t>tampilată (după</w:t>
      </w:r>
      <w:r w:rsidRPr="00677850">
        <w:rPr>
          <w:rFonts w:ascii="Verdana" w:eastAsia="Times New Roman" w:hAnsi="Verdana" w:cs="Verdana"/>
          <w:lang w:val="da-DK"/>
        </w:rPr>
        <w:t xml:space="preserve"> caz – pentru perso</w:t>
      </w:r>
      <w:r w:rsidR="0018515A" w:rsidRPr="00677850">
        <w:rPr>
          <w:rFonts w:ascii="Verdana" w:eastAsia="Times New Roman" w:hAnsi="Verdana" w:cs="Verdana"/>
          <w:lang w:val="da-DK"/>
        </w:rPr>
        <w:t>a</w:t>
      </w:r>
      <w:r w:rsidRPr="00677850">
        <w:rPr>
          <w:rFonts w:ascii="Verdana" w:eastAsia="Times New Roman" w:hAnsi="Verdana" w:cs="Verdana"/>
          <w:lang w:val="da-DK"/>
        </w:rPr>
        <w:t>ne juridice) – formular</w:t>
      </w:r>
      <w:r w:rsidRPr="00677850">
        <w:rPr>
          <w:rFonts w:ascii="Verdana" w:eastAsia="Times New Roman" w:hAnsi="Verdana" w:cs="Verdana"/>
          <w:b/>
          <w:bCs/>
          <w:lang w:val="da-DK"/>
        </w:rPr>
        <w:t xml:space="preserve"> F1 – </w:t>
      </w:r>
      <w:r w:rsidRPr="00677850">
        <w:rPr>
          <w:rFonts w:ascii="Verdana" w:eastAsia="Times New Roman" w:hAnsi="Verdana" w:cs="Verdana"/>
          <w:lang w:val="da-DK"/>
        </w:rPr>
        <w:t>timp mediu de completare 5-6 min;</w:t>
      </w:r>
    </w:p>
    <w:p w:rsidR="00EC0A58" w:rsidRPr="00037A6D" w:rsidRDefault="0018515A" w:rsidP="00586B95">
      <w:pPr>
        <w:numPr>
          <w:ilvl w:val="0"/>
          <w:numId w:val="20"/>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EC0A58" w:rsidRPr="00EC0A58">
        <w:rPr>
          <w:rFonts w:ascii="Verdana" w:eastAsia="Times New Roman" w:hAnsi="Verdana" w:cs="Verdana"/>
          <w:lang w:val="en-US"/>
        </w:rPr>
        <w:t xml:space="preserve"> achitare taxa conform tabel anexat;</w:t>
      </w:r>
    </w:p>
    <w:p w:rsidR="00EC0A58" w:rsidRPr="00037A6D" w:rsidRDefault="00EC0A58" w:rsidP="00586B95">
      <w:pPr>
        <w:numPr>
          <w:ilvl w:val="0"/>
          <w:numId w:val="20"/>
        </w:numPr>
        <w:spacing w:after="0" w:line="240" w:lineRule="auto"/>
        <w:jc w:val="both"/>
        <w:rPr>
          <w:rFonts w:ascii="Calibri" w:eastAsia="Times New Roman" w:hAnsi="Calibri" w:cs="Calibri"/>
        </w:rPr>
      </w:pPr>
      <w:r w:rsidRPr="00360C31">
        <w:rPr>
          <w:rFonts w:ascii="Verdana" w:eastAsia="Times New Roman" w:hAnsi="Verdana" w:cs="Verdana"/>
          <w:lang w:val="da-DK"/>
        </w:rPr>
        <w:t xml:space="preserve">extras din planul cadastral de pe ortofotoplan, </w:t>
      </w:r>
      <w:r w:rsidR="00360C31">
        <w:rPr>
          <w:rFonts w:ascii="Verdana" w:eastAsia="Times New Roman" w:hAnsi="Verdana" w:cs="Verdana"/>
        </w:rPr>
        <w:t xml:space="preserve">în termen de valabilitate de 30 </w:t>
      </w:r>
      <w:r w:rsidR="00DB24A8">
        <w:rPr>
          <w:rFonts w:ascii="Verdana" w:eastAsia="Times New Roman" w:hAnsi="Verdana" w:cs="Verdana"/>
        </w:rPr>
        <w:t xml:space="preserve">de </w:t>
      </w:r>
      <w:r w:rsidR="00360C31">
        <w:rPr>
          <w:rFonts w:ascii="Verdana" w:eastAsia="Times New Roman" w:hAnsi="Verdana" w:cs="Verdana"/>
        </w:rPr>
        <w:t>zile calendaristice</w:t>
      </w:r>
      <w:r w:rsidR="00360C31" w:rsidRPr="00360C31">
        <w:rPr>
          <w:rFonts w:ascii="Verdana" w:eastAsia="Times New Roman" w:hAnsi="Verdana" w:cs="Verdana"/>
          <w:lang w:val="da-DK"/>
        </w:rPr>
        <w:t xml:space="preserve">, </w:t>
      </w:r>
      <w:r w:rsidR="00360C31">
        <w:rPr>
          <w:rFonts w:ascii="Verdana" w:eastAsia="Times New Roman" w:hAnsi="Verdana" w:cs="Verdana"/>
          <w:lang w:val="da-DK"/>
        </w:rPr>
        <w:t>eliberat</w:t>
      </w:r>
      <w:r w:rsidRPr="00360C31">
        <w:rPr>
          <w:rFonts w:ascii="Verdana" w:eastAsia="Times New Roman" w:hAnsi="Verdana" w:cs="Verdana"/>
          <w:lang w:val="da-DK"/>
        </w:rPr>
        <w:t xml:space="preserve"> la cerere, de către de către Oficiul de Cadastru şi</w:t>
      </w:r>
      <w:r w:rsidR="00514E7B" w:rsidRPr="00360C31">
        <w:rPr>
          <w:rFonts w:ascii="Verdana" w:eastAsia="Times New Roman" w:hAnsi="Verdana" w:cs="Verdana"/>
          <w:lang w:val="da-DK"/>
        </w:rPr>
        <w:t xml:space="preserve"> Publicitate Imobiliară Constanț</w:t>
      </w:r>
      <w:r w:rsidR="00037A6D" w:rsidRPr="00360C31">
        <w:rPr>
          <w:rFonts w:ascii="Verdana" w:eastAsia="Times New Roman" w:hAnsi="Verdana" w:cs="Verdana"/>
          <w:lang w:val="da-DK"/>
        </w:rPr>
        <w:t>a</w:t>
      </w:r>
      <w:r w:rsidR="00300A3E" w:rsidRPr="00360C31">
        <w:rPr>
          <w:rFonts w:ascii="Verdana" w:eastAsia="Times New Roman" w:hAnsi="Verdana" w:cs="Verdana"/>
          <w:lang w:val="da-DK"/>
        </w:rPr>
        <w:t xml:space="preserve">- 2(două) exemplare </w:t>
      </w:r>
      <w:r w:rsidRPr="00360C31">
        <w:rPr>
          <w:rFonts w:ascii="Verdana" w:eastAsia="Times New Roman" w:hAnsi="Verdana" w:cs="Verdana"/>
          <w:lang w:val="da-DK"/>
        </w:rPr>
        <w:t>(</w:t>
      </w:r>
      <w:r w:rsidRPr="00EC0A58">
        <w:rPr>
          <w:rFonts w:ascii="Verdana" w:eastAsia="Times New Roman" w:hAnsi="Verdana" w:cs="Verdana"/>
        </w:rPr>
        <w:t>pentru imobilele înscrise în evidenţele de cadastru şi publicitate imobiliară</w:t>
      </w:r>
      <w:r w:rsidR="00037A6D" w:rsidRPr="00360C31">
        <w:rPr>
          <w:rFonts w:ascii="Verdana" w:eastAsia="Times New Roman" w:hAnsi="Verdana" w:cs="Verdana"/>
          <w:lang w:val="da-DK"/>
        </w:rPr>
        <w:t>)</w:t>
      </w:r>
      <w:r w:rsidRPr="00360C31">
        <w:rPr>
          <w:rFonts w:ascii="Verdana" w:eastAsia="Times New Roman" w:hAnsi="Verdana" w:cs="Verdana"/>
          <w:lang w:val="da-DK"/>
        </w:rPr>
        <w:t>;</w:t>
      </w:r>
    </w:p>
    <w:p w:rsidR="00037A6D" w:rsidRPr="004612A7" w:rsidRDefault="00F500F4" w:rsidP="00586B95">
      <w:pPr>
        <w:numPr>
          <w:ilvl w:val="0"/>
          <w:numId w:val="20"/>
        </w:numPr>
        <w:spacing w:after="0" w:line="240" w:lineRule="auto"/>
        <w:jc w:val="both"/>
        <w:rPr>
          <w:rFonts w:ascii="Verdana" w:eastAsia="Times New Roman" w:hAnsi="Verdana" w:cs="Verdana"/>
        </w:rPr>
      </w:pPr>
      <w:r w:rsidRPr="004612A7">
        <w:rPr>
          <w:rFonts w:ascii="Verdana" w:eastAsia="Times New Roman" w:hAnsi="Verdana" w:cs="Verdana"/>
        </w:rPr>
        <w:t>extras de carte funciară</w:t>
      </w:r>
      <w:r w:rsidR="00037A6D" w:rsidRPr="004612A7">
        <w:rPr>
          <w:rFonts w:ascii="Verdana" w:eastAsia="Times New Roman" w:hAnsi="Verdana" w:cs="Verdana"/>
        </w:rPr>
        <w:t xml:space="preserve"> pentru informare</w:t>
      </w:r>
      <w:r w:rsidR="00360C31">
        <w:rPr>
          <w:rFonts w:ascii="Verdana" w:eastAsia="Times New Roman" w:hAnsi="Verdana" w:cs="Verdana"/>
        </w:rPr>
        <w:t>, în termen de valabilitate de 30 zile calendaristice</w:t>
      </w:r>
      <w:r w:rsidR="00037A6D" w:rsidRPr="004612A7">
        <w:rPr>
          <w:rFonts w:ascii="Verdana" w:eastAsia="Times New Roman" w:hAnsi="Verdana" w:cs="Verdana"/>
        </w:rPr>
        <w:t>, eliberat la cerere de catre Oficiul de cadastru si</w:t>
      </w:r>
      <w:r w:rsidR="00360C31">
        <w:rPr>
          <w:rFonts w:ascii="Verdana" w:eastAsia="Times New Roman" w:hAnsi="Verdana" w:cs="Verdana"/>
        </w:rPr>
        <w:t xml:space="preserve"> publicitate imobiliara Constanț</w:t>
      </w:r>
      <w:r w:rsidR="00037A6D" w:rsidRPr="004612A7">
        <w:rPr>
          <w:rFonts w:ascii="Verdana" w:eastAsia="Times New Roman" w:hAnsi="Verdana" w:cs="Verdana"/>
        </w:rPr>
        <w:t>a (pentru imobilele inscrise in evidentele de cadastru si publicitate imobliliara)</w:t>
      </w:r>
      <w:r w:rsidR="00360C31">
        <w:rPr>
          <w:rFonts w:ascii="Verdana" w:eastAsia="Times New Roman" w:hAnsi="Verdana" w:cs="Verdana"/>
        </w:rPr>
        <w:t xml:space="preserve"> – 2 exemplare</w:t>
      </w:r>
      <w:r w:rsidR="00037A6D" w:rsidRPr="004612A7">
        <w:rPr>
          <w:rFonts w:ascii="Verdana" w:eastAsia="Times New Roman" w:hAnsi="Verdana" w:cs="Verdana"/>
        </w:rPr>
        <w:t>;</w:t>
      </w:r>
    </w:p>
    <w:p w:rsidR="003E5EC0" w:rsidRPr="004612A7" w:rsidRDefault="00037A6D" w:rsidP="00586B95">
      <w:pPr>
        <w:numPr>
          <w:ilvl w:val="0"/>
          <w:numId w:val="20"/>
        </w:numPr>
        <w:spacing w:after="0" w:line="240" w:lineRule="auto"/>
        <w:jc w:val="both"/>
        <w:rPr>
          <w:rFonts w:ascii="Verdana" w:eastAsia="Times New Roman" w:hAnsi="Verdana" w:cs="Verdana"/>
        </w:rPr>
      </w:pPr>
      <w:r w:rsidRPr="004612A7">
        <w:rPr>
          <w:rFonts w:ascii="Verdana" w:eastAsia="Times New Roman" w:hAnsi="Verdana" w:cs="Verdana"/>
        </w:rPr>
        <w:t xml:space="preserve">plan de încadrare în zonă, la una din scările 1:10.000, 1:5.000, 1:2.000, </w:t>
      </w:r>
      <w:r w:rsidR="000C323E" w:rsidRPr="004612A7">
        <w:rPr>
          <w:rFonts w:ascii="Verdana" w:eastAsia="Times New Roman" w:hAnsi="Verdana" w:cs="Verdana"/>
        </w:rPr>
        <w:t>1:1.000, 1:500</w:t>
      </w:r>
      <w:r w:rsidRPr="004612A7">
        <w:rPr>
          <w:rFonts w:ascii="Verdana" w:eastAsia="Times New Roman" w:hAnsi="Verdana" w:cs="Verdana"/>
        </w:rPr>
        <w:t>, eliberat, la cerere, de către Oficiul de Cadastru şi Publicitate Imobiliară Constanta</w:t>
      </w:r>
      <w:r w:rsidR="00300A3E" w:rsidRPr="004612A7">
        <w:rPr>
          <w:rFonts w:ascii="Verdana" w:eastAsia="Times New Roman" w:hAnsi="Verdana" w:cs="Verdana"/>
        </w:rPr>
        <w:t>-2(două) exemplare originale</w:t>
      </w:r>
      <w:r w:rsidRPr="004612A7">
        <w:rPr>
          <w:rFonts w:ascii="Verdana" w:eastAsia="Times New Roman" w:hAnsi="Verdana" w:cs="Verdana"/>
        </w:rPr>
        <w:t xml:space="preserve"> (pentru imobilele neînscrise în evidenţele de cadas</w:t>
      </w:r>
      <w:r w:rsidR="000C323E" w:rsidRPr="004612A7">
        <w:rPr>
          <w:rFonts w:ascii="Verdana" w:eastAsia="Times New Roman" w:hAnsi="Verdana" w:cs="Verdana"/>
        </w:rPr>
        <w:t>tru şi publicitate imobiliară)</w:t>
      </w:r>
      <w:r w:rsidRPr="004612A7">
        <w:rPr>
          <w:rFonts w:ascii="Verdana" w:eastAsia="Times New Roman" w:hAnsi="Verdana" w:cs="Verdana"/>
        </w:rPr>
        <w:t>;</w:t>
      </w:r>
    </w:p>
    <w:p w:rsidR="003E5EC0" w:rsidRPr="00EC0A58" w:rsidRDefault="003E5EC0" w:rsidP="00037A6D">
      <w:pPr>
        <w:spacing w:after="0" w:line="240" w:lineRule="auto"/>
        <w:jc w:val="both"/>
        <w:rPr>
          <w:rFonts w:ascii="Calibri" w:eastAsia="Times New Roman" w:hAnsi="Calibri" w:cs="Calibri"/>
          <w:color w:val="000000"/>
        </w:rPr>
      </w:pPr>
    </w:p>
    <w:p w:rsidR="00DE3E80" w:rsidRPr="00B77D03" w:rsidRDefault="00DE3E80" w:rsidP="00DE3E80">
      <w:pPr>
        <w:autoSpaceDE w:val="0"/>
        <w:autoSpaceDN w:val="0"/>
        <w:adjustRightInd w:val="0"/>
        <w:spacing w:after="0" w:line="240" w:lineRule="auto"/>
        <w:jc w:val="center"/>
        <w:rPr>
          <w:rFonts w:ascii="Verdana" w:hAnsi="Verdana" w:cs="Courier New"/>
          <w:b/>
          <w:noProof/>
        </w:rPr>
      </w:pPr>
      <w:r w:rsidRPr="00B77D03">
        <w:rPr>
          <w:rFonts w:ascii="Verdana" w:hAnsi="Verdana" w:cs="Courier New"/>
          <w:b/>
          <w:noProof/>
        </w:rPr>
        <w:t>PRECIZARE</w:t>
      </w:r>
    </w:p>
    <w:p w:rsidR="00DE3E80" w:rsidRDefault="00DE3E80" w:rsidP="00DE3E80">
      <w:pPr>
        <w:autoSpaceDE w:val="0"/>
        <w:autoSpaceDN w:val="0"/>
        <w:adjustRightInd w:val="0"/>
        <w:spacing w:after="0" w:line="240" w:lineRule="auto"/>
        <w:jc w:val="both"/>
        <w:rPr>
          <w:rFonts w:ascii="Verdana" w:hAnsi="Verdana" w:cs="Courier New"/>
          <w:noProof/>
        </w:rPr>
      </w:pPr>
    </w:p>
    <w:p w:rsidR="00DE3E80" w:rsidRDefault="00DE3E80" w:rsidP="00507733">
      <w:pPr>
        <w:autoSpaceDE w:val="0"/>
        <w:autoSpaceDN w:val="0"/>
        <w:adjustRightInd w:val="0"/>
        <w:spacing w:after="0" w:line="240" w:lineRule="auto"/>
        <w:ind w:left="709"/>
        <w:jc w:val="both"/>
        <w:rPr>
          <w:rFonts w:ascii="Verdana" w:hAnsi="Verdana" w:cs="Courier New"/>
          <w:noProof/>
        </w:rPr>
      </w:pPr>
      <w:r>
        <w:rPr>
          <w:rFonts w:ascii="Verdana" w:hAnsi="Verdana" w:cs="Courier New"/>
          <w:noProof/>
        </w:rPr>
        <w:t>Art. 19, alin. (2) al Normelor metodologice de aplicare a Legii nr. 50/1991, aprobate prin Ordinul MDRL nr. 839/2009 stabilesc faptul ca</w:t>
      </w:r>
      <w:r w:rsidRPr="00EC058E">
        <w:rPr>
          <w:rFonts w:ascii="Verdana" w:hAnsi="Verdana" w:cs="Courier New"/>
          <w:noProof/>
        </w:rPr>
        <w:t xml:space="preserve"> </w:t>
      </w:r>
      <w:r w:rsidRPr="00C12A9D">
        <w:rPr>
          <w:rFonts w:ascii="Verdana" w:hAnsi="Verdana" w:cs="Courier New"/>
          <w:noProof/>
        </w:rPr>
        <w:t xml:space="preserve">certificatul de urbanism este un act de informare </w:t>
      </w:r>
      <w:r>
        <w:rPr>
          <w:rFonts w:ascii="Verdana" w:hAnsi="Verdana" w:cs="Courier New"/>
          <w:noProof/>
        </w:rPr>
        <w:t xml:space="preserve">cu privire la </w:t>
      </w:r>
      <w:r w:rsidRPr="00C12A9D">
        <w:rPr>
          <w:rFonts w:ascii="Verdana" w:hAnsi="Verdana" w:cs="Courier New"/>
          <w:noProof/>
        </w:rPr>
        <w:t xml:space="preserve">regimul juridic, economic şi tehnic al imobilului, precum şi </w:t>
      </w:r>
      <w:r>
        <w:rPr>
          <w:rFonts w:ascii="Verdana" w:hAnsi="Verdana" w:cs="Courier New"/>
          <w:noProof/>
        </w:rPr>
        <w:t xml:space="preserve">la </w:t>
      </w:r>
      <w:r w:rsidRPr="00C12A9D">
        <w:rPr>
          <w:rFonts w:ascii="Verdana" w:hAnsi="Verdana" w:cs="Courier New"/>
          <w:noProof/>
        </w:rPr>
        <w:t>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w:t>
      </w:r>
      <w:r>
        <w:rPr>
          <w:rFonts w:ascii="Verdana" w:hAnsi="Verdana" w:cs="Courier New"/>
          <w:noProof/>
        </w:rPr>
        <w:t>.</w:t>
      </w:r>
    </w:p>
    <w:p w:rsidR="00DE3E80" w:rsidRDefault="00DE3E80" w:rsidP="00507733">
      <w:pPr>
        <w:autoSpaceDE w:val="0"/>
        <w:autoSpaceDN w:val="0"/>
        <w:adjustRightInd w:val="0"/>
        <w:spacing w:after="0" w:line="240" w:lineRule="auto"/>
        <w:ind w:left="709"/>
        <w:jc w:val="both"/>
        <w:rPr>
          <w:rFonts w:ascii="Verdana" w:hAnsi="Verdana" w:cs="Courier New"/>
          <w:noProof/>
        </w:rPr>
      </w:pPr>
    </w:p>
    <w:p w:rsidR="00DE3E80" w:rsidRDefault="00DE3E80" w:rsidP="00507733">
      <w:pPr>
        <w:autoSpaceDE w:val="0"/>
        <w:autoSpaceDN w:val="0"/>
        <w:adjustRightInd w:val="0"/>
        <w:spacing w:after="0" w:line="240" w:lineRule="auto"/>
        <w:ind w:left="709"/>
        <w:jc w:val="both"/>
        <w:rPr>
          <w:rFonts w:ascii="Verdana" w:hAnsi="Verdana" w:cs="Courier New"/>
          <w:noProof/>
        </w:rPr>
      </w:pPr>
      <w:r w:rsidRPr="00C12A9D">
        <w:rPr>
          <w:rFonts w:ascii="Verdana" w:hAnsi="Verdana" w:cs="Courier New"/>
          <w:noProof/>
        </w:rPr>
        <w:t xml:space="preserve">Se interzice emitentului să condiţioneze emiterea certificatului de urbanism de elaborarea prealabilă a unei documentaţii de urbanism pentru imobilul în cauză, precum şi a oricăror </w:t>
      </w:r>
      <w:r>
        <w:rPr>
          <w:rFonts w:ascii="Verdana" w:hAnsi="Verdana" w:cs="Courier New"/>
          <w:noProof/>
        </w:rPr>
        <w:t xml:space="preserve">altor </w:t>
      </w:r>
      <w:r w:rsidRPr="00C12A9D">
        <w:rPr>
          <w:rFonts w:ascii="Verdana" w:hAnsi="Verdana" w:cs="Courier New"/>
          <w:noProof/>
        </w:rPr>
        <w:t>documentaţii tehnice de d</w:t>
      </w:r>
      <w:r>
        <w:rPr>
          <w:rFonts w:ascii="Verdana" w:hAnsi="Verdana" w:cs="Courier New"/>
          <w:noProof/>
        </w:rPr>
        <w:t>efinire a scopului solicitării.</w:t>
      </w:r>
    </w:p>
    <w:p w:rsidR="00DE3E80" w:rsidRDefault="00DE3E80" w:rsidP="00507733">
      <w:pPr>
        <w:autoSpaceDE w:val="0"/>
        <w:autoSpaceDN w:val="0"/>
        <w:adjustRightInd w:val="0"/>
        <w:spacing w:after="0" w:line="240" w:lineRule="auto"/>
        <w:ind w:left="709"/>
        <w:jc w:val="both"/>
        <w:rPr>
          <w:rFonts w:ascii="Verdana" w:hAnsi="Verdana" w:cs="Courier New"/>
          <w:noProof/>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D60E48">
        <w:rPr>
          <w:rFonts w:ascii="Verdana" w:eastAsia="Times New Roman" w:hAnsi="Verdana" w:cs="Verdana"/>
          <w:lang w:eastAsia="ro-RO"/>
        </w:rPr>
        <w:t>În aceste condiții, în scopul detalierii intervenției urbanistice propuse, pot fi atașate la documentația legal</w:t>
      </w:r>
      <w:r w:rsidRPr="002C5E1A">
        <w:rPr>
          <w:rFonts w:ascii="Verdana" w:eastAsia="Times New Roman" w:hAnsi="Verdana" w:cs="Verdana"/>
          <w:lang w:eastAsia="ro-RO"/>
        </w:rPr>
        <w:t>ă necesară obligatorie și alte documente elaborate de un proiectant, constând în planuri pe suport cadastral cu situația construcțiilor existente și a celor propuse și memoriu tehnic în care să fie descrise în detaliu propunerile din planuri, cu estimarea impactului lucrărilor propuse asupra vecinătăților; Aceste planuri sunt opționale și au scop exclusiv de informare privind intențiile investitorului, neputând fi vizate spre neschimbare;.</w:t>
      </w:r>
    </w:p>
    <w:p w:rsidR="002C5E1A" w:rsidRPr="00D60E48"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D60E48">
        <w:rPr>
          <w:rFonts w:ascii="Verdana" w:eastAsia="Times New Roman" w:hAnsi="Verdana" w:cs="Verdana"/>
          <w:lang w:eastAsia="ro-RO"/>
        </w:rPr>
        <w:t>Planurile ce urmeaz</w:t>
      </w:r>
      <w:r w:rsidRPr="002C5E1A">
        <w:rPr>
          <w:rFonts w:ascii="Verdana" w:eastAsia="Times New Roman" w:hAnsi="Verdana" w:cs="Verdana"/>
          <w:lang w:eastAsia="ro-RO"/>
        </w:rPr>
        <w:t xml:space="preserve">ă a fi vizate spre neschimbare vor fi extrasele de plan cadastral pe ortofotoplan sau alte planuri eliberate / vizate de Oficiul de cadastru și publicitate imobiliară Constanța, cu evidențierea parcelelor cadastrale pentru care se solicită certificatul de urbanism. </w:t>
      </w: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2C5E1A">
        <w:rPr>
          <w:rFonts w:ascii="Verdana" w:eastAsia="Times New Roman" w:hAnsi="Verdana" w:cs="Verdana"/>
          <w:lang w:eastAsia="ro-RO"/>
        </w:rPr>
        <w:t xml:space="preserve">În cazul </w:t>
      </w:r>
      <w:r w:rsidRPr="00D60E48">
        <w:rPr>
          <w:rFonts w:ascii="Verdana" w:eastAsia="Times New Roman" w:hAnsi="Verdana" w:cs="Verdana"/>
          <w:lang w:eastAsia="ro-RO"/>
        </w:rPr>
        <w:t>imobilel</w:t>
      </w:r>
      <w:r w:rsidRPr="002C5E1A">
        <w:rPr>
          <w:rFonts w:ascii="Verdana" w:eastAsia="Times New Roman" w:hAnsi="Verdana" w:cs="Verdana"/>
          <w:lang w:eastAsia="ro-RO"/>
        </w:rPr>
        <w:t>or</w:t>
      </w:r>
      <w:r w:rsidRPr="00D60E48">
        <w:rPr>
          <w:rFonts w:ascii="Verdana" w:eastAsia="Times New Roman" w:hAnsi="Verdana" w:cs="Verdana"/>
          <w:lang w:eastAsia="ro-RO"/>
        </w:rPr>
        <w:t xml:space="preserve"> înscrise în eviden</w:t>
      </w:r>
      <w:r w:rsidRPr="002C5E1A">
        <w:rPr>
          <w:rFonts w:ascii="Verdana" w:eastAsia="Times New Roman" w:hAnsi="Verdana" w:cs="Verdana"/>
          <w:lang w:eastAsia="ro-RO"/>
        </w:rPr>
        <w:t>ț</w:t>
      </w:r>
      <w:r w:rsidRPr="00D60E48">
        <w:rPr>
          <w:rFonts w:ascii="Verdana" w:eastAsia="Times New Roman" w:hAnsi="Verdana" w:cs="Verdana"/>
          <w:lang w:eastAsia="ro-RO"/>
        </w:rPr>
        <w:t xml:space="preserve">ele de cadastru </w:t>
      </w:r>
      <w:r w:rsidRPr="002C5E1A">
        <w:rPr>
          <w:rFonts w:ascii="Verdana" w:eastAsia="Times New Roman" w:hAnsi="Verdana" w:cs="Verdana"/>
          <w:lang w:eastAsia="ro-RO"/>
        </w:rPr>
        <w:t>ș</w:t>
      </w:r>
      <w:r w:rsidRPr="00D60E48">
        <w:rPr>
          <w:rFonts w:ascii="Verdana" w:eastAsia="Times New Roman" w:hAnsi="Verdana" w:cs="Verdana"/>
          <w:lang w:eastAsia="ro-RO"/>
        </w:rPr>
        <w:t>i publicitate imobiliar</w:t>
      </w:r>
      <w:r w:rsidRPr="002C5E1A">
        <w:rPr>
          <w:rFonts w:ascii="Verdana" w:eastAsia="Times New Roman" w:hAnsi="Verdana" w:cs="Verdana"/>
          <w:lang w:eastAsia="ro-RO"/>
        </w:rPr>
        <w:t xml:space="preserve">ă, pot fi vizate spre neschimbare ca anexă a certificatului de urbanism planurile de încadrare în zonă, la una din scările </w:t>
      </w:r>
      <w:r w:rsidRPr="00D60E48">
        <w:rPr>
          <w:rFonts w:ascii="Verdana" w:eastAsia="Times New Roman" w:hAnsi="Verdana" w:cs="Verdana"/>
          <w:lang w:eastAsia="ro-RO"/>
        </w:rPr>
        <w:t>1:10.000, 1:5.000, 1:2.000, 1:1.000, 1:500, după caz, eliberat</w:t>
      </w:r>
      <w:r w:rsidRPr="002C5E1A">
        <w:rPr>
          <w:rFonts w:ascii="Verdana" w:eastAsia="Times New Roman" w:hAnsi="Verdana" w:cs="Verdana"/>
          <w:lang w:eastAsia="ro-RO"/>
        </w:rPr>
        <w:t>e</w:t>
      </w:r>
      <w:r w:rsidRPr="00D60E48">
        <w:rPr>
          <w:rFonts w:ascii="Verdana" w:eastAsia="Times New Roman" w:hAnsi="Verdana" w:cs="Verdana"/>
          <w:lang w:eastAsia="ro-RO"/>
        </w:rPr>
        <w:t>, la cerere, de către oficiul de cadastru şi publicitate imobiliară</w:t>
      </w:r>
      <w:r w:rsidRPr="002C5E1A">
        <w:rPr>
          <w:rFonts w:ascii="Verdana" w:eastAsia="Times New Roman" w:hAnsi="Verdana" w:cs="Verdana"/>
          <w:lang w:eastAsia="ro-RO"/>
        </w:rPr>
        <w:t xml:space="preserve"> (OCPI), cu condiția ca acestea să conțină evidențierea parcelelor cadastrale pentru care se solicită certificatul de </w:t>
      </w:r>
      <w:r w:rsidRPr="002C5E1A">
        <w:rPr>
          <w:rFonts w:ascii="Verdana" w:eastAsia="Times New Roman" w:hAnsi="Verdana" w:cs="Verdana"/>
          <w:lang w:eastAsia="ro-RO"/>
        </w:rPr>
        <w:lastRenderedPageBreak/>
        <w:t>urbanism, fără a conține însă propuneri privind intervențiile constructive la nivel de parcelă. Aceste planuri vizate vor putea fi utilizate în cadrul documentațiilor necesare obținerii avizelor solicitate prin certificatul de urbanism.</w:t>
      </w: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D60E48"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2C5E1A">
        <w:rPr>
          <w:rFonts w:ascii="Verdana" w:eastAsia="Times New Roman" w:hAnsi="Verdana" w:cs="Verdana"/>
          <w:lang w:eastAsia="ro-RO"/>
        </w:rPr>
        <w:t>Planșele ce conțin propuneri de intervenție, solicitate de instituțiile abilitate să emită avizele necesare, vor fi redactate pe suportul topografic vizat de OCPI pentru a fi utilizat la obținerea autorizației de construire, împreună cu planurile vizate spre neschimbare ca anexă la certificatul de urbanism, menționate la paragraful anterior.</w:t>
      </w:r>
    </w:p>
    <w:p w:rsidR="001D1B8F" w:rsidRPr="00EC0A58" w:rsidRDefault="001D1B8F" w:rsidP="00507733">
      <w:pPr>
        <w:spacing w:after="0" w:line="240" w:lineRule="auto"/>
        <w:ind w:left="709"/>
        <w:rPr>
          <w:rFonts w:ascii="Verdana" w:eastAsia="Times New Roman" w:hAnsi="Verdana" w:cs="Verdana"/>
        </w:rPr>
      </w:pPr>
    </w:p>
    <w:p w:rsidR="00EC0A58" w:rsidRPr="004612A7" w:rsidRDefault="00EC0A58" w:rsidP="00507733">
      <w:pPr>
        <w:spacing w:after="0" w:line="240" w:lineRule="auto"/>
        <w:ind w:left="709" w:hanging="360"/>
        <w:jc w:val="both"/>
        <w:rPr>
          <w:rFonts w:ascii="Verdana" w:eastAsia="Times New Roman" w:hAnsi="Verdana" w:cs="Verdana"/>
          <w:u w:val="single"/>
        </w:rPr>
      </w:pPr>
    </w:p>
    <w:p w:rsidR="00EC0A58" w:rsidRPr="00EC0A58" w:rsidRDefault="002C5E1A" w:rsidP="00507733">
      <w:pPr>
        <w:spacing w:after="0" w:line="240" w:lineRule="auto"/>
        <w:ind w:left="567" w:hanging="360"/>
        <w:jc w:val="both"/>
        <w:rPr>
          <w:rFonts w:ascii="Verdana" w:eastAsia="Times New Roman" w:hAnsi="Verdana" w:cs="Verdana"/>
          <w:lang w:val="en-US"/>
        </w:rPr>
      </w:pPr>
      <w:r w:rsidRPr="00D60E48">
        <w:rPr>
          <w:rFonts w:ascii="Verdana" w:eastAsia="Times New Roman" w:hAnsi="Verdana" w:cs="Verdana"/>
        </w:rPr>
        <w:t xml:space="preserve">     </w:t>
      </w:r>
      <w:r w:rsidR="009E409C" w:rsidRPr="002C5E1A">
        <w:rPr>
          <w:rFonts w:ascii="Verdana" w:eastAsia="Times New Roman" w:hAnsi="Verdana" w:cs="Verdana"/>
          <w:u w:val="single"/>
          <w:lang w:val="en-US"/>
        </w:rPr>
        <w:t>TAXA</w:t>
      </w:r>
      <w:r w:rsidR="00EC0A58" w:rsidRPr="00EC0A58">
        <w:rPr>
          <w:rFonts w:ascii="Verdana" w:eastAsia="Times New Roman" w:hAnsi="Verdana" w:cs="Verdana"/>
          <w:lang w:val="en-US"/>
        </w:rPr>
        <w:t xml:space="preserve"> PENTRU ELIBERARE CER</w:t>
      </w:r>
      <w:r w:rsidR="000910BB">
        <w:rPr>
          <w:rFonts w:ascii="Verdana" w:eastAsia="Times New Roman" w:hAnsi="Verdana" w:cs="Verdana"/>
          <w:lang w:val="en-US"/>
        </w:rPr>
        <w:t xml:space="preserve">TIFICAT DE URBANISM  (pagina </w:t>
      </w:r>
      <w:r w:rsidR="00CC6EBA">
        <w:rPr>
          <w:rFonts w:ascii="Verdana" w:eastAsia="Times New Roman" w:hAnsi="Verdana" w:cs="Verdana"/>
          <w:lang w:val="en-US"/>
        </w:rPr>
        <w:t>278</w:t>
      </w:r>
      <w:r w:rsidR="00EC0A58" w:rsidRPr="00EC0A58">
        <w:rPr>
          <w:rFonts w:ascii="Verdana" w:eastAsia="Times New Roman" w:hAnsi="Verdana" w:cs="Verdana"/>
          <w:lang w:val="en-US"/>
        </w:rPr>
        <w:t>)</w:t>
      </w:r>
    </w:p>
    <w:p w:rsidR="00EC0A58" w:rsidRPr="00EC0A58" w:rsidRDefault="00EC0A58" w:rsidP="00507733">
      <w:pPr>
        <w:spacing w:after="0" w:line="240" w:lineRule="auto"/>
        <w:ind w:left="567" w:hanging="360"/>
        <w:jc w:val="both"/>
        <w:rPr>
          <w:rFonts w:ascii="Verdana" w:eastAsia="Times New Roman" w:hAnsi="Verdana" w:cs="Verdana"/>
          <w:lang w:val="en-US"/>
        </w:rPr>
      </w:pPr>
    </w:p>
    <w:p w:rsidR="00EC0A58" w:rsidRPr="00EC0A58" w:rsidRDefault="002C5E1A" w:rsidP="00507733">
      <w:pPr>
        <w:spacing w:after="0" w:line="240" w:lineRule="auto"/>
        <w:ind w:left="567" w:hanging="360"/>
        <w:jc w:val="both"/>
        <w:rPr>
          <w:rFonts w:ascii="Verdana" w:eastAsia="Times New Roman" w:hAnsi="Verdana" w:cs="Verdana"/>
          <w:lang w:val="en-US"/>
        </w:rPr>
      </w:pPr>
      <w:r w:rsidRPr="002C5E1A">
        <w:rPr>
          <w:rFonts w:ascii="Verdana" w:eastAsia="Times New Roman" w:hAnsi="Verdana" w:cs="Verdana"/>
          <w:lang w:val="en-US"/>
        </w:rPr>
        <w:t xml:space="preserve">     </w:t>
      </w:r>
      <w:r w:rsidR="00EC0A58" w:rsidRPr="002C5E1A">
        <w:rPr>
          <w:rFonts w:ascii="Verdana" w:eastAsia="Times New Roman" w:hAnsi="Verdana" w:cs="Verdana"/>
          <w:u w:val="single"/>
          <w:lang w:val="en-US"/>
        </w:rPr>
        <w:t>CERERE</w:t>
      </w:r>
      <w:r w:rsidR="00EC0A58" w:rsidRPr="00EC0A58">
        <w:rPr>
          <w:rFonts w:ascii="Verdana" w:eastAsia="Times New Roman" w:hAnsi="Verdana" w:cs="Verdana"/>
          <w:lang w:val="en-US"/>
        </w:rPr>
        <w:t xml:space="preserve"> PENTRU EMITEREA CERTIF</w:t>
      </w:r>
      <w:r w:rsidR="00D75A44">
        <w:rPr>
          <w:rFonts w:ascii="Verdana" w:eastAsia="Times New Roman" w:hAnsi="Verdana" w:cs="Verdana"/>
          <w:lang w:val="en-US"/>
        </w:rPr>
        <w:t xml:space="preserve">ICATULUI DE URBANISM (pagina </w:t>
      </w:r>
      <w:r w:rsidR="00CC6EBA">
        <w:rPr>
          <w:rFonts w:ascii="Verdana" w:eastAsia="Times New Roman" w:hAnsi="Verdana" w:cs="Verdana"/>
          <w:lang w:val="en-US"/>
        </w:rPr>
        <w:t>279</w:t>
      </w:r>
      <w:r w:rsidR="00EC0A58" w:rsidRPr="00EC0A58">
        <w:rPr>
          <w:rFonts w:ascii="Verdana" w:eastAsia="Times New Roman" w:hAnsi="Verdana" w:cs="Verdana"/>
          <w:lang w:val="en-US"/>
        </w:rPr>
        <w:t>)</w:t>
      </w:r>
    </w:p>
    <w:p w:rsidR="00EC0A58" w:rsidRPr="00EC0A58" w:rsidRDefault="00EC0A58" w:rsidP="00507733">
      <w:pPr>
        <w:spacing w:after="0" w:line="240" w:lineRule="auto"/>
        <w:ind w:left="567" w:hanging="360"/>
        <w:jc w:val="both"/>
        <w:rPr>
          <w:rFonts w:ascii="Verdana" w:eastAsia="Times New Roman" w:hAnsi="Verdana" w:cs="Verdana"/>
          <w:lang w:val="en-US"/>
        </w:rPr>
      </w:pPr>
    </w:p>
    <w:p w:rsidR="00EC0A58" w:rsidRPr="003E1734" w:rsidRDefault="002C5E1A" w:rsidP="00507733">
      <w:pPr>
        <w:spacing w:after="0" w:line="240" w:lineRule="auto"/>
        <w:ind w:left="567" w:hanging="360"/>
        <w:jc w:val="both"/>
        <w:rPr>
          <w:rFonts w:ascii="Verdana" w:eastAsia="Times New Roman" w:hAnsi="Verdana" w:cs="Verdana"/>
          <w:lang w:val="en-US"/>
        </w:rPr>
      </w:pPr>
      <w:r w:rsidRPr="002C5E1A">
        <w:rPr>
          <w:rFonts w:ascii="Verdana" w:eastAsia="Times New Roman" w:hAnsi="Verdana" w:cs="Verdana"/>
          <w:lang w:val="en-US"/>
        </w:rPr>
        <w:t xml:space="preserve">     </w:t>
      </w:r>
      <w:r w:rsidR="00EC0A58" w:rsidRPr="002C5E1A">
        <w:rPr>
          <w:rFonts w:ascii="Verdana" w:eastAsia="Times New Roman" w:hAnsi="Verdana" w:cs="Verdana"/>
          <w:u w:val="single"/>
          <w:lang w:val="en-US"/>
        </w:rPr>
        <w:t>PRECIZĂRI</w:t>
      </w:r>
      <w:r w:rsidR="00EC0A58" w:rsidRPr="00EC0A58">
        <w:rPr>
          <w:rFonts w:ascii="Verdana" w:eastAsia="Times New Roman" w:hAnsi="Verdana" w:cs="Verdana"/>
          <w:lang w:val="en-US"/>
        </w:rPr>
        <w:t xml:space="preserve"> PRIVIND COMPLETAREA FORMULARULUI (pagina </w:t>
      </w:r>
      <w:r w:rsidR="00836274">
        <w:rPr>
          <w:rFonts w:ascii="Verdana" w:eastAsia="Times New Roman" w:hAnsi="Verdana" w:cs="Verdana"/>
          <w:lang w:val="en-US"/>
        </w:rPr>
        <w:t>2</w:t>
      </w:r>
      <w:r w:rsidR="00CC6EBA">
        <w:rPr>
          <w:rFonts w:ascii="Verdana" w:eastAsia="Times New Roman" w:hAnsi="Verdana" w:cs="Verdana"/>
          <w:lang w:val="en-US"/>
        </w:rPr>
        <w:t>80</w:t>
      </w:r>
      <w:r w:rsidR="00EC0A58" w:rsidRPr="00EC0A58">
        <w:rPr>
          <w:rFonts w:ascii="Verdana" w:eastAsia="Times New Roman" w:hAnsi="Verdana" w:cs="Verdana"/>
          <w:lang w:val="en-US"/>
        </w:rPr>
        <w:t>)</w:t>
      </w:r>
      <w:r w:rsidR="009F7AE6">
        <w:rPr>
          <w:rFonts w:ascii="Verdana" w:eastAsia="Times New Roman" w:hAnsi="Verdana" w:cs="Verdana"/>
          <w:lang w:val="en-US"/>
        </w:rPr>
        <w:br w:type="page"/>
      </w:r>
    </w:p>
    <w:p w:rsidR="00EC0A58" w:rsidRPr="00EC0A58" w:rsidRDefault="00EC0A58" w:rsidP="00EC0A58">
      <w:pPr>
        <w:spacing w:after="0" w:line="240" w:lineRule="auto"/>
        <w:rPr>
          <w:rFonts w:ascii="Verdana" w:eastAsia="Times New Roman" w:hAnsi="Verdana" w:cs="Verdana"/>
          <w:b/>
          <w:bCs/>
          <w:color w:val="333333"/>
          <w:lang w:val="en-US"/>
        </w:rPr>
      </w:pPr>
    </w:p>
    <w:p w:rsidR="003E1734" w:rsidRPr="00E6548D" w:rsidRDefault="00EC0A58" w:rsidP="00CF67EF">
      <w:pPr>
        <w:pStyle w:val="Heading3"/>
      </w:pPr>
      <w:bookmarkStart w:id="293" w:name="_Toc37929475"/>
      <w:r w:rsidRPr="00E6548D">
        <w:t>A</w:t>
      </w:r>
      <w:r w:rsidR="00712F74" w:rsidRPr="00E6548D">
        <w:t>.</w:t>
      </w:r>
      <w:r w:rsidRPr="00E6548D">
        <w:t>2. CERTIFICAT DE URBANISM REȚELE TEHNICO-EDILITARE:  alimentare cu apă; canalizări; transport şi alimentare cu energie electrică;                                               termoficare; transport şi distribuţie gaze naturale; comunicaţii.</w:t>
      </w:r>
      <w:bookmarkEnd w:id="293"/>
    </w:p>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4612A7" w:rsidRDefault="009C0CCF"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cerere tip completată, semnată</w:t>
      </w:r>
      <w:r w:rsidR="00A8152F">
        <w:rPr>
          <w:rFonts w:ascii="Verdana" w:eastAsia="Times New Roman" w:hAnsi="Verdana" w:cs="Verdana"/>
        </w:rPr>
        <w:t xml:space="preserve"> și ș</w:t>
      </w:r>
      <w:r w:rsidR="000F7567" w:rsidRPr="004612A7">
        <w:rPr>
          <w:rFonts w:ascii="Verdana" w:eastAsia="Times New Roman" w:hAnsi="Verdana" w:cs="Verdana"/>
        </w:rPr>
        <w:t>tampilată (</w:t>
      </w:r>
      <w:r w:rsidRPr="004612A7">
        <w:rPr>
          <w:rFonts w:ascii="Verdana" w:eastAsia="Times New Roman" w:hAnsi="Verdana" w:cs="Verdana"/>
        </w:rPr>
        <w:t xml:space="preserve">de firma împuternicită, după caz </w:t>
      </w:r>
      <w:r w:rsidR="000F7567" w:rsidRPr="004612A7">
        <w:rPr>
          <w:rFonts w:ascii="Verdana" w:eastAsia="Times New Roman" w:hAnsi="Verdana" w:cs="Verdana"/>
        </w:rPr>
        <w:t>) – formular</w:t>
      </w:r>
      <w:r w:rsidR="000F7567" w:rsidRPr="004612A7">
        <w:rPr>
          <w:rFonts w:ascii="Verdana" w:eastAsia="Times New Roman" w:hAnsi="Verdana" w:cs="Verdana"/>
          <w:b/>
          <w:bCs/>
        </w:rPr>
        <w:t xml:space="preserve"> F1 – </w:t>
      </w:r>
      <w:r w:rsidRPr="004612A7">
        <w:rPr>
          <w:rFonts w:ascii="Verdana" w:eastAsia="Times New Roman" w:hAnsi="Verdana" w:cs="Verdana"/>
          <w:bCs/>
        </w:rPr>
        <w:t>( cererea tip va fi formulată în numele ENGIE ROMÂNIA S.A. prin firma împuternicită, pentru beneficiar/ în numele ENEL prin beneficiar/ în numele proprietarului )</w:t>
      </w:r>
      <w:r w:rsidRPr="004612A7">
        <w:rPr>
          <w:rFonts w:ascii="Verdana" w:eastAsia="Times New Roman" w:hAnsi="Verdana" w:cs="Verdana"/>
          <w:b/>
          <w:bCs/>
        </w:rPr>
        <w:t xml:space="preserve"> </w:t>
      </w:r>
      <w:r w:rsidRPr="004612A7">
        <w:rPr>
          <w:rFonts w:ascii="Verdana" w:eastAsia="Times New Roman" w:hAnsi="Verdana" w:cs="Verdana"/>
        </w:rPr>
        <w:t xml:space="preserve">- </w:t>
      </w:r>
      <w:r w:rsidR="000F7567" w:rsidRPr="004612A7">
        <w:rPr>
          <w:rFonts w:ascii="Verdana" w:eastAsia="Times New Roman" w:hAnsi="Verdana" w:cs="Verdana"/>
        </w:rPr>
        <w:t>timp mediu de completare 5-6 min;</w:t>
      </w:r>
    </w:p>
    <w:p w:rsidR="000F7567" w:rsidRPr="00037A6D" w:rsidRDefault="000F7567" w:rsidP="00586B95">
      <w:pPr>
        <w:numPr>
          <w:ilvl w:val="0"/>
          <w:numId w:val="85"/>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9C0CCF">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360C31" w:rsidRPr="00037A6D" w:rsidRDefault="00360C31" w:rsidP="00360C31">
      <w:pPr>
        <w:numPr>
          <w:ilvl w:val="0"/>
          <w:numId w:val="85"/>
        </w:numPr>
        <w:spacing w:after="0" w:line="240" w:lineRule="auto"/>
        <w:jc w:val="both"/>
        <w:rPr>
          <w:rFonts w:ascii="Calibri" w:eastAsia="Times New Roman" w:hAnsi="Calibri" w:cs="Calibri"/>
        </w:rPr>
      </w:pPr>
      <w:r w:rsidRPr="00360C31">
        <w:rPr>
          <w:rFonts w:ascii="Verdana" w:eastAsia="Times New Roman" w:hAnsi="Verdana" w:cs="Verdana"/>
          <w:lang w:val="da-DK"/>
        </w:rPr>
        <w:t xml:space="preserve">extras din planul cadastral de pe ortofotoplan, </w:t>
      </w:r>
      <w:r>
        <w:rPr>
          <w:rFonts w:ascii="Verdana" w:eastAsia="Times New Roman" w:hAnsi="Verdana" w:cs="Verdana"/>
        </w:rPr>
        <w:t>în termen de valabilitate de 30 zile calendaristice</w:t>
      </w:r>
      <w:r w:rsidRPr="00360C31">
        <w:rPr>
          <w:rFonts w:ascii="Verdana" w:eastAsia="Times New Roman" w:hAnsi="Verdana" w:cs="Verdana"/>
          <w:lang w:val="da-DK"/>
        </w:rPr>
        <w:t xml:space="preserve">, </w:t>
      </w:r>
      <w:r>
        <w:rPr>
          <w:rFonts w:ascii="Verdana" w:eastAsia="Times New Roman" w:hAnsi="Verdana" w:cs="Verdana"/>
          <w:lang w:val="da-DK"/>
        </w:rPr>
        <w:t>eliberat</w:t>
      </w:r>
      <w:r w:rsidRPr="00360C31">
        <w:rPr>
          <w:rFonts w:ascii="Verdana" w:eastAsia="Times New Roman" w:hAnsi="Verdana" w:cs="Verdana"/>
          <w:lang w:val="da-DK"/>
        </w:rPr>
        <w:t xml:space="preserve"> la cerere, de către de către Oficiul de Cadastru şi Publicitate Imobiliară Constanța- 2(două) exemplare (</w:t>
      </w:r>
      <w:r w:rsidRPr="00EC0A58">
        <w:rPr>
          <w:rFonts w:ascii="Verdana" w:eastAsia="Times New Roman" w:hAnsi="Verdana" w:cs="Verdana"/>
        </w:rPr>
        <w:t>pentru imobilele înscrise în evidenţele de cadastru şi publicitate imobiliară</w:t>
      </w:r>
      <w:r w:rsidRPr="00360C31">
        <w:rPr>
          <w:rFonts w:ascii="Verdana" w:eastAsia="Times New Roman" w:hAnsi="Verdana" w:cs="Verdana"/>
          <w:lang w:val="da-DK"/>
        </w:rPr>
        <w:t>);</w:t>
      </w:r>
    </w:p>
    <w:p w:rsidR="00360C31" w:rsidRPr="004612A7" w:rsidRDefault="00360C31" w:rsidP="00360C31">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extras de carte funciară pentru informare</w:t>
      </w:r>
      <w:r>
        <w:rPr>
          <w:rFonts w:ascii="Verdana" w:eastAsia="Times New Roman" w:hAnsi="Verdana" w:cs="Verdana"/>
        </w:rPr>
        <w:t>, în termen de valabilitate de 30 zile calendaristice</w:t>
      </w:r>
      <w:r w:rsidRPr="004612A7">
        <w:rPr>
          <w:rFonts w:ascii="Verdana" w:eastAsia="Times New Roman" w:hAnsi="Verdana" w:cs="Verdana"/>
        </w:rPr>
        <w:t>, eliberat la cerere de catre Oficiul de cadastru si</w:t>
      </w:r>
      <w:r>
        <w:rPr>
          <w:rFonts w:ascii="Verdana" w:eastAsia="Times New Roman" w:hAnsi="Verdana" w:cs="Verdana"/>
        </w:rPr>
        <w:t xml:space="preserve"> publicitate imobiliara Constanț</w:t>
      </w:r>
      <w:r w:rsidRPr="004612A7">
        <w:rPr>
          <w:rFonts w:ascii="Verdana" w:eastAsia="Times New Roman" w:hAnsi="Verdana" w:cs="Verdana"/>
        </w:rPr>
        <w:t>a (pentru imobilele inscrise in evidentele de cadastru si publicitate imobliliara)</w:t>
      </w:r>
      <w:r>
        <w:rPr>
          <w:rFonts w:ascii="Verdana" w:eastAsia="Times New Roman" w:hAnsi="Verdana" w:cs="Verdana"/>
        </w:rPr>
        <w:t xml:space="preserve"> – 2 exemplare</w:t>
      </w:r>
      <w:r w:rsidRPr="004612A7">
        <w:rPr>
          <w:rFonts w:ascii="Verdana" w:eastAsia="Times New Roman" w:hAnsi="Verdana" w:cs="Verdana"/>
        </w:rPr>
        <w:t>;</w:t>
      </w:r>
    </w:p>
    <w:p w:rsidR="000F7567" w:rsidRPr="004612A7" w:rsidRDefault="000F7567"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300A3E" w:rsidRPr="004612A7">
        <w:rPr>
          <w:rFonts w:ascii="Verdana" w:eastAsia="Times New Roman" w:hAnsi="Verdana" w:cs="Verdana"/>
        </w:rPr>
        <w:t>- 2(două) exemplare originale</w:t>
      </w:r>
      <w:r w:rsidRPr="004612A7">
        <w:rPr>
          <w:rFonts w:ascii="Verdana" w:eastAsia="Times New Roman" w:hAnsi="Verdana" w:cs="Verdana"/>
        </w:rPr>
        <w:t xml:space="preserve"> (pentru imobilele neînscrise în evidenţele de cadastru şi publicitate imobiliară);</w:t>
      </w:r>
    </w:p>
    <w:p w:rsidR="00860B35" w:rsidRPr="004612A7" w:rsidRDefault="00860B35" w:rsidP="00EC0A58">
      <w:pPr>
        <w:spacing w:after="0" w:line="240" w:lineRule="auto"/>
        <w:rPr>
          <w:rFonts w:ascii="Verdana" w:eastAsia="Times New Roman" w:hAnsi="Verdana" w:cs="Verdana"/>
          <w:b/>
          <w:bCs/>
          <w:color w:val="333333"/>
        </w:rPr>
      </w:pPr>
    </w:p>
    <w:p w:rsidR="003E1734" w:rsidRPr="00B77D03" w:rsidRDefault="003E1734" w:rsidP="003E1734">
      <w:pPr>
        <w:pStyle w:val="Default"/>
        <w:jc w:val="center"/>
        <w:rPr>
          <w:b/>
          <w:sz w:val="22"/>
          <w:szCs w:val="22"/>
        </w:rPr>
      </w:pPr>
      <w:r w:rsidRPr="00B77D03">
        <w:rPr>
          <w:b/>
          <w:sz w:val="22"/>
          <w:szCs w:val="22"/>
        </w:rPr>
        <w:t>PRECIZARE</w:t>
      </w:r>
    </w:p>
    <w:p w:rsidR="003E1734" w:rsidRDefault="003E1734" w:rsidP="003E1734">
      <w:pPr>
        <w:pStyle w:val="Default"/>
        <w:rPr>
          <w:sz w:val="22"/>
          <w:szCs w:val="22"/>
        </w:rPr>
      </w:pPr>
      <w:r>
        <w:rPr>
          <w:sz w:val="22"/>
          <w:szCs w:val="22"/>
        </w:rPr>
        <w:t xml:space="preserve"> </w:t>
      </w:r>
    </w:p>
    <w:p w:rsidR="003E1734" w:rsidRDefault="003E1734" w:rsidP="003E1734">
      <w:pPr>
        <w:pStyle w:val="Default"/>
        <w:rPr>
          <w:sz w:val="22"/>
          <w:szCs w:val="22"/>
        </w:rPr>
      </w:pPr>
      <w:r>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3E1734" w:rsidRDefault="003E1734" w:rsidP="003E1734">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deținatorul rețelei;</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1D1B8F" w:rsidRDefault="003E1734" w:rsidP="009C0CCF">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sidR="00300A3E">
        <w:rPr>
          <w:rFonts w:ascii="Verdana" w:hAnsi="Verdana"/>
        </w:rPr>
        <w:t>licită certificatul de urbanism, motiv pentru care vor fi depuse</w:t>
      </w:r>
      <w:r w:rsidR="009C0CCF">
        <w:rPr>
          <w:rFonts w:ascii="Verdana" w:hAnsi="Verdana"/>
        </w:rPr>
        <w:t xml:space="preserve"> în 2(două) exemplare originale.</w:t>
      </w:r>
    </w:p>
    <w:p w:rsidR="009C0CCF" w:rsidRPr="00360C31" w:rsidRDefault="009C0CCF" w:rsidP="009C0CCF">
      <w:pPr>
        <w:rPr>
          <w:rFonts w:ascii="Verdana" w:hAnsi="Verdana"/>
          <w:sz w:val="20"/>
          <w:szCs w:val="20"/>
        </w:rPr>
      </w:pPr>
      <w:bookmarkStart w:id="294" w:name="_Hlk6217944"/>
      <w:r w:rsidRPr="00360C31">
        <w:rPr>
          <w:rFonts w:ascii="Verdana" w:hAnsi="Verdana"/>
          <w:sz w:val="20"/>
          <w:szCs w:val="20"/>
        </w:rPr>
        <w:t xml:space="preserve">      </w:t>
      </w:r>
      <w:r w:rsidR="00EC0A58" w:rsidRPr="00360C31">
        <w:rPr>
          <w:rFonts w:ascii="Verdana" w:eastAsia="Times New Roman" w:hAnsi="Verdana" w:cs="Verdana"/>
          <w:sz w:val="20"/>
          <w:szCs w:val="20"/>
          <w:u w:val="single"/>
          <w:lang w:val="en-US"/>
        </w:rPr>
        <w:t>TAXA</w:t>
      </w:r>
      <w:r w:rsidR="00EC0A58" w:rsidRPr="00360C31">
        <w:rPr>
          <w:rFonts w:ascii="Verdana" w:eastAsia="Times New Roman" w:hAnsi="Verdana" w:cs="Verdana"/>
          <w:sz w:val="20"/>
          <w:szCs w:val="20"/>
          <w:lang w:val="en-US"/>
        </w:rPr>
        <w:t xml:space="preserve"> PENTRU ELIBERARE CER</w:t>
      </w:r>
      <w:r w:rsidR="00DA1970" w:rsidRPr="00360C31">
        <w:rPr>
          <w:rFonts w:ascii="Verdana" w:eastAsia="Times New Roman" w:hAnsi="Verdana" w:cs="Verdana"/>
          <w:sz w:val="20"/>
          <w:szCs w:val="20"/>
          <w:lang w:val="en-US"/>
        </w:rPr>
        <w:t xml:space="preserve">TIFICAT DE URBANISM  (pagina </w:t>
      </w:r>
      <w:r w:rsidR="00CC6EBA" w:rsidRPr="00360C31">
        <w:rPr>
          <w:rFonts w:ascii="Verdana" w:eastAsia="Times New Roman" w:hAnsi="Verdana" w:cs="Verdana"/>
          <w:sz w:val="20"/>
          <w:szCs w:val="20"/>
          <w:lang w:val="en-US"/>
        </w:rPr>
        <w:t>278</w:t>
      </w:r>
      <w:r w:rsidR="00EC0A58" w:rsidRPr="00360C31">
        <w:rPr>
          <w:rFonts w:ascii="Verdana" w:eastAsia="Times New Roman" w:hAnsi="Verdana" w:cs="Verdana"/>
          <w:sz w:val="20"/>
          <w:szCs w:val="20"/>
          <w:lang w:val="en-US"/>
        </w:rPr>
        <w:t>)</w:t>
      </w:r>
    </w:p>
    <w:p w:rsidR="00EC0A58" w:rsidRPr="00360C31" w:rsidRDefault="009C0CCF" w:rsidP="009C0CCF">
      <w:pPr>
        <w:rPr>
          <w:rFonts w:ascii="Verdana" w:hAnsi="Verdana"/>
          <w:sz w:val="20"/>
          <w:szCs w:val="20"/>
        </w:rPr>
      </w:pPr>
      <w:r w:rsidRPr="00360C31">
        <w:rPr>
          <w:rFonts w:ascii="Verdana" w:hAnsi="Verdana"/>
          <w:sz w:val="20"/>
          <w:szCs w:val="20"/>
        </w:rPr>
        <w:t xml:space="preserve">      </w:t>
      </w:r>
      <w:r w:rsidR="00EC0A58" w:rsidRPr="00360C31">
        <w:rPr>
          <w:rFonts w:ascii="Verdana" w:eastAsia="Times New Roman" w:hAnsi="Verdana" w:cs="Verdana"/>
          <w:sz w:val="20"/>
          <w:szCs w:val="20"/>
          <w:u w:val="single"/>
          <w:lang w:val="en-US"/>
        </w:rPr>
        <w:t>CERERE</w:t>
      </w:r>
      <w:r w:rsidR="00EC0A58" w:rsidRPr="00360C31">
        <w:rPr>
          <w:rFonts w:ascii="Verdana" w:eastAsia="Times New Roman" w:hAnsi="Verdana" w:cs="Verdana"/>
          <w:sz w:val="20"/>
          <w:szCs w:val="20"/>
          <w:lang w:val="en-US"/>
        </w:rPr>
        <w:t xml:space="preserve"> PENTRU EMITEREA CERTIFICATUL</w:t>
      </w:r>
      <w:r w:rsidR="000E0C5B" w:rsidRPr="00360C31">
        <w:rPr>
          <w:rFonts w:ascii="Verdana" w:eastAsia="Times New Roman" w:hAnsi="Verdana" w:cs="Verdana"/>
          <w:sz w:val="20"/>
          <w:szCs w:val="20"/>
          <w:lang w:val="en-US"/>
        </w:rPr>
        <w:t>UI DE URBANISM (pagina 2</w:t>
      </w:r>
      <w:r w:rsidR="00CC6EBA" w:rsidRPr="00360C31">
        <w:rPr>
          <w:rFonts w:ascii="Verdana" w:eastAsia="Times New Roman" w:hAnsi="Verdana" w:cs="Verdana"/>
          <w:sz w:val="20"/>
          <w:szCs w:val="20"/>
          <w:lang w:val="en-US"/>
        </w:rPr>
        <w:t>79</w:t>
      </w:r>
      <w:r w:rsidR="00EC0A58" w:rsidRPr="00360C31">
        <w:rPr>
          <w:rFonts w:ascii="Verdana" w:eastAsia="Times New Roman" w:hAnsi="Verdana" w:cs="Verdana"/>
          <w:sz w:val="20"/>
          <w:szCs w:val="20"/>
          <w:lang w:val="en-US"/>
        </w:rPr>
        <w:t>)</w:t>
      </w:r>
    </w:p>
    <w:p w:rsidR="000F7567" w:rsidRPr="00360C31" w:rsidRDefault="009C0CCF" w:rsidP="009C0CCF">
      <w:pPr>
        <w:spacing w:after="0" w:line="240" w:lineRule="auto"/>
        <w:jc w:val="both"/>
        <w:rPr>
          <w:rFonts w:ascii="Verdana" w:eastAsia="Times New Roman" w:hAnsi="Verdana" w:cs="Verdana"/>
          <w:sz w:val="20"/>
          <w:szCs w:val="20"/>
          <w:lang w:val="en-US"/>
        </w:rPr>
      </w:pPr>
      <w:r w:rsidRPr="00360C31">
        <w:rPr>
          <w:rFonts w:ascii="Verdana" w:eastAsia="Times New Roman" w:hAnsi="Verdana" w:cs="Verdana"/>
          <w:sz w:val="20"/>
          <w:szCs w:val="20"/>
          <w:lang w:val="en-US"/>
        </w:rPr>
        <w:t xml:space="preserve">      </w:t>
      </w:r>
      <w:r w:rsidR="00EC0A58" w:rsidRPr="00360C31">
        <w:rPr>
          <w:rFonts w:ascii="Verdana" w:eastAsia="Times New Roman" w:hAnsi="Verdana" w:cs="Verdana"/>
          <w:sz w:val="20"/>
          <w:szCs w:val="20"/>
          <w:u w:val="single"/>
          <w:lang w:val="en-US"/>
        </w:rPr>
        <w:t>PRECIZĂRI</w:t>
      </w:r>
      <w:r w:rsidR="00EC0A58" w:rsidRPr="00360C31">
        <w:rPr>
          <w:rFonts w:ascii="Verdana" w:eastAsia="Times New Roman" w:hAnsi="Verdana" w:cs="Verdana"/>
          <w:sz w:val="20"/>
          <w:szCs w:val="20"/>
          <w:lang w:val="en-US"/>
        </w:rPr>
        <w:t xml:space="preserve"> PRIVIND COMP</w:t>
      </w:r>
      <w:r w:rsidR="00E116BE" w:rsidRPr="00360C31">
        <w:rPr>
          <w:rFonts w:ascii="Verdana" w:eastAsia="Times New Roman" w:hAnsi="Verdana" w:cs="Verdana"/>
          <w:sz w:val="20"/>
          <w:szCs w:val="20"/>
          <w:lang w:val="en-US"/>
        </w:rPr>
        <w:t>LETAREA FORMULARULUI (pagina 2</w:t>
      </w:r>
      <w:r w:rsidR="00CC6EBA" w:rsidRPr="00360C31">
        <w:rPr>
          <w:rFonts w:ascii="Verdana" w:eastAsia="Times New Roman" w:hAnsi="Verdana" w:cs="Verdana"/>
          <w:sz w:val="20"/>
          <w:szCs w:val="20"/>
          <w:lang w:val="en-US"/>
        </w:rPr>
        <w:t>80</w:t>
      </w:r>
      <w:r w:rsidR="00EC0A58" w:rsidRPr="00360C31">
        <w:rPr>
          <w:rFonts w:ascii="Verdana" w:eastAsia="Times New Roman" w:hAnsi="Verdana" w:cs="Verdana"/>
          <w:sz w:val="20"/>
          <w:szCs w:val="20"/>
          <w:lang w:val="en-US"/>
        </w:rPr>
        <w:t>)</w:t>
      </w:r>
    </w:p>
    <w:p w:rsidR="000F7567" w:rsidRDefault="00387CA7" w:rsidP="005C0B64">
      <w:pPr>
        <w:pStyle w:val="Heading4"/>
      </w:pPr>
      <w:bookmarkStart w:id="295" w:name="_Toc471719924"/>
      <w:bookmarkEnd w:id="294"/>
      <w:r w:rsidRPr="00387CA7">
        <w:lastRenderedPageBreak/>
        <w:t xml:space="preserve">A 2.1.1  </w:t>
      </w:r>
      <w:bookmarkEnd w:id="295"/>
      <w:r w:rsidRPr="00387CA7">
        <w:t xml:space="preserve">CERTIFICAT DE URBANISM : </w:t>
      </w:r>
      <w:r w:rsidR="005539D7">
        <w:rPr>
          <w:b/>
        </w:rPr>
        <w:t>locuinț</w:t>
      </w:r>
      <w:r w:rsidRPr="00212558">
        <w:rPr>
          <w:b/>
        </w:rPr>
        <w:t>e colective</w:t>
      </w:r>
      <w:r w:rsidRPr="00387CA7">
        <w:t xml:space="preserve"> -</w:t>
      </w:r>
      <w:r>
        <w:t xml:space="preserve"> Instalaţie de utili</w:t>
      </w:r>
      <w:r w:rsidRPr="00387CA7">
        <w:t>zare gaze naturale  – coloana pe casa scării şi racorduri</w:t>
      </w:r>
    </w:p>
    <w:p w:rsidR="007017BF" w:rsidRPr="007017BF" w:rsidRDefault="007017BF" w:rsidP="007017BF"/>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677850" w:rsidRDefault="007D6907" w:rsidP="00586B95">
      <w:pPr>
        <w:numPr>
          <w:ilvl w:val="0"/>
          <w:numId w:val="86"/>
        </w:numPr>
        <w:spacing w:after="0" w:line="240" w:lineRule="auto"/>
        <w:jc w:val="both"/>
        <w:rPr>
          <w:rFonts w:ascii="Verdana" w:eastAsia="Times New Roman" w:hAnsi="Verdana" w:cs="Verdana"/>
          <w:lang w:val="da-DK"/>
        </w:rPr>
      </w:pPr>
      <w:r>
        <w:rPr>
          <w:rFonts w:ascii="Verdana" w:eastAsia="Times New Roman" w:hAnsi="Verdana" w:cs="Verdana"/>
          <w:lang w:val="da-DK"/>
        </w:rPr>
        <w:t>cerere tip completată, semnată</w:t>
      </w:r>
      <w:r w:rsidR="00A8152F">
        <w:rPr>
          <w:rFonts w:ascii="Verdana" w:eastAsia="Times New Roman" w:hAnsi="Verdana" w:cs="Verdana"/>
          <w:lang w:val="da-DK"/>
        </w:rPr>
        <w:t xml:space="preserve"> și ș</w:t>
      </w:r>
      <w:r w:rsidR="000F7567" w:rsidRPr="00677850">
        <w:rPr>
          <w:rFonts w:ascii="Verdana" w:eastAsia="Times New Roman" w:hAnsi="Verdana" w:cs="Verdana"/>
          <w:lang w:val="da-DK"/>
        </w:rPr>
        <w:t>tampilată (după caz – pentru persoane juridice) – formular</w:t>
      </w:r>
      <w:r w:rsidR="000F7567" w:rsidRPr="00677850">
        <w:rPr>
          <w:rFonts w:ascii="Verdana" w:eastAsia="Times New Roman" w:hAnsi="Verdana" w:cs="Verdana"/>
          <w:b/>
          <w:bCs/>
          <w:lang w:val="da-DK"/>
        </w:rPr>
        <w:t xml:space="preserve"> F1 – </w:t>
      </w:r>
      <w:r w:rsidR="000F7567" w:rsidRPr="00677850">
        <w:rPr>
          <w:rFonts w:ascii="Verdana" w:eastAsia="Times New Roman" w:hAnsi="Verdana" w:cs="Verdana"/>
          <w:lang w:val="da-DK"/>
        </w:rPr>
        <w:t>timp mediu de completare 5-6 min;</w:t>
      </w:r>
    </w:p>
    <w:p w:rsidR="000F7567" w:rsidRPr="00037A6D" w:rsidRDefault="000F7567" w:rsidP="00586B95">
      <w:pPr>
        <w:numPr>
          <w:ilvl w:val="0"/>
          <w:numId w:val="86"/>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7D6907">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4612A7" w:rsidRDefault="000F7567" w:rsidP="00586B95">
      <w:pPr>
        <w:numPr>
          <w:ilvl w:val="0"/>
          <w:numId w:val="86"/>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7D6907" w:rsidRPr="004612A7">
        <w:rPr>
          <w:rFonts w:ascii="Verdana" w:eastAsia="Times New Roman" w:hAnsi="Verdana" w:cs="Verdana"/>
        </w:rPr>
        <w:t xml:space="preserve"> </w:t>
      </w:r>
      <w:r w:rsidR="00300A3E" w:rsidRPr="004612A7">
        <w:rPr>
          <w:rFonts w:ascii="Verdana" w:eastAsia="Times New Roman" w:hAnsi="Verdana" w:cs="Verdana"/>
        </w:rPr>
        <w:t>-2(două) exemplare originale</w:t>
      </w:r>
      <w:r w:rsidRPr="004612A7">
        <w:rPr>
          <w:rFonts w:ascii="Verdana" w:eastAsia="Times New Roman" w:hAnsi="Verdana" w:cs="Verdana"/>
        </w:rPr>
        <w:t xml:space="preserve"> (pentru imobilele neînscrise în evidenţele de cadastru şi publicitate imobiliară);</w:t>
      </w:r>
    </w:p>
    <w:p w:rsidR="007017BF" w:rsidRDefault="007017BF" w:rsidP="003E1734">
      <w:pPr>
        <w:pStyle w:val="Default"/>
        <w:jc w:val="center"/>
        <w:rPr>
          <w:b/>
          <w:sz w:val="22"/>
          <w:szCs w:val="22"/>
        </w:rPr>
      </w:pPr>
      <w:bookmarkStart w:id="296" w:name="_Hlk494878248"/>
    </w:p>
    <w:p w:rsidR="003E1734" w:rsidRDefault="003E1734" w:rsidP="003E1734">
      <w:pPr>
        <w:pStyle w:val="Default"/>
        <w:jc w:val="center"/>
        <w:rPr>
          <w:b/>
          <w:sz w:val="22"/>
          <w:szCs w:val="22"/>
        </w:rPr>
      </w:pPr>
      <w:r w:rsidRPr="00B77D03">
        <w:rPr>
          <w:b/>
          <w:sz w:val="22"/>
          <w:szCs w:val="22"/>
        </w:rPr>
        <w:t>PRECIZARE</w:t>
      </w:r>
    </w:p>
    <w:p w:rsidR="007017BF" w:rsidRPr="00B77D03" w:rsidRDefault="007017BF" w:rsidP="003E1734">
      <w:pPr>
        <w:pStyle w:val="Default"/>
        <w:jc w:val="center"/>
        <w:rPr>
          <w:b/>
          <w:sz w:val="22"/>
          <w:szCs w:val="22"/>
        </w:rPr>
      </w:pPr>
    </w:p>
    <w:p w:rsidR="003E1734" w:rsidRDefault="00B77D03" w:rsidP="003E1734">
      <w:pPr>
        <w:pStyle w:val="Default"/>
        <w:rPr>
          <w:sz w:val="22"/>
          <w:szCs w:val="22"/>
        </w:rPr>
      </w:pPr>
      <w:r>
        <w:rPr>
          <w:sz w:val="22"/>
          <w:szCs w:val="22"/>
        </w:rPr>
        <w:t xml:space="preserve"> </w:t>
      </w:r>
      <w:r w:rsidR="003E1734">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detinatorul retelei;</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hotărârea judecatorească de inființare și CIF pentru asociațiile de proprietari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schema izometrica a instalatiei de utilzatre gaze naturale și plan releveu pe care se figureaza traseul conductei al apartamentului ce urmeaza sa se racordeze la coloana - 2ex.</w:t>
      </w:r>
    </w:p>
    <w:p w:rsidR="000F7567" w:rsidRDefault="003E1734" w:rsidP="003E1734">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sidR="0018262A">
        <w:rPr>
          <w:rFonts w:ascii="Verdana" w:hAnsi="Verdana"/>
        </w:rPr>
        <w:t>licită certificatul de urbanism, motiv pentru care vor fi depuse în 2 (două) exemplare originale.</w:t>
      </w:r>
    </w:p>
    <w:bookmarkEnd w:id="296"/>
    <w:p w:rsidR="00AD4E6C" w:rsidRDefault="00AD4E6C" w:rsidP="003E1734">
      <w:pPr>
        <w:rPr>
          <w:rFonts w:ascii="Verdana" w:hAnsi="Verdana"/>
        </w:rPr>
      </w:pPr>
    </w:p>
    <w:p w:rsidR="007017BF" w:rsidRDefault="007017BF" w:rsidP="003E1734">
      <w:pPr>
        <w:rPr>
          <w:rFonts w:ascii="Verdana" w:hAnsi="Verdana"/>
        </w:rPr>
      </w:pPr>
    </w:p>
    <w:p w:rsidR="006641D6" w:rsidRDefault="006641D6" w:rsidP="003E1734">
      <w:pPr>
        <w:rPr>
          <w:rFonts w:ascii="Verdana" w:hAnsi="Verdana"/>
        </w:rPr>
      </w:pPr>
    </w:p>
    <w:p w:rsidR="006641D6" w:rsidRPr="003E1734" w:rsidRDefault="006641D6" w:rsidP="003E1734">
      <w:pPr>
        <w:rPr>
          <w:rFonts w:ascii="Verdana" w:hAnsi="Verdana"/>
        </w:rPr>
      </w:pPr>
    </w:p>
    <w:p w:rsidR="00387CA7" w:rsidRPr="00FD28AD" w:rsidRDefault="00387CA7" w:rsidP="005C0B64">
      <w:pPr>
        <w:pStyle w:val="Heading4"/>
      </w:pPr>
      <w:bookmarkStart w:id="297" w:name="_Toc4717199241"/>
      <w:r>
        <w:lastRenderedPageBreak/>
        <w:t xml:space="preserve">A 2.1.2  </w:t>
      </w:r>
      <w:bookmarkEnd w:id="297"/>
      <w:r>
        <w:t xml:space="preserve">CERTIFICAT DE URBANISM :  </w:t>
      </w:r>
      <w:r w:rsidR="00B15CF4">
        <w:rPr>
          <w:b/>
          <w:bCs/>
        </w:rPr>
        <w:t>locuinț</w:t>
      </w:r>
      <w:r>
        <w:rPr>
          <w:b/>
          <w:bCs/>
        </w:rPr>
        <w:t>e individuale</w:t>
      </w:r>
      <w:r>
        <w:t>- Instalaţie de utilizare gaze naturale</w:t>
      </w:r>
    </w:p>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D60E48" w:rsidRDefault="00A8152F" w:rsidP="00586B95">
      <w:pPr>
        <w:numPr>
          <w:ilvl w:val="0"/>
          <w:numId w:val="87"/>
        </w:numPr>
        <w:spacing w:after="0" w:line="240" w:lineRule="auto"/>
        <w:jc w:val="both"/>
        <w:rPr>
          <w:rFonts w:ascii="Verdana" w:eastAsia="Times New Roman" w:hAnsi="Verdana" w:cs="Verdana"/>
        </w:rPr>
      </w:pPr>
      <w:r>
        <w:rPr>
          <w:rFonts w:ascii="Verdana" w:eastAsia="Times New Roman" w:hAnsi="Verdana" w:cs="Verdana"/>
          <w:lang w:val="da-DK"/>
        </w:rPr>
        <w:t>cerere tip completată, semnată și ș</w:t>
      </w:r>
      <w:r w:rsidRPr="00677850">
        <w:rPr>
          <w:rFonts w:ascii="Verdana" w:eastAsia="Times New Roman" w:hAnsi="Verdana" w:cs="Verdana"/>
          <w:lang w:val="da-DK"/>
        </w:rPr>
        <w:t>tampilată (după caz – pentru persoane juridice) – formular</w:t>
      </w:r>
      <w:r w:rsidRPr="00677850">
        <w:rPr>
          <w:rFonts w:ascii="Verdana" w:eastAsia="Times New Roman" w:hAnsi="Verdana" w:cs="Verdana"/>
          <w:b/>
          <w:bCs/>
          <w:lang w:val="da-DK"/>
        </w:rPr>
        <w:t xml:space="preserve"> F1 – </w:t>
      </w:r>
      <w:r w:rsidRPr="00677850">
        <w:rPr>
          <w:rFonts w:ascii="Verdana" w:eastAsia="Times New Roman" w:hAnsi="Verdana" w:cs="Verdana"/>
          <w:lang w:val="da-DK"/>
        </w:rPr>
        <w:t>timp mediu de completare 5-6 min</w:t>
      </w:r>
      <w:r w:rsidR="000F7567" w:rsidRPr="00D60E48">
        <w:rPr>
          <w:rFonts w:ascii="Verdana" w:eastAsia="Times New Roman" w:hAnsi="Verdana" w:cs="Verdana"/>
        </w:rPr>
        <w:t>;</w:t>
      </w:r>
    </w:p>
    <w:p w:rsidR="000F7567" w:rsidRPr="00037A6D" w:rsidRDefault="000F7567" w:rsidP="00586B95">
      <w:pPr>
        <w:numPr>
          <w:ilvl w:val="0"/>
          <w:numId w:val="87"/>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9C0CCF">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360C31" w:rsidRPr="00037A6D" w:rsidRDefault="00360C31" w:rsidP="00360C31">
      <w:pPr>
        <w:numPr>
          <w:ilvl w:val="0"/>
          <w:numId w:val="87"/>
        </w:numPr>
        <w:spacing w:after="0" w:line="240" w:lineRule="auto"/>
        <w:jc w:val="both"/>
        <w:rPr>
          <w:rFonts w:ascii="Calibri" w:eastAsia="Times New Roman" w:hAnsi="Calibri" w:cs="Calibri"/>
        </w:rPr>
      </w:pPr>
      <w:r w:rsidRPr="00360C31">
        <w:rPr>
          <w:rFonts w:ascii="Verdana" w:eastAsia="Times New Roman" w:hAnsi="Verdana" w:cs="Verdana"/>
          <w:lang w:val="da-DK"/>
        </w:rPr>
        <w:t xml:space="preserve">extras din planul cadastral de pe ortofotoplan, </w:t>
      </w:r>
      <w:r>
        <w:rPr>
          <w:rFonts w:ascii="Verdana" w:eastAsia="Times New Roman" w:hAnsi="Verdana" w:cs="Verdana"/>
        </w:rPr>
        <w:t>în termen de valabilitate de 30 zile calendaristice</w:t>
      </w:r>
      <w:r w:rsidRPr="00360C31">
        <w:rPr>
          <w:rFonts w:ascii="Verdana" w:eastAsia="Times New Roman" w:hAnsi="Verdana" w:cs="Verdana"/>
          <w:lang w:val="da-DK"/>
        </w:rPr>
        <w:t xml:space="preserve">, </w:t>
      </w:r>
      <w:r>
        <w:rPr>
          <w:rFonts w:ascii="Verdana" w:eastAsia="Times New Roman" w:hAnsi="Verdana" w:cs="Verdana"/>
          <w:lang w:val="da-DK"/>
        </w:rPr>
        <w:t>eliberat</w:t>
      </w:r>
      <w:r w:rsidRPr="00360C31">
        <w:rPr>
          <w:rFonts w:ascii="Verdana" w:eastAsia="Times New Roman" w:hAnsi="Verdana" w:cs="Verdana"/>
          <w:lang w:val="da-DK"/>
        </w:rPr>
        <w:t xml:space="preserve"> la cerere, de către de către Oficiul de Cadastru şi Publicitate Imobiliară Constanța- 2(două) exemplare (</w:t>
      </w:r>
      <w:r w:rsidRPr="00EC0A58">
        <w:rPr>
          <w:rFonts w:ascii="Verdana" w:eastAsia="Times New Roman" w:hAnsi="Verdana" w:cs="Verdana"/>
        </w:rPr>
        <w:t>pentru imobilele înscrise în evidenţele de cadastru şi publicitate imobiliară</w:t>
      </w:r>
      <w:r w:rsidRPr="00360C31">
        <w:rPr>
          <w:rFonts w:ascii="Verdana" w:eastAsia="Times New Roman" w:hAnsi="Verdana" w:cs="Verdana"/>
          <w:lang w:val="da-DK"/>
        </w:rPr>
        <w:t>);</w:t>
      </w:r>
    </w:p>
    <w:p w:rsidR="00360C31" w:rsidRPr="004612A7" w:rsidRDefault="00360C31" w:rsidP="00360C31">
      <w:pPr>
        <w:numPr>
          <w:ilvl w:val="0"/>
          <w:numId w:val="87"/>
        </w:numPr>
        <w:spacing w:after="0" w:line="240" w:lineRule="auto"/>
        <w:jc w:val="both"/>
        <w:rPr>
          <w:rFonts w:ascii="Verdana" w:eastAsia="Times New Roman" w:hAnsi="Verdana" w:cs="Verdana"/>
        </w:rPr>
      </w:pPr>
      <w:r w:rsidRPr="004612A7">
        <w:rPr>
          <w:rFonts w:ascii="Verdana" w:eastAsia="Times New Roman" w:hAnsi="Verdana" w:cs="Verdana"/>
        </w:rPr>
        <w:t>extras de carte funciară pentru informare</w:t>
      </w:r>
      <w:r>
        <w:rPr>
          <w:rFonts w:ascii="Verdana" w:eastAsia="Times New Roman" w:hAnsi="Verdana" w:cs="Verdana"/>
        </w:rPr>
        <w:t>, în termen de valabilitate de 30 zile calendaristice</w:t>
      </w:r>
      <w:r w:rsidRPr="004612A7">
        <w:rPr>
          <w:rFonts w:ascii="Verdana" w:eastAsia="Times New Roman" w:hAnsi="Verdana" w:cs="Verdana"/>
        </w:rPr>
        <w:t>, eliberat la cerere de catre Oficiul de cadastru si</w:t>
      </w:r>
      <w:r>
        <w:rPr>
          <w:rFonts w:ascii="Verdana" w:eastAsia="Times New Roman" w:hAnsi="Verdana" w:cs="Verdana"/>
        </w:rPr>
        <w:t xml:space="preserve"> publicitate imobiliara Constanț</w:t>
      </w:r>
      <w:r w:rsidRPr="004612A7">
        <w:rPr>
          <w:rFonts w:ascii="Verdana" w:eastAsia="Times New Roman" w:hAnsi="Verdana" w:cs="Verdana"/>
        </w:rPr>
        <w:t>a (pentru imobilele inscrise in evidentele de cadastru si publicitate imobliliara)</w:t>
      </w:r>
      <w:r>
        <w:rPr>
          <w:rFonts w:ascii="Verdana" w:eastAsia="Times New Roman" w:hAnsi="Verdana" w:cs="Verdana"/>
        </w:rPr>
        <w:t xml:space="preserve"> – 2 exemplare</w:t>
      </w:r>
      <w:r w:rsidRPr="004612A7">
        <w:rPr>
          <w:rFonts w:ascii="Verdana" w:eastAsia="Times New Roman" w:hAnsi="Verdana" w:cs="Verdana"/>
        </w:rPr>
        <w:t>;</w:t>
      </w:r>
    </w:p>
    <w:p w:rsidR="00387CA7" w:rsidRPr="004612A7" w:rsidRDefault="000F7567" w:rsidP="00586B95">
      <w:pPr>
        <w:numPr>
          <w:ilvl w:val="0"/>
          <w:numId w:val="87"/>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18262A" w:rsidRPr="004612A7">
        <w:rPr>
          <w:rFonts w:ascii="Verdana" w:eastAsia="Times New Roman" w:hAnsi="Verdana" w:cs="Verdana"/>
        </w:rPr>
        <w:t xml:space="preserve"> – 2(două) exemplare originale</w:t>
      </w:r>
      <w:r w:rsidRPr="004612A7">
        <w:rPr>
          <w:rFonts w:ascii="Verdana" w:eastAsia="Times New Roman" w:hAnsi="Verdana" w:cs="Verdana"/>
        </w:rPr>
        <w:t xml:space="preserve"> (pentru imobilele neînscrise în evidenţele de cadastru şi publicitate imobiliară);</w:t>
      </w:r>
    </w:p>
    <w:p w:rsidR="00A8152F" w:rsidRDefault="00A8152F" w:rsidP="00A8152F">
      <w:pPr>
        <w:pStyle w:val="Default"/>
        <w:jc w:val="center"/>
        <w:rPr>
          <w:b/>
          <w:sz w:val="22"/>
          <w:szCs w:val="22"/>
        </w:rPr>
      </w:pPr>
    </w:p>
    <w:p w:rsidR="00A8152F" w:rsidRPr="00B77D03" w:rsidRDefault="00A8152F" w:rsidP="00A8152F">
      <w:pPr>
        <w:pStyle w:val="Default"/>
        <w:jc w:val="center"/>
        <w:rPr>
          <w:b/>
          <w:sz w:val="22"/>
          <w:szCs w:val="22"/>
        </w:rPr>
      </w:pPr>
      <w:r w:rsidRPr="00B77D03">
        <w:rPr>
          <w:b/>
          <w:sz w:val="22"/>
          <w:szCs w:val="22"/>
        </w:rPr>
        <w:t>PRECIZARE</w:t>
      </w:r>
    </w:p>
    <w:p w:rsidR="00A8152F" w:rsidRDefault="00A8152F" w:rsidP="00A8152F">
      <w:pPr>
        <w:pStyle w:val="Default"/>
        <w:rPr>
          <w:sz w:val="22"/>
          <w:szCs w:val="22"/>
        </w:rPr>
      </w:pPr>
      <w:r>
        <w:rPr>
          <w:sz w:val="22"/>
          <w:szCs w:val="22"/>
        </w:rPr>
        <w:t xml:space="preserve"> </w:t>
      </w:r>
    </w:p>
    <w:p w:rsidR="00A8152F" w:rsidRDefault="00A8152F" w:rsidP="00A8152F">
      <w:pPr>
        <w:pStyle w:val="Default"/>
        <w:rPr>
          <w:sz w:val="22"/>
          <w:szCs w:val="22"/>
        </w:rPr>
      </w:pPr>
      <w:r>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A8152F" w:rsidRDefault="00A8152F" w:rsidP="00A8152F">
      <w:pPr>
        <w:pStyle w:val="Default"/>
        <w:rPr>
          <w:sz w:val="22"/>
          <w:szCs w:val="22"/>
        </w:rPr>
      </w:pPr>
    </w:p>
    <w:p w:rsidR="00A8152F" w:rsidRDefault="00A8152F" w:rsidP="00A8152F">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A8152F" w:rsidRDefault="00A8152F" w:rsidP="00A8152F">
      <w:pPr>
        <w:pStyle w:val="Default"/>
        <w:rPr>
          <w:sz w:val="22"/>
          <w:szCs w:val="22"/>
        </w:rPr>
      </w:pPr>
    </w:p>
    <w:p w:rsidR="00A8152F" w:rsidRDefault="00A8152F" w:rsidP="00A8152F">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detinatorul retelei;</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schema izometrica a instalatiei de utilzatre gaze naturale și plan releveu pe care se figureaza traseul conductei al apartamentului ce urmeaza sa se racordeze la coloana - 2ex.;</w:t>
      </w:r>
    </w:p>
    <w:p w:rsidR="00A8152F" w:rsidRPr="00A8152F" w:rsidRDefault="00A8152F" w:rsidP="00586B95">
      <w:pPr>
        <w:pStyle w:val="ListParagraph"/>
        <w:numPr>
          <w:ilvl w:val="0"/>
          <w:numId w:val="88"/>
        </w:numPr>
        <w:spacing w:after="160" w:line="259" w:lineRule="auto"/>
        <w:ind w:left="714" w:hanging="357"/>
        <w:rPr>
          <w:rFonts w:ascii="Verdana" w:hAnsi="Verdana"/>
          <w:sz w:val="22"/>
          <w:szCs w:val="22"/>
        </w:rPr>
      </w:pPr>
      <w:r w:rsidRPr="00A8152F">
        <w:rPr>
          <w:rFonts w:ascii="Verdana" w:hAnsi="Verdana"/>
          <w:sz w:val="22"/>
          <w:szCs w:val="22"/>
        </w:rPr>
        <w:t>Act de proprietate – copie;</w:t>
      </w:r>
    </w:p>
    <w:p w:rsidR="00A8152F" w:rsidRPr="00A8152F" w:rsidRDefault="00A8152F" w:rsidP="00586B95">
      <w:pPr>
        <w:pStyle w:val="ListParagraph"/>
        <w:numPr>
          <w:ilvl w:val="0"/>
          <w:numId w:val="88"/>
        </w:numPr>
        <w:spacing w:after="160" w:line="259" w:lineRule="auto"/>
        <w:ind w:left="714" w:hanging="357"/>
        <w:rPr>
          <w:rFonts w:ascii="Verdana" w:hAnsi="Verdana"/>
          <w:sz w:val="22"/>
          <w:szCs w:val="22"/>
        </w:rPr>
      </w:pPr>
      <w:r w:rsidRPr="00A8152F">
        <w:rPr>
          <w:rFonts w:ascii="Verdana" w:hAnsi="Verdana"/>
          <w:sz w:val="22"/>
          <w:szCs w:val="22"/>
        </w:rPr>
        <w:t>Carte identitate (copie).</w:t>
      </w:r>
    </w:p>
    <w:p w:rsidR="00A8152F" w:rsidRDefault="00A8152F" w:rsidP="00A8152F">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Pr>
          <w:rFonts w:ascii="Verdana" w:hAnsi="Verdana"/>
        </w:rPr>
        <w:t>licită certificatul de urbanism, motiv pentru care vor fi depuse în  2 ( două) exemplare originale.</w:t>
      </w:r>
    </w:p>
    <w:p w:rsidR="00EC0A58" w:rsidRPr="00EC0A58" w:rsidRDefault="00EC0A58" w:rsidP="00EC0A58">
      <w:pPr>
        <w:spacing w:after="0" w:line="240" w:lineRule="auto"/>
        <w:ind w:left="360"/>
        <w:jc w:val="both"/>
        <w:rPr>
          <w:rFonts w:ascii="Verdana" w:eastAsia="Times New Roman" w:hAnsi="Verdana" w:cs="Verdana"/>
        </w:rPr>
      </w:pPr>
    </w:p>
    <w:p w:rsidR="00EC0A58" w:rsidRPr="00121DC6" w:rsidRDefault="00EC0A58" w:rsidP="00CF67EF">
      <w:pPr>
        <w:pStyle w:val="Heading3"/>
        <w:rPr>
          <w:lang w:val="ro-RO"/>
        </w:rPr>
      </w:pPr>
      <w:bookmarkStart w:id="298" w:name="_Toc37929476"/>
      <w:r w:rsidRPr="00121DC6">
        <w:rPr>
          <w:lang w:val="ro-RO"/>
        </w:rPr>
        <w:lastRenderedPageBreak/>
        <w:t>A</w:t>
      </w:r>
      <w:r w:rsidR="00712F74" w:rsidRPr="00121DC6">
        <w:rPr>
          <w:lang w:val="ro-RO"/>
        </w:rPr>
        <w:t>.</w:t>
      </w:r>
      <w:r w:rsidRPr="00121DC6">
        <w:rPr>
          <w:lang w:val="ro-RO"/>
        </w:rPr>
        <w:t>3. CERTIFICAT URBANISM</w:t>
      </w:r>
      <w:r w:rsidR="000C323E" w:rsidRPr="00121DC6">
        <w:rPr>
          <w:lang w:val="ro-RO"/>
        </w:rPr>
        <w:t xml:space="preserve"> INFORMARE PRIVIND </w:t>
      </w:r>
      <w:r w:rsidRPr="00121DC6">
        <w:rPr>
          <w:lang w:val="ro-RO"/>
        </w:rPr>
        <w:t xml:space="preserve">OPERAȚIUNI NOTARIALE </w:t>
      </w:r>
      <w:r w:rsidR="000C323E" w:rsidRPr="00121DC6">
        <w:rPr>
          <w:lang w:val="ro-RO"/>
        </w:rPr>
        <w:t>ȘI CERERI ÎN JUSTIȚIE</w:t>
      </w:r>
      <w:bookmarkEnd w:id="298"/>
      <w:r w:rsidRPr="00121DC6">
        <w:rPr>
          <w:lang w:val="ro-RO"/>
        </w:rPr>
        <w:t xml:space="preserve">  </w:t>
      </w:r>
    </w:p>
    <w:p w:rsidR="00860B35" w:rsidRDefault="00860B35" w:rsidP="00860B35"/>
    <w:p w:rsidR="00C231DA" w:rsidRPr="004612A7" w:rsidRDefault="001A7F62" w:rsidP="00C231DA">
      <w:pPr>
        <w:spacing w:after="0" w:line="240" w:lineRule="auto"/>
        <w:ind w:left="360"/>
        <w:jc w:val="both"/>
        <w:rPr>
          <w:rFonts w:ascii="Verdana" w:eastAsia="Times New Roman" w:hAnsi="Verdana" w:cs="Verdana"/>
        </w:rPr>
      </w:pPr>
      <w:r w:rsidRPr="004612A7">
        <w:rPr>
          <w:rFonts w:ascii="Verdana" w:eastAsia="Times New Roman" w:hAnsi="Verdana" w:cs="Verdana"/>
          <w:b/>
          <w:u w:val="single"/>
        </w:rPr>
        <w:t>NOTĂ</w:t>
      </w:r>
      <w:r w:rsidR="00C231DA" w:rsidRPr="004612A7">
        <w:rPr>
          <w:rFonts w:ascii="Verdana" w:eastAsia="Times New Roman" w:hAnsi="Verdana" w:cs="Verdana"/>
          <w:u w:val="single"/>
        </w:rPr>
        <w:t>:</w:t>
      </w:r>
      <w:r w:rsidR="00C231DA" w:rsidRPr="004612A7">
        <w:t xml:space="preserve"> </w:t>
      </w:r>
      <w:r w:rsidR="004979B6" w:rsidRPr="004612A7">
        <w:rPr>
          <w:rFonts w:ascii="Verdana" w:eastAsia="Times New Roman" w:hAnsi="Verdana" w:cs="Verdana"/>
        </w:rPr>
        <w:t>Opera</w:t>
      </w:r>
      <w:r w:rsidR="004979B6">
        <w:rPr>
          <w:rFonts w:ascii="Verdana" w:eastAsia="Times New Roman" w:hAnsi="Verdana" w:cs="Verdana"/>
        </w:rPr>
        <w:t>ț</w:t>
      </w:r>
      <w:r w:rsidR="004979B6" w:rsidRPr="004612A7">
        <w:rPr>
          <w:rFonts w:ascii="Verdana" w:eastAsia="Times New Roman" w:hAnsi="Verdana" w:cs="Verdana"/>
        </w:rPr>
        <w:t>iunile notariale se referă la vânzare-cumpă</w:t>
      </w:r>
      <w:r w:rsidR="00C231DA" w:rsidRPr="004612A7">
        <w:rPr>
          <w:rFonts w:ascii="Verdana" w:eastAsia="Times New Roman" w:hAnsi="Verdana" w:cs="Verdana"/>
        </w:rPr>
        <w:t>rare, co</w:t>
      </w:r>
      <w:r w:rsidR="004979B6" w:rsidRPr="004612A7">
        <w:rPr>
          <w:rFonts w:ascii="Verdana" w:eastAsia="Times New Roman" w:hAnsi="Verdana" w:cs="Verdana"/>
        </w:rPr>
        <w:t xml:space="preserve">ncesionare, drept de servitute, </w:t>
      </w:r>
      <w:r w:rsidR="00C231DA" w:rsidRPr="004612A7">
        <w:rPr>
          <w:rFonts w:ascii="Verdana" w:eastAsia="Times New Roman" w:hAnsi="Verdana" w:cs="Verdana"/>
        </w:rPr>
        <w:t>dezmembrare / alipire, parcelare / comasare, partaj, succesiune</w:t>
      </w:r>
      <w:r w:rsidR="00A74D1F" w:rsidRPr="004612A7">
        <w:rPr>
          <w:rFonts w:ascii="Verdana" w:eastAsia="Times New Roman" w:hAnsi="Verdana" w:cs="Verdana"/>
        </w:rPr>
        <w:t>.</w:t>
      </w:r>
    </w:p>
    <w:p w:rsidR="00EC0A58" w:rsidRPr="004612A7" w:rsidRDefault="00EC0A58" w:rsidP="00C11382">
      <w:pPr>
        <w:spacing w:after="0" w:line="240" w:lineRule="auto"/>
        <w:ind w:left="360"/>
        <w:jc w:val="both"/>
        <w:rPr>
          <w:rFonts w:ascii="Verdana" w:eastAsia="Times New Roman" w:hAnsi="Verdana" w:cs="Verdana"/>
          <w:b/>
          <w:u w:val="single"/>
        </w:rPr>
      </w:pPr>
      <w:r w:rsidRPr="004612A7">
        <w:rPr>
          <w:rFonts w:ascii="Verdana" w:eastAsia="Times New Roman" w:hAnsi="Verdana" w:cs="Verdana"/>
          <w:b/>
          <w:u w:val="single"/>
        </w:rPr>
        <w:t xml:space="preserve">OPIS </w:t>
      </w:r>
    </w:p>
    <w:p w:rsidR="00C8670B" w:rsidRPr="004612A7" w:rsidRDefault="00F074D2" w:rsidP="00A74D1F">
      <w:pPr>
        <w:spacing w:after="0" w:line="240" w:lineRule="auto"/>
        <w:ind w:left="426" w:hanging="142"/>
        <w:jc w:val="both"/>
        <w:rPr>
          <w:rFonts w:ascii="Verdana" w:eastAsia="Times New Roman" w:hAnsi="Verdana" w:cs="Verdana"/>
        </w:rPr>
      </w:pPr>
      <w:r>
        <w:rPr>
          <w:rFonts w:ascii="Verdana" w:eastAsia="Times New Roman" w:hAnsi="Verdana" w:cs="Verdana"/>
        </w:rPr>
        <w:t xml:space="preserve"> </w:t>
      </w:r>
      <w:r w:rsidR="00C8670B" w:rsidRPr="004612A7">
        <w:rPr>
          <w:rFonts w:ascii="Verdana" w:eastAsia="Times New Roman" w:hAnsi="Verdana" w:cs="Verdana"/>
        </w:rPr>
        <w:t>1. ce</w:t>
      </w:r>
      <w:r w:rsidR="006B5E4C" w:rsidRPr="004612A7">
        <w:rPr>
          <w:rFonts w:ascii="Verdana" w:eastAsia="Times New Roman" w:hAnsi="Verdana" w:cs="Verdana"/>
        </w:rPr>
        <w:t>rere tip completată, semnată</w:t>
      </w:r>
      <w:r w:rsidR="00C8670B" w:rsidRPr="004612A7">
        <w:rPr>
          <w:rFonts w:ascii="Verdana" w:eastAsia="Times New Roman" w:hAnsi="Verdana" w:cs="Verdana"/>
        </w:rPr>
        <w:t xml:space="preserve"> ș</w:t>
      </w:r>
      <w:r w:rsidR="006B5E4C" w:rsidRPr="004612A7">
        <w:rPr>
          <w:rFonts w:ascii="Verdana" w:eastAsia="Times New Roman" w:hAnsi="Verdana" w:cs="Verdana"/>
        </w:rPr>
        <w:t>i ș</w:t>
      </w:r>
      <w:r w:rsidR="00C8670B" w:rsidRPr="004612A7">
        <w:rPr>
          <w:rFonts w:ascii="Verdana" w:eastAsia="Times New Roman" w:hAnsi="Verdana" w:cs="Verdana"/>
        </w:rPr>
        <w:t>tampilată (după caz – pentru persoane juridice) – formular</w:t>
      </w:r>
      <w:r w:rsidR="00C8670B" w:rsidRPr="004612A7">
        <w:rPr>
          <w:rFonts w:ascii="Verdana" w:eastAsia="Times New Roman" w:hAnsi="Verdana" w:cs="Verdana"/>
          <w:b/>
          <w:bCs/>
        </w:rPr>
        <w:t xml:space="preserve"> F1 – </w:t>
      </w:r>
      <w:r w:rsidR="00C8670B" w:rsidRPr="004612A7">
        <w:rPr>
          <w:rFonts w:ascii="Verdana" w:eastAsia="Times New Roman" w:hAnsi="Verdana" w:cs="Verdana"/>
        </w:rPr>
        <w:t>timp mediu de completare 5-6 min;</w:t>
      </w:r>
    </w:p>
    <w:p w:rsidR="00F074D2" w:rsidRDefault="00C8670B" w:rsidP="00F074D2">
      <w:pPr>
        <w:spacing w:after="0" w:line="240" w:lineRule="auto"/>
        <w:ind w:left="360"/>
        <w:jc w:val="both"/>
        <w:rPr>
          <w:rFonts w:ascii="Verdana" w:eastAsia="Times New Roman" w:hAnsi="Verdana" w:cs="Verdana"/>
          <w:lang w:val="en-US"/>
        </w:rPr>
      </w:pPr>
      <w:r>
        <w:rPr>
          <w:rFonts w:ascii="Verdana" w:eastAsia="Times New Roman" w:hAnsi="Verdana" w:cs="Verdana"/>
          <w:lang w:val="en-US"/>
        </w:rPr>
        <w:t>2. chitanță</w:t>
      </w:r>
      <w:r w:rsidRPr="00EC0A58">
        <w:rPr>
          <w:rFonts w:ascii="Verdana" w:eastAsia="Times New Roman" w:hAnsi="Verdana" w:cs="Verdana"/>
          <w:lang w:val="en-US"/>
        </w:rPr>
        <w:t xml:space="preserve"> achitare taxa conform tabel anexat;</w:t>
      </w:r>
    </w:p>
    <w:p w:rsidR="00F074D2" w:rsidRDefault="00C8670B" w:rsidP="00F074D2">
      <w:pPr>
        <w:spacing w:after="0" w:line="240" w:lineRule="auto"/>
        <w:ind w:left="360"/>
        <w:jc w:val="both"/>
        <w:rPr>
          <w:rFonts w:ascii="Verdana" w:eastAsia="Times New Roman" w:hAnsi="Verdana" w:cs="Verdana"/>
          <w:lang w:val="da-DK"/>
        </w:rPr>
      </w:pPr>
      <w:r w:rsidRPr="00360C31">
        <w:rPr>
          <w:rFonts w:ascii="Verdana" w:eastAsia="Times New Roman" w:hAnsi="Verdana" w:cs="Verdana"/>
          <w:lang w:val="da-DK"/>
        </w:rPr>
        <w:t xml:space="preserve">3. </w:t>
      </w:r>
      <w:r w:rsidR="00360C31" w:rsidRPr="00360C31">
        <w:rPr>
          <w:rFonts w:ascii="Verdana" w:eastAsia="Times New Roman" w:hAnsi="Verdana" w:cs="Verdana"/>
          <w:lang w:val="da-DK"/>
        </w:rPr>
        <w:t xml:space="preserve">extras din planul cadastral de pe ortofotoplan, </w:t>
      </w:r>
      <w:r w:rsidR="00360C31">
        <w:rPr>
          <w:rFonts w:ascii="Verdana" w:eastAsia="Times New Roman" w:hAnsi="Verdana" w:cs="Verdana"/>
        </w:rPr>
        <w:t>în termen de valabilitate de 30 zile calendaristice</w:t>
      </w:r>
      <w:r w:rsidR="00360C31" w:rsidRPr="00360C31">
        <w:rPr>
          <w:rFonts w:ascii="Verdana" w:eastAsia="Times New Roman" w:hAnsi="Verdana" w:cs="Verdana"/>
          <w:lang w:val="da-DK"/>
        </w:rPr>
        <w:t xml:space="preserve">, </w:t>
      </w:r>
      <w:r w:rsidR="00360C31">
        <w:rPr>
          <w:rFonts w:ascii="Verdana" w:eastAsia="Times New Roman" w:hAnsi="Verdana" w:cs="Verdana"/>
          <w:lang w:val="da-DK"/>
        </w:rPr>
        <w:t>eliberat</w:t>
      </w:r>
      <w:r w:rsidR="00360C31" w:rsidRPr="00360C31">
        <w:rPr>
          <w:rFonts w:ascii="Verdana" w:eastAsia="Times New Roman" w:hAnsi="Verdana" w:cs="Verdana"/>
          <w:lang w:val="da-DK"/>
        </w:rPr>
        <w:t xml:space="preserve"> la cerere, de către de către Oficiul de Cadastru şi Publicitate Imobiliară Constanța- 2(două) exemplare (</w:t>
      </w:r>
      <w:r w:rsidR="00360C31" w:rsidRPr="00EC0A58">
        <w:rPr>
          <w:rFonts w:ascii="Verdana" w:eastAsia="Times New Roman" w:hAnsi="Verdana" w:cs="Verdana"/>
        </w:rPr>
        <w:t>pentru imobilele înscrise în evidenţele de cadastru şi publicitate imobiliară</w:t>
      </w:r>
      <w:r w:rsidR="00360C31" w:rsidRPr="00360C31">
        <w:rPr>
          <w:rFonts w:ascii="Verdana" w:eastAsia="Times New Roman" w:hAnsi="Verdana" w:cs="Verdana"/>
          <w:lang w:val="da-DK"/>
        </w:rPr>
        <w:t>);</w:t>
      </w:r>
    </w:p>
    <w:p w:rsidR="00360C31" w:rsidRPr="00F074D2" w:rsidRDefault="00F074D2" w:rsidP="00F074D2">
      <w:pPr>
        <w:spacing w:after="0" w:line="240" w:lineRule="auto"/>
        <w:ind w:left="360"/>
        <w:jc w:val="both"/>
        <w:rPr>
          <w:rFonts w:ascii="Verdana" w:eastAsia="Times New Roman" w:hAnsi="Verdana" w:cs="Verdana"/>
          <w:lang w:val="da-DK"/>
        </w:rPr>
      </w:pPr>
      <w:r>
        <w:rPr>
          <w:rFonts w:ascii="Verdana" w:eastAsia="Times New Roman" w:hAnsi="Verdana" w:cs="Verdana"/>
          <w:lang w:val="da-DK"/>
        </w:rPr>
        <w:t>4.</w:t>
      </w:r>
      <w:r w:rsidR="00360C31" w:rsidRPr="004612A7">
        <w:rPr>
          <w:rFonts w:ascii="Verdana" w:eastAsia="Times New Roman" w:hAnsi="Verdana" w:cs="Verdana"/>
        </w:rPr>
        <w:t>extras de carte funciară pentru informare</w:t>
      </w:r>
      <w:r w:rsidR="00360C31">
        <w:rPr>
          <w:rFonts w:ascii="Verdana" w:eastAsia="Times New Roman" w:hAnsi="Verdana" w:cs="Verdana"/>
        </w:rPr>
        <w:t>, în termen de valabilitate de 30 zile calendaristice</w:t>
      </w:r>
      <w:r w:rsidR="00360C31" w:rsidRPr="004612A7">
        <w:rPr>
          <w:rFonts w:ascii="Verdana" w:eastAsia="Times New Roman" w:hAnsi="Verdana" w:cs="Verdana"/>
        </w:rPr>
        <w:t>, eliberat la cerere de catre Oficiul de cadastru si</w:t>
      </w:r>
      <w:r w:rsidR="00360C31">
        <w:rPr>
          <w:rFonts w:ascii="Verdana" w:eastAsia="Times New Roman" w:hAnsi="Verdana" w:cs="Verdana"/>
        </w:rPr>
        <w:t xml:space="preserve"> publicitate imobiliara Constanț</w:t>
      </w:r>
      <w:r w:rsidR="00360C31" w:rsidRPr="004612A7">
        <w:rPr>
          <w:rFonts w:ascii="Verdana" w:eastAsia="Times New Roman" w:hAnsi="Verdana" w:cs="Verdana"/>
        </w:rPr>
        <w:t>a (pentru imobilele inscrise in evidentele de cadastru si publicitate imobliliara)</w:t>
      </w:r>
      <w:r w:rsidR="00360C31">
        <w:rPr>
          <w:rFonts w:ascii="Verdana" w:eastAsia="Times New Roman" w:hAnsi="Verdana" w:cs="Verdana"/>
        </w:rPr>
        <w:t xml:space="preserve"> – 2 exemplare</w:t>
      </w:r>
      <w:r w:rsidR="00360C31" w:rsidRPr="004612A7">
        <w:rPr>
          <w:rFonts w:ascii="Verdana" w:eastAsia="Times New Roman" w:hAnsi="Verdana" w:cs="Verdana"/>
        </w:rPr>
        <w:t>;</w:t>
      </w:r>
    </w:p>
    <w:p w:rsidR="00C8670B" w:rsidRPr="004612A7" w:rsidRDefault="00C8670B" w:rsidP="00360C31">
      <w:pPr>
        <w:spacing w:after="0" w:line="240" w:lineRule="auto"/>
        <w:ind w:left="360"/>
        <w:jc w:val="both"/>
        <w:rPr>
          <w:rFonts w:ascii="Verdana" w:eastAsia="Times New Roman" w:hAnsi="Verdana" w:cs="Verdana"/>
        </w:rPr>
      </w:pPr>
      <w:r w:rsidRPr="004612A7">
        <w:rPr>
          <w:rFonts w:ascii="Verdana" w:eastAsia="Times New Roman" w:hAnsi="Verdana" w:cs="Verdana"/>
        </w:rPr>
        <w:t>5. plan de încadrare în zonă, la una din scările 1:10.000, 1:5.000, 1:2.000, 1:1.000, 1:500, eliberat, la cerere, de către Oficiul d</w:t>
      </w:r>
      <w:r w:rsidR="006B5E4C" w:rsidRPr="004612A7">
        <w:rPr>
          <w:rFonts w:ascii="Verdana" w:eastAsia="Times New Roman" w:hAnsi="Verdana" w:cs="Verdana"/>
        </w:rPr>
        <w:t>e cadastru şi publicitate i</w:t>
      </w:r>
      <w:r w:rsidRPr="004612A7">
        <w:rPr>
          <w:rFonts w:ascii="Verdana" w:eastAsia="Times New Roman" w:hAnsi="Verdana" w:cs="Verdana"/>
        </w:rPr>
        <w:t>mobiliară Constanta</w:t>
      </w:r>
      <w:r w:rsidR="00E51E4B" w:rsidRPr="004612A7">
        <w:rPr>
          <w:rFonts w:ascii="Verdana" w:eastAsia="Times New Roman" w:hAnsi="Verdana" w:cs="Verdana"/>
        </w:rPr>
        <w:t xml:space="preserve"> </w:t>
      </w:r>
      <w:r w:rsidR="009C1139" w:rsidRPr="004612A7">
        <w:rPr>
          <w:rFonts w:ascii="Verdana" w:eastAsia="Times New Roman" w:hAnsi="Verdana" w:cs="Verdana"/>
        </w:rPr>
        <w:t>–</w:t>
      </w:r>
      <w:r w:rsidR="00E51E4B" w:rsidRPr="004612A7">
        <w:rPr>
          <w:rFonts w:ascii="Verdana" w:eastAsia="Times New Roman" w:hAnsi="Verdana" w:cs="Verdana"/>
        </w:rPr>
        <w:t xml:space="preserve"> 2</w:t>
      </w:r>
      <w:r w:rsidR="009C1139" w:rsidRPr="004612A7">
        <w:rPr>
          <w:rFonts w:ascii="Verdana" w:eastAsia="Times New Roman" w:hAnsi="Verdana" w:cs="Verdana"/>
        </w:rPr>
        <w:t>(două)</w:t>
      </w:r>
      <w:r w:rsidR="00E51E4B" w:rsidRPr="004612A7">
        <w:rPr>
          <w:rFonts w:ascii="Verdana" w:eastAsia="Times New Roman" w:hAnsi="Verdana" w:cs="Verdana"/>
        </w:rPr>
        <w:t xml:space="preserve"> exemplare originale</w:t>
      </w:r>
      <w:r w:rsidRPr="004612A7">
        <w:rPr>
          <w:rFonts w:ascii="Verdana" w:eastAsia="Times New Roman" w:hAnsi="Verdana" w:cs="Verdana"/>
        </w:rPr>
        <w:t xml:space="preserve"> (pentru imobilele neînscrise în evidenţele de cadastru şi publicitate imobiliară);</w:t>
      </w:r>
    </w:p>
    <w:p w:rsidR="004979B6" w:rsidRPr="004612A7" w:rsidRDefault="004979B6" w:rsidP="004979B6">
      <w:pPr>
        <w:spacing w:after="0" w:line="240" w:lineRule="auto"/>
        <w:jc w:val="both"/>
        <w:rPr>
          <w:rFonts w:ascii="Verdana" w:eastAsia="Times New Roman" w:hAnsi="Verdana" w:cs="Verdana"/>
        </w:rPr>
      </w:pPr>
    </w:p>
    <w:p w:rsidR="00DE3E80" w:rsidRPr="00B77D03" w:rsidRDefault="00DE3E80" w:rsidP="00DE3E80">
      <w:pPr>
        <w:autoSpaceDE w:val="0"/>
        <w:autoSpaceDN w:val="0"/>
        <w:adjustRightInd w:val="0"/>
        <w:spacing w:after="0" w:line="240" w:lineRule="auto"/>
        <w:jc w:val="center"/>
        <w:rPr>
          <w:rFonts w:ascii="Verdana" w:hAnsi="Verdana" w:cs="Courier New"/>
          <w:b/>
          <w:noProof/>
        </w:rPr>
      </w:pPr>
      <w:r w:rsidRPr="00B77D03">
        <w:rPr>
          <w:rFonts w:ascii="Verdana" w:hAnsi="Verdana" w:cs="Courier New"/>
          <w:b/>
          <w:noProof/>
        </w:rPr>
        <w:t>PRECIZARE</w:t>
      </w:r>
    </w:p>
    <w:p w:rsidR="00DE3E80" w:rsidRDefault="00DE3E80" w:rsidP="00DE3E80">
      <w:pPr>
        <w:autoSpaceDE w:val="0"/>
        <w:autoSpaceDN w:val="0"/>
        <w:adjustRightInd w:val="0"/>
        <w:spacing w:after="0" w:line="240" w:lineRule="auto"/>
        <w:jc w:val="both"/>
        <w:rPr>
          <w:rFonts w:ascii="Verdana" w:hAnsi="Verdana" w:cs="Courier New"/>
          <w:noProof/>
        </w:rPr>
      </w:pPr>
    </w:p>
    <w:p w:rsidR="00DE3E80" w:rsidRDefault="00DE3E80" w:rsidP="00563B3C">
      <w:pPr>
        <w:autoSpaceDE w:val="0"/>
        <w:autoSpaceDN w:val="0"/>
        <w:adjustRightInd w:val="0"/>
        <w:spacing w:after="0" w:line="240" w:lineRule="auto"/>
        <w:ind w:left="426"/>
        <w:jc w:val="both"/>
        <w:rPr>
          <w:rFonts w:ascii="Verdana" w:hAnsi="Verdana" w:cs="Courier New"/>
          <w:noProof/>
        </w:rPr>
      </w:pPr>
      <w:r>
        <w:rPr>
          <w:rFonts w:ascii="Verdana" w:hAnsi="Verdana" w:cs="Courier New"/>
          <w:noProof/>
        </w:rPr>
        <w:t>Art. 19, alin. (2) al Normelor metodologice de aplicare a Legii nr. 50/1991, aprobate prin Ordinul MDRL nr. 839/2009 stabilesc faptul ca</w:t>
      </w:r>
      <w:r w:rsidRPr="00EC058E">
        <w:rPr>
          <w:rFonts w:ascii="Verdana" w:hAnsi="Verdana" w:cs="Courier New"/>
          <w:noProof/>
        </w:rPr>
        <w:t xml:space="preserve"> </w:t>
      </w:r>
      <w:r w:rsidRPr="00C12A9D">
        <w:rPr>
          <w:rFonts w:ascii="Verdana" w:hAnsi="Verdana" w:cs="Courier New"/>
          <w:noProof/>
        </w:rPr>
        <w:t xml:space="preserve">certificatul de urbanism este un act de informare </w:t>
      </w:r>
      <w:r>
        <w:rPr>
          <w:rFonts w:ascii="Verdana" w:hAnsi="Verdana" w:cs="Courier New"/>
          <w:noProof/>
        </w:rPr>
        <w:t xml:space="preserve">cu privire la </w:t>
      </w:r>
      <w:r w:rsidRPr="00C12A9D">
        <w:rPr>
          <w:rFonts w:ascii="Verdana" w:hAnsi="Verdana" w:cs="Courier New"/>
          <w:noProof/>
        </w:rPr>
        <w:t xml:space="preserve">regimul juridic, economic şi tehnic al imobilului, precum şi </w:t>
      </w:r>
      <w:r>
        <w:rPr>
          <w:rFonts w:ascii="Verdana" w:hAnsi="Verdana" w:cs="Courier New"/>
          <w:noProof/>
        </w:rPr>
        <w:t xml:space="preserve">la </w:t>
      </w:r>
      <w:r w:rsidRPr="00C12A9D">
        <w:rPr>
          <w:rFonts w:ascii="Verdana" w:hAnsi="Verdana" w:cs="Courier New"/>
          <w:noProof/>
        </w:rPr>
        <w:t>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w:t>
      </w:r>
      <w:r>
        <w:rPr>
          <w:rFonts w:ascii="Verdana" w:hAnsi="Verdana" w:cs="Courier New"/>
          <w:noProof/>
        </w:rPr>
        <w:t>.</w:t>
      </w:r>
    </w:p>
    <w:p w:rsidR="00DE3E80" w:rsidRDefault="00DE3E80" w:rsidP="00A74D1F">
      <w:pPr>
        <w:autoSpaceDE w:val="0"/>
        <w:autoSpaceDN w:val="0"/>
        <w:adjustRightInd w:val="0"/>
        <w:spacing w:after="0" w:line="240" w:lineRule="auto"/>
        <w:ind w:left="426"/>
        <w:jc w:val="both"/>
        <w:rPr>
          <w:rFonts w:ascii="Verdana" w:hAnsi="Verdana" w:cs="Courier New"/>
          <w:noProof/>
        </w:rPr>
      </w:pPr>
      <w:r w:rsidRPr="00C12A9D">
        <w:rPr>
          <w:rFonts w:ascii="Verdana" w:hAnsi="Verdana" w:cs="Courier New"/>
          <w:noProof/>
        </w:rPr>
        <w:t xml:space="preserve">Se interzice emitentului să condiţioneze emiterea certificatului de urbanism de elaborarea prealabilă a unei documentaţii de urbanism pentru imobilul în cauză, precum şi a oricăror </w:t>
      </w:r>
      <w:r>
        <w:rPr>
          <w:rFonts w:ascii="Verdana" w:hAnsi="Verdana" w:cs="Courier New"/>
          <w:noProof/>
        </w:rPr>
        <w:t xml:space="preserve">altor </w:t>
      </w:r>
      <w:r w:rsidRPr="00C12A9D">
        <w:rPr>
          <w:rFonts w:ascii="Verdana" w:hAnsi="Verdana" w:cs="Courier New"/>
          <w:noProof/>
        </w:rPr>
        <w:t>documentaţii tehnice de d</w:t>
      </w:r>
      <w:r>
        <w:rPr>
          <w:rFonts w:ascii="Verdana" w:hAnsi="Verdana" w:cs="Courier New"/>
          <w:noProof/>
        </w:rPr>
        <w:t>efinire a scopului solicitării.</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D60E48">
        <w:rPr>
          <w:rFonts w:ascii="Verdana" w:eastAsia="Times New Roman" w:hAnsi="Verdana" w:cs="Verdana"/>
          <w:lang w:eastAsia="ro-RO"/>
        </w:rPr>
        <w:t>În aceste condiții, în scopul detalierii intervenției urbanistice propuse, pot fi atașate la documentația legal</w:t>
      </w:r>
      <w:r w:rsidRPr="002C5E1A">
        <w:rPr>
          <w:rFonts w:ascii="Verdana" w:eastAsia="Times New Roman" w:hAnsi="Verdana" w:cs="Verdana"/>
          <w:lang w:eastAsia="ro-RO"/>
        </w:rPr>
        <w:t>ă necesară obligatorie și alte documente elaborate de un proiectant, constând în planuri pe suport cadastral cu situația construcțiilor existente și a celor propuse și memoriu tehnic în care să fie descrise în detaliu propunerile din planuri, cu estimarea impactului lucrărilor propuse asupra vecinătăților; Aceste planuri sunt opționale și au scop exclusiv de informare privind intențiile investitorului, nepu</w:t>
      </w:r>
      <w:r>
        <w:rPr>
          <w:rFonts w:ascii="Verdana" w:eastAsia="Times New Roman" w:hAnsi="Verdana" w:cs="Verdana"/>
          <w:lang w:eastAsia="ro-RO"/>
        </w:rPr>
        <w:t>tând fi vizate spre neschimbare</w:t>
      </w:r>
      <w:r w:rsidRPr="002C5E1A">
        <w:rPr>
          <w:rFonts w:ascii="Verdana" w:eastAsia="Times New Roman" w:hAnsi="Verdana" w:cs="Verdana"/>
          <w:lang w:eastAsia="ro-RO"/>
        </w:rPr>
        <w:t>.</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D60E48">
        <w:rPr>
          <w:rFonts w:ascii="Verdana" w:eastAsia="Times New Roman" w:hAnsi="Verdana" w:cs="Verdana"/>
          <w:lang w:eastAsia="ro-RO"/>
        </w:rPr>
        <w:t>Planurile ce urmeaz</w:t>
      </w:r>
      <w:r w:rsidRPr="002C5E1A">
        <w:rPr>
          <w:rFonts w:ascii="Verdana" w:eastAsia="Times New Roman" w:hAnsi="Verdana" w:cs="Verdana"/>
          <w:lang w:eastAsia="ro-RO"/>
        </w:rPr>
        <w:t xml:space="preserve">ă a fi vizate spre neschimbare vor fi extrasele de plan cadastral pe ortofotoplan sau alte planuri eliberate / vizate de Oficiul de cadastru și publicitate imobiliară Constanța, cu evidențierea parcelelor cadastrale pentru care se solicită certificatul de urbanism. </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2C5E1A">
        <w:rPr>
          <w:rFonts w:ascii="Verdana" w:eastAsia="Times New Roman" w:hAnsi="Verdana" w:cs="Verdana"/>
          <w:lang w:eastAsia="ro-RO"/>
        </w:rPr>
        <w:t xml:space="preserve">În cazul </w:t>
      </w:r>
      <w:r w:rsidRPr="00D60E48">
        <w:rPr>
          <w:rFonts w:ascii="Verdana" w:eastAsia="Times New Roman" w:hAnsi="Verdana" w:cs="Verdana"/>
          <w:lang w:eastAsia="ro-RO"/>
        </w:rPr>
        <w:t>imobilel</w:t>
      </w:r>
      <w:r w:rsidRPr="002C5E1A">
        <w:rPr>
          <w:rFonts w:ascii="Verdana" w:eastAsia="Times New Roman" w:hAnsi="Verdana" w:cs="Verdana"/>
          <w:lang w:eastAsia="ro-RO"/>
        </w:rPr>
        <w:t>or</w:t>
      </w:r>
      <w:r w:rsidRPr="00D60E48">
        <w:rPr>
          <w:rFonts w:ascii="Verdana" w:eastAsia="Times New Roman" w:hAnsi="Verdana" w:cs="Verdana"/>
          <w:lang w:eastAsia="ro-RO"/>
        </w:rPr>
        <w:t xml:space="preserve"> înscrise în eviden</w:t>
      </w:r>
      <w:r w:rsidRPr="002C5E1A">
        <w:rPr>
          <w:rFonts w:ascii="Verdana" w:eastAsia="Times New Roman" w:hAnsi="Verdana" w:cs="Verdana"/>
          <w:lang w:eastAsia="ro-RO"/>
        </w:rPr>
        <w:t>ț</w:t>
      </w:r>
      <w:r w:rsidRPr="00D60E48">
        <w:rPr>
          <w:rFonts w:ascii="Verdana" w:eastAsia="Times New Roman" w:hAnsi="Verdana" w:cs="Verdana"/>
          <w:lang w:eastAsia="ro-RO"/>
        </w:rPr>
        <w:t xml:space="preserve">ele de cadastru </w:t>
      </w:r>
      <w:r w:rsidRPr="002C5E1A">
        <w:rPr>
          <w:rFonts w:ascii="Verdana" w:eastAsia="Times New Roman" w:hAnsi="Verdana" w:cs="Verdana"/>
          <w:lang w:eastAsia="ro-RO"/>
        </w:rPr>
        <w:t>ș</w:t>
      </w:r>
      <w:r w:rsidRPr="00D60E48">
        <w:rPr>
          <w:rFonts w:ascii="Verdana" w:eastAsia="Times New Roman" w:hAnsi="Verdana" w:cs="Verdana"/>
          <w:lang w:eastAsia="ro-RO"/>
        </w:rPr>
        <w:t>i publicitate imobiliar</w:t>
      </w:r>
      <w:r w:rsidRPr="002C5E1A">
        <w:rPr>
          <w:rFonts w:ascii="Verdana" w:eastAsia="Times New Roman" w:hAnsi="Verdana" w:cs="Verdana"/>
          <w:lang w:eastAsia="ro-RO"/>
        </w:rPr>
        <w:t xml:space="preserve">ă, pot fi vizate spre neschimbare ca anexă a certificatului de urbanism planurile de încadrare în zonă, la una din scările </w:t>
      </w:r>
      <w:r w:rsidRPr="00D60E48">
        <w:rPr>
          <w:rFonts w:ascii="Verdana" w:eastAsia="Times New Roman" w:hAnsi="Verdana" w:cs="Verdana"/>
          <w:lang w:eastAsia="ro-RO"/>
        </w:rPr>
        <w:t>1:10.000, 1:5.000, 1:2.000, 1:1.000, 1:500, după caz, eliberat</w:t>
      </w:r>
      <w:r w:rsidRPr="002C5E1A">
        <w:rPr>
          <w:rFonts w:ascii="Verdana" w:eastAsia="Times New Roman" w:hAnsi="Verdana" w:cs="Verdana"/>
          <w:lang w:eastAsia="ro-RO"/>
        </w:rPr>
        <w:t>e</w:t>
      </w:r>
      <w:r w:rsidRPr="00D60E48">
        <w:rPr>
          <w:rFonts w:ascii="Verdana" w:eastAsia="Times New Roman" w:hAnsi="Verdana" w:cs="Verdana"/>
          <w:lang w:eastAsia="ro-RO"/>
        </w:rPr>
        <w:t>, la cerere, de către oficiul de cadastru şi publicitate imobiliară</w:t>
      </w:r>
      <w:r w:rsidRPr="002C5E1A">
        <w:rPr>
          <w:rFonts w:ascii="Verdana" w:eastAsia="Times New Roman" w:hAnsi="Verdana" w:cs="Verdana"/>
          <w:lang w:eastAsia="ro-RO"/>
        </w:rPr>
        <w:t xml:space="preserve"> (OCPI), cu condiția ca acestea să conțină evidențierea parcelelor cadastrale pentru care se solicită certificatul de urbanism, fără a conține însă </w:t>
      </w:r>
      <w:r w:rsidRPr="002C5E1A">
        <w:rPr>
          <w:rFonts w:ascii="Verdana" w:eastAsia="Times New Roman" w:hAnsi="Verdana" w:cs="Verdana"/>
          <w:lang w:eastAsia="ro-RO"/>
        </w:rPr>
        <w:lastRenderedPageBreak/>
        <w:t>propuneri privind intervențiile constructive la nivel de parcelă. Aceste planuri vizate vor putea fi utilizate în cadrul documentațiilor necesare obținerii avizelor solicitate prin certificatul de urbanism.</w:t>
      </w:r>
    </w:p>
    <w:p w:rsidR="002C5E1A" w:rsidRPr="00D60E48"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2C5E1A">
        <w:rPr>
          <w:rFonts w:ascii="Verdana" w:eastAsia="Times New Roman" w:hAnsi="Verdana" w:cs="Verdana"/>
          <w:lang w:eastAsia="ro-RO"/>
        </w:rPr>
        <w:t>Planșele ce conțin propuneri de intervenție, solicitate de instituțiile abilitate să emită avizele necesare, vor fi redactate pe suportul topografic vizat de OCPI pentru a fi utilizat la obținerea autorizației de construire, împreună cu planurile vizate spre neschimbare ca anexă la certificatul de urbanism, menționate la paragraful anterior.</w:t>
      </w:r>
    </w:p>
    <w:p w:rsidR="00DE3E80" w:rsidRDefault="00DE3E80" w:rsidP="002C5E1A">
      <w:pPr>
        <w:autoSpaceDE w:val="0"/>
        <w:autoSpaceDN w:val="0"/>
        <w:adjustRightInd w:val="0"/>
        <w:spacing w:after="0" w:line="240" w:lineRule="auto"/>
        <w:ind w:left="426"/>
        <w:jc w:val="both"/>
        <w:rPr>
          <w:rFonts w:ascii="Verdana" w:hAnsi="Verdana" w:cs="Courier New"/>
          <w:noProof/>
        </w:rPr>
      </w:pPr>
      <w:r>
        <w:rPr>
          <w:rFonts w:ascii="Verdana" w:hAnsi="Verdana" w:cs="Courier New"/>
          <w:noProof/>
        </w:rPr>
        <w:t xml:space="preserve"> </w:t>
      </w:r>
    </w:p>
    <w:p w:rsidR="004979B6" w:rsidRPr="004612A7" w:rsidRDefault="004979B6" w:rsidP="00563B3C">
      <w:pPr>
        <w:spacing w:after="0" w:line="240" w:lineRule="auto"/>
        <w:ind w:left="426"/>
        <w:jc w:val="both"/>
        <w:rPr>
          <w:rFonts w:ascii="Verdana" w:eastAsia="Times New Roman" w:hAnsi="Verdana" w:cs="Verdana"/>
        </w:rPr>
      </w:pPr>
    </w:p>
    <w:p w:rsidR="00EC0A58" w:rsidRPr="00EC0A58" w:rsidRDefault="00CC6EBA" w:rsidP="00EC0A58">
      <w:pPr>
        <w:spacing w:after="0" w:line="240" w:lineRule="auto"/>
        <w:ind w:left="1134" w:hanging="708"/>
        <w:rPr>
          <w:rFonts w:ascii="Verdana" w:eastAsia="Times New Roman" w:hAnsi="Verdana" w:cs="Verdana"/>
          <w:lang w:val="en-US"/>
        </w:rPr>
      </w:pPr>
      <w:r w:rsidRPr="00F074D2">
        <w:rPr>
          <w:noProof/>
          <w:sz w:val="20"/>
          <w:szCs w:val="20"/>
        </w:rPr>
        <w:drawing>
          <wp:inline distT="0" distB="0" distL="0" distR="0">
            <wp:extent cx="5760720" cy="739140"/>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739140"/>
                    </a:xfrm>
                    <a:prstGeom prst="rect">
                      <a:avLst/>
                    </a:prstGeom>
                    <a:noFill/>
                    <a:ln>
                      <a:noFill/>
                    </a:ln>
                  </pic:spPr>
                </pic:pic>
              </a:graphicData>
            </a:graphic>
          </wp:inline>
        </w:drawing>
      </w:r>
    </w:p>
    <w:p w:rsidR="00EC0A58" w:rsidRPr="00E6548D" w:rsidRDefault="00EC0A58" w:rsidP="00CF67EF">
      <w:pPr>
        <w:pStyle w:val="Heading3"/>
      </w:pPr>
      <w:bookmarkStart w:id="299" w:name="_Toc37929477"/>
      <w:r w:rsidRPr="00E6548D">
        <w:t>A</w:t>
      </w:r>
      <w:r w:rsidR="00712F74" w:rsidRPr="00E6548D">
        <w:t>.</w:t>
      </w:r>
      <w:r w:rsidR="00C231DA" w:rsidRPr="00E6548D">
        <w:t>4</w:t>
      </w:r>
      <w:r w:rsidRPr="00E6548D">
        <w:t>. PRELUNGIRE CERTIFICAT DE URBANISM</w:t>
      </w:r>
      <w:bookmarkEnd w:id="299"/>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ind w:left="360"/>
        <w:jc w:val="both"/>
        <w:rPr>
          <w:rFonts w:ascii="Verdana" w:eastAsia="Times New Roman" w:hAnsi="Verdana" w:cs="Verdana"/>
          <w:u w:val="single"/>
        </w:rPr>
      </w:pPr>
      <w:r w:rsidRPr="00EC0A58">
        <w:rPr>
          <w:rFonts w:ascii="Verdana" w:eastAsia="Times New Roman" w:hAnsi="Verdana" w:cs="Verdana"/>
          <w:u w:val="single"/>
        </w:rPr>
        <w:t xml:space="preserve">OPIS </w:t>
      </w:r>
    </w:p>
    <w:p w:rsidR="00EC0A58" w:rsidRPr="00EC0A58" w:rsidRDefault="00EC0A58" w:rsidP="00EC0A58">
      <w:pPr>
        <w:spacing w:after="0" w:line="240" w:lineRule="auto"/>
        <w:ind w:left="360"/>
        <w:jc w:val="both"/>
        <w:rPr>
          <w:rFonts w:ascii="Verdana" w:eastAsia="Times New Roman" w:hAnsi="Verdana" w:cs="Verdana"/>
          <w:u w:val="single"/>
        </w:rPr>
      </w:pPr>
    </w:p>
    <w:p w:rsidR="00EC0A58" w:rsidRPr="00EC0A58" w:rsidRDefault="00EC0A58" w:rsidP="00586B95">
      <w:pPr>
        <w:numPr>
          <w:ilvl w:val="0"/>
          <w:numId w:val="24"/>
        </w:numPr>
        <w:spacing w:after="0" w:line="240" w:lineRule="auto"/>
        <w:ind w:left="714" w:hanging="357"/>
        <w:rPr>
          <w:rFonts w:ascii="Verdana" w:eastAsia="Times New Roman" w:hAnsi="Verdana" w:cs="Verdana"/>
        </w:rPr>
      </w:pPr>
      <w:r w:rsidRPr="00EC0A58">
        <w:rPr>
          <w:rFonts w:ascii="Verdana" w:eastAsia="Times New Roman" w:hAnsi="Verdana" w:cs="Verdana"/>
        </w:rPr>
        <w:t xml:space="preserve">cerere tip completată, semnată și ștampilată: </w:t>
      </w:r>
      <w:r w:rsidRPr="00677850">
        <w:rPr>
          <w:rFonts w:ascii="Verdana" w:eastAsia="Times New Roman" w:hAnsi="Verdana" w:cs="Verdana"/>
          <w:u w:val="single"/>
        </w:rPr>
        <w:t xml:space="preserve">(pagina 11) – FORMULARUL F7 - </w:t>
      </w:r>
      <w:r w:rsidRPr="00EC0A58">
        <w:rPr>
          <w:rFonts w:ascii="Verdana" w:eastAsia="Times New Roman" w:hAnsi="Verdana" w:cs="Verdana"/>
          <w:b/>
          <w:bCs/>
          <w:i/>
          <w:iCs/>
          <w:color w:val="0000FF"/>
          <w:lang w:eastAsia="ro-RO"/>
        </w:rPr>
        <w:t>ORDIN nr. 839 din 12 octombrie 2009 (*actualizat*)</w:t>
      </w:r>
      <w:r w:rsidRPr="00EC0A58">
        <w:rPr>
          <w:rFonts w:ascii="Verdana" w:eastAsia="Times New Roman" w:hAnsi="Verdana" w:cs="Verdana"/>
          <w:i/>
          <w:iCs/>
          <w:lang w:eastAsia="ro-RO"/>
        </w:rPr>
        <w:t xml:space="preserve">pentru aprobarea Normelor metodologice de aplicare a </w:t>
      </w:r>
      <w:r w:rsidRPr="00EC0A58">
        <w:rPr>
          <w:rFonts w:ascii="Verdana" w:eastAsia="Times New Roman" w:hAnsi="Verdana" w:cs="Verdana"/>
          <w:i/>
          <w:iCs/>
          <w:vanish/>
          <w:lang w:eastAsia="ro-RO"/>
        </w:rPr>
        <w:t>&lt;LLNK 11991    50 11 211   0 17&gt;</w:t>
      </w:r>
      <w:r w:rsidRPr="00EC0A58">
        <w:rPr>
          <w:rFonts w:ascii="Verdana" w:eastAsia="Times New Roman" w:hAnsi="Verdana" w:cs="Verdana"/>
          <w:i/>
          <w:iCs/>
          <w:color w:val="0000FF"/>
          <w:u w:val="single"/>
          <w:lang w:eastAsia="ro-RO"/>
        </w:rPr>
        <w:t>Legii nr. 50/1991</w:t>
      </w:r>
      <w:r w:rsidRPr="00EC0A58">
        <w:rPr>
          <w:rFonts w:ascii="Verdana" w:eastAsia="Times New Roman" w:hAnsi="Verdana" w:cs="Verdana"/>
          <w:i/>
          <w:iCs/>
          <w:lang w:eastAsia="ro-RO"/>
        </w:rPr>
        <w:t xml:space="preserve"> privind autorizarea executării lucrărilor de construcţii</w:t>
      </w:r>
    </w:p>
    <w:p w:rsidR="00EC0A58" w:rsidRDefault="00EC0A58" w:rsidP="00586B95">
      <w:pPr>
        <w:numPr>
          <w:ilvl w:val="0"/>
          <w:numId w:val="24"/>
        </w:numPr>
        <w:spacing w:after="0" w:line="240" w:lineRule="auto"/>
        <w:ind w:left="714" w:hanging="357"/>
        <w:rPr>
          <w:rFonts w:ascii="Verdana" w:eastAsia="Times New Roman" w:hAnsi="Verdana" w:cs="Verdana"/>
        </w:rPr>
      </w:pPr>
      <w:r w:rsidRPr="00EC0A58">
        <w:rPr>
          <w:rFonts w:ascii="Verdana" w:eastAsia="Times New Roman" w:hAnsi="Verdana" w:cs="Verdana"/>
        </w:rPr>
        <w:t>certificatul de urbanism în original;</w:t>
      </w:r>
    </w:p>
    <w:p w:rsidR="00D92609" w:rsidRPr="00EC0A58" w:rsidRDefault="00D92609" w:rsidP="00586B95">
      <w:pPr>
        <w:numPr>
          <w:ilvl w:val="0"/>
          <w:numId w:val="24"/>
        </w:numPr>
        <w:spacing w:after="0" w:line="240" w:lineRule="auto"/>
        <w:ind w:left="714" w:hanging="357"/>
        <w:rPr>
          <w:rFonts w:ascii="Verdana" w:eastAsia="Times New Roman" w:hAnsi="Verdana" w:cs="Verdana"/>
        </w:rPr>
      </w:pPr>
      <w:r>
        <w:rPr>
          <w:rFonts w:ascii="Verdana" w:eastAsia="Times New Roman" w:hAnsi="Verdana" w:cs="Verdana"/>
        </w:rPr>
        <w:t>document privind achitarea taxei</w:t>
      </w:r>
      <w:r w:rsidR="001A7F62">
        <w:rPr>
          <w:rFonts w:ascii="Verdana" w:eastAsia="Times New Roman" w:hAnsi="Verdana" w:cs="Verdana"/>
        </w:rPr>
        <w:t>.</w:t>
      </w:r>
    </w:p>
    <w:p w:rsidR="00EC0A58" w:rsidRPr="00EC0A58" w:rsidRDefault="00EC0A58" w:rsidP="00EC0A58">
      <w:pPr>
        <w:spacing w:after="0" w:line="240" w:lineRule="auto"/>
        <w:ind w:left="66" w:right="-23" w:firstLine="360"/>
        <w:jc w:val="both"/>
        <w:rPr>
          <w:rFonts w:ascii="Verdana" w:eastAsia="Times New Roman" w:hAnsi="Verdana" w:cs="Verdana"/>
          <w:u w:val="single"/>
          <w:lang w:val="en-US"/>
        </w:rPr>
      </w:pPr>
    </w:p>
    <w:p w:rsidR="003A59C5" w:rsidRDefault="00EC0A58" w:rsidP="00EC0A58">
      <w:pPr>
        <w:spacing w:after="0" w:line="240" w:lineRule="auto"/>
        <w:ind w:left="66" w:right="-23"/>
        <w:jc w:val="both"/>
        <w:rPr>
          <w:rFonts w:ascii="Verdana" w:eastAsia="Times New Roman" w:hAnsi="Verdana" w:cs="Verdana"/>
          <w:u w:val="single"/>
          <w:lang w:val="en-US"/>
        </w:rPr>
      </w:pPr>
      <w:r w:rsidRPr="00EC0A58">
        <w:rPr>
          <w:rFonts w:ascii="Verdana" w:eastAsia="Times New Roman" w:hAnsi="Verdana" w:cs="Verdana"/>
          <w:u w:val="single"/>
          <w:lang w:val="en-US"/>
        </w:rPr>
        <w:t xml:space="preserve">TAXA PENTRU PRELUNGIREA VALABILITATII CERTIFICATULUI DE URBANISM  </w:t>
      </w:r>
    </w:p>
    <w:p w:rsidR="003A59C5" w:rsidRDefault="003A59C5" w:rsidP="00EC0A58">
      <w:pPr>
        <w:spacing w:after="0" w:line="240" w:lineRule="auto"/>
        <w:ind w:left="66" w:right="-23"/>
        <w:jc w:val="both"/>
        <w:rPr>
          <w:rFonts w:ascii="Verdana" w:eastAsia="Times New Roman" w:hAnsi="Verdana" w:cs="Verdana"/>
          <w:u w:val="single"/>
          <w:lang w:val="en-US"/>
        </w:rPr>
      </w:pPr>
    </w:p>
    <w:p w:rsidR="00EC0A58" w:rsidRDefault="003A59C5" w:rsidP="003A59C5">
      <w:pPr>
        <w:pStyle w:val="ListParagraph"/>
        <w:numPr>
          <w:ilvl w:val="0"/>
          <w:numId w:val="131"/>
        </w:numPr>
        <w:ind w:right="-23"/>
        <w:jc w:val="both"/>
        <w:rPr>
          <w:rFonts w:ascii="Verdana" w:hAnsi="Verdana" w:cs="Verdana"/>
          <w:sz w:val="22"/>
          <w:szCs w:val="22"/>
        </w:rPr>
      </w:pPr>
      <w:r>
        <w:rPr>
          <w:rFonts w:ascii="Verdana" w:hAnsi="Verdana" w:cs="Verdana"/>
          <w:sz w:val="22"/>
          <w:szCs w:val="22"/>
        </w:rPr>
        <w:t xml:space="preserve">Taxa pentru prelungirea unui certificat de urbanism este egală cu </w:t>
      </w:r>
      <w:r w:rsidR="00EC0A58" w:rsidRPr="003A59C5">
        <w:rPr>
          <w:rFonts w:ascii="Verdana" w:hAnsi="Verdana" w:cs="Verdana"/>
          <w:sz w:val="22"/>
          <w:szCs w:val="22"/>
        </w:rPr>
        <w:t>30% din</w:t>
      </w:r>
      <w:r w:rsidR="00D92609" w:rsidRPr="003A59C5">
        <w:rPr>
          <w:rFonts w:ascii="Verdana" w:hAnsi="Verdana" w:cs="Verdana"/>
          <w:sz w:val="22"/>
          <w:szCs w:val="22"/>
        </w:rPr>
        <w:t xml:space="preserve"> cuantumul taxei  pentru eliberarea certificatului </w:t>
      </w:r>
      <w:r>
        <w:rPr>
          <w:rFonts w:ascii="Verdana" w:hAnsi="Verdana" w:cs="Verdana"/>
          <w:sz w:val="22"/>
          <w:szCs w:val="22"/>
        </w:rPr>
        <w:t>initial;</w:t>
      </w:r>
    </w:p>
    <w:p w:rsidR="003A59C5" w:rsidRPr="003A59C5" w:rsidRDefault="003A59C5" w:rsidP="003A59C5">
      <w:pPr>
        <w:pStyle w:val="ListParagraph"/>
        <w:ind w:left="786" w:right="-23"/>
        <w:jc w:val="both"/>
        <w:rPr>
          <w:rFonts w:ascii="Verdana" w:hAnsi="Verdana" w:cs="Verdana"/>
          <w:sz w:val="22"/>
          <w:szCs w:val="22"/>
        </w:rPr>
      </w:pPr>
    </w:p>
    <w:p w:rsidR="003A59C5" w:rsidRPr="003A59C5" w:rsidRDefault="003A59C5" w:rsidP="003A59C5">
      <w:pPr>
        <w:pStyle w:val="ListParagraph"/>
        <w:numPr>
          <w:ilvl w:val="0"/>
          <w:numId w:val="131"/>
        </w:numPr>
        <w:ind w:right="-23"/>
        <w:jc w:val="both"/>
        <w:rPr>
          <w:rFonts w:ascii="Verdana" w:hAnsi="Verdana" w:cs="Verdana"/>
          <w:sz w:val="22"/>
          <w:szCs w:val="22"/>
          <w:u w:val="single"/>
        </w:rPr>
      </w:pPr>
      <w:r>
        <w:rPr>
          <w:rFonts w:ascii="Verdana" w:hAnsi="Verdana" w:cs="Verdana"/>
          <w:sz w:val="22"/>
          <w:szCs w:val="22"/>
        </w:rPr>
        <w:t>Taxa pentru avizarea certificatului de urbanism de către comisia de urbanism și am</w:t>
      </w:r>
      <w:r w:rsidR="00F074D2">
        <w:rPr>
          <w:rFonts w:ascii="Verdana" w:hAnsi="Verdana" w:cs="Verdana"/>
          <w:sz w:val="22"/>
          <w:szCs w:val="22"/>
        </w:rPr>
        <w:t>enajarea teritoriului este de 17</w:t>
      </w:r>
      <w:r>
        <w:rPr>
          <w:rFonts w:ascii="Verdana" w:hAnsi="Verdana" w:cs="Verdana"/>
          <w:sz w:val="22"/>
          <w:szCs w:val="22"/>
        </w:rPr>
        <w:t xml:space="preserve"> lei.</w:t>
      </w:r>
    </w:p>
    <w:p w:rsidR="00EC0A58" w:rsidRPr="00EC0A58" w:rsidRDefault="00EC0A58" w:rsidP="00EC0A58">
      <w:pPr>
        <w:spacing w:after="0" w:line="240" w:lineRule="auto"/>
        <w:ind w:left="426" w:firstLine="360"/>
        <w:jc w:val="both"/>
        <w:rPr>
          <w:rFonts w:ascii="Verdana" w:eastAsia="Times New Roman" w:hAnsi="Verdana" w:cs="Verdana"/>
          <w:u w:val="single"/>
          <w:lang w:val="en-US"/>
        </w:rPr>
      </w:pPr>
    </w:p>
    <w:p w:rsidR="00EC0A58" w:rsidRPr="00EC0A58" w:rsidRDefault="00EC0A58" w:rsidP="00EC0A58">
      <w:pPr>
        <w:spacing w:after="0" w:line="240" w:lineRule="auto"/>
        <w:ind w:left="360"/>
        <w:jc w:val="both"/>
        <w:rPr>
          <w:rFonts w:ascii="Verdana" w:eastAsia="Times New Roman" w:hAnsi="Verdana" w:cs="Verdana"/>
          <w:u w:val="single"/>
        </w:rPr>
      </w:pPr>
      <w:r w:rsidRPr="00EC0A58">
        <w:rPr>
          <w:rFonts w:ascii="Verdana" w:eastAsia="Times New Roman" w:hAnsi="Verdana" w:cs="Verdana"/>
          <w:u w:val="single"/>
        </w:rPr>
        <w:t>Nota:</w:t>
      </w:r>
    </w:p>
    <w:p w:rsidR="00EC0A58" w:rsidRPr="00EC0A58" w:rsidRDefault="00EC0A58" w:rsidP="00EC0A58">
      <w:pPr>
        <w:spacing w:after="0" w:line="240" w:lineRule="auto"/>
        <w:ind w:left="567" w:firstLine="708"/>
        <w:jc w:val="both"/>
        <w:rPr>
          <w:rFonts w:ascii="Verdana" w:eastAsia="Times New Roman" w:hAnsi="Verdana" w:cs="Verdana"/>
        </w:rPr>
      </w:pPr>
      <w:r w:rsidRPr="00EC0A58">
        <w:rPr>
          <w:rFonts w:ascii="Verdana" w:eastAsia="Times New Roman" w:hAnsi="Verdana" w:cs="Verdana"/>
        </w:rPr>
        <w:t>Prelungirea termenului de valabilitate a certificatului de urbanism se poate face numai de către emitent, la cererea titularului formulată cu cel puţin 15 zile înaintea expirării acestuia, pentru o perioadă de timp de maximum 12 luni, după care, în mod obligatoriu, se emite un nou certificat de urbanism.</w:t>
      </w:r>
    </w:p>
    <w:p w:rsidR="00EC0A58" w:rsidRPr="00EC0A58" w:rsidRDefault="00EC0A58" w:rsidP="00EC0A58">
      <w:pPr>
        <w:spacing w:after="0" w:line="240" w:lineRule="auto"/>
        <w:ind w:left="567" w:firstLine="708"/>
        <w:jc w:val="both"/>
        <w:rPr>
          <w:rFonts w:ascii="Verdana" w:eastAsia="Times New Roman" w:hAnsi="Verdana" w:cs="Verdana"/>
        </w:rPr>
      </w:pPr>
      <w:r w:rsidRPr="00EC0A58">
        <w:rPr>
          <w:rFonts w:ascii="Calibri" w:eastAsia="Times New Roman" w:hAnsi="Calibri" w:cs="Calibri"/>
        </w:rPr>
        <w:br w:type="page"/>
      </w:r>
    </w:p>
    <w:p w:rsidR="00EC0A58" w:rsidRPr="00CB7723" w:rsidRDefault="00EC0A58" w:rsidP="00EC0A58">
      <w:pPr>
        <w:spacing w:after="0" w:line="240" w:lineRule="auto"/>
        <w:rPr>
          <w:rFonts w:ascii="Courier New" w:eastAsia="Times New Roman" w:hAnsi="Courier New" w:cs="Courier New"/>
          <w:sz w:val="20"/>
          <w:szCs w:val="20"/>
        </w:rPr>
      </w:pPr>
    </w:p>
    <w:p w:rsidR="00EC0A58" w:rsidRPr="00CB7723" w:rsidRDefault="00EC0A58" w:rsidP="00EC0A58">
      <w:pPr>
        <w:spacing w:after="0" w:line="240" w:lineRule="auto"/>
        <w:jc w:val="right"/>
        <w:rPr>
          <w:rFonts w:ascii="Verdana" w:eastAsia="Times New Roman" w:hAnsi="Verdana" w:cs="Verdana"/>
          <w:b/>
          <w:bCs/>
          <w:color w:val="000000"/>
        </w:rPr>
      </w:pP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p>
    <w:p w:rsidR="004979B6" w:rsidRDefault="004979B6" w:rsidP="00EC0A58">
      <w:pPr>
        <w:spacing w:after="0" w:line="240" w:lineRule="auto"/>
        <w:rPr>
          <w:rFonts w:ascii="Courier New" w:eastAsia="Times New Roman" w:hAnsi="Courier New" w:cs="Courier New"/>
          <w:color w:val="0070C0"/>
          <w:sz w:val="20"/>
          <w:szCs w:val="20"/>
          <w:lang w:val="en-US"/>
        </w:rPr>
      </w:pPr>
      <w:r w:rsidRPr="004979B6">
        <w:rPr>
          <w:rFonts w:ascii="Courier New" w:eastAsia="Times New Roman" w:hAnsi="Courier New" w:cs="Courier New"/>
          <w:color w:val="0070C0"/>
          <w:sz w:val="20"/>
          <w:szCs w:val="20"/>
          <w:lang w:val="en-US"/>
        </w:rPr>
        <w:object w:dxaOrig="9360" w:dyaOrig="13553">
          <v:shape id="_x0000_i1044" type="#_x0000_t75" style="width:468pt;height:678.6pt" o:ole="">
            <v:imagedata r:id="rId27" o:title=""/>
          </v:shape>
          <o:OLEObject Type="Embed" ProgID="Word.Document.12" ShapeID="_x0000_i1044" DrawAspect="Content" ObjectID="_1648542498" r:id="rId28">
            <o:FieldCodes>\s</o:FieldCodes>
          </o:OLEObject>
        </w:object>
      </w:r>
    </w:p>
    <w:p w:rsidR="004979B6" w:rsidRDefault="004979B6" w:rsidP="00EC0A58">
      <w:pPr>
        <w:spacing w:after="0" w:line="240" w:lineRule="auto"/>
        <w:rPr>
          <w:rFonts w:ascii="Courier New" w:eastAsia="Times New Roman" w:hAnsi="Courier New" w:cs="Courier New"/>
          <w:color w:val="0070C0"/>
          <w:sz w:val="20"/>
          <w:szCs w:val="20"/>
          <w:lang w:val="en-US"/>
        </w:rPr>
      </w:pPr>
    </w:p>
    <w:p w:rsidR="00656097" w:rsidRDefault="00656097" w:rsidP="00EC0A58">
      <w:pPr>
        <w:spacing w:after="0" w:line="240" w:lineRule="auto"/>
        <w:rPr>
          <w:rFonts w:ascii="Courier New" w:eastAsia="Times New Roman" w:hAnsi="Courier New" w:cs="Courier New"/>
          <w:color w:val="0070C0"/>
          <w:sz w:val="20"/>
          <w:szCs w:val="20"/>
          <w:lang w:val="en-US"/>
        </w:rPr>
      </w:pPr>
    </w:p>
    <w:p w:rsidR="004979B6" w:rsidRPr="00EC0A58" w:rsidRDefault="004979B6" w:rsidP="00EC0A58">
      <w:pPr>
        <w:spacing w:after="0" w:line="240" w:lineRule="auto"/>
        <w:rPr>
          <w:rFonts w:ascii="Courier New" w:eastAsia="Times New Roman" w:hAnsi="Courier New" w:cs="Courier New"/>
          <w:color w:val="0070C0"/>
          <w:sz w:val="20"/>
          <w:szCs w:val="20"/>
          <w:lang w:val="en-US"/>
        </w:rPr>
      </w:pPr>
    </w:p>
    <w:p w:rsidR="00002F53" w:rsidRDefault="005539D7" w:rsidP="00586B95">
      <w:pPr>
        <w:pStyle w:val="Heading2"/>
        <w:numPr>
          <w:ilvl w:val="0"/>
          <w:numId w:val="19"/>
        </w:numPr>
        <w:rPr>
          <w:rFonts w:eastAsia="Times New Roman"/>
        </w:rPr>
      </w:pPr>
      <w:bookmarkStart w:id="300" w:name="_Toc37929478"/>
      <w:r>
        <w:rPr>
          <w:rFonts w:eastAsia="Times New Roman"/>
        </w:rPr>
        <w:lastRenderedPageBreak/>
        <w:t>AUTORIZAȚ</w:t>
      </w:r>
      <w:r w:rsidR="00EC0A58" w:rsidRPr="00002F53">
        <w:rPr>
          <w:rFonts w:eastAsia="Times New Roman"/>
        </w:rPr>
        <w:t>IA DE CONSTRUIRE / DESFIINȚARE</w:t>
      </w:r>
      <w:bookmarkEnd w:id="300"/>
    </w:p>
    <w:p w:rsidR="00002F53" w:rsidRPr="00002F53" w:rsidRDefault="00002F53" w:rsidP="00002F53"/>
    <w:p w:rsidR="00EC0A58" w:rsidRPr="00002F53" w:rsidRDefault="00712F74" w:rsidP="00CF67EF">
      <w:pPr>
        <w:pStyle w:val="Heading3"/>
      </w:pPr>
      <w:bookmarkStart w:id="301" w:name="_Toc37929479"/>
      <w:r>
        <w:t>B.</w:t>
      </w:r>
      <w:r w:rsidR="005539D7">
        <w:t>1. AUTORIZAȚ</w:t>
      </w:r>
      <w:r w:rsidR="00EC0A58" w:rsidRPr="00002F53">
        <w:t>IA DE CONSTRUIRE / DESFIINȚARE</w:t>
      </w:r>
      <w:bookmarkEnd w:id="301"/>
    </w:p>
    <w:p w:rsidR="00EC0A58" w:rsidRPr="00EC0A58" w:rsidRDefault="00EC0A58" w:rsidP="00EC0A58">
      <w:pPr>
        <w:spacing w:after="0" w:line="240" w:lineRule="auto"/>
        <w:jc w:val="center"/>
        <w:rPr>
          <w:rFonts w:ascii="Verdana" w:eastAsia="Times New Roman" w:hAnsi="Verdana" w:cs="Verdana"/>
        </w:rPr>
      </w:pPr>
      <w:r w:rsidRPr="00EC0A58">
        <w:rPr>
          <w:rFonts w:ascii="Verdana" w:eastAsia="Times New Roman" w:hAnsi="Verdana" w:cs="Verdana"/>
        </w:rPr>
        <w:t>(in doua exemplare exceptie fiind cererea de solicitare autorizatie de construire)</w:t>
      </w:r>
    </w:p>
    <w:p w:rsidR="00EC0A58" w:rsidRPr="00EC0A58" w:rsidRDefault="00EC0A58" w:rsidP="00EC0A58">
      <w:pPr>
        <w:spacing w:after="0" w:line="240" w:lineRule="auto"/>
        <w:jc w:val="center"/>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cerere tip +</w:t>
      </w:r>
      <w:r w:rsidR="00074A60">
        <w:rPr>
          <w:rFonts w:ascii="Verdana" w:eastAsia="Times New Roman" w:hAnsi="Verdana" w:cs="Verdana"/>
        </w:rPr>
        <w:t xml:space="preserve"> anexe, completate, semnate ș</w:t>
      </w:r>
      <w:r w:rsidR="00D978B8">
        <w:rPr>
          <w:rFonts w:ascii="Verdana" w:eastAsia="Times New Roman" w:hAnsi="Verdana" w:cs="Verdana"/>
        </w:rPr>
        <w:t>i ș</w:t>
      </w:r>
      <w:r w:rsidRPr="00EC0A58">
        <w:rPr>
          <w:rFonts w:ascii="Verdana" w:eastAsia="Times New Roman" w:hAnsi="Verdana" w:cs="Verdana"/>
        </w:rPr>
        <w:t>tampilate, d</w:t>
      </w:r>
      <w:r w:rsidR="00D978B8">
        <w:rPr>
          <w:rFonts w:ascii="Verdana" w:eastAsia="Times New Roman" w:hAnsi="Verdana" w:cs="Verdana"/>
        </w:rPr>
        <w:t>upă</w:t>
      </w:r>
      <w:r w:rsidR="00074A60">
        <w:rPr>
          <w:rFonts w:ascii="Verdana" w:eastAsia="Times New Roman" w:hAnsi="Verdana" w:cs="Verdana"/>
        </w:rPr>
        <w:t xml:space="preserve"> caz, (anexa</w:t>
      </w:r>
      <w:r w:rsidRPr="00EC0A58">
        <w:rPr>
          <w:rFonts w:ascii="Verdana" w:eastAsia="Times New Roman" w:hAnsi="Verdana" w:cs="Verdana"/>
        </w:rPr>
        <w:t xml:space="preserve"> la </w:t>
      </w:r>
      <w:r w:rsidR="00D978B8">
        <w:rPr>
          <w:rFonts w:ascii="Verdana" w:eastAsia="Times New Roman" w:hAnsi="Verdana" w:cs="Verdana"/>
        </w:rPr>
        <w:t>cererea, de solicitare a autorizaț</w:t>
      </w:r>
      <w:r w:rsidRPr="00EC0A58">
        <w:rPr>
          <w:rFonts w:ascii="Verdana" w:eastAsia="Times New Roman" w:hAnsi="Verdana" w:cs="Verdana"/>
        </w:rPr>
        <w:t>ie</w:t>
      </w:r>
      <w:r w:rsidR="00D978B8">
        <w:rPr>
          <w:rFonts w:ascii="Verdana" w:eastAsia="Times New Roman" w:hAnsi="Verdana" w:cs="Verdana"/>
        </w:rPr>
        <w:t>i de construire, va fi semnată și stampilată de că</w:t>
      </w:r>
      <w:r w:rsidRPr="00EC0A58">
        <w:rPr>
          <w:rFonts w:ascii="Verdana" w:eastAsia="Times New Roman" w:hAnsi="Verdana" w:cs="Verdana"/>
        </w:rPr>
        <w:t xml:space="preserve">tre arhitect) – formular </w:t>
      </w:r>
      <w:r w:rsidRPr="00EC0A58">
        <w:rPr>
          <w:rFonts w:ascii="Verdana" w:eastAsia="Times New Roman" w:hAnsi="Verdana" w:cs="Verdana"/>
          <w:b/>
          <w:bCs/>
        </w:rPr>
        <w:t>F8</w:t>
      </w:r>
      <w:r w:rsidRPr="00EC0A58">
        <w:rPr>
          <w:rFonts w:ascii="Verdana" w:eastAsia="Times New Roman" w:hAnsi="Verdana" w:cs="Verdana"/>
        </w:rPr>
        <w:t xml:space="preserve"> – timp mediu de completare 5-6 min;</w:t>
      </w:r>
    </w:p>
    <w:p w:rsidR="00EC0A58" w:rsidRPr="00EC0A58" w:rsidRDefault="00D978B8"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chitanță achitare taxe (taxă autorizaț</w:t>
      </w:r>
      <w:r w:rsidR="00EC0A58" w:rsidRPr="00EC0A58">
        <w:rPr>
          <w:rFonts w:ascii="Verdana" w:eastAsia="Times New Roman" w:hAnsi="Verdana" w:cs="Verdana"/>
        </w:rPr>
        <w:t>ie constru</w:t>
      </w:r>
      <w:r w:rsidR="00704E51">
        <w:rPr>
          <w:rFonts w:ascii="Verdana" w:eastAsia="Times New Roman" w:hAnsi="Verdana" w:cs="Verdana"/>
        </w:rPr>
        <w:t>ire, taxă</w:t>
      </w:r>
      <w:r>
        <w:rPr>
          <w:rFonts w:ascii="Verdana" w:eastAsia="Times New Roman" w:hAnsi="Verdana" w:cs="Verdana"/>
        </w:rPr>
        <w:t xml:space="preserve"> depozitare </w:t>
      </w:r>
      <w:r w:rsidR="00704E51">
        <w:rPr>
          <w:rFonts w:ascii="Verdana" w:eastAsia="Times New Roman" w:hAnsi="Verdana" w:cs="Verdana"/>
        </w:rPr>
        <w:t>deșeuri inerte</w:t>
      </w:r>
      <w:r>
        <w:rPr>
          <w:rFonts w:ascii="Verdana" w:eastAsia="Times New Roman" w:hAnsi="Verdana" w:cs="Verdana"/>
        </w:rPr>
        <w:t>, taxă firmă</w:t>
      </w:r>
      <w:r w:rsidR="00EC0A58" w:rsidRPr="00EC0A58">
        <w:rPr>
          <w:rFonts w:ascii="Verdana" w:eastAsia="Times New Roman" w:hAnsi="Verdana" w:cs="Verdana"/>
        </w:rPr>
        <w:t>, ta</w:t>
      </w:r>
      <w:r>
        <w:rPr>
          <w:rFonts w:ascii="Verdana" w:eastAsia="Times New Roman" w:hAnsi="Verdana" w:cs="Verdana"/>
        </w:rPr>
        <w:t>xă î</w:t>
      </w:r>
      <w:r w:rsidR="00EC0A58" w:rsidRPr="00EC0A58">
        <w:rPr>
          <w:rFonts w:ascii="Verdana" w:eastAsia="Times New Roman" w:hAnsi="Verdana" w:cs="Verdana"/>
        </w:rPr>
        <w:t>mprejmuire calculate conf. HCL pr</w:t>
      </w:r>
      <w:r>
        <w:rPr>
          <w:rFonts w:ascii="Verdana" w:eastAsia="Times New Roman" w:hAnsi="Verdana" w:cs="Verdana"/>
        </w:rPr>
        <w:t>ivind aprobarea taxelor locale ș</w:t>
      </w:r>
      <w:r w:rsidR="00EC0A58" w:rsidRPr="00EC0A58">
        <w:rPr>
          <w:rFonts w:ascii="Verdana" w:eastAsia="Times New Roman" w:hAnsi="Verdana" w:cs="Verdana"/>
        </w:rPr>
        <w:t>i a Legii nr.227/2015 de aprobare a cod</w:t>
      </w:r>
      <w:r>
        <w:rPr>
          <w:rFonts w:ascii="Verdana" w:eastAsia="Times New Roman" w:hAnsi="Verdana" w:cs="Verdana"/>
        </w:rPr>
        <w:t>ului</w:t>
      </w:r>
      <w:r w:rsidR="00EC0A58" w:rsidRPr="00EC0A58">
        <w:rPr>
          <w:rFonts w:ascii="Verdana" w:eastAsia="Times New Roman" w:hAnsi="Verdana" w:cs="Verdana"/>
        </w:rPr>
        <w:t xml:space="preserve"> fiscal ), taxa OAR/UAR;</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opis;</w:t>
      </w:r>
    </w:p>
    <w:p w:rsidR="00EC0A58" w:rsidRPr="00EC0A58" w:rsidRDefault="00D978B8"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extras de plan cadastral</w:t>
      </w:r>
      <w:r w:rsidR="00EC0A58" w:rsidRPr="00EC0A58">
        <w:rPr>
          <w:rFonts w:ascii="Verdana" w:eastAsia="Times New Roman" w:hAnsi="Verdana" w:cs="Verdana"/>
        </w:rPr>
        <w:t>;</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extras carte funciară</w:t>
      </w:r>
      <w:r w:rsidR="00EC0A58" w:rsidRPr="00EC0A58">
        <w:rPr>
          <w:rFonts w:ascii="Verdana" w:eastAsia="Times New Roman" w:hAnsi="Verdana" w:cs="Verdana"/>
        </w:rPr>
        <w:t xml:space="preserve"> la zi;</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dovada OAR (Ordinul Arhitectilor din Romania) / UA</w:t>
      </w:r>
      <w:r w:rsidR="00D978B8">
        <w:rPr>
          <w:rFonts w:ascii="Verdana" w:eastAsia="Times New Roman" w:hAnsi="Verdana" w:cs="Verdana"/>
        </w:rPr>
        <w:t>R (Uniunea Arhitectilor din Româ</w:t>
      </w:r>
      <w:r w:rsidRPr="00EC0A58">
        <w:rPr>
          <w:rFonts w:ascii="Verdana" w:eastAsia="Times New Roman" w:hAnsi="Verdana" w:cs="Verdana"/>
        </w:rPr>
        <w:t>nia);</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copie certificat de urbanism;</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avize, acorduri și punct de vedere/act administrativ al autorității pentru protecția mediului solicitate prin certificatul de urbanism, în copie</w:t>
      </w:r>
      <w:r w:rsidR="00EC0A58" w:rsidRPr="00EC0A58">
        <w:rPr>
          <w:rFonts w:ascii="Verdana" w:eastAsia="Times New Roman" w:hAnsi="Verdana" w:cs="Verdana"/>
        </w:rPr>
        <w:t>;</w:t>
      </w:r>
    </w:p>
    <w:p w:rsidR="00EC0A58" w:rsidRPr="004612A7" w:rsidRDefault="00EC0A58" w:rsidP="00704E51">
      <w:pPr>
        <w:spacing w:after="0" w:line="240" w:lineRule="auto"/>
        <w:ind w:left="720"/>
        <w:jc w:val="both"/>
        <w:rPr>
          <w:rFonts w:ascii="Verdana" w:eastAsia="Times New Roman" w:hAnsi="Verdana" w:cs="Verdana"/>
        </w:rPr>
      </w:pPr>
    </w:p>
    <w:p w:rsidR="00EC0A58" w:rsidRPr="00EC0A58" w:rsidRDefault="00EC0A58" w:rsidP="00586B95">
      <w:pPr>
        <w:numPr>
          <w:ilvl w:val="0"/>
          <w:numId w:val="35"/>
        </w:numPr>
        <w:spacing w:after="0" w:line="240" w:lineRule="auto"/>
        <w:jc w:val="both"/>
        <w:rPr>
          <w:rFonts w:ascii="Verdana" w:eastAsia="Times New Roman" w:hAnsi="Verdana" w:cs="Verdana"/>
          <w:b/>
          <w:bCs/>
          <w:lang w:val="en-US"/>
        </w:rPr>
      </w:pPr>
      <w:r w:rsidRPr="00D67482">
        <w:rPr>
          <w:rFonts w:ascii="Verdana" w:eastAsia="Times New Roman" w:hAnsi="Verdana" w:cs="Verdana"/>
          <w:b/>
          <w:bCs/>
          <w:u w:val="single"/>
          <w:lang w:val="en-US"/>
        </w:rPr>
        <w:t>Piese scrise</w:t>
      </w:r>
      <w:r w:rsidRPr="00EC0A58">
        <w:rPr>
          <w:rFonts w:ascii="Verdana" w:eastAsia="Times New Roman" w:hAnsi="Verdana" w:cs="Verdana"/>
          <w:b/>
          <w:bCs/>
          <w:lang w:val="en-US"/>
        </w:rPr>
        <w:t>:</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lista şi semnăturile proiectanţilor;</w:t>
      </w:r>
    </w:p>
    <w:p w:rsidR="00EC0A58" w:rsidRPr="00EC0A58" w:rsidRDefault="00EC0A58" w:rsidP="00586B95">
      <w:pPr>
        <w:numPr>
          <w:ilvl w:val="0"/>
          <w:numId w:val="36"/>
        </w:numPr>
        <w:spacing w:after="0" w:line="240" w:lineRule="auto"/>
        <w:jc w:val="both"/>
        <w:rPr>
          <w:rFonts w:ascii="Calibri" w:eastAsia="Times New Roman" w:hAnsi="Calibri" w:cs="Calibri"/>
        </w:rPr>
      </w:pPr>
      <w:r w:rsidRPr="00EC0A58">
        <w:rPr>
          <w:rFonts w:ascii="Verdana" w:eastAsia="Times New Roman" w:hAnsi="Verdana" w:cs="Verdana"/>
          <w:lang w:val="en-US"/>
        </w:rPr>
        <w:t>mem</w:t>
      </w:r>
      <w:r w:rsidR="00D978B8">
        <w:rPr>
          <w:rFonts w:ascii="Verdana" w:eastAsia="Times New Roman" w:hAnsi="Verdana" w:cs="Verdana"/>
          <w:lang w:val="en-US"/>
        </w:rPr>
        <w:t>oriu justificativ de arhitectură</w:t>
      </w:r>
      <w:r w:rsidRPr="00EC0A58">
        <w:rPr>
          <w:rFonts w:ascii="Verdana" w:eastAsia="Times New Roman" w:hAnsi="Verdana" w:cs="Verdana"/>
          <w:lang w:val="en-US"/>
        </w:rPr>
        <w:t>;</w:t>
      </w:r>
    </w:p>
    <w:p w:rsidR="00EC0A58" w:rsidRPr="00EC0A58" w:rsidRDefault="00D978B8" w:rsidP="00586B95">
      <w:pPr>
        <w:numPr>
          <w:ilvl w:val="0"/>
          <w:numId w:val="36"/>
        </w:numPr>
        <w:spacing w:after="0" w:line="240" w:lineRule="auto"/>
        <w:jc w:val="both"/>
        <w:rPr>
          <w:rFonts w:ascii="Calibri" w:eastAsia="Times New Roman" w:hAnsi="Calibri" w:cs="Calibri"/>
          <w:color w:val="000000" w:themeColor="text1"/>
        </w:rPr>
      </w:pPr>
      <w:r>
        <w:rPr>
          <w:rFonts w:ascii="Verdana" w:eastAsia="Times New Roman" w:hAnsi="Verdana" w:cs="Verdana"/>
          <w:color w:val="000000" w:themeColor="text1"/>
          <w:lang w:val="en-US"/>
        </w:rPr>
        <w:t>memorii instalaț</w:t>
      </w:r>
      <w:r w:rsidR="00EC0A58" w:rsidRPr="00EC0A58">
        <w:rPr>
          <w:rFonts w:ascii="Verdana" w:eastAsia="Times New Roman" w:hAnsi="Verdana" w:cs="Verdana"/>
          <w:color w:val="000000" w:themeColor="text1"/>
          <w:lang w:val="en-US"/>
        </w:rPr>
        <w:t>ii;</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studiu geotehnic pentru constructii noi;</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referate de verificare conform Legii 10/1995.</w:t>
      </w:r>
    </w:p>
    <w:p w:rsidR="00EC0A58" w:rsidRPr="00EC0A58" w:rsidRDefault="00EC0A58" w:rsidP="00586B95">
      <w:pPr>
        <w:numPr>
          <w:ilvl w:val="0"/>
          <w:numId w:val="35"/>
        </w:numPr>
        <w:spacing w:after="0" w:line="240" w:lineRule="auto"/>
        <w:jc w:val="both"/>
        <w:rPr>
          <w:rFonts w:ascii="Verdana" w:eastAsia="Times New Roman" w:hAnsi="Verdana" w:cs="Verdana"/>
          <w:b/>
          <w:bCs/>
          <w:lang w:val="en-US"/>
        </w:rPr>
      </w:pPr>
      <w:r w:rsidRPr="00D67482">
        <w:rPr>
          <w:rFonts w:ascii="Verdana" w:eastAsia="Times New Roman" w:hAnsi="Verdana" w:cs="Verdana"/>
          <w:b/>
          <w:bCs/>
          <w:u w:val="single"/>
          <w:lang w:val="en-US"/>
        </w:rPr>
        <w:t>Piese desenate</w:t>
      </w:r>
      <w:r w:rsidRPr="00EC0A58">
        <w:rPr>
          <w:rFonts w:ascii="Verdana" w:eastAsia="Times New Roman" w:hAnsi="Verdana" w:cs="Verdana"/>
          <w:b/>
          <w:bCs/>
          <w:lang w:val="en-US"/>
        </w:rPr>
        <w:t>:</w:t>
      </w:r>
    </w:p>
    <w:p w:rsidR="00EC0A58" w:rsidRPr="00EC0A58" w:rsidRDefault="00EC0A58" w:rsidP="00586B95">
      <w:pPr>
        <w:numPr>
          <w:ilvl w:val="0"/>
          <w:numId w:val="37"/>
        </w:numPr>
        <w:spacing w:after="0" w:line="240" w:lineRule="auto"/>
        <w:ind w:left="720"/>
        <w:jc w:val="both"/>
        <w:rPr>
          <w:rFonts w:ascii="Verdana" w:eastAsia="Times New Roman" w:hAnsi="Verdana" w:cs="Verdana"/>
          <w:b/>
          <w:bCs/>
          <w:lang w:val="en-US"/>
        </w:rPr>
      </w:pPr>
      <w:r w:rsidRPr="00EC0A58">
        <w:rPr>
          <w:rFonts w:ascii="Verdana" w:eastAsia="Times New Roman" w:hAnsi="Verdana" w:cs="Verdana"/>
          <w:b/>
          <w:bCs/>
          <w:lang w:val="en-US"/>
        </w:rPr>
        <w:t>Planuri generale:</w:t>
      </w:r>
    </w:p>
    <w:p w:rsidR="00EC0A58" w:rsidRPr="00EC0A58" w:rsidRDefault="00D978B8" w:rsidP="00586B95">
      <w:pPr>
        <w:numPr>
          <w:ilvl w:val="0"/>
          <w:numId w:val="38"/>
        </w:numPr>
        <w:spacing w:after="0" w:line="240" w:lineRule="auto"/>
        <w:jc w:val="both"/>
        <w:rPr>
          <w:rFonts w:ascii="Verdana" w:eastAsia="Times New Roman" w:hAnsi="Verdana" w:cs="Verdana"/>
          <w:b/>
          <w:bCs/>
          <w:lang w:val="en-US"/>
        </w:rPr>
      </w:pPr>
      <w:r>
        <w:rPr>
          <w:rFonts w:ascii="Verdana" w:eastAsia="Times New Roman" w:hAnsi="Verdana" w:cs="Verdana"/>
        </w:rPr>
        <w:t>plan de încadrare î</w:t>
      </w:r>
      <w:r w:rsidR="00EC0A58" w:rsidRPr="00EC0A58">
        <w:rPr>
          <w:rFonts w:ascii="Verdana" w:eastAsia="Times New Roman" w:hAnsi="Verdana" w:cs="Verdana"/>
        </w:rPr>
        <w:t xml:space="preserve">n zona </w:t>
      </w:r>
      <w:r>
        <w:rPr>
          <w:rFonts w:ascii="Verdana" w:eastAsia="Times New Roman" w:hAnsi="Verdana" w:cs="Verdana"/>
          <w:lang w:val="en-US"/>
        </w:rPr>
        <w:t>1:2.000 sau 1:1000, (în funcț</w:t>
      </w:r>
      <w:r w:rsidR="00EC0A58" w:rsidRPr="00EC0A58">
        <w:rPr>
          <w:rFonts w:ascii="Verdana" w:eastAsia="Times New Roman" w:hAnsi="Verdana" w:cs="Verdana"/>
          <w:lang w:val="en-US"/>
        </w:rPr>
        <w:t>ie de comple</w:t>
      </w:r>
      <w:r>
        <w:rPr>
          <w:rFonts w:ascii="Verdana" w:eastAsia="Times New Roman" w:hAnsi="Verdana" w:cs="Verdana"/>
          <w:lang w:val="en-US"/>
        </w:rPr>
        <w:t>xitatea proiectului), emis de că</w:t>
      </w:r>
      <w:r w:rsidR="00EC0A58" w:rsidRPr="00EC0A58">
        <w:rPr>
          <w:rFonts w:ascii="Verdana" w:eastAsia="Times New Roman" w:hAnsi="Verdana" w:cs="Verdana"/>
          <w:lang w:val="en-US"/>
        </w:rPr>
        <w:t>tre Oficiul de Cadastru şi Publicitate Imobiliară teritorial</w:t>
      </w:r>
      <w:r w:rsidR="00EC0A58" w:rsidRPr="00EC0A58">
        <w:rPr>
          <w:rFonts w:ascii="Verdana" w:eastAsia="Times New Roman" w:hAnsi="Verdana" w:cs="Verdana"/>
        </w:rPr>
        <w:t>;</w:t>
      </w:r>
    </w:p>
    <w:p w:rsidR="00EC0A58" w:rsidRPr="00EC0A58" w:rsidRDefault="00D978B8" w:rsidP="00586B95">
      <w:pPr>
        <w:numPr>
          <w:ilvl w:val="0"/>
          <w:numId w:val="38"/>
        </w:numPr>
        <w:spacing w:after="0" w:line="240" w:lineRule="auto"/>
        <w:jc w:val="both"/>
        <w:rPr>
          <w:rFonts w:ascii="Verdana" w:eastAsia="Times New Roman" w:hAnsi="Verdana" w:cs="Verdana"/>
          <w:b/>
          <w:bCs/>
          <w:lang w:val="en-US"/>
        </w:rPr>
      </w:pPr>
      <w:r>
        <w:rPr>
          <w:rFonts w:ascii="Verdana" w:eastAsia="Times New Roman" w:hAnsi="Verdana" w:cs="Verdana"/>
        </w:rPr>
        <w:t>plan de situaț</w:t>
      </w:r>
      <w:r w:rsidR="00EC0A58" w:rsidRPr="00EC0A58">
        <w:rPr>
          <w:rFonts w:ascii="Verdana" w:eastAsia="Times New Roman" w:hAnsi="Verdana" w:cs="Verdana"/>
        </w:rPr>
        <w:t xml:space="preserve">ie </w:t>
      </w:r>
      <w:r w:rsidR="00EC0A58" w:rsidRPr="00EC0A58">
        <w:rPr>
          <w:rFonts w:ascii="Verdana" w:eastAsia="Times New Roman" w:hAnsi="Verdana" w:cs="Verdana"/>
          <w:lang w:val="en-US"/>
        </w:rPr>
        <w:t>privind amplasarea obiectivelor investiţiei;</w:t>
      </w:r>
    </w:p>
    <w:p w:rsidR="00EC0A58" w:rsidRPr="00EC0A58" w:rsidRDefault="00EC0A58" w:rsidP="00586B95">
      <w:pPr>
        <w:numPr>
          <w:ilvl w:val="0"/>
          <w:numId w:val="38"/>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 cu reprezentarea reliefului, întocmit în sistemul de Proiecţie Stereografic 1970, la scările 1:2.000, 1:1000, 1:500, 1:200 sau 1:100, (in functie de complexitatea proiectului), vizat de catre Oficiul de Cadastru şi Publicitate Imobiliară teritorial, pe care se vor reprezenta:</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imobilul, identificat prin numărul cadastral;</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amplasarea tuturor construcţiilor care se vor menţine, se vor desfiinţa sau se vor construi;</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cotele construcţiilor proiectate şi menţinute, pe cele trei dimensiuni (cotele ±0,00; cote de nivel; distanţe de amplasare; axe; cotele trotuarelor, aleilor, platformelor şi altele asemenea);</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denumirea şi destinaţiile fiecărui corp de construcţie;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sistematizarea pe verticală a terenului şi modul de scurgere a apelor pluviale;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accesele pietonale şi carosabile din incintă şi clădiri, plantaţiile prevăzute;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planul parcelar al tarlalei în cazul imobilelor neîmprejmuite care fac obiectul legilor de restituire a proprietăţii.</w:t>
      </w:r>
    </w:p>
    <w:p w:rsidR="00EC0A58" w:rsidRDefault="00EC0A58" w:rsidP="00EC0A58">
      <w:pPr>
        <w:spacing w:after="0" w:line="240" w:lineRule="auto"/>
        <w:ind w:left="2160"/>
        <w:jc w:val="both"/>
        <w:rPr>
          <w:rFonts w:ascii="Verdana" w:eastAsia="Times New Roman" w:hAnsi="Verdana" w:cs="Verdana"/>
          <w:b/>
          <w:bCs/>
          <w:lang w:val="en-US"/>
        </w:rPr>
      </w:pPr>
    </w:p>
    <w:p w:rsidR="00C11382" w:rsidRDefault="00C11382" w:rsidP="00EC0A58">
      <w:pPr>
        <w:spacing w:after="0" w:line="240" w:lineRule="auto"/>
        <w:ind w:left="2160"/>
        <w:jc w:val="both"/>
        <w:rPr>
          <w:rFonts w:ascii="Verdana" w:eastAsia="Times New Roman" w:hAnsi="Verdana" w:cs="Verdana"/>
          <w:b/>
          <w:bCs/>
          <w:lang w:val="en-US"/>
        </w:rPr>
      </w:pPr>
    </w:p>
    <w:p w:rsidR="00C11382" w:rsidRPr="00EC0A58" w:rsidRDefault="00C11382" w:rsidP="00EC0A58">
      <w:pPr>
        <w:spacing w:after="0" w:line="240" w:lineRule="auto"/>
        <w:ind w:left="2160"/>
        <w:jc w:val="both"/>
        <w:rPr>
          <w:rFonts w:ascii="Verdana" w:eastAsia="Times New Roman" w:hAnsi="Verdana" w:cs="Verdana"/>
          <w:b/>
          <w:bCs/>
          <w:lang w:val="en-US"/>
        </w:rPr>
      </w:pPr>
    </w:p>
    <w:p w:rsidR="00EC0A58" w:rsidRPr="00EC0A58" w:rsidRDefault="00EC0A58" w:rsidP="00586B95">
      <w:pPr>
        <w:numPr>
          <w:ilvl w:val="0"/>
          <w:numId w:val="37"/>
        </w:numPr>
        <w:spacing w:after="0" w:line="240" w:lineRule="auto"/>
        <w:ind w:left="720"/>
        <w:jc w:val="both"/>
        <w:rPr>
          <w:rFonts w:ascii="Verdana" w:eastAsia="Times New Roman" w:hAnsi="Verdana" w:cs="Verdana"/>
          <w:b/>
          <w:bCs/>
          <w:lang w:val="en-US"/>
        </w:rPr>
      </w:pPr>
      <w:r w:rsidRPr="00EC0A58">
        <w:rPr>
          <w:rFonts w:ascii="Verdana" w:eastAsia="Times New Roman" w:hAnsi="Verdana" w:cs="Verdana"/>
          <w:b/>
          <w:bCs/>
          <w:lang w:val="en-US"/>
        </w:rPr>
        <w:t>Planşe pe specialităţi</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Arhitectura:</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Piesele desenate de arhitectură - scara 1:50 sau 1:100, după cum urmează:</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planurile cotate ale tuturor nivelurilor;</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planurile acoperişurilor - terasa sau şarpantă;</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secţiuni caracteristice, fundaţiile clădirilor învecinate la care se alăturăconstrucţiile proiectate;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toate faţadele;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în situaţia integrării construcţiilor într-un front existent, se va prezenta şi desfăşurarea stradală.</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Structura</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planul fundaţiilor - scara 1:50 şi va releva:</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modul de respectare a condiţiilor din studiul geotehnic;</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măsurile de protejare a fundaţiilor clădirilor învecinate, la care se alătură construcţiile proiectate;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detalii de fundaţii;</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proiect de structura complet - pentru construcţii cu mai multe subsoluri si cel putin P+10 Etaje.</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Instalaţii</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schemele instalaţiilor.</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Dotări şi instalaţii tehnologice</w:t>
      </w:r>
      <w:r w:rsidRPr="00EC0A58">
        <w:rPr>
          <w:rFonts w:ascii="Verdana" w:eastAsia="Times New Roman" w:hAnsi="Verdana" w:cs="Verdana"/>
          <w:lang w:val="en-US"/>
        </w:rPr>
        <w:t>:</w:t>
      </w:r>
    </w:p>
    <w:p w:rsidR="00EC0A58" w:rsidRPr="00EC0A58" w:rsidRDefault="00EC0A58" w:rsidP="00586B95">
      <w:pPr>
        <w:numPr>
          <w:ilvl w:val="0"/>
          <w:numId w:val="4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desene de ansamblu;</w:t>
      </w:r>
    </w:p>
    <w:p w:rsidR="00EC0A58" w:rsidRPr="00EC0A58" w:rsidRDefault="00EC0A58" w:rsidP="00586B95">
      <w:pPr>
        <w:numPr>
          <w:ilvl w:val="0"/>
          <w:numId w:val="4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scheme ale fluxului tehnologic.</w:t>
      </w:r>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i/>
          <w:iCs/>
          <w:color w:val="0000FF"/>
          <w:lang w:eastAsia="ro-RO"/>
        </w:rPr>
      </w:pPr>
      <w:r w:rsidRPr="00EC0A58">
        <w:rPr>
          <w:rFonts w:ascii="Verdana" w:eastAsia="Times New Roman" w:hAnsi="Verdana" w:cs="Verdana"/>
          <w:b/>
          <w:bCs/>
          <w:i/>
          <w:iCs/>
          <w:color w:val="0000FF"/>
          <w:lang w:eastAsia="ro-RO"/>
        </w:rPr>
        <w:t>ORDIN nr. 839 din 12 octombrie 2009 (*actualizat*)</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45</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Depunerea documentaţiei:</w:t>
      </w:r>
    </w:p>
    <w:p w:rsidR="00EC0A58" w:rsidRPr="00EC0A58" w:rsidRDefault="00EC0A58" w:rsidP="00586B95">
      <w:pPr>
        <w:numPr>
          <w:ilvl w:val="0"/>
          <w:numId w:val="57"/>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În vederea obţinerii autorizaţiei de construire/desfiinţare solicitantul trebuie să se adreseze autorităţii administraţiei publice locale emitentă a certificatului de urbanism, care are obligaţia de a comunica solicitantului cuantumul taxei de emitere a autorizaţiei, calculată potrivit prevederilor Legii nr. 571/2003 privind Codul fiscal, cu modificările şi completările ulterioare, a normelor de aplicare a acesteia, precum şi al altor taxe legale, după caz;</w:t>
      </w:r>
    </w:p>
    <w:p w:rsidR="00EC0A58" w:rsidRPr="00EC0A58" w:rsidRDefault="00EC0A58" w:rsidP="00586B95">
      <w:pPr>
        <w:numPr>
          <w:ilvl w:val="0"/>
          <w:numId w:val="57"/>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După achitarea taxei/taxelor prevăzute la alin. (1) solicitantul va depune documentaţia, cuprinzând toate documentele specificate la art. 20 alin. (1), cu respectarea, după caz, a prevederilor de la art. 20 alin. (3), însoţită de copia documentului de plată a taxei/taxelor.</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SECŢIUNEA a 3-a</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Taxe şi cote</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69</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Taxe în procedura de autorizare:</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Pentru emiterea certificatului de urbanism şi a autorizaţiei de construire/desfiinţare solicitantul datorează taxe către autoritatea administraţiei publice judeţene/locale emitente, care se stabilesc în conformitate cu prevederile art. 267 din Legea nr. 571/2003 privind Codul fiscal, cu modificările şi completările ulterioare, precum şi ale normelor metodologice de aplicare a acesteia. Procedura de regularizare a acestor taxe este reglementată, de asemenea, prin Legea nr. 571/2003;</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Baza de calcul pentru determinarea valorii autorizate a lucrărilor de construcţii şi instalaţii aferente acestora este cea evidenţiată la capitolul 4 - </w:t>
      </w:r>
      <w:r w:rsidRPr="00EC0A58">
        <w:rPr>
          <w:rFonts w:ascii="Verdana" w:eastAsia="Times New Roman" w:hAnsi="Verdana" w:cs="Verdana"/>
          <w:lang w:val="en-US"/>
        </w:rPr>
        <w:lastRenderedPageBreak/>
        <w:t>Cheltuieli pentru investiţia de bază, subcapitolul 4.1. - Construcţii şi instalaţii, în conformitate cu Metodologia privind elaborarea devizului general pentru obiective de investiţii şi lucrări de intervenţii, aprobată prin Hotărârea Guvernului nr. 28/2008 privind aprobarea conţinutului-cadru al documentaţiei tehnico-economice aferente investiţiilor publice, precum şi a structurii şi metodologiei de elaborare a devizului general pentru obiective de investiţii şi lucrări de intervenţii, coroborată cu prevederile Capitolului V - Taxa pentru eliberarea certificatelor, avizelor şi a autorizaţiilor, punctele 131- 146 din Titlul 9 al Normelor metodologice de aplicare a Legii nr. 571/2003 privind Codul fiscal, aprobate prin Hotărârea Guvernului nr. 44/2004, cu referire la aplicarea prevederilor art. 267 din Legea nr. 571/2003 privind Codul fiscal;</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Valoarea autorizată a lucrărilor de organizare a execuţiei lucrărilor (organizare de şantier) va avea ca bază de calcul Capitolul 5 - Alte cheltuieli, subcapitolul 5.1 - Organizare de şantier, pct. 5.1.1. Lucrări de construcţii şi instalaţii aferente organizării de şantier, în conformitate cu Metodologia privind elaborarea devizului general pentru obiective de investiţii şi lucrări de intervenţii, aprobată prin Hotărârea Guvernului nr. 28/2008 privind aprobarea conţinutului-cadru al documentaţiei tehnico-economice aferente investiţiilor publice, precum şi a structurii şi metodologiei de elaborare a devizului general pentru obiective de investiţii şi lucrări de intervenţii;</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Prin exceptare de la prevederile alin. (1), potrivit dispoziţiilor art. 42 alin. (2) din Lege, emiterea autorizaţiei de construire/desfiinţare în vederea executării lucrărilor de intervenţie în primă urgenţă pentru punerea în siguranţă a construcţiilor existente, inclusiv a instalaţiilor aferente, care prezintă pericol public, indiferent de destinaţie, precum şi a lucrărilor la lăcaşuri de cult ori la monumente istorice clasate ori aflate în curs de clasare, indiferent de proprietar, este scutită de la plata taxelor de autorizare. Dacă în clădirile cu statut de monument se desfăşoară activităţi comerciale, scutirea de la plata taxei de autorizare nu se aplică.</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70</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Cote ulterioare autorizării:</w:t>
      </w:r>
    </w:p>
    <w:p w:rsidR="00EC0A58" w:rsidRPr="00EC0A58" w:rsidRDefault="00EC0A58" w:rsidP="00586B95">
      <w:pPr>
        <w:numPr>
          <w:ilvl w:val="0"/>
          <w:numId w:val="59"/>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Potrivit prevederilor art. 30 din Lege, cheltuielile pentru controlul statului în amenajarea teritoriului, urbanism şi autorizarea executării lucrărilor de construcţii se suportă de către investitori, în valoare echivalentă cu o cotă de 0,1% din valoarea lucrărilor autorizate, cu excepţia celor prevăzute la art. 3 alin. (1) lit. b) din Lege şi a lăcaşurilor de cult. Virarea sumelor se face în contul Inspectoratului de Stat în Construcţii, iar copia documentului de plată se anexează la «Formularul-model F.14 - COMUNICARE privind începerea execuţiei lucrărilor - ISC» eliberat de emitent împreună cu autorizaţia de construire/desfiinţare în conformitate cu prevederile art. 7 alin. (8) din Lege. Întârzierea la plată a cotei prevăzute se penalizează cu 0,15% pe zi de întârziere, fără a se depăşi suma datorată. Cota de 0,1% din valoarea lucrărilor autorizate se aplică şi diferenţelor rezultate din actualizarea acesteia, care se face odată cu recepţia la terminarea lucrărilor;</w:t>
      </w:r>
    </w:p>
    <w:p w:rsidR="00EC0A58" w:rsidRDefault="00EC0A58" w:rsidP="00586B95">
      <w:pPr>
        <w:numPr>
          <w:ilvl w:val="0"/>
          <w:numId w:val="59"/>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În conformitate cu dispoziţiile art. 40 alin. (1) din Legea nr. 10/1995 privind calitatea în construcţii, cu modificările ulterioare, investitorii sau proprietarii au obligaţia de a vira lunar către Inspectoratul de Stat în Construcţii - ISC o cotă de 0,70% din cheltuielile pentru executarea construcţiilor şi a lucrărilor prevăzute la art. 2 din această lege. Calculul, modul de virare a sumelor, precum şi calculul penalizărilor corespunzător întârzierilor la plată a cotelor se face potrivit prevederilor Legii nr. 10/1995.</w:t>
      </w:r>
    </w:p>
    <w:p w:rsidR="00C11382" w:rsidRDefault="00C11382" w:rsidP="00C11382">
      <w:pPr>
        <w:spacing w:after="0" w:line="240" w:lineRule="auto"/>
        <w:jc w:val="both"/>
        <w:rPr>
          <w:rFonts w:ascii="Verdana" w:eastAsia="Times New Roman" w:hAnsi="Verdana" w:cs="Verdana"/>
          <w:lang w:val="en-US"/>
        </w:rPr>
      </w:pPr>
    </w:p>
    <w:p w:rsidR="00C11382" w:rsidRDefault="00C11382" w:rsidP="00C11382">
      <w:pPr>
        <w:spacing w:after="0" w:line="240" w:lineRule="auto"/>
        <w:jc w:val="both"/>
        <w:rPr>
          <w:rFonts w:ascii="Verdana" w:eastAsia="Times New Roman" w:hAnsi="Verdana" w:cs="Verdana"/>
          <w:lang w:val="en-US"/>
        </w:rPr>
      </w:pPr>
    </w:p>
    <w:p w:rsidR="007B43FC" w:rsidRDefault="007B43FC" w:rsidP="00C11382">
      <w:pPr>
        <w:spacing w:after="0" w:line="240" w:lineRule="auto"/>
        <w:jc w:val="both"/>
        <w:rPr>
          <w:rFonts w:ascii="Verdana" w:eastAsia="Times New Roman" w:hAnsi="Verdana" w:cs="Verdana"/>
          <w:lang w:val="en-US"/>
        </w:rPr>
      </w:pPr>
    </w:p>
    <w:p w:rsidR="007B43FC" w:rsidRPr="00EC0A58" w:rsidRDefault="007B43FC" w:rsidP="00C11382">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Verdana" w:eastAsia="Times New Roman" w:hAnsi="Verdana" w:cs="Verdana"/>
          <w:b/>
          <w:bCs/>
          <w:u w:val="single"/>
        </w:rPr>
        <w:t>TAXA AUTORIZAŢIE DE CONSTRUIRE (art. 267 din Legea 571/2003)</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rPr>
      </w:pPr>
      <w:r w:rsidRPr="00677850">
        <w:rPr>
          <w:rFonts w:ascii="Verdana" w:eastAsia="Times New Roman" w:hAnsi="Verdana" w:cs="Verdana"/>
        </w:rPr>
        <w:t xml:space="preserve">taxa pentru eliberarea unei autorizaţii de construire pentru o clădire care urmează a fi folosită ca </w:t>
      </w:r>
      <w:r w:rsidRPr="00677850">
        <w:rPr>
          <w:rFonts w:ascii="Verdana" w:eastAsia="Times New Roman" w:hAnsi="Verdana" w:cs="Verdana"/>
          <w:u w:val="single"/>
        </w:rPr>
        <w:t>locuinţă sau anexă la locuinţă</w:t>
      </w:r>
      <w:r w:rsidRPr="00677850">
        <w:rPr>
          <w:rFonts w:ascii="Verdana" w:eastAsia="Times New Roman" w:hAnsi="Verdana" w:cs="Verdana"/>
        </w:rPr>
        <w:t xml:space="preserve"> este egală cu </w:t>
      </w:r>
      <w:r w:rsidRPr="00677850">
        <w:rPr>
          <w:rFonts w:ascii="Verdana" w:eastAsia="Times New Roman" w:hAnsi="Verdana" w:cs="Verdana"/>
          <w:b/>
          <w:bCs/>
        </w:rPr>
        <w:t>0,5%</w:t>
      </w:r>
      <w:r w:rsidRPr="00677850">
        <w:rPr>
          <w:rFonts w:ascii="Verdana" w:eastAsia="Times New Roman" w:hAnsi="Verdana" w:cs="Verdana"/>
        </w:rPr>
        <w:t xml:space="preserve"> din valoarea autorizată a lucrărilor de construcţii</w:t>
      </w:r>
      <w:r w:rsidRPr="00EC0A58">
        <w:rPr>
          <w:rFonts w:ascii="Verdana" w:eastAsia="Times New Roman" w:hAnsi="Verdana" w:cs="Verdana"/>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677850">
        <w:rPr>
          <w:rFonts w:ascii="Verdana" w:eastAsia="Times New Roman" w:hAnsi="Verdana" w:cs="Verdana"/>
        </w:rPr>
        <w:t xml:space="preserve">taxa pentru eliberarea autorizaţiei de construire pentru </w:t>
      </w:r>
      <w:r w:rsidRPr="00677850">
        <w:rPr>
          <w:rFonts w:ascii="Verdana" w:eastAsia="Times New Roman" w:hAnsi="Verdana" w:cs="Verdana"/>
          <w:u w:val="single"/>
        </w:rPr>
        <w:t>orice altă construcţie</w:t>
      </w:r>
      <w:r w:rsidRPr="00677850">
        <w:rPr>
          <w:rFonts w:ascii="Verdana" w:eastAsia="Times New Roman" w:hAnsi="Verdana" w:cs="Verdana"/>
        </w:rPr>
        <w:t xml:space="preserve"> decât cele prevăzute în alt alineat al prezentului articol este egală cu </w:t>
      </w:r>
      <w:r w:rsidRPr="00677850">
        <w:rPr>
          <w:rFonts w:ascii="Verdana" w:eastAsia="Times New Roman" w:hAnsi="Verdana" w:cs="Verdana"/>
          <w:b/>
          <w:bCs/>
        </w:rPr>
        <w:t>1%</w:t>
      </w:r>
      <w:r w:rsidRPr="00677850">
        <w:rPr>
          <w:rFonts w:ascii="Verdana" w:eastAsia="Times New Roman" w:hAnsi="Verdana" w:cs="Verdana"/>
        </w:rPr>
        <w:t xml:space="preserve"> din valoarea autorizată a lucrărilor de construcţie, inclusiv instalaţiile aferente</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677850">
        <w:rPr>
          <w:rFonts w:ascii="Verdana" w:eastAsia="Times New Roman" w:hAnsi="Verdana" w:cs="Verdana"/>
        </w:rPr>
        <w:t xml:space="preserve">taxa pentru eliberarea autorizaţiei necesare pentru lucrările de </w:t>
      </w:r>
      <w:r w:rsidRPr="00677850">
        <w:rPr>
          <w:rFonts w:ascii="Verdana" w:eastAsia="Times New Roman" w:hAnsi="Verdana" w:cs="Verdana"/>
          <w:u w:val="single"/>
        </w:rPr>
        <w:t>organizare de şantier</w:t>
      </w:r>
      <w:r w:rsidRPr="00677850">
        <w:rPr>
          <w:rFonts w:ascii="Verdana" w:eastAsia="Times New Roman" w:hAnsi="Verdana" w:cs="Verdana"/>
        </w:rPr>
        <w:t xml:space="preserve"> în vederea realizării unei construcţii, care nu sunt incluse în altă autorizaţie de construire, este egală cu </w:t>
      </w:r>
      <w:r w:rsidRPr="00677850">
        <w:rPr>
          <w:rFonts w:ascii="Verdana" w:eastAsia="Times New Roman" w:hAnsi="Verdana" w:cs="Verdana"/>
          <w:b/>
          <w:bCs/>
        </w:rPr>
        <w:t>3%</w:t>
      </w:r>
      <w:r w:rsidRPr="00677850">
        <w:rPr>
          <w:rFonts w:ascii="Verdana" w:eastAsia="Times New Roman" w:hAnsi="Verdana" w:cs="Verdana"/>
        </w:rPr>
        <w:t xml:space="preserve"> din valoarea autorizată a lucrărilor de organizare de şantier</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EC0A58">
        <w:rPr>
          <w:rFonts w:ascii="Verdana" w:eastAsia="Times New Roman" w:hAnsi="Verdana" w:cs="Verdana"/>
        </w:rPr>
        <w:t>taxa OAR/UAR reprezinta 0,05% din valoarea menționată în devizul general;</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Verdana" w:eastAsia="Times New Roman" w:hAnsi="Verdana" w:cs="Verdana"/>
          <w:b/>
          <w:bCs/>
          <w:u w:val="single"/>
        </w:rPr>
        <w:t>TAXA AUTORIZAŢIE DE DESFIINŢARE</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EC0A58">
        <w:rPr>
          <w:rFonts w:ascii="Verdana" w:eastAsia="Times New Roman" w:hAnsi="Verdana" w:cs="Verdana"/>
        </w:rPr>
        <w:t xml:space="preserve">taxa de </w:t>
      </w:r>
      <w:r w:rsidR="00D978B8">
        <w:rPr>
          <w:rFonts w:ascii="Verdana" w:eastAsia="Times New Roman" w:hAnsi="Verdana" w:cs="Verdana"/>
          <w:u w:val="single"/>
        </w:rPr>
        <w:t>desființ</w:t>
      </w:r>
      <w:r w:rsidRPr="00EC0A58">
        <w:rPr>
          <w:rFonts w:ascii="Verdana" w:eastAsia="Times New Roman" w:hAnsi="Verdana" w:cs="Verdana"/>
          <w:u w:val="single"/>
        </w:rPr>
        <w:t>are</w:t>
      </w:r>
      <w:r w:rsidR="00D978B8">
        <w:rPr>
          <w:rFonts w:ascii="Verdana" w:eastAsia="Times New Roman" w:hAnsi="Verdana" w:cs="Verdana"/>
        </w:rPr>
        <w:t xml:space="preserve"> reprezintă</w:t>
      </w:r>
      <w:r w:rsidRPr="00EC0A58">
        <w:rPr>
          <w:rFonts w:ascii="Verdana" w:eastAsia="Times New Roman" w:hAnsi="Verdana" w:cs="Verdana"/>
          <w:b/>
          <w:bCs/>
        </w:rPr>
        <w:t>0,1%</w:t>
      </w:r>
      <w:r w:rsidRPr="00EC0A58">
        <w:rPr>
          <w:rFonts w:ascii="Verdana" w:eastAsia="Times New Roman" w:hAnsi="Verdana" w:cs="Verdana"/>
        </w:rPr>
        <w:t xml:space="preserve"> din valoare</w:t>
      </w:r>
      <w:r w:rsidR="00D978B8">
        <w:rPr>
          <w:rFonts w:ascii="Verdana" w:eastAsia="Times New Roman" w:hAnsi="Verdana" w:cs="Verdana"/>
        </w:rPr>
        <w:t>a de impunere, valoare precizată î</w:t>
      </w:r>
      <w:r w:rsidRPr="00EC0A58">
        <w:rPr>
          <w:rFonts w:ascii="Verdana" w:eastAsia="Times New Roman" w:hAnsi="Verdana" w:cs="Verdana"/>
        </w:rPr>
        <w:t>n certificatul fiscal;</w:t>
      </w:r>
    </w:p>
    <w:p w:rsidR="00EC0A58" w:rsidRPr="00EC0A58" w:rsidRDefault="00D978B8" w:rsidP="00586B95">
      <w:pPr>
        <w:numPr>
          <w:ilvl w:val="0"/>
          <w:numId w:val="60"/>
        </w:numPr>
        <w:spacing w:after="0" w:line="240" w:lineRule="auto"/>
        <w:jc w:val="both"/>
        <w:rPr>
          <w:rFonts w:ascii="Verdana" w:eastAsia="Times New Roman" w:hAnsi="Verdana" w:cs="Verdana"/>
          <w:u w:val="single"/>
        </w:rPr>
      </w:pPr>
      <w:r>
        <w:rPr>
          <w:rFonts w:ascii="Verdana" w:eastAsia="Times New Roman" w:hAnsi="Verdana" w:cs="Verdana"/>
        </w:rPr>
        <w:t>taxa OAR/UAR reprezintă</w:t>
      </w:r>
      <w:r w:rsidR="00EC0A58" w:rsidRPr="00EC0A58">
        <w:rPr>
          <w:rFonts w:ascii="Verdana" w:eastAsia="Times New Roman" w:hAnsi="Verdana" w:cs="Verdana"/>
        </w:rPr>
        <w:t xml:space="preserve"> 0,05% din valoarea de impunere;</w:t>
      </w:r>
    </w:p>
    <w:p w:rsidR="00EC0A58" w:rsidRPr="00EC0A58" w:rsidRDefault="00D978B8" w:rsidP="00586B95">
      <w:pPr>
        <w:numPr>
          <w:ilvl w:val="0"/>
          <w:numId w:val="60"/>
        </w:numPr>
        <w:spacing w:after="0" w:line="240" w:lineRule="auto"/>
        <w:jc w:val="both"/>
        <w:rPr>
          <w:rFonts w:ascii="Verdana" w:eastAsia="Times New Roman" w:hAnsi="Verdana" w:cs="Verdana"/>
          <w:u w:val="single"/>
        </w:rPr>
      </w:pPr>
      <w:r>
        <w:rPr>
          <w:rFonts w:ascii="Verdana" w:eastAsia="Times New Roman" w:hAnsi="Verdana" w:cs="Verdana"/>
        </w:rPr>
        <w:t>taxa depozitare moloz reprezetând 3 lei /tonă (</w:t>
      </w:r>
      <w:r w:rsidR="004944C9">
        <w:rPr>
          <w:rFonts w:ascii="Verdana" w:eastAsia="Times New Roman" w:hAnsi="Verdana" w:cs="Verdana"/>
        </w:rPr>
        <w:t>în cazul în care</w:t>
      </w:r>
      <w:r w:rsidR="00EC0A58" w:rsidRPr="00EC0A58">
        <w:rPr>
          <w:rFonts w:ascii="Verdana" w:eastAsia="Times New Roman" w:hAnsi="Verdana" w:cs="Verdana"/>
        </w:rPr>
        <w:t xml:space="preserve"> ca</w:t>
      </w:r>
      <w:r>
        <w:rPr>
          <w:rFonts w:ascii="Verdana" w:eastAsia="Times New Roman" w:hAnsi="Verdana" w:cs="Verdana"/>
        </w:rPr>
        <w:t>ntitatea de moloz este exprimată î</w:t>
      </w:r>
      <w:r w:rsidR="00EC0A58" w:rsidRPr="00EC0A58">
        <w:rPr>
          <w:rFonts w:ascii="Verdana" w:eastAsia="Times New Roman" w:hAnsi="Verdana" w:cs="Verdana"/>
        </w:rPr>
        <w:t>n mc</w:t>
      </w:r>
      <w:r>
        <w:rPr>
          <w:rFonts w:ascii="Verdana" w:eastAsia="Times New Roman" w:hAnsi="Verdana" w:cs="Verdana"/>
        </w:rPr>
        <w:t xml:space="preserve"> transformarea acestora î</w:t>
      </w:r>
      <w:r w:rsidR="00EC0A58" w:rsidRPr="00EC0A58">
        <w:rPr>
          <w:rFonts w:ascii="Verdana" w:eastAsia="Times New Roman" w:hAnsi="Verdana" w:cs="Verdana"/>
        </w:rPr>
        <w:t>n tone se face</w:t>
      </w:r>
      <w:r>
        <w:rPr>
          <w:rFonts w:ascii="Verdana" w:eastAsia="Times New Roman" w:hAnsi="Verdana" w:cs="Verdana"/>
        </w:rPr>
        <w:t xml:space="preserve"> aplicâ</w:t>
      </w:r>
      <w:r w:rsidR="00EC0A58" w:rsidRPr="00EC0A58">
        <w:rPr>
          <w:rFonts w:ascii="Verdana" w:eastAsia="Times New Roman" w:hAnsi="Verdana" w:cs="Verdana"/>
        </w:rPr>
        <w:t>nd coeficientul de 1,5).</w:t>
      </w:r>
    </w:p>
    <w:p w:rsidR="00EC0A58" w:rsidRPr="00EC0A58" w:rsidRDefault="00EC0A58" w:rsidP="00EC0A58">
      <w:pPr>
        <w:spacing w:after="0" w:line="240" w:lineRule="auto"/>
        <w:ind w:left="720"/>
        <w:jc w:val="both"/>
        <w:rPr>
          <w:rFonts w:ascii="Verdana" w:eastAsia="Times New Roman" w:hAnsi="Verdana" w:cs="Verdana"/>
        </w:rPr>
      </w:pPr>
    </w:p>
    <w:p w:rsidR="00EC0A58" w:rsidRPr="00EC0A58" w:rsidRDefault="00EC0A58" w:rsidP="00EC0A58">
      <w:pPr>
        <w:spacing w:after="0" w:line="240" w:lineRule="auto"/>
        <w:ind w:left="720"/>
        <w:jc w:val="both"/>
        <w:rPr>
          <w:rFonts w:ascii="Verdana" w:eastAsia="Times New Roman" w:hAnsi="Verdana" w:cs="Verdana"/>
          <w:u w:val="single"/>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Courier New" w:eastAsia="Times New Roman" w:hAnsi="Courier New" w:cs="Courier New"/>
          <w:color w:val="0070C0"/>
          <w:lang w:val="en-US"/>
        </w:rPr>
        <w:t xml:space="preserve">CERERE pentru emiterea autorizaţiei de construire/desfiinţare </w:t>
      </w:r>
    </w:p>
    <w:p w:rsidR="00EC0A58" w:rsidRPr="00EC0A58" w:rsidRDefault="00EC0A58" w:rsidP="00EC0A58">
      <w:pPr>
        <w:spacing w:after="0" w:line="240" w:lineRule="auto"/>
        <w:rPr>
          <w:rFonts w:ascii="Courier New" w:eastAsia="Times New Roman" w:hAnsi="Courier New" w:cs="Courier New"/>
          <w:color w:val="0070C0"/>
          <w:lang w:eastAsia="ro-RO"/>
        </w:rPr>
      </w:pPr>
      <w:r w:rsidRPr="00EC0A58">
        <w:rPr>
          <w:rFonts w:ascii="Courier New" w:eastAsia="Times New Roman" w:hAnsi="Courier New" w:cs="Courier New"/>
          <w:b/>
          <w:bCs/>
          <w:i/>
          <w:iCs/>
          <w:color w:val="0070C0"/>
          <w:lang w:eastAsia="ro-RO"/>
        </w:rPr>
        <w:t>(ORDIN nr. 839 din 12 octombrie 2009 (*actualizat*)</w:t>
      </w:r>
      <w:r w:rsidRPr="00EC0A58">
        <w:rPr>
          <w:rFonts w:ascii="Courier New" w:eastAsia="Times New Roman" w:hAnsi="Courier New" w:cs="Courier New"/>
          <w:i/>
          <w:iCs/>
          <w:color w:val="0070C0"/>
          <w:lang w:eastAsia="ro-RO"/>
        </w:rPr>
        <w:t xml:space="preserve">pentru aprobarea Normelor metodologice de aplicare a </w:t>
      </w:r>
      <w:r w:rsidRPr="00EC0A58">
        <w:rPr>
          <w:rFonts w:ascii="Courier New" w:eastAsia="Times New Roman" w:hAnsi="Courier New" w:cs="Courier New"/>
          <w:i/>
          <w:iCs/>
          <w:vanish/>
          <w:color w:val="0070C0"/>
          <w:lang w:eastAsia="ro-RO"/>
        </w:rPr>
        <w:t>&lt;LLNK 11991    50 11 211   0 17&gt;</w:t>
      </w:r>
      <w:r w:rsidRPr="00EC0A58">
        <w:rPr>
          <w:rFonts w:ascii="Courier New" w:eastAsia="Times New Roman" w:hAnsi="Courier New" w:cs="Courier New"/>
          <w:i/>
          <w:iCs/>
          <w:color w:val="0070C0"/>
          <w:u w:val="single"/>
          <w:lang w:eastAsia="ro-RO"/>
        </w:rPr>
        <w:t>Legii nr. 50/1991</w:t>
      </w:r>
      <w:r w:rsidRPr="00EC0A58">
        <w:rPr>
          <w:rFonts w:ascii="Courier New" w:eastAsia="Times New Roman" w:hAnsi="Courier New" w:cs="Courier New"/>
          <w:i/>
          <w:iCs/>
          <w:color w:val="0070C0"/>
          <w:lang w:eastAsia="ro-RO"/>
        </w:rPr>
        <w:t xml:space="preserve"> privind autorizarea executării lucrărilor de construcţii - </w:t>
      </w:r>
      <w:r w:rsidRPr="00EC0A58">
        <w:rPr>
          <w:rFonts w:ascii="Courier New" w:eastAsia="Times New Roman" w:hAnsi="Courier New" w:cs="Courier New"/>
          <w:color w:val="0070C0"/>
          <w:lang w:eastAsia="ro-RO"/>
        </w:rPr>
        <w:t>ANEXA 1 -FORMULAR F.8)</w:t>
      </w:r>
    </w:p>
    <w:p w:rsidR="00EC0A58" w:rsidRPr="00EC0A58" w:rsidRDefault="00EC0A58" w:rsidP="00EC0A58">
      <w:pPr>
        <w:spacing w:after="0" w:line="240" w:lineRule="auto"/>
        <w:rPr>
          <w:rFonts w:ascii="Courier New" w:eastAsia="Times New Roman" w:hAnsi="Courier New" w:cs="Courier New"/>
          <w:color w:val="0070C0"/>
          <w:lang w:eastAsia="ro-RO"/>
        </w:rPr>
      </w:pPr>
      <w:r w:rsidRPr="00EC0A58">
        <w:rPr>
          <w:rFonts w:ascii="Calibri" w:eastAsia="Times New Roman" w:hAnsi="Calibri" w:cs="Calibri"/>
        </w:rPr>
        <w:br w:type="page"/>
      </w:r>
    </w:p>
    <w:p w:rsidR="00EC0A58" w:rsidRPr="00EC0A58" w:rsidRDefault="00EC0A58" w:rsidP="00EC0A58">
      <w:pPr>
        <w:spacing w:after="0" w:line="240" w:lineRule="auto"/>
        <w:rPr>
          <w:rFonts w:ascii="Courier New" w:eastAsia="Times New Roman" w:hAnsi="Courier New" w:cs="Courier New"/>
          <w:color w:val="0070C0"/>
          <w:lang w:eastAsia="ro-RO"/>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C00898" w:rsidP="00EC0A58">
      <w:pPr>
        <w:spacing w:after="0" w:line="240" w:lineRule="auto"/>
        <w:jc w:val="right"/>
        <w:rPr>
          <w:rFonts w:ascii="Verdana" w:eastAsia="Times New Roman" w:hAnsi="Verdana" w:cs="Verdana"/>
          <w:b/>
          <w:bCs/>
          <w:color w:val="000000" w:themeColor="text1"/>
          <w:lang w:val="en-US"/>
        </w:rPr>
      </w:pPr>
      <w:r w:rsidRPr="00EC1393">
        <w:rPr>
          <w:rFonts w:ascii="Verdana" w:eastAsia="Times New Roman" w:hAnsi="Verdana" w:cs="Verdana"/>
          <w:b/>
          <w:bCs/>
          <w:color w:val="000000" w:themeColor="text1"/>
          <w:lang w:val="en-US"/>
        </w:rPr>
        <w:t xml:space="preserve">   </w:t>
      </w:r>
      <w:r w:rsidR="00EC0A58" w:rsidRPr="00EC1393">
        <w:rPr>
          <w:rFonts w:ascii="Verdana" w:eastAsia="Times New Roman" w:hAnsi="Verdana" w:cs="Verdana"/>
          <w:b/>
          <w:bCs/>
          <w:color w:val="000000" w:themeColor="text1"/>
          <w:lang w:val="en-US"/>
        </w:rPr>
        <w:t>F.8</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Către,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[conducătorul autorităţii administraţiei publice emitente *)]</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CERERE</w:t>
      </w:r>
    </w:p>
    <w:p w:rsidR="00EC0A58" w:rsidRPr="00EC1393" w:rsidRDefault="00EC0A58" w:rsidP="00EC0A58">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pentru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Subsemnatul 1) ........... , CNP I_I_I_I_I_I_I_I_I_I_I_I_I_I, cu domiciliul 2)/sediul în judeţul........, municipiul/oraşul/comuna ....., satul ......., sectorul ...., cod poştal ......, str. ......... nr. ......, bl. ....., sc. ...., et. ...., ap. ....., telefon/fax ........, e-mail ......., în calitate de /reprezentant al........CUI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conformitate cu prevederile </w:t>
      </w:r>
      <w:r w:rsidRPr="00EC1393">
        <w:rPr>
          <w:rFonts w:ascii="Courier New" w:eastAsia="Times New Roman" w:hAnsi="Courier New" w:cs="Courier New"/>
          <w:vanish/>
          <w:color w:val="000000" w:themeColor="text1"/>
          <w:lang w:val="en-US"/>
        </w:rPr>
        <w:t>&lt;LLNK 11991    50 11 211   0 17&gt;</w:t>
      </w:r>
      <w:r w:rsidRPr="00EC1393">
        <w:rPr>
          <w:rFonts w:ascii="Courier New" w:eastAsia="Times New Roman" w:hAnsi="Courier New" w:cs="Courier New"/>
          <w:color w:val="000000" w:themeColor="text1"/>
          <w:u w:val="single"/>
          <w:lang w:val="en-US"/>
        </w:rPr>
        <w:t>Legii nr. 50/1991</w:t>
      </w:r>
      <w:r w:rsidRPr="00EC1393">
        <w:rPr>
          <w:rFonts w:ascii="Courier New" w:eastAsia="Times New Roman" w:hAnsi="Courier New" w:cs="Courier New"/>
          <w:color w:val="000000" w:themeColor="text1"/>
          <w:lang w:val="en-US"/>
        </w:rPr>
        <w:t>, privind autorizarea executării lucrărilor de construcţii, republicată, cu modificările şi completările ulterioare, solicit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pentru imobilul - teren şi/sau construcţii -, situat în judeţul ........., municipiul/oraşul/comuna ....., satul ....., sectorul......, cod poştal........, str. ........... nr. ......, bl. ......., sc. ...., et. ......, ap.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Cartea funciară 3)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Fişa bunului imobil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sau nr. cadastral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vederea executării lucrărilor de 4) .............................                     în valoare de 5)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Documentaţia tehnică - D.T. pentru autorizarea executării lucrărilor de construire (D.T.A.C.+ D.T.O.E.), respectiv de desfiinţare a construcţiilor (D.T.A.D.) nr. 6) ......... din ........ [denumirea documentaţiei] ...... a fost elaborată de ........ cu sediul în judeţul ....... municipiul/oraşul/comuna ....... sector/satul ....... cod poştal ......., str. ....... nr. ......., bl. ....., sc. ....., et. ...., ap. ..., respectiv de ........ - arhitect/conductor arhitect cu drept de semnătură, înscris în Tabloul Naţional al Arhitecţilor cu nr. ........, în conformitate cu prevederile </w:t>
      </w:r>
      <w:r w:rsidRPr="00EC1393">
        <w:rPr>
          <w:rFonts w:ascii="Courier New" w:eastAsia="Times New Roman" w:hAnsi="Courier New" w:cs="Courier New"/>
          <w:vanish/>
          <w:color w:val="000000" w:themeColor="text1"/>
          <w:lang w:val="en-US"/>
        </w:rPr>
        <w:t>&lt;LLNK 12001   184 11 201   0 18&gt;</w:t>
      </w:r>
      <w:r w:rsidRPr="00EC1393">
        <w:rPr>
          <w:rFonts w:ascii="Courier New" w:eastAsia="Times New Roman" w:hAnsi="Courier New" w:cs="Courier New"/>
          <w:color w:val="000000" w:themeColor="text1"/>
          <w:u w:val="single"/>
          <w:lang w:val="en-US"/>
        </w:rPr>
        <w:t>Legii nr. 184/2001</w:t>
      </w:r>
      <w:r w:rsidRPr="00EC1393">
        <w:rPr>
          <w:rFonts w:ascii="Courier New" w:eastAsia="Times New Roman" w:hAnsi="Courier New" w:cs="Courier New"/>
          <w:color w:val="000000" w:themeColor="text1"/>
          <w:lang w:val="en-US"/>
        </w:rPr>
        <w:t xml:space="preserve"> privind organizarea şi exercitarea profesiei de arhitect, republicată, aflat în evidenţa Filialei teritoriale .........a Ordinului Arhitecţilor din România.</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Verificarea Documentaţiei tehnice - D.T., în conformitate cu prevederile </w:t>
      </w:r>
      <w:r w:rsidRPr="00EC1393">
        <w:rPr>
          <w:rFonts w:ascii="Courier New" w:eastAsia="Times New Roman" w:hAnsi="Courier New" w:cs="Courier New"/>
          <w:vanish/>
          <w:color w:val="000000" w:themeColor="text1"/>
          <w:lang w:val="en-US"/>
        </w:rPr>
        <w:t>&lt;LLNK 11995    10 10 201   0 17&gt;</w:t>
      </w:r>
      <w:r w:rsidRPr="00EC1393">
        <w:rPr>
          <w:rFonts w:ascii="Courier New" w:eastAsia="Times New Roman" w:hAnsi="Courier New" w:cs="Courier New"/>
          <w:color w:val="000000" w:themeColor="text1"/>
          <w:u w:val="single"/>
          <w:lang w:val="en-US"/>
        </w:rPr>
        <w:t>Legii nr. 10/1995</w:t>
      </w:r>
      <w:r w:rsidRPr="00EC1393">
        <w:rPr>
          <w:rFonts w:ascii="Courier New" w:eastAsia="Times New Roman" w:hAnsi="Courier New" w:cs="Courier New"/>
          <w:color w:val="000000" w:themeColor="text1"/>
          <w:lang w:val="en-US"/>
        </w:rPr>
        <w:t>, a fost efectuată de 7):</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│1. Cerinţa A .....................│4. Cerinţa D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│2. Cerinţa B .....................│5. Cerinţa 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│3. Cerinţa C .....................│6. Cerinţa F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│7. Cerinţa Af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Se completează,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primarul municipiului ........................;</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lastRenderedPageBreak/>
        <w:t xml:space="preserve">    Durata estimată a executării lucrărilor solicitată este de ........ luni/zile, în baza prevederilor Documentaţiei tehnice - D.T. pentru autorizarea executării lucrărilor de construire (D.T.A.C. + D.T.O.E.), respectiv desfiinţarea construcţiilor (D.T.A.D.) - anexată prezentei, conform graficului de execuţie, semnat şi parafat de proiectant, anexat prezentei.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Anexez la prezenta cerere: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 Certificatul de urbanism nr. ....../...... emis de .......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b) dovada titlului asupra imobilului - teren şi/sau construcţii/extrasul de plan cadastral actualizat la zi şi extrasul de carte funciară de informare actualizat la zi (copie legalizată).................................</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 Documentaţia tehnică - D.T.A.C./D.T.O.E./D.T.A.D., după caz, compusă din:...............................................(2 exemplare originale)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La elaborarea Documentaţiei tehnice - D.T. au fost respectate toate procedurile de notificare a autorităţii publice pentru protecţia mediului prevăzute de Lege, care fac obiectul procedurii de evaluare a impactului asupra mediului.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 avize/acorduri, studii de specialitate stabilite prin certificatul de urbanism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d.1) avize şi acorduri privind utilităţile urbane şi infrastructura:</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d.2) avize şi acorduri privind securitatea la incendiu, protecţia civilă, sănătatea populaţiei: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d.3) avize/acorduri specifice ale administraţiei publice centrale şi/sau ale serviciilor deconcentrate ale acestora:............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d.4) studii de specialitate (câte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d.5) raport de expertiză tehnică pentru lucrări de intervenţie la construcţii existente - consolidare, modificare, extindere, reabilitare, schimbare de destinaţie -,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 raport de audit energetic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Lit. d.6), formularul-model F.8 din anexa 1 a fost modificată de pct. 7 al </w:t>
      </w:r>
      <w:r w:rsidRPr="00EC1393">
        <w:rPr>
          <w:rFonts w:ascii="Courier New" w:eastAsia="Times New Roman" w:hAnsi="Courier New" w:cs="Courier New"/>
          <w:vanish/>
          <w:color w:val="000000" w:themeColor="text1"/>
          <w:lang w:val="en-US"/>
        </w:rPr>
        <w:t>&lt;LLNK 12013  3451 50JW02   0 49&gt;</w:t>
      </w:r>
      <w:r w:rsidRPr="00EC1393">
        <w:rPr>
          <w:rFonts w:ascii="Courier New" w:eastAsia="Times New Roman" w:hAnsi="Courier New" w:cs="Courier New"/>
          <w:color w:val="000000" w:themeColor="text1"/>
          <w:u w:val="single"/>
          <w:lang w:val="en-US"/>
        </w:rPr>
        <w:t>art. 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d.6^1) raportul de expertiză a sistemelor tehnice,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Lit. d.6^1),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d.6^2) certificatul de performanţă energetică a clădirii,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Lit. d.6^2),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da-DK"/>
        </w:rPr>
      </w:pP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lastRenderedPageBreak/>
        <w:t xml:space="preserve">    d.6^3) studiul privind posibilitatea montării/utilizării unor sisteme alternative de producere a energiei,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da-DK"/>
        </w:rPr>
        <w:t xml:space="preserve">    Lit. d.6^3),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 xml:space="preserve">art. </w:t>
      </w:r>
      <w:r w:rsidRPr="00EC1393">
        <w:rPr>
          <w:rFonts w:ascii="Courier New" w:eastAsia="Times New Roman" w:hAnsi="Courier New" w:cs="Courier New"/>
          <w:color w:val="000000" w:themeColor="text1"/>
          <w:u w:val="single"/>
          <w:lang w:val="en-US"/>
        </w:rPr>
        <w:t>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d.7) referatele de verificare a documentaţiei privind asigurarea cerinţelor esenţiale de calitate în construcţii, corespunzător categoriei de importanţă a construcţiei (câte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e) punctul de vedere/actul administrativ al autorităţii competente pentru protecţia mediului: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 dovada înregistrării documentaţiei la Ordinul Arhitecţilor din România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g) documentele de plată a taxelor legale în vederea autorizării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h) anexa la "Cererea pentru emiterea autorizaţiei de construire/desfiinţare", completată cu toate elementele necesare descrierii lucrărilor pentru care se solicită autorizaţia (2 exemplare originale)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pBdr>
          <w:top w:val="single" w:sz="4" w:space="1" w:color="00000A"/>
          <w:left w:val="single" w:sz="4" w:space="4" w:color="00000A"/>
          <w:bottom w:val="single" w:sz="4" w:space="1" w:color="00000A"/>
          <w:right w:val="single" w:sz="4" w:space="4" w:color="00000A"/>
        </w:pBd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Declar pe propria răspundere că datele menţionate în prezenta cerere sunt exacte şi mă angajez să respect, în cunoştinţa prevederilor Codului penal privind infracţiunea de fals în declaraţii, autorizaţia de construire şi documentaţia aferentă vizată spre neschimbare.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Semnătura 5)</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L.S.</w:t>
      </w:r>
    </w:p>
    <w:p w:rsidR="00EC0A58"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Data ................</w:t>
      </w: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Pr="00EC1393" w:rsidRDefault="003C1F61"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rPr>
          <w:rFonts w:ascii="Courier New" w:eastAsia="Times New Roman" w:hAnsi="Courier New" w:cs="Courier New"/>
          <w:color w:val="000000" w:themeColor="text1"/>
          <w:lang w:val="en-US"/>
        </w:rPr>
      </w:pPr>
      <w:r w:rsidRPr="00EC1393">
        <w:rPr>
          <w:rFonts w:ascii="Calibri" w:eastAsia="Times New Roman" w:hAnsi="Calibri" w:cs="Calibri"/>
          <w:color w:val="000000" w:themeColor="text1"/>
        </w:rPr>
        <w:br w:type="page"/>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jc w:val="center"/>
        <w:rPr>
          <w:rFonts w:ascii="Courier New" w:eastAsia="Times New Roman" w:hAnsi="Courier New" w:cs="Courier New"/>
          <w:color w:val="000000" w:themeColor="text1"/>
          <w:lang w:val="en-US"/>
        </w:rPr>
      </w:pPr>
      <w:r w:rsidRPr="00EC1393">
        <w:rPr>
          <w:rFonts w:ascii="Courier New" w:eastAsia="Times New Roman" w:hAnsi="Courier New" w:cs="Courier New"/>
          <w:b/>
          <w:bCs/>
          <w:color w:val="000000" w:themeColor="text1"/>
          <w:sz w:val="20"/>
          <w:szCs w:val="20"/>
          <w:lang w:val="en-US"/>
        </w:rPr>
        <w:t>PRECIZĂRI</w:t>
      </w:r>
    </w:p>
    <w:p w:rsidR="00EC0A58" w:rsidRPr="00EC1393" w:rsidRDefault="00EC0A58" w:rsidP="00EC0A58">
      <w:pPr>
        <w:spacing w:after="0" w:line="240" w:lineRule="auto"/>
        <w:jc w:val="center"/>
        <w:rPr>
          <w:rFonts w:ascii="Courier New" w:eastAsia="Times New Roman" w:hAnsi="Courier New" w:cs="Courier New"/>
          <w:b/>
          <w:bCs/>
          <w:color w:val="000000" w:themeColor="text1"/>
          <w:sz w:val="20"/>
          <w:szCs w:val="20"/>
          <w:lang w:val="en-US"/>
        </w:rPr>
      </w:pPr>
      <w:r w:rsidRPr="00EC1393">
        <w:rPr>
          <w:rFonts w:ascii="Courier New" w:eastAsia="Times New Roman" w:hAnsi="Courier New" w:cs="Courier New"/>
          <w:b/>
          <w:bCs/>
          <w:color w:val="000000" w:themeColor="text1"/>
          <w:sz w:val="20"/>
          <w:szCs w:val="20"/>
          <w:lang w:val="en-US"/>
        </w:rPr>
        <w:t>privind completarea formularului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jc w:val="center"/>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"Cerere</w:t>
      </w:r>
    </w:p>
    <w:p w:rsidR="00EC0A58" w:rsidRPr="00EC1393" w:rsidRDefault="00EC0A58" w:rsidP="00EC0A58">
      <w:pPr>
        <w:spacing w:after="0" w:line="240" w:lineRule="auto"/>
        <w:jc w:val="center"/>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pentru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1) Numele şi prenumele solicitantului: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persoană fizică; sau</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reprezentant al firmei (persoană juridică), cu precizarea denumirii acesteia, precum şi a calităţii solicitantului în cadrul firmei.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2) Pentru persoană fizică, se completează cu date privind domiciliul acesteia;</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Pentru persoană juridică, se completează cu date privind sediul social al firmei.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3) Se completează cu date extrase din Cartea funciară sau din Fişa bunului imobil, după caz.</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4) Se înscrie: denumirea lucrării, capacitatea şi categoria lucrărilor, precum şi oricare alte elemente principale care definesc toate lucrările prevăzute a fi autorizate.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5) Valoarea lucrărilor se declară de către solicitant şi se stabileşte, după caz, în funcţie de: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suprafaţa construită desfăşurată a construcţiilor; ori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 valoarea lucrărilor de construcţii şi instalaţii aferente, din devizul general al investiţiei.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 xml:space="preserve">    6) Se completează cu denumirea, numărul proiectului, data elaborării, precum şi cu datele de identificare ale şefului de proiect, proiectantului/proiectanţilor în conformitate cu prevederile art. 9 din Lege.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7) Se completează cu numele, prenumele verificatorului, precum şi cu numărul certificatului de verificator, pentru fiecare cerinţă/domeniu de verificare.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NOTĂ:</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Baza de calcul pentru determinarea valorii lucrărilor de construcţii şi instalaţii aferente acestora este cea evidenţiată la cap. 4 - Cheltuieli pentru investiţia de bază, subcap. 4.1. - Construcţii şi instalaţii, în conformitate cu Structura devizului general, aprobată prin </w:t>
      </w:r>
      <w:r w:rsidRPr="00EC1393">
        <w:rPr>
          <w:rFonts w:ascii="Courier New" w:eastAsia="Times New Roman" w:hAnsi="Courier New" w:cs="Courier New"/>
          <w:vanish/>
          <w:color w:val="000000" w:themeColor="text1"/>
          <w:sz w:val="20"/>
          <w:szCs w:val="20"/>
          <w:lang w:val="en-US"/>
        </w:rPr>
        <w:t>&lt;LLNK 12008    28 20 301   0 32&gt;</w:t>
      </w:r>
      <w:r w:rsidRPr="00EC1393">
        <w:rPr>
          <w:rFonts w:ascii="Courier New" w:eastAsia="Times New Roman" w:hAnsi="Courier New" w:cs="Courier New"/>
          <w:color w:val="000000" w:themeColor="text1"/>
          <w:sz w:val="20"/>
          <w:szCs w:val="20"/>
          <w:u w:val="single"/>
          <w:lang w:val="en-US"/>
        </w:rPr>
        <w:t>Hotărârea Guvernului nr. 28/2008</w:t>
      </w:r>
      <w:r w:rsidRPr="00EC1393">
        <w:rPr>
          <w:rFonts w:ascii="Courier New" w:eastAsia="Times New Roman" w:hAnsi="Courier New" w:cs="Courier New"/>
          <w:color w:val="000000" w:themeColor="text1"/>
          <w:sz w:val="20"/>
          <w:szCs w:val="20"/>
          <w:lang w:val="en-US"/>
        </w:rPr>
        <w:t xml:space="preserve"> pentru aprobarea conţinutului-cadru al documentaţiei tehnico-economice aferente investiţiilor publice, precum şi a structurii şi metodologiei de elaborare a devizului general pentru obiective de investiţii şi lucrări de intervenţii, coroborată cu prevederile pct. 138 alin. (1) din Normele metodologice de aplicare a </w:t>
      </w:r>
      <w:r w:rsidRPr="00EC1393">
        <w:rPr>
          <w:rFonts w:ascii="Courier New" w:eastAsia="Times New Roman" w:hAnsi="Courier New" w:cs="Courier New"/>
          <w:vanish/>
          <w:color w:val="000000" w:themeColor="text1"/>
          <w:sz w:val="20"/>
          <w:szCs w:val="20"/>
          <w:lang w:val="en-US"/>
        </w:rPr>
        <w:t>&lt;LLNK 12003   571 10 201   0 18&gt;</w:t>
      </w:r>
      <w:r w:rsidRPr="00EC1393">
        <w:rPr>
          <w:rFonts w:ascii="Courier New" w:eastAsia="Times New Roman" w:hAnsi="Courier New" w:cs="Courier New"/>
          <w:color w:val="000000" w:themeColor="text1"/>
          <w:sz w:val="20"/>
          <w:szCs w:val="20"/>
          <w:u w:val="single"/>
          <w:lang w:val="en-US"/>
        </w:rPr>
        <w:t>Legii nr. 571/2003</w:t>
      </w:r>
      <w:r w:rsidRPr="00EC1393">
        <w:rPr>
          <w:rFonts w:ascii="Courier New" w:eastAsia="Times New Roman" w:hAnsi="Courier New" w:cs="Courier New"/>
          <w:color w:val="000000" w:themeColor="text1"/>
          <w:sz w:val="20"/>
          <w:szCs w:val="20"/>
          <w:lang w:val="en-US"/>
        </w:rPr>
        <w:t xml:space="preserve"> privind Codul fiscal, cu modificările şi completările ulterioare, aprobate prin </w:t>
      </w:r>
      <w:r w:rsidRPr="00EC1393">
        <w:rPr>
          <w:rFonts w:ascii="Courier New" w:eastAsia="Times New Roman" w:hAnsi="Courier New" w:cs="Courier New"/>
          <w:vanish/>
          <w:color w:val="000000" w:themeColor="text1"/>
          <w:sz w:val="20"/>
          <w:szCs w:val="20"/>
          <w:lang w:val="en-US"/>
        </w:rPr>
        <w:t>&lt;LLNK 12004    44 20 301   0 32&gt;</w:t>
      </w:r>
      <w:r w:rsidRPr="00EC1393">
        <w:rPr>
          <w:rFonts w:ascii="Courier New" w:eastAsia="Times New Roman" w:hAnsi="Courier New" w:cs="Courier New"/>
          <w:color w:val="000000" w:themeColor="text1"/>
          <w:sz w:val="20"/>
          <w:szCs w:val="20"/>
          <w:u w:val="single"/>
          <w:lang w:val="en-US"/>
        </w:rPr>
        <w:t>Hotărârea Guvernului nr. 44/2004</w:t>
      </w:r>
      <w:r w:rsidRPr="00EC1393">
        <w:rPr>
          <w:rFonts w:ascii="Courier New" w:eastAsia="Times New Roman" w:hAnsi="Courier New" w:cs="Courier New"/>
          <w:color w:val="000000" w:themeColor="text1"/>
          <w:sz w:val="20"/>
          <w:szCs w:val="20"/>
          <w:lang w:val="en-US"/>
        </w:rPr>
        <w:t>, cu modificările şi completările ulterioare.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Valoarea autorizată a lucrărilor de organizare de şantier va avea ca bază de calcul cap.5 - Alte cheltuieli, subcap. 5.1 - Organizare de şantier, pct. 5.1.1. Lucrări de construcţii şi instalaţii aferente organizării de şantier, în conformitate cu Structura devizului general, aprobată prin </w:t>
      </w:r>
      <w:r w:rsidRPr="00EC1393">
        <w:rPr>
          <w:rFonts w:ascii="Courier New" w:eastAsia="Times New Roman" w:hAnsi="Courier New" w:cs="Courier New"/>
          <w:vanish/>
          <w:color w:val="000000" w:themeColor="text1"/>
          <w:sz w:val="20"/>
          <w:szCs w:val="20"/>
          <w:lang w:val="en-US"/>
        </w:rPr>
        <w:t>&lt;LLNK 12008    28 20 301   0 32&gt;</w:t>
      </w:r>
      <w:r w:rsidRPr="00EC1393">
        <w:rPr>
          <w:rFonts w:ascii="Courier New" w:eastAsia="Times New Roman" w:hAnsi="Courier New" w:cs="Courier New"/>
          <w:color w:val="000000" w:themeColor="text1"/>
          <w:sz w:val="20"/>
          <w:szCs w:val="20"/>
          <w:u w:val="single"/>
          <w:lang w:val="en-US"/>
        </w:rPr>
        <w:t>Hotărârea Guvernului nr. 28/2008</w:t>
      </w:r>
      <w:r w:rsidRPr="00EC1393">
        <w:rPr>
          <w:rFonts w:ascii="Courier New" w:eastAsia="Times New Roman" w:hAnsi="Courier New" w:cs="Courier New"/>
          <w:color w:val="000000" w:themeColor="text1"/>
          <w:sz w:val="20"/>
          <w:szCs w:val="20"/>
          <w:lang w:val="en-US"/>
        </w:rPr>
        <w:t>.</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Taxele pentru emiterea autorizaţiei de construire/desfiinţare se stabilesc de către personalul de specialitate din cadrul administraţiei publice emitente, pe baza reglementărilor legale în vigoare, şi se comunică solicitantului la prezentarea acestuia în vederea depunerii cererii de autorizare.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Solicitantul are obligaţia de a anexa la cererea pentru emiterea autorizaţiei documentele de plată a taxelor, comunicate anterior de emitent. - Dovada achitării taxelor se face prin prezentarea, în copie, a documentelor de plată - care se înregistrează şi în formular la poziţia nr. 7.</w:t>
      </w: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7B43FC" w:rsidRPr="00EC1393" w:rsidRDefault="007B43FC" w:rsidP="00EC0A58">
      <w:pPr>
        <w:spacing w:after="0" w:line="240" w:lineRule="auto"/>
        <w:jc w:val="center"/>
        <w:rPr>
          <w:rFonts w:ascii="Calibri" w:eastAsia="Times New Roman" w:hAnsi="Calibri" w:cs="Calibri"/>
          <w:b/>
          <w:bCs/>
          <w:color w:val="000000" w:themeColor="text1"/>
          <w:lang w:val="en-US"/>
        </w:rPr>
      </w:pP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lastRenderedPageBreak/>
        <w:t>ANEXĂ LA CEREREA PENTRU EMITEREA</w:t>
      </w: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AUTORIZAȚIEI DE CONSTRUIRE/ DESFIINȚARE</w:t>
      </w: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p>
    <w:p w:rsidR="00EC0A58" w:rsidRPr="00EC1393" w:rsidRDefault="00EC0A58" w:rsidP="00EC0A58">
      <w:p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 xml:space="preserve">CAPITOLUL 1: TIPURI DE LUCRĂRI </w:t>
      </w:r>
      <w:r w:rsidRPr="00EC1393">
        <w:rPr>
          <w:rFonts w:ascii="Calibri" w:eastAsia="Times New Roman" w:hAnsi="Calibri" w:cs="Calibri"/>
          <w:b/>
          <w:bCs/>
          <w:color w:val="000000" w:themeColor="text1"/>
          <w:vertAlign w:val="superscript"/>
          <w:lang w:val="en-US"/>
        </w:rPr>
        <w:t>(1)</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consolidare, modificare, extindere, schimbare de destinație sau de reparare a construcțiilor de orice fel, precum și a instalațiilor aferente acestora;</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împrejmuiri și mobilier urban, amenajări de spații verzi, parcuri, piețe și alte lucrări de amenajare a spațiilor publice;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foraje și excavari necesare în vederea efectuării studiilor geotehnice, prospecțiunilor geologice, exploatărilor de cariere, balastiere, sonde de gaze și petrol, precum și alte exploatări;</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amenajări și construcții cu caracter provizoriu necesare în vederea organizării executării lucrărilor de bază, dacă nu au fost autorizate odată cu acestea;</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organizarea de tabere de corturi, căsuțe sau rulote;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cimitire - noi și extinderi.</w:t>
      </w:r>
    </w:p>
    <w:p w:rsidR="00EC0A58" w:rsidRPr="00EC1393" w:rsidRDefault="00EC0A58" w:rsidP="00EC0A58">
      <w:pPr>
        <w:spacing w:after="0" w:line="240" w:lineRule="auto"/>
        <w:ind w:left="720"/>
        <w:jc w:val="both"/>
        <w:rPr>
          <w:rFonts w:ascii="Calibri" w:eastAsia="Times New Roman" w:hAnsi="Calibri" w:cs="Calibri"/>
          <w:b/>
          <w:bCs/>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b/>
          <w:bCs/>
          <w:color w:val="000000" w:themeColor="text1"/>
          <w:lang w:val="en-US"/>
        </w:rPr>
        <w:t>CAPITOLUL 2: CATEGORII DE CONSTRUCȚII</w:t>
      </w:r>
    </w:p>
    <w:p w:rsidR="00EC0A58" w:rsidRPr="00EC1393" w:rsidRDefault="00EC0A58" w:rsidP="00586B95">
      <w:pPr>
        <w:numPr>
          <w:ilvl w:val="0"/>
          <w:numId w:val="48"/>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de locuințe</w:t>
      </w:r>
    </w:p>
    <w:p w:rsidR="00EC0A58" w:rsidRPr="00EC1393" w:rsidRDefault="00EC0A58" w:rsidP="00586B95">
      <w:pPr>
        <w:numPr>
          <w:ilvl w:val="0"/>
          <w:numId w:val="49"/>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instituții publice și servicii: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sănătate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asistență socială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învățământ</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cultură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turism</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culte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administrație și finanțe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comerț</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servicii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sport</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recreere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agricole și zootehnice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industriale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depozitare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trasporturi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telecomunicații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energetice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hidotehnice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îmbunătățiri funciare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edilitare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pompieri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caracter special</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funcțiuni comasate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Rețele edilitare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Apă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lastRenderedPageBreak/>
        <w:t>Canalizare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Energie electrică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Termice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Gaze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Telecomunicații</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Amenajări exterioare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Amenajarea și consolidarea terenului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Străzi, alei, platforme, parcaje, garaje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Spații verzi, împrejmuiri</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caracter provizoriu</w:t>
      </w:r>
    </w:p>
    <w:p w:rsidR="00EC0A58" w:rsidRPr="00EC1393" w:rsidRDefault="00EC0A58" w:rsidP="00EC0A58">
      <w:pPr>
        <w:spacing w:after="0" w:line="240" w:lineRule="auto"/>
        <w:ind w:left="360"/>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(1)</w:t>
      </w:r>
      <w:r w:rsidRPr="00EC1393">
        <w:rPr>
          <w:rFonts w:ascii="Calibri" w:eastAsia="Times New Roman" w:hAnsi="Calibri" w:cs="Calibri"/>
          <w:color w:val="000000" w:themeColor="text1"/>
          <w:lang w:val="en-US"/>
        </w:rPr>
        <w:t>Se subliniază categoria de lucrări</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(2)</w:t>
      </w:r>
      <w:r w:rsidRPr="00EC1393">
        <w:rPr>
          <w:rFonts w:ascii="Calibri" w:eastAsia="Times New Roman" w:hAnsi="Calibri" w:cs="Calibri"/>
          <w:color w:val="000000" w:themeColor="text1"/>
          <w:lang w:val="en-US"/>
        </w:rPr>
        <w:t>Se introduce “X” în casetă</w:t>
      </w:r>
    </w:p>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CAPITOLUL 3: DATE CARACTERISTICE PRIVIND AMPLASAMENTE ȘI CONSTRUCȚII</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 Suprafața  terenului __________________ mp</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 Procentul de ocupare a terenului – POT</w:t>
      </w:r>
      <w:r w:rsidRPr="00EC1393">
        <w:rPr>
          <w:rFonts w:ascii="Calibri" w:eastAsia="Times New Roman" w:hAnsi="Calibri" w:cs="Calibri"/>
          <w:color w:val="000000" w:themeColor="text1"/>
          <w:vertAlign w:val="superscript"/>
          <w:lang w:val="en-US"/>
        </w:rPr>
        <w:t>(3)</w:t>
      </w:r>
      <w:r w:rsidRPr="00EC1393">
        <w:rPr>
          <w:rFonts w:ascii="Calibri" w:eastAsia="Times New Roman" w:hAnsi="Calibri" w:cs="Calibri"/>
          <w:color w:val="000000" w:themeColor="text1"/>
          <w:lang w:val="en-US"/>
        </w:rPr>
        <w:t>: - existent ________% - propus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 Coeficientul de utilizare a terenului – CUT: - existent ________; - propus 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 Alinierea construcțiilor:</w:t>
      </w:r>
    </w:p>
    <w:p w:rsidR="00EC0A58" w:rsidRPr="00EC1393" w:rsidRDefault="00EC0A58" w:rsidP="00586B95">
      <w:pPr>
        <w:numPr>
          <w:ilvl w:val="0"/>
          <w:numId w:val="69"/>
        </w:numPr>
        <w:spacing w:after="0" w:line="240" w:lineRule="auto"/>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Corpul de clădire cel mai avansat față de limita propietății la stradă se află la ________________ metri</w:t>
      </w:r>
    </w:p>
    <w:p w:rsidR="00EC0A58" w:rsidRPr="00EC1393" w:rsidRDefault="00EC0A58" w:rsidP="00586B95">
      <w:pPr>
        <w:numPr>
          <w:ilvl w:val="0"/>
          <w:numId w:val="69"/>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Distanțele minime ale construcțiilor față de vecinatăți sunt:</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De ________ metri față de limita de proprietate din ________</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 xml:space="preserve">De ________ metri față de limita de proprietate din ________ </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De ________ metri față de limita de proprietate din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 Numărul de corpuri de clădiri ________ din care: - existente ________- desființate________ - menținute ________ - propuse ________ - rezultate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g) Suprafețe </w:t>
      </w:r>
      <w:r w:rsidRPr="00EC1393">
        <w:rPr>
          <w:rFonts w:ascii="Calibri" w:eastAsia="Times New Roman" w:hAnsi="Calibri" w:cs="Calibri"/>
          <w:color w:val="000000" w:themeColor="text1"/>
          <w:vertAlign w:val="superscript"/>
          <w:lang w:val="en-US"/>
        </w:rPr>
        <w:t>(4)</w:t>
      </w:r>
      <w:r w:rsidRPr="00EC1393">
        <w:rPr>
          <w:rFonts w:ascii="Calibri" w:eastAsia="Times New Roman" w:hAnsi="Calibri" w:cs="Calibri"/>
          <w:color w:val="000000" w:themeColor="text1"/>
          <w:lang w:val="en-US"/>
        </w:rPr>
        <w:t xml:space="preserve"> (m</w:t>
      </w:r>
      <w:r w:rsidRPr="00EC1393">
        <w:rPr>
          <w:rFonts w:ascii="Calibri" w:eastAsia="Times New Roman" w:hAnsi="Calibri" w:cs="Calibri"/>
          <w:color w:val="000000" w:themeColor="text1"/>
          <w:vertAlign w:val="superscript"/>
          <w:lang w:val="en-US"/>
        </w:rPr>
        <w:t>2</w:t>
      </w:r>
      <w:r w:rsidRPr="00EC1393">
        <w:rPr>
          <w:rFonts w:ascii="Calibri" w:eastAsia="Times New Roman" w:hAnsi="Calibri" w:cs="Calibri"/>
          <w:color w:val="000000" w:themeColor="text1"/>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EC0A58" w:rsidRPr="00EC1393" w:rsidTr="003A406B">
        <w:tc>
          <w:tcPr>
            <w:tcW w:w="182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w:t>
            </w:r>
          </w:p>
        </w:tc>
        <w:tc>
          <w:tcPr>
            <w:tcW w:w="180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construită</w:t>
            </w:r>
          </w:p>
        </w:tc>
        <w:tc>
          <w:tcPr>
            <w:tcW w:w="1810"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desfașurată</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utilă</w:t>
            </w:r>
          </w:p>
        </w:tc>
        <w:tc>
          <w:tcPr>
            <w:tcW w:w="1823"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Suprafața locuibilă/        nr. </w:t>
            </w:r>
            <w:r w:rsidR="00C00898" w:rsidRPr="00EC1393">
              <w:rPr>
                <w:rFonts w:ascii="Calibri" w:eastAsia="Times New Roman" w:hAnsi="Calibri" w:cs="Calibri"/>
                <w:color w:val="000000" w:themeColor="text1"/>
                <w:lang w:val="en-US"/>
              </w:rPr>
              <w:t>Camera</w:t>
            </w: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Existente, din care: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Desființate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Menținute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Propuse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TOTAL</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Totalul rezultă prin însumarea suprafețelor înscrise la rubricile “menținute” și “propuse”.</w:t>
      </w:r>
    </w:p>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EC0A58" w:rsidRPr="00EC1393" w:rsidTr="003A406B">
        <w:tc>
          <w:tcPr>
            <w:tcW w:w="183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4"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23"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183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Înălțimea la cornișă sau streașină</w:t>
            </w: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4"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3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Înălțimea maximă a construcțiilor</w:t>
            </w: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4"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6"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2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lastRenderedPageBreak/>
              <w:t>Existente</w:t>
            </w:r>
          </w:p>
        </w:tc>
        <w:tc>
          <w:tcPr>
            <w:tcW w:w="1806"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Propuse</w:t>
            </w:r>
          </w:p>
        </w:tc>
        <w:tc>
          <w:tcPr>
            <w:tcW w:w="1806"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2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78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78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610"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Sistem constructive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Fundații</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Acoperiș (șarpantă/terasă)</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Sistem de încălzire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învelitoare (material/culoare)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Finisaj exterior</w:t>
            </w:r>
          </w:p>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Tâmplărie exterior</w:t>
            </w:r>
          </w:p>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 (material/culoare)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586B95">
      <w:pPr>
        <w:numPr>
          <w:ilvl w:val="3"/>
          <w:numId w:val="47"/>
        </w:numPr>
        <w:spacing w:after="0" w:line="240" w:lineRule="auto"/>
        <w:ind w:left="270" w:hanging="27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Capacități funcționale ale construcțiilor proiectate:</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de locuințe</w:t>
      </w:r>
      <w:r w:rsidRPr="00EC1393">
        <w:rPr>
          <w:rFonts w:ascii="Calibri" w:eastAsia="Times New Roman" w:hAnsi="Calibri" w:cs="Calibri"/>
          <w:color w:val="000000" w:themeColor="text1"/>
          <w:vertAlign w:val="superscript"/>
          <w:lang w:val="en-US"/>
        </w:rPr>
        <w:t xml:space="preserve">(5) </w:t>
      </w:r>
    </w:p>
    <w:p w:rsidR="00EC0A58" w:rsidRPr="00EC1393" w:rsidRDefault="00EC0A58" w:rsidP="00EC0A58">
      <w:pPr>
        <w:spacing w:after="0" w:line="240" w:lineRule="auto"/>
        <w:jc w:val="both"/>
        <w:rPr>
          <w:rFonts w:ascii="Calibri" w:eastAsia="Times New Roman" w:hAnsi="Calibri" w:cs="Calibri"/>
          <w:color w:val="000000" w:themeColor="text1"/>
          <w:lang w:val="da-DK"/>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Principale (permanente)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Sezoniere (de vacanță)</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Pentru închidere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Sociale</w:t>
      </w:r>
    </w:p>
    <w:p w:rsidR="00EC0A58" w:rsidRPr="00EC1393" w:rsidRDefault="00EC0A58" w:rsidP="00EC0A58">
      <w:pPr>
        <w:spacing w:after="0" w:line="240" w:lineRule="auto"/>
        <w:jc w:val="both"/>
        <w:rPr>
          <w:rFonts w:ascii="Calibri" w:eastAsia="Times New Roman" w:hAnsi="Calibri" w:cs="Calibri"/>
          <w:color w:val="000000" w:themeColor="text1"/>
          <w:lang w:val="da-DK"/>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serviciu</w:t>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necesitate</w:t>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intervenție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protocol</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Numărul de apartamente propuse ____, din care cu: -1 cam. ___ -2 cam. ____ -3 cam. ____-4 cam. ____ -5 cam.___.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 xml:space="preserve"> (3)</w:t>
      </w:r>
      <w:r w:rsidRPr="00EC1393">
        <w:rPr>
          <w:rFonts w:ascii="Calibri" w:eastAsia="Times New Roman" w:hAnsi="Calibri" w:cs="Calibri"/>
          <w:color w:val="000000" w:themeColor="text1"/>
          <w:lang w:val="en-US"/>
        </w:rPr>
        <w:t>Conform HG nr.525/1996</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(4)</w:t>
      </w:r>
      <w:r w:rsidRPr="00EC1393">
        <w:rPr>
          <w:rFonts w:ascii="Calibri" w:eastAsia="Times New Roman" w:hAnsi="Calibri" w:cs="Calibri"/>
          <w:color w:val="000000" w:themeColor="text1"/>
          <w:lang w:val="en-US"/>
        </w:rPr>
        <w:t>Conform STAS 4908-85</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 xml:space="preserve">(5) </w:t>
      </w:r>
      <w:r w:rsidRPr="00EC1393">
        <w:rPr>
          <w:rFonts w:ascii="Calibri" w:eastAsia="Times New Roman" w:hAnsi="Calibri" w:cs="Calibri"/>
          <w:color w:val="000000" w:themeColor="text1"/>
          <w:lang w:val="en-US"/>
        </w:rPr>
        <w:t>Se introduce “X” în casetă</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instituții publice</w:t>
      </w:r>
      <w:r w:rsidRPr="00EC1393">
        <w:rPr>
          <w:rFonts w:ascii="Calibri" w:eastAsia="Times New Roman" w:hAnsi="Calibri" w:cs="Calibri"/>
          <w:color w:val="000000" w:themeColor="text1"/>
          <w:vertAlign w:val="superscript"/>
          <w:lang w:val="en-US"/>
        </w:rPr>
        <w:t xml:space="preserve">(5) </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Sănătate – Nr. paturi _____, Nr. Consultații _____, Nr. Procedure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Învățământ – Nr. săli de clasă _____, Nr. Locuri _____, Nr. Grupe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Cultură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Hoteliere – Nr. Camera _____,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Culte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Administrative și financiare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comert, alimentatie publica si servicii</w:t>
      </w:r>
      <w:r w:rsidRPr="00EC1393">
        <w:rPr>
          <w:rFonts w:ascii="Calibri" w:eastAsia="Times New Roman" w:hAnsi="Calibri" w:cs="Calibri"/>
          <w:color w:val="000000" w:themeColor="text1"/>
          <w:vertAlign w:val="superscript"/>
          <w:lang w:val="en-US"/>
        </w:rPr>
        <w:t>(5)</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Comerț –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Alimentație publică – Nr. Locuri _____,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Servicii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sport, recreere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Sport – Nr. Locuri _____</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Recreere – Nr. Locuri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activități productive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Producție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Depozitare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Alte caracteristici ale capacităților funcționale pentru construcții propuse, necuprinse în categoriile de mai sus ______________________________________________________________________________________________________________________________________________________________</w:t>
      </w:r>
      <w:r w:rsidRPr="00EC1393">
        <w:rPr>
          <w:rFonts w:ascii="Calibri" w:eastAsia="Times New Roman" w:hAnsi="Calibri" w:cs="Calibri"/>
          <w:color w:val="000000" w:themeColor="text1"/>
          <w:lang w:val="en-US"/>
        </w:rPr>
        <w:lastRenderedPageBreak/>
        <w:t>______________________________________________________________________________________________________________________________________________________________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l) Asigurarea utilităților urbane</w:t>
      </w:r>
      <w:r w:rsidRPr="00EC1393">
        <w:rPr>
          <w:rFonts w:ascii="Calibri" w:eastAsia="Times New Roman" w:hAnsi="Calibri" w:cs="Calibri"/>
          <w:color w:val="000000" w:themeColor="text1"/>
          <w:vertAlign w:val="superscript"/>
          <w:lang w:val="en-US"/>
        </w:rPr>
        <w:t>(6)</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apă</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canalizare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energie electică</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energie termică</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gaze naturale</w:t>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telefonizare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salubritate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transport urban</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alte utilități</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 Garaje și parcare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3"/>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Garaje – Nr. locuri _____, suprafața construită desfășurată _____ m²</w:t>
      </w:r>
    </w:p>
    <w:p w:rsidR="00EC0A58" w:rsidRPr="00EC1393" w:rsidRDefault="00EC0A58" w:rsidP="00586B95">
      <w:pPr>
        <w:numPr>
          <w:ilvl w:val="0"/>
          <w:numId w:val="73"/>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Parcare – Nr. locuri _____, suprafața construită desfășurată _____ m²</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n) Drumuri, alei, platforme, suprafața carosabilă __________ m², suprafața pietonală __________m²</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o) Spații verzi</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tăiați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menținuți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plantați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Spații verzi – Suprafața __________ m²</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p) Modul de evacuare a deșeurilor:______________________________________________________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s) Măsuri de prevenire și stingere a incendiilor:___________________________________________________________________________________________________________________________________________________________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t) Alte caracteristici specifice:__________________________________________________________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____________________________________________________________________________________________________________________________________________________________________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 xml:space="preserve">Data </w:t>
      </w:r>
      <w:r w:rsidRPr="00EC1393">
        <w:rPr>
          <w:rFonts w:ascii="Calibri" w:eastAsia="Times New Roman" w:hAnsi="Calibri" w:cs="Calibri"/>
          <w:color w:val="000000" w:themeColor="text1"/>
          <w:lang w:val="en-US" w:eastAsia="zh-CN"/>
        </w:rPr>
        <w:t>_______________</w:t>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GB" w:eastAsia="zh-CN"/>
        </w:rPr>
        <w:t>ÎNTOCMIT</w:t>
      </w:r>
      <w:r w:rsidRPr="00EC1393">
        <w:rPr>
          <w:rFonts w:ascii="Calibri" w:eastAsia="Times New Roman" w:hAnsi="Calibri" w:cs="Calibri"/>
          <w:color w:val="000000" w:themeColor="text1"/>
          <w:vertAlign w:val="superscript"/>
          <w:lang w:val="en-GB" w:eastAsia="zh-CN"/>
        </w:rPr>
        <w:t>(7)</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t xml:space="preserve">             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vertAlign w:val="superscript"/>
          <w:lang w:val="en-GB" w:eastAsia="zh-CN"/>
        </w:rPr>
        <w:t xml:space="preserve"> (6)</w:t>
      </w:r>
      <w:r w:rsidRPr="00EC1393">
        <w:rPr>
          <w:rFonts w:ascii="Calibri" w:eastAsia="Times New Roman" w:hAnsi="Calibri" w:cs="Calibri"/>
          <w:color w:val="000000" w:themeColor="text1"/>
          <w:lang w:val="en-GB" w:eastAsia="zh-CN"/>
        </w:rPr>
        <w:t>Se introduce “X” în casetă.</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vertAlign w:val="superscript"/>
          <w:lang w:val="en-GB" w:eastAsia="zh-CN"/>
        </w:rPr>
        <w:t>(7)</w:t>
      </w:r>
      <w:r w:rsidRPr="00EC1393">
        <w:rPr>
          <w:rFonts w:ascii="Calibri" w:eastAsia="Times New Roman" w:hAnsi="Calibri" w:cs="Calibri"/>
          <w:color w:val="000000" w:themeColor="text1"/>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4E1F13" w:rsidRPr="0067711C" w:rsidRDefault="004E1F13" w:rsidP="00690D1E">
      <w:pPr>
        <w:suppressAutoHyphens/>
        <w:spacing w:after="0" w:line="240" w:lineRule="auto"/>
        <w:jc w:val="both"/>
        <w:rPr>
          <w:rFonts w:ascii="Verdana" w:eastAsia="Times New Roman" w:hAnsi="Verdana" w:cs="Verdana"/>
          <w:color w:val="3366FF"/>
          <w:lang w:eastAsia="zh-CN"/>
        </w:rPr>
      </w:pPr>
    </w:p>
    <w:p w:rsidR="00EC0A58" w:rsidRPr="00E6548D" w:rsidRDefault="00EC0A58" w:rsidP="00CF67EF">
      <w:pPr>
        <w:pStyle w:val="Heading3"/>
      </w:pPr>
      <w:bookmarkStart w:id="302" w:name="_Toc37929480"/>
      <w:r w:rsidRPr="00E6548D">
        <w:lastRenderedPageBreak/>
        <w:t>B</w:t>
      </w:r>
      <w:r w:rsidR="00712F74" w:rsidRPr="00E6548D">
        <w:t>.</w:t>
      </w:r>
      <w:r w:rsidRPr="00E6548D">
        <w:t>2. AUTORIZAȚIE DE CONSTRUIRE REȚELE TEHNICO-EDILITARE:</w:t>
      </w:r>
      <w:r w:rsidR="007323AB" w:rsidRPr="00E6548D">
        <w:t xml:space="preserve"> </w:t>
      </w:r>
      <w:r w:rsidRPr="00E6548D">
        <w:t>alimentare cu apă; canalizări; transport şi alimentare cu energie electrică; termoficare; transport şi distribuţie gaze naturale; comunicaţii</w:t>
      </w:r>
      <w:r w:rsidR="00141349" w:rsidRPr="00E6548D">
        <w:t>;</w:t>
      </w:r>
      <w:bookmarkEnd w:id="302"/>
      <w:r w:rsidR="00141349" w:rsidRPr="00E6548D">
        <w:t xml:space="preserve"> </w:t>
      </w:r>
    </w:p>
    <w:p w:rsidR="00EC0A58" w:rsidRPr="00EC0A58" w:rsidRDefault="00EC0A58" w:rsidP="00EC0A58">
      <w:pPr>
        <w:spacing w:after="0" w:line="240" w:lineRule="auto"/>
        <w:rPr>
          <w:rFonts w:ascii="Calibri" w:eastAsia="Times New Roman" w:hAnsi="Calibri" w:cs="Calibri"/>
        </w:rPr>
      </w:pPr>
    </w:p>
    <w:p w:rsidR="00EC0A58" w:rsidRPr="00110BF0" w:rsidRDefault="00EC0A58" w:rsidP="005C0B64">
      <w:pPr>
        <w:pStyle w:val="Heading4"/>
      </w:pPr>
      <w:r w:rsidRPr="009F27A2">
        <w:t xml:space="preserve">B 2.1. </w:t>
      </w:r>
      <w:r w:rsidRPr="00110BF0">
        <w:t>AUTORIZAȚIE</w:t>
      </w:r>
      <w:r w:rsidRPr="009F27A2">
        <w:t xml:space="preserve"> DE CONSTRUIRE REȚELE TEHNICO - EDILITARE EXTINDERE / BRANŞAMENT:</w:t>
      </w:r>
      <w:r w:rsidRPr="00EC0A58">
        <w:rPr>
          <w:rFonts w:cs="Verdana"/>
          <w:color w:val="000000" w:themeColor="text1" w:themeShade="BF"/>
          <w:u w:val="single"/>
        </w:rPr>
        <w:t>ALIMENTARE CU APĂ si CANALIZARE; TERMOFICARE; COMUNICAŢII</w:t>
      </w:r>
    </w:p>
    <w:p w:rsidR="00EC0A58" w:rsidRPr="00EC0A58" w:rsidRDefault="00EC0A58" w:rsidP="00EC0A58">
      <w:pPr>
        <w:spacing w:after="0" w:line="240" w:lineRule="auto"/>
        <w:jc w:val="center"/>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26298" w:rsidP="00586B95">
      <w:pPr>
        <w:numPr>
          <w:ilvl w:val="0"/>
          <w:numId w:val="42"/>
        </w:numPr>
        <w:spacing w:after="0" w:line="240" w:lineRule="auto"/>
        <w:ind w:left="1080"/>
        <w:jc w:val="both"/>
        <w:rPr>
          <w:rFonts w:ascii="Verdana" w:eastAsia="Times New Roman" w:hAnsi="Verdana" w:cs="Verdana"/>
          <w:b/>
          <w:bCs/>
          <w:u w:val="single"/>
        </w:rPr>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EC0A58" w:rsidRPr="00EC0A58">
        <w:rPr>
          <w:rFonts w:ascii="Verdana" w:eastAsia="Times New Roman" w:hAnsi="Verdana" w:cs="Verdana"/>
        </w:rPr>
        <w:t>;</w:t>
      </w:r>
    </w:p>
    <w:p w:rsidR="00EC0A58" w:rsidRPr="00EC0A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Taxa – 13 lei pentru un branşament, 1</w:t>
      </w:r>
      <w:r w:rsidRPr="00EC0A58">
        <w:rPr>
          <w:rFonts w:ascii="Verdana" w:eastAsia="Times New Roman" w:hAnsi="Verdana" w:cs="Verdana"/>
          <w:lang w:val="fr-FR"/>
        </w:rPr>
        <w:t>%</w:t>
      </w:r>
      <w:r w:rsidRPr="00EC0A58">
        <w:rPr>
          <w:rFonts w:ascii="Verdana" w:eastAsia="Times New Roman" w:hAnsi="Verdana" w:cs="Verdana"/>
        </w:rPr>
        <w:t xml:space="preserve"> din valoarea de deviz fără TVA pentru extinderi;</w:t>
      </w:r>
    </w:p>
    <w:p w:rsidR="00EC0A58" w:rsidRPr="00937D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Opis;</w:t>
      </w:r>
    </w:p>
    <w:p w:rsidR="00EC0A58" w:rsidRPr="00EC0A58" w:rsidRDefault="004923E5" w:rsidP="00586B95">
      <w:pPr>
        <w:numPr>
          <w:ilvl w:val="0"/>
          <w:numId w:val="42"/>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EC0A58" w:rsidRPr="00EC0A58">
        <w:rPr>
          <w:rFonts w:ascii="Verdana" w:eastAsia="Times New Roman" w:hAnsi="Verdana" w:cs="Verdana"/>
        </w:rPr>
        <w:t xml:space="preserve">rbanism </w:t>
      </w:r>
      <w:r w:rsidR="00E26298">
        <w:rPr>
          <w:rFonts w:ascii="Verdana" w:eastAsia="Times New Roman" w:hAnsi="Verdana" w:cs="Verdana"/>
        </w:rPr>
        <w:t xml:space="preserve">în termen de valabilitate </w:t>
      </w:r>
      <w:r w:rsidR="00EC0A58" w:rsidRPr="00EC0A58">
        <w:rPr>
          <w:rFonts w:ascii="Verdana" w:eastAsia="Times New Roman" w:hAnsi="Verdana" w:cs="Verdana"/>
        </w:rPr>
        <w:t>– copie;</w:t>
      </w:r>
    </w:p>
    <w:p w:rsidR="00EC0A58" w:rsidRPr="00EC0A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Act proprietate – copie legalizată;</w:t>
      </w:r>
    </w:p>
    <w:p w:rsidR="00EC0A58" w:rsidRPr="00937D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Extras de carte funciară actualizat la zi</w:t>
      </w:r>
      <w:r w:rsidR="00937D58">
        <w:rPr>
          <w:rFonts w:ascii="Verdana" w:eastAsia="Times New Roman" w:hAnsi="Verdana" w:cs="Verdana"/>
        </w:rPr>
        <w:t xml:space="preserve"> și p</w:t>
      </w:r>
      <w:r w:rsidR="00D41453" w:rsidRPr="00937D58">
        <w:rPr>
          <w:rFonts w:ascii="Verdana" w:eastAsia="Times New Roman" w:hAnsi="Verdana" w:cs="Verdana"/>
        </w:rPr>
        <w:t>lan</w:t>
      </w:r>
      <w:r w:rsidRPr="00937D58">
        <w:rPr>
          <w:rFonts w:ascii="Verdana" w:eastAsia="Times New Roman" w:hAnsi="Verdana" w:cs="Verdana"/>
        </w:rPr>
        <w:t xml:space="preserve"> cadastral </w:t>
      </w:r>
      <w:r w:rsidR="00D41453" w:rsidRPr="00937D58">
        <w:rPr>
          <w:rFonts w:ascii="Verdana" w:eastAsia="Times New Roman" w:hAnsi="Verdana" w:cs="Verdana"/>
        </w:rPr>
        <w:t xml:space="preserve">actualizat la zi, </w:t>
      </w:r>
      <w:r w:rsidRPr="00937D58">
        <w:rPr>
          <w:rFonts w:ascii="Verdana" w:eastAsia="Times New Roman" w:hAnsi="Verdana" w:cs="Verdana"/>
        </w:rPr>
        <w:t>al proprietății unde se va poziționa căminul/echipamentul aferent rețelei/branșamentului;</w:t>
      </w:r>
    </w:p>
    <w:p w:rsidR="00937D58" w:rsidRPr="004612A7" w:rsidRDefault="00D41453" w:rsidP="00937D58">
      <w:pPr>
        <w:ind w:left="1134" w:hanging="1134"/>
        <w:jc w:val="both"/>
        <w:rPr>
          <w:rFonts w:ascii="Verdana" w:hAnsi="Verdana" w:cs="Verdana"/>
        </w:rPr>
      </w:pPr>
      <w:r>
        <w:rPr>
          <w:rFonts w:ascii="Verdana" w:hAnsi="Verdana" w:cs="Verdana"/>
        </w:rPr>
        <w:t xml:space="preserve">         </w:t>
      </w:r>
      <w:r w:rsidR="00937D58">
        <w:rPr>
          <w:rFonts w:ascii="Verdana" w:hAnsi="Verdana" w:cs="Verdana"/>
          <w:b/>
        </w:rPr>
        <w:t>7</w:t>
      </w:r>
      <w:r>
        <w:rPr>
          <w:rFonts w:ascii="Verdana" w:hAnsi="Verdana" w:cs="Verdana"/>
        </w:rPr>
        <w:t>.</w:t>
      </w:r>
      <w:r w:rsidR="008564CF">
        <w:rPr>
          <w:rFonts w:ascii="Verdana" w:hAnsi="Verdana" w:cs="Verdana"/>
        </w:rPr>
        <w:t xml:space="preserve"> </w:t>
      </w:r>
      <w:r>
        <w:rPr>
          <w:rFonts w:ascii="Verdana" w:hAnsi="Verdana" w:cs="Verdana"/>
        </w:rPr>
        <w:t xml:space="preserve">Avize, acorduri, solicitate prin certificatul de urbanism </w:t>
      </w:r>
      <w:r w:rsidR="00E26298">
        <w:rPr>
          <w:rFonts w:ascii="Verdana" w:eastAsia="Times New Roman" w:hAnsi="Verdana" w:cs="Verdana"/>
        </w:rPr>
        <w:t>în termen de valabilitate</w:t>
      </w:r>
      <w:r w:rsidR="004923E5">
        <w:rPr>
          <w:rFonts w:ascii="Verdana" w:hAnsi="Verdana" w:cs="Verdana"/>
        </w:rPr>
        <w:t xml:space="preserve"> – copii</w:t>
      </w:r>
    </w:p>
    <w:p w:rsidR="00EC0A58" w:rsidRPr="00EC0A58" w:rsidRDefault="00D41453" w:rsidP="00D41453">
      <w:pPr>
        <w:spacing w:after="0" w:line="240" w:lineRule="auto"/>
        <w:ind w:left="1134" w:hanging="1134"/>
        <w:jc w:val="both"/>
        <w:rPr>
          <w:rFonts w:ascii="Verdana" w:eastAsia="Times New Roman" w:hAnsi="Verdana" w:cs="Verdana"/>
        </w:rPr>
      </w:pPr>
      <w:r>
        <w:rPr>
          <w:rFonts w:ascii="Verdana" w:eastAsia="Times New Roman" w:hAnsi="Verdana" w:cs="Verdana"/>
        </w:rPr>
        <w:t xml:space="preserve">         </w:t>
      </w:r>
      <w:r w:rsidR="004923E5">
        <w:rPr>
          <w:rFonts w:ascii="Verdana" w:eastAsia="Times New Roman" w:hAnsi="Verdana" w:cs="Verdana"/>
          <w:b/>
        </w:rPr>
        <w:t>8</w:t>
      </w:r>
      <w:r w:rsidR="007323AB">
        <w:rPr>
          <w:rFonts w:ascii="Verdana" w:eastAsia="Times New Roman" w:hAnsi="Verdana" w:cs="Verdana"/>
        </w:rPr>
        <w:t>.</w:t>
      </w:r>
      <w:r w:rsidR="008564CF">
        <w:rPr>
          <w:rFonts w:ascii="Verdana" w:eastAsia="Times New Roman" w:hAnsi="Verdana" w:cs="Verdana"/>
        </w:rPr>
        <w:t xml:space="preserve"> </w:t>
      </w:r>
      <w:r w:rsidR="006774B7">
        <w:rPr>
          <w:rFonts w:ascii="Verdana" w:eastAsia="Times New Roman" w:hAnsi="Verdana" w:cs="Verdana"/>
        </w:rPr>
        <w:t xml:space="preserve"> </w:t>
      </w:r>
      <w:bookmarkStart w:id="303" w:name="_Hlk494889819"/>
      <w:r w:rsidR="00EC0A58" w:rsidRPr="00EC0A58">
        <w:rPr>
          <w:rFonts w:ascii="Verdana" w:eastAsia="Times New Roman" w:hAnsi="Verdana" w:cs="Verdana"/>
        </w:rPr>
        <w:t>Proiect</w:t>
      </w:r>
      <w:r w:rsidR="00465A6C">
        <w:rPr>
          <w:rFonts w:ascii="Verdana" w:eastAsia="Times New Roman" w:hAnsi="Verdana" w:cs="Verdana"/>
        </w:rPr>
        <w:t>, vizat de verificator proiecte</w:t>
      </w:r>
      <w:r w:rsidR="006774B7">
        <w:rPr>
          <w:rFonts w:ascii="Verdana" w:eastAsia="Times New Roman" w:hAnsi="Verdana" w:cs="Verdana"/>
        </w:rPr>
        <w:t>, dacă este cazul</w:t>
      </w:r>
      <w:r w:rsidR="006774B7" w:rsidRPr="004D238E">
        <w:rPr>
          <w:rFonts w:ascii="Verdana" w:eastAsia="Times New Roman" w:hAnsi="Verdana" w:cs="Verdana"/>
        </w:rPr>
        <w:t xml:space="preserve">: </w:t>
      </w:r>
      <w:r w:rsidR="003D0E68" w:rsidRPr="003D0E68">
        <w:rPr>
          <w:rFonts w:ascii="Verdana" w:eastAsia="Times New Roman" w:hAnsi="Verdana" w:cs="Verdana"/>
          <w:b/>
        </w:rPr>
        <w:t>piese scrise</w:t>
      </w:r>
      <w:r w:rsidR="003D0E68">
        <w:rPr>
          <w:rFonts w:ascii="Verdana" w:eastAsia="Times New Roman" w:hAnsi="Verdana" w:cs="Verdana"/>
        </w:rPr>
        <w:t xml:space="preserve"> (memoriu tehnic) </w:t>
      </w:r>
      <w:r w:rsidR="00EC0A58" w:rsidRPr="00EC0A58">
        <w:rPr>
          <w:rFonts w:ascii="Verdana" w:eastAsia="Times New Roman" w:hAnsi="Verdana" w:cs="Verdana"/>
        </w:rPr>
        <w:t xml:space="preserve">şi </w:t>
      </w:r>
      <w:r w:rsidR="00EC0A58" w:rsidRPr="003D0E68">
        <w:rPr>
          <w:rFonts w:ascii="Verdana" w:eastAsia="Times New Roman" w:hAnsi="Verdana" w:cs="Verdana"/>
          <w:b/>
        </w:rPr>
        <w:t>piese desenate</w:t>
      </w:r>
      <w:r w:rsidR="00EC0A58" w:rsidRPr="00EC0A58">
        <w:rPr>
          <w:rFonts w:ascii="Verdana" w:eastAsia="Times New Roman" w:hAnsi="Verdana" w:cs="Verdana"/>
        </w:rPr>
        <w:t xml:space="preserve"> (</w:t>
      </w:r>
      <w:r w:rsidR="00EC0A58" w:rsidRPr="00252F43">
        <w:rPr>
          <w:rFonts w:ascii="Verdana" w:eastAsia="Times New Roman" w:hAnsi="Verdana" w:cs="Verdana"/>
          <w:u w:val="single"/>
        </w:rPr>
        <w:t xml:space="preserve">plan încadrare în </w:t>
      </w:r>
      <w:r w:rsidR="004923E5" w:rsidRPr="00252F43">
        <w:rPr>
          <w:rFonts w:ascii="Verdana" w:eastAsia="Times New Roman" w:hAnsi="Verdana" w:cs="Verdana"/>
          <w:u w:val="single"/>
        </w:rPr>
        <w:t>zonă</w:t>
      </w:r>
      <w:r w:rsidR="004923E5">
        <w:rPr>
          <w:rFonts w:ascii="Verdana" w:eastAsia="Times New Roman" w:hAnsi="Verdana" w:cs="Verdana"/>
        </w:rPr>
        <w:t xml:space="preserve"> </w:t>
      </w:r>
      <w:r w:rsidR="006774B7">
        <w:rPr>
          <w:rFonts w:ascii="Verdana" w:eastAsia="Times New Roman" w:hAnsi="Verdana" w:cs="Verdana"/>
        </w:rPr>
        <w:t>a lucrării, întocmit la scările 1</w:t>
      </w:r>
      <w:r w:rsidR="006774B7" w:rsidRPr="004D238E">
        <w:rPr>
          <w:rFonts w:ascii="Verdana" w:eastAsia="Times New Roman" w:hAnsi="Verdana" w:cs="Verdana"/>
        </w:rPr>
        <w:t xml:space="preserve">:10.000, 1:5.000, 1:2.000 sau 1:1.000, după caz, </w:t>
      </w:r>
      <w:r w:rsidR="006774B7">
        <w:rPr>
          <w:rFonts w:ascii="Verdana" w:eastAsia="Times New Roman" w:hAnsi="Verdana" w:cs="Verdana"/>
        </w:rPr>
        <w:t xml:space="preserve">emis de OCPI </w:t>
      </w:r>
      <w:r w:rsidR="00EC0A58" w:rsidRPr="00EC0A58">
        <w:rPr>
          <w:rFonts w:ascii="Verdana" w:eastAsia="Times New Roman" w:hAnsi="Verdana" w:cs="Verdana"/>
        </w:rPr>
        <w:t>- 2 exemplare</w:t>
      </w:r>
      <w:r w:rsidR="006774B7">
        <w:rPr>
          <w:rFonts w:ascii="Verdana" w:eastAsia="Times New Roman" w:hAnsi="Verdana" w:cs="Verdana"/>
        </w:rPr>
        <w:t xml:space="preserve"> și</w:t>
      </w:r>
      <w:r w:rsidR="00EC0A58" w:rsidRPr="00EC0A58">
        <w:rPr>
          <w:rFonts w:ascii="Verdana" w:eastAsia="Times New Roman" w:hAnsi="Verdana" w:cs="Verdana"/>
        </w:rPr>
        <w:t xml:space="preserve"> </w:t>
      </w:r>
      <w:r w:rsidR="00EC0A58" w:rsidRPr="00252F43">
        <w:rPr>
          <w:rFonts w:ascii="Verdana" w:eastAsia="Times New Roman" w:hAnsi="Verdana" w:cs="Verdana"/>
          <w:u w:val="single"/>
        </w:rPr>
        <w:t>plan de situaţie</w:t>
      </w:r>
      <w:r w:rsidR="00EC0A58" w:rsidRPr="00EC0A58">
        <w:rPr>
          <w:rFonts w:ascii="Verdana" w:eastAsia="Times New Roman" w:hAnsi="Verdana" w:cs="Verdana"/>
        </w:rPr>
        <w:t xml:space="preserve"> </w:t>
      </w:r>
      <w:r w:rsidR="006774B7">
        <w:rPr>
          <w:rFonts w:ascii="Verdana" w:eastAsia="Times New Roman" w:hAnsi="Verdana" w:cs="Verdana"/>
        </w:rPr>
        <w:t>întocmit în sistemul de Proiecție Stereografic 1970, la scările 1</w:t>
      </w:r>
      <w:r w:rsidR="006774B7" w:rsidRPr="004D238E">
        <w:rPr>
          <w:rFonts w:ascii="Verdana" w:eastAsia="Times New Roman" w:hAnsi="Verdana" w:cs="Verdana"/>
        </w:rPr>
        <w:t>:2.000, 1:1.000, 1:500, 1:200 sau</w:t>
      </w:r>
      <w:r w:rsidR="006774B7">
        <w:rPr>
          <w:rFonts w:ascii="Verdana" w:eastAsia="Times New Roman" w:hAnsi="Verdana" w:cs="Verdana"/>
        </w:rPr>
        <w:t xml:space="preserve"> 1:1</w:t>
      </w:r>
      <w:r w:rsidR="004923E5" w:rsidRPr="00EC0A58">
        <w:rPr>
          <w:rFonts w:ascii="Verdana" w:eastAsia="Times New Roman" w:hAnsi="Verdana" w:cs="Verdana"/>
        </w:rPr>
        <w:t>00</w:t>
      </w:r>
      <w:r w:rsidR="00EC0A58" w:rsidRPr="00EC0A58">
        <w:rPr>
          <w:rFonts w:ascii="Verdana" w:eastAsia="Times New Roman" w:hAnsi="Verdana" w:cs="Verdana"/>
        </w:rPr>
        <w:t>,</w:t>
      </w:r>
      <w:r w:rsidR="006774B7">
        <w:rPr>
          <w:rFonts w:ascii="Verdana" w:eastAsia="Times New Roman" w:hAnsi="Verdana" w:cs="Verdana"/>
        </w:rPr>
        <w:t xml:space="preserve"> după caz, vizat de OCPI</w:t>
      </w:r>
      <w:r w:rsidR="00EC0A58" w:rsidRPr="00EC0A58">
        <w:rPr>
          <w:rFonts w:ascii="Verdana" w:eastAsia="Times New Roman" w:hAnsi="Verdana" w:cs="Verdana"/>
        </w:rPr>
        <w:t xml:space="preserve"> pe care </w:t>
      </w:r>
      <w:r w:rsidR="006774B7">
        <w:rPr>
          <w:rFonts w:ascii="Verdana" w:eastAsia="Times New Roman" w:hAnsi="Verdana" w:cs="Verdana"/>
        </w:rPr>
        <w:t>se va reprezenta</w:t>
      </w:r>
      <w:r w:rsidR="00EC0A58" w:rsidRPr="00EC0A58">
        <w:rPr>
          <w:rFonts w:ascii="Verdana" w:eastAsia="Times New Roman" w:hAnsi="Verdana" w:cs="Verdana"/>
        </w:rPr>
        <w:t xml:space="preserve"> color reţeaua existentă şi cea propusă</w:t>
      </w:r>
      <w:r w:rsidR="006774B7">
        <w:rPr>
          <w:rFonts w:ascii="Verdana" w:eastAsia="Times New Roman" w:hAnsi="Verdana" w:cs="Verdana"/>
        </w:rPr>
        <w:t xml:space="preserve">), </w:t>
      </w:r>
      <w:r w:rsidR="006774B7" w:rsidRPr="003D0E68">
        <w:rPr>
          <w:rFonts w:ascii="Verdana" w:eastAsia="Times New Roman" w:hAnsi="Verdana" w:cs="Verdana"/>
          <w:b/>
        </w:rPr>
        <w:t>referat de verificare a</w:t>
      </w:r>
      <w:r w:rsidR="003D0E68" w:rsidRPr="003D0E68">
        <w:rPr>
          <w:rFonts w:ascii="Verdana" w:eastAsia="Times New Roman" w:hAnsi="Verdana" w:cs="Verdana"/>
          <w:b/>
        </w:rPr>
        <w:t xml:space="preserve"> documen</w:t>
      </w:r>
      <w:r w:rsidR="006774B7" w:rsidRPr="003D0E68">
        <w:rPr>
          <w:rFonts w:ascii="Verdana" w:eastAsia="Times New Roman" w:hAnsi="Verdana" w:cs="Verdana"/>
          <w:b/>
        </w:rPr>
        <w:t xml:space="preserve">tației tehnice </w:t>
      </w:r>
      <w:r w:rsidR="006774B7">
        <w:rPr>
          <w:rFonts w:ascii="Verdana" w:eastAsia="Times New Roman" w:hAnsi="Verdana" w:cs="Verdana"/>
        </w:rPr>
        <w:t>(dacă este cazul). Fiecare planșă va avea în partea dreapta jos un cartuș care va cuprinde</w:t>
      </w:r>
      <w:r w:rsidR="006774B7" w:rsidRPr="004D238E">
        <w:rPr>
          <w:rFonts w:ascii="Verdana" w:eastAsia="Times New Roman" w:hAnsi="Verdana" w:cs="Verdana"/>
        </w:rPr>
        <w:t>:</w:t>
      </w:r>
      <w:r w:rsidR="006774B7">
        <w:rPr>
          <w:rFonts w:ascii="Verdana" w:eastAsia="Times New Roman" w:hAnsi="Verdana" w:cs="Verdana"/>
        </w:rPr>
        <w:t xml:space="preserve"> numele firmei sau al proiectantului elaborator, numărul de înmatriculare</w:t>
      </w:r>
      <w:r w:rsidR="003D0E68">
        <w:rPr>
          <w:rFonts w:ascii="Verdana" w:eastAsia="Times New Roman" w:hAnsi="Verdana" w:cs="Verdana"/>
        </w:rPr>
        <w:t xml:space="preserve"> sau numărul autorizației, după caz, titlul proiectului și al planșei, numărul proiectului și al planșei, data elaborării, numele, calitatea și semnătura elaboratorilor și ale șefului de proiect.</w:t>
      </w:r>
      <w:bookmarkEnd w:id="303"/>
    </w:p>
    <w:p w:rsidR="00EC0A58" w:rsidRPr="00EC0A58" w:rsidRDefault="00252F43" w:rsidP="00BF5C38">
      <w:pPr>
        <w:spacing w:after="0" w:line="240" w:lineRule="auto"/>
        <w:jc w:val="both"/>
        <w:rPr>
          <w:rFonts w:ascii="Verdana" w:eastAsia="Times New Roman" w:hAnsi="Verdana" w:cs="Verdana"/>
        </w:rPr>
      </w:pPr>
      <w:r>
        <w:rPr>
          <w:rFonts w:ascii="Verdana" w:eastAsia="Times New Roman" w:hAnsi="Verdana" w:cs="Verdana"/>
          <w:b/>
        </w:rPr>
        <w:t xml:space="preserve">         9</w:t>
      </w:r>
      <w:r w:rsidR="00BF5C38">
        <w:rPr>
          <w:rFonts w:ascii="Verdana" w:eastAsia="Times New Roman" w:hAnsi="Verdana" w:cs="Verdana"/>
        </w:rPr>
        <w:t>.</w:t>
      </w:r>
      <w:r w:rsidR="004923E5">
        <w:rPr>
          <w:rFonts w:ascii="Verdana" w:eastAsia="Times New Roman" w:hAnsi="Verdana" w:cs="Verdana"/>
        </w:rPr>
        <w:t xml:space="preserve"> </w:t>
      </w:r>
      <w:r>
        <w:rPr>
          <w:rFonts w:ascii="Verdana" w:eastAsia="Times New Roman" w:hAnsi="Verdana" w:cs="Verdana"/>
        </w:rPr>
        <w:t xml:space="preserve">  </w:t>
      </w:r>
      <w:r w:rsidR="00EC0A58" w:rsidRPr="00EC0A58">
        <w:rPr>
          <w:rFonts w:ascii="Verdana" w:eastAsia="Times New Roman" w:hAnsi="Verdana" w:cs="Verdana"/>
        </w:rPr>
        <w:t>Schiţă refacere domeniu public.</w:t>
      </w:r>
    </w:p>
    <w:p w:rsidR="00EC0A58" w:rsidRPr="00EC0A58" w:rsidRDefault="00EC0A58" w:rsidP="00EC0A58">
      <w:pPr>
        <w:spacing w:after="0" w:line="240" w:lineRule="auto"/>
        <w:ind w:left="1440" w:hanging="900"/>
        <w:jc w:val="both"/>
        <w:rPr>
          <w:rFonts w:ascii="Verdana" w:eastAsia="Times New Roman" w:hAnsi="Verdana" w:cs="Verdana"/>
        </w:rPr>
      </w:pPr>
    </w:p>
    <w:p w:rsidR="00EC0A58" w:rsidRPr="00EC0A58" w:rsidRDefault="00EC0A58" w:rsidP="00EC0A58">
      <w:pPr>
        <w:spacing w:after="0" w:line="240" w:lineRule="auto"/>
        <w:jc w:val="both"/>
        <w:rPr>
          <w:rFonts w:ascii="Verdana" w:eastAsia="Times New Roman" w:hAnsi="Verdana" w:cs="Verdana"/>
          <w:lang w:val="fr-FR"/>
        </w:rPr>
      </w:pPr>
      <w:r w:rsidRPr="00EC0A58">
        <w:rPr>
          <w:rFonts w:ascii="Verdana" w:eastAsia="Times New Roman" w:hAnsi="Verdana" w:cs="Verdana"/>
          <w:b/>
          <w:bCs/>
          <w:u w:val="single"/>
        </w:rPr>
        <w:t>NOTE</w:t>
      </w:r>
      <w:r w:rsidRPr="00EC0A58">
        <w:rPr>
          <w:rFonts w:ascii="Verdana" w:eastAsia="Times New Roman" w:hAnsi="Verdana" w:cs="Verdana"/>
          <w:b/>
          <w:bCs/>
          <w:lang w:val="fr-FR"/>
        </w:rPr>
        <w:t>:</w:t>
      </w:r>
    </w:p>
    <w:p w:rsidR="00EC0A58" w:rsidRPr="00EC0A58" w:rsidRDefault="00EC0A58" w:rsidP="00586B95">
      <w:pPr>
        <w:numPr>
          <w:ilvl w:val="0"/>
          <w:numId w:val="61"/>
        </w:numPr>
        <w:spacing w:after="0" w:line="240" w:lineRule="auto"/>
        <w:jc w:val="both"/>
        <w:rPr>
          <w:rFonts w:ascii="Calibri" w:eastAsia="Times New Roman" w:hAnsi="Calibri" w:cs="Calibri"/>
        </w:rPr>
      </w:pPr>
      <w:r w:rsidRPr="00EC0A58">
        <w:rPr>
          <w:rFonts w:ascii="Verdana" w:eastAsia="Times New Roman" w:hAnsi="Verdana" w:cs="Verdana"/>
        </w:rPr>
        <w:t xml:space="preserve">În cazul în care se solicită extinderi de reţele </w:t>
      </w:r>
      <w:r w:rsidR="00E26298">
        <w:rPr>
          <w:rFonts w:ascii="Verdana" w:eastAsia="Times New Roman" w:hAnsi="Verdana" w:cs="Verdana"/>
        </w:rPr>
        <w:t xml:space="preserve">apă, canal, termice </w:t>
      </w:r>
      <w:r w:rsidRPr="00EC0A58">
        <w:rPr>
          <w:rFonts w:ascii="Verdana" w:eastAsia="Times New Roman" w:hAnsi="Verdana" w:cs="Verdana"/>
        </w:rPr>
        <w:t xml:space="preserve">de către RAJA SA, RADET,  </w:t>
      </w:r>
      <w:r w:rsidR="00E26298">
        <w:rPr>
          <w:rFonts w:ascii="Verdana" w:eastAsia="Times New Roman" w:hAnsi="Verdana" w:cs="Verdana"/>
        </w:rPr>
        <w:t xml:space="preserve">CET, </w:t>
      </w:r>
      <w:r w:rsidRPr="00EC0A58">
        <w:rPr>
          <w:rFonts w:ascii="Verdana" w:eastAsia="Times New Roman" w:hAnsi="Verdana" w:cs="Verdana"/>
        </w:rPr>
        <w:t>etc. nu se va prezenta act de proprietate, cadastru, extras de carte funciară;</w:t>
      </w:r>
    </w:p>
    <w:p w:rsidR="00EC0A58" w:rsidRPr="00EC0A58" w:rsidRDefault="00EC0A58" w:rsidP="00586B95">
      <w:pPr>
        <w:numPr>
          <w:ilvl w:val="0"/>
          <w:numId w:val="61"/>
        </w:numPr>
        <w:spacing w:after="0" w:line="240" w:lineRule="auto"/>
        <w:jc w:val="both"/>
        <w:rPr>
          <w:rFonts w:ascii="Verdana" w:eastAsia="Times New Roman" w:hAnsi="Verdana" w:cs="Verdana"/>
          <w:lang w:val="fr-FR"/>
        </w:rPr>
      </w:pPr>
      <w:r w:rsidRPr="00EC0A58">
        <w:rPr>
          <w:rFonts w:ascii="Verdana" w:eastAsia="Times New Roman" w:hAnsi="Verdana" w:cs="Verdana"/>
          <w:lang w:val="fr-FR"/>
        </w:rPr>
        <w:t>Documenta</w:t>
      </w:r>
      <w:r w:rsidRPr="00EC0A58">
        <w:rPr>
          <w:rFonts w:ascii="Verdana" w:eastAsia="Times New Roman" w:hAnsi="Verdana" w:cs="Verdana"/>
        </w:rPr>
        <w:t>ţia se depune în două exemplare. Exemplarul beneficarului va conţine avizele în original.</w:t>
      </w:r>
    </w:p>
    <w:p w:rsidR="00937D58" w:rsidRDefault="00937D58">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EC0A58" w:rsidRPr="00EC0A58" w:rsidRDefault="00EC0A58" w:rsidP="003D0E68">
      <w:pPr>
        <w:spacing w:after="0" w:line="240" w:lineRule="auto"/>
        <w:jc w:val="both"/>
        <w:rPr>
          <w:rFonts w:ascii="Verdana" w:eastAsia="Times New Roman" w:hAnsi="Verdana" w:cs="Verdana"/>
          <w:lang w:val="fr-FR"/>
        </w:rPr>
      </w:pPr>
    </w:p>
    <w:p w:rsidR="00AC55D7" w:rsidRDefault="00AC55D7" w:rsidP="005C0B64">
      <w:pPr>
        <w:pStyle w:val="Heading4"/>
      </w:pPr>
      <w:r>
        <w:lastRenderedPageBreak/>
        <w:t>B 2.2. AUTORIZAŢIE DE CONSTRUIRE REȚELE TEHNICO-EDILITARE BRANŞAMENT GAZE NATURALE</w:t>
      </w:r>
    </w:p>
    <w:p w:rsidR="00AC55D7" w:rsidRDefault="00AC55D7" w:rsidP="00AC55D7">
      <w:pPr>
        <w:spacing w:after="0" w:line="240" w:lineRule="auto"/>
        <w:jc w:val="center"/>
        <w:rPr>
          <w:rFonts w:ascii="Verdana" w:eastAsia="Times New Roman" w:hAnsi="Verdana" w:cs="Verdana"/>
          <w:b/>
          <w:bCs/>
        </w:rPr>
      </w:pPr>
    </w:p>
    <w:p w:rsidR="00110BF0" w:rsidRPr="00110BF0" w:rsidRDefault="00AC55D7" w:rsidP="00E26298">
      <w:pPr>
        <w:pStyle w:val="Heading5"/>
      </w:pPr>
      <w:bookmarkStart w:id="304" w:name="_Toc471719934"/>
      <w:bookmarkEnd w:id="304"/>
      <w:r>
        <w:t>B 2.2.1.  AUTORIZAȚIE DE CONSTRUIRE REȚELE TEHNICO-EDILITARE EXTINDERE / BRANŞAMENT:  TRANSPORT ŞI DISTRIBUŢIE GAZE NATURALE</w:t>
      </w:r>
    </w:p>
    <w:p w:rsidR="00AC55D7" w:rsidRDefault="00AC55D7" w:rsidP="00AC55D7">
      <w:pPr>
        <w:spacing w:after="0" w:line="240" w:lineRule="auto"/>
        <w:jc w:val="both"/>
        <w:rPr>
          <w:rFonts w:ascii="Verdana" w:eastAsia="Times New Roman" w:hAnsi="Verdana" w:cs="Verdana"/>
          <w:b/>
          <w:bCs/>
          <w:u w:val="single"/>
        </w:rPr>
      </w:pPr>
      <w:r>
        <w:rPr>
          <w:rFonts w:ascii="Verdana" w:eastAsia="Times New Roman" w:hAnsi="Verdana" w:cs="Verdana"/>
          <w:b/>
          <w:bCs/>
          <w:u w:val="single"/>
        </w:rPr>
        <w:t>OPIS</w:t>
      </w:r>
    </w:p>
    <w:p w:rsidR="00AC55D7" w:rsidRDefault="0024415F"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AC55D7">
        <w:rPr>
          <w:rFonts w:ascii="Verdana" w:eastAsia="Times New Roman" w:hAnsi="Verdana" w:cs="Verdana"/>
        </w:rPr>
        <w:t>;</w:t>
      </w:r>
    </w:p>
    <w:p w:rsidR="00AC55D7" w:rsidRDefault="003E5EC0"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Taxă</w:t>
      </w:r>
      <w:r w:rsidR="00AC55D7">
        <w:rPr>
          <w:rFonts w:ascii="Verdana" w:eastAsia="Times New Roman" w:hAnsi="Verdana" w:cs="Verdana"/>
        </w:rPr>
        <w:t xml:space="preserve"> – 13 lei pentru un branşament, 1</w:t>
      </w:r>
      <w:r w:rsidR="00AC55D7">
        <w:rPr>
          <w:rFonts w:ascii="Verdana" w:eastAsia="Times New Roman" w:hAnsi="Verdana" w:cs="Verdana"/>
          <w:lang w:val="fr-FR"/>
        </w:rPr>
        <w:t>%</w:t>
      </w:r>
      <w:r w:rsidR="00AC55D7">
        <w:rPr>
          <w:rFonts w:ascii="Verdana" w:eastAsia="Times New Roman" w:hAnsi="Verdana" w:cs="Verdana"/>
        </w:rPr>
        <w:t xml:space="preserve"> din valoarea de deviz fără TVA pentru extinderi;</w:t>
      </w:r>
    </w:p>
    <w:p w:rsidR="00AC55D7" w:rsidRPr="003E5EC0"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Opis;</w:t>
      </w:r>
    </w:p>
    <w:p w:rsidR="00AC55D7" w:rsidRDefault="0024415F"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AC55D7">
        <w:rPr>
          <w:rFonts w:ascii="Verdana" w:eastAsia="Times New Roman" w:hAnsi="Verdana" w:cs="Verdana"/>
        </w:rPr>
        <w:t xml:space="preserve">rbanism </w:t>
      </w:r>
      <w:r>
        <w:rPr>
          <w:rFonts w:ascii="Verdana" w:eastAsia="Times New Roman" w:hAnsi="Verdana" w:cs="Verdana"/>
        </w:rPr>
        <w:t>în termen de valabilitate</w:t>
      </w:r>
      <w:r w:rsidR="00AC55D7">
        <w:rPr>
          <w:rFonts w:ascii="Verdana" w:eastAsia="Times New Roman" w:hAnsi="Verdana" w:cs="Verdana"/>
        </w:rPr>
        <w:t>– copie;</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Act proprietate – copie legalizată;</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Extras de carte funciară actualizat la zi și planul cadastral al proprietății unde se va poziționa PRM (excepție blocuri);</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Pentru Asociaţiile de Proprietari: Încheiere judecătorească privind înfiinţarea asociaţiei, Cer</w:t>
      </w:r>
      <w:r w:rsidR="003E5EC0">
        <w:rPr>
          <w:rFonts w:ascii="Verdana" w:eastAsia="Times New Roman" w:hAnsi="Verdana" w:cs="Verdana"/>
        </w:rPr>
        <w:t>tificat de înregistrare fiscală</w:t>
      </w:r>
      <w:r w:rsidR="0024415F">
        <w:rPr>
          <w:rFonts w:ascii="Verdana" w:eastAsia="Times New Roman" w:hAnsi="Verdana" w:cs="Verdana"/>
        </w:rPr>
        <w:t xml:space="preserve"> </w:t>
      </w:r>
      <w:r w:rsidR="003E5EC0">
        <w:rPr>
          <w:rFonts w:ascii="Verdana" w:eastAsia="Times New Roman" w:hAnsi="Verdana" w:cs="Verdana"/>
        </w:rPr>
        <w:t>–</w:t>
      </w:r>
      <w:r>
        <w:rPr>
          <w:rFonts w:ascii="Verdana" w:eastAsia="Times New Roman" w:hAnsi="Verdana" w:cs="Verdana"/>
        </w:rPr>
        <w:t>conform cu originalul;</w:t>
      </w:r>
    </w:p>
    <w:p w:rsidR="00AC55D7" w:rsidRDefault="00AC55D7" w:rsidP="00586B95">
      <w:pPr>
        <w:numPr>
          <w:ilvl w:val="0"/>
          <w:numId w:val="81"/>
        </w:numPr>
        <w:spacing w:after="0" w:line="240" w:lineRule="auto"/>
        <w:ind w:left="1080" w:hanging="371"/>
        <w:jc w:val="both"/>
        <w:rPr>
          <w:rFonts w:ascii="Verdana" w:eastAsia="Times New Roman" w:hAnsi="Verdana" w:cs="Verdana"/>
        </w:rPr>
      </w:pPr>
      <w:r>
        <w:rPr>
          <w:rFonts w:ascii="Verdana" w:eastAsia="Times New Roman" w:hAnsi="Verdana" w:cs="Verdana"/>
        </w:rPr>
        <w:t>Avizele şi acordurile solicitate prin certi</w:t>
      </w:r>
      <w:r w:rsidR="003E5EC0">
        <w:rPr>
          <w:rFonts w:ascii="Verdana" w:eastAsia="Times New Roman" w:hAnsi="Verdana" w:cs="Verdana"/>
        </w:rPr>
        <w:t>ficatul de urbanism</w:t>
      </w:r>
      <w:r w:rsidR="0024415F">
        <w:rPr>
          <w:rFonts w:ascii="Verdana" w:eastAsia="Times New Roman" w:hAnsi="Verdana" w:cs="Verdana"/>
        </w:rPr>
        <w:t xml:space="preserve"> în termen de valabilitate </w:t>
      </w:r>
      <w:r w:rsidR="003E5EC0">
        <w:rPr>
          <w:rFonts w:ascii="Verdana" w:eastAsia="Times New Roman" w:hAnsi="Verdana" w:cs="Verdana"/>
        </w:rPr>
        <w:t>–</w:t>
      </w:r>
      <w:r w:rsidR="0024415F">
        <w:rPr>
          <w:rFonts w:ascii="Verdana" w:eastAsia="Times New Roman" w:hAnsi="Verdana" w:cs="Verdana"/>
        </w:rPr>
        <w:t xml:space="preserve"> </w:t>
      </w:r>
      <w:r>
        <w:rPr>
          <w:rFonts w:ascii="Verdana" w:eastAsia="Times New Roman" w:hAnsi="Verdana" w:cs="Verdana"/>
        </w:rPr>
        <w:t>copie;</w:t>
      </w:r>
    </w:p>
    <w:p w:rsidR="00AC55D7" w:rsidRDefault="00FE0DB3" w:rsidP="00586B95">
      <w:pPr>
        <w:numPr>
          <w:ilvl w:val="0"/>
          <w:numId w:val="81"/>
        </w:numPr>
        <w:tabs>
          <w:tab w:val="clear" w:pos="1440"/>
          <w:tab w:val="left" w:pos="709"/>
          <w:tab w:val="num" w:pos="1134"/>
        </w:tabs>
        <w:spacing w:after="0" w:line="240" w:lineRule="auto"/>
        <w:ind w:left="1134" w:hanging="425"/>
        <w:jc w:val="both"/>
        <w:rPr>
          <w:rFonts w:ascii="Verdana" w:eastAsia="Times New Roman" w:hAnsi="Verdana" w:cs="Verdana"/>
        </w:rPr>
      </w:pPr>
      <w:r w:rsidRPr="00FE0DB3">
        <w:rPr>
          <w:rFonts w:ascii="Verdana" w:eastAsia="Times New Roman" w:hAnsi="Verdana" w:cs="Verdana"/>
        </w:rPr>
        <w:t xml:space="preserve">Proiect, vizat de verificator proiecte: </w:t>
      </w:r>
      <w:r w:rsidRPr="00D00586">
        <w:rPr>
          <w:rFonts w:ascii="Verdana" w:eastAsia="Times New Roman" w:hAnsi="Verdana" w:cs="Verdana"/>
          <w:b/>
        </w:rPr>
        <w:t>piese scrise</w:t>
      </w:r>
      <w:r w:rsidRPr="00FE0DB3">
        <w:rPr>
          <w:rFonts w:ascii="Verdana" w:eastAsia="Times New Roman" w:hAnsi="Verdana" w:cs="Verdana"/>
        </w:rPr>
        <w:t xml:space="preserve"> (memoriu tehnic) şi </w:t>
      </w:r>
      <w:r w:rsidRPr="00D00586">
        <w:rPr>
          <w:rFonts w:ascii="Verdana" w:eastAsia="Times New Roman" w:hAnsi="Verdana" w:cs="Verdana"/>
          <w:b/>
        </w:rPr>
        <w:t>piese desenate</w:t>
      </w:r>
      <w:r w:rsidRPr="00FE0DB3">
        <w:rPr>
          <w:rFonts w:ascii="Verdana" w:eastAsia="Times New Roman" w:hAnsi="Verdana" w:cs="Verdana"/>
        </w:rPr>
        <w:t xml:space="preserve"> (</w:t>
      </w:r>
      <w:r w:rsidRPr="00D22E5D">
        <w:rPr>
          <w:rFonts w:ascii="Verdana" w:eastAsia="Times New Roman" w:hAnsi="Verdana" w:cs="Verdana"/>
          <w:u w:val="single"/>
        </w:rPr>
        <w:t>plan încadrare în zonă</w:t>
      </w:r>
      <w:r w:rsidRPr="00FE0DB3">
        <w:rPr>
          <w:rFonts w:ascii="Verdana" w:eastAsia="Times New Roman" w:hAnsi="Verdana" w:cs="Verdana"/>
        </w:rPr>
        <w:t xml:space="preserve"> a lucrării, întocmit la scările 1:10.000, 1:5.000, 1:2.000 sau 1:1.000, după caz, emis de OCPI - 2 exemplare și </w:t>
      </w:r>
      <w:r w:rsidRPr="00D22E5D">
        <w:rPr>
          <w:rFonts w:ascii="Verdana" w:eastAsia="Times New Roman" w:hAnsi="Verdana" w:cs="Verdana"/>
          <w:u w:val="single"/>
        </w:rPr>
        <w:t>plan de situaţie</w:t>
      </w:r>
      <w:r w:rsidRPr="00FE0DB3">
        <w:rPr>
          <w:rFonts w:ascii="Verdana" w:eastAsia="Times New Roman" w:hAnsi="Verdana" w:cs="Verdana"/>
        </w:rPr>
        <w:t xml:space="preserve"> întocmit în sistemul de Proiecție Stereografic 1970, la scările 1:2.000, 1:1.000, 1:500, 1:200 sau 1:100, după caz, vizat de OCPI pe care se va reprezenta color reţeaua existentă şi cea propusă), </w:t>
      </w:r>
      <w:r w:rsidRPr="00D00586">
        <w:rPr>
          <w:rFonts w:ascii="Verdana" w:eastAsia="Times New Roman" w:hAnsi="Verdana" w:cs="Verdana"/>
          <w:b/>
        </w:rPr>
        <w:t>referat de verificare a documentației tehnice</w:t>
      </w:r>
      <w:r w:rsidRPr="00FE0DB3">
        <w:rPr>
          <w:rFonts w:ascii="Verdana" w:eastAsia="Times New Roman" w:hAnsi="Verdana" w:cs="Verdana"/>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w:t>
      </w:r>
      <w:r>
        <w:rPr>
          <w:rFonts w:ascii="Verdana" w:eastAsia="Times New Roman" w:hAnsi="Verdana" w:cs="Verdana"/>
        </w:rPr>
        <w:t>rilor și ale șefului de proiect</w:t>
      </w:r>
      <w:r w:rsidRPr="004D238E">
        <w:rPr>
          <w:rFonts w:ascii="Verdana" w:eastAsia="Times New Roman" w:hAnsi="Verdana" w:cs="Verdana"/>
        </w:rPr>
        <w:t>;</w:t>
      </w:r>
    </w:p>
    <w:p w:rsidR="00AC55D7" w:rsidRDefault="00AC55D7" w:rsidP="00586B95">
      <w:pPr>
        <w:numPr>
          <w:ilvl w:val="0"/>
          <w:numId w:val="81"/>
        </w:numPr>
        <w:spacing w:after="0" w:line="240" w:lineRule="auto"/>
        <w:ind w:left="1080" w:hanging="450"/>
        <w:jc w:val="both"/>
        <w:rPr>
          <w:rFonts w:ascii="Verdana" w:eastAsia="Times New Roman" w:hAnsi="Verdana" w:cs="Verdana"/>
        </w:rPr>
      </w:pPr>
      <w:r>
        <w:rPr>
          <w:rFonts w:ascii="Verdana" w:eastAsia="Times New Roman" w:hAnsi="Verdana" w:cs="Verdana"/>
        </w:rPr>
        <w:t>Schiţă refacere domeniu public.</w:t>
      </w:r>
    </w:p>
    <w:p w:rsidR="0049252E" w:rsidRDefault="0049252E" w:rsidP="0049252E">
      <w:pPr>
        <w:spacing w:after="0" w:line="240" w:lineRule="auto"/>
        <w:ind w:left="1080"/>
        <w:jc w:val="both"/>
        <w:rPr>
          <w:rFonts w:ascii="Verdana" w:eastAsia="Times New Roman" w:hAnsi="Verdana" w:cs="Verdana"/>
        </w:rPr>
      </w:pPr>
    </w:p>
    <w:p w:rsidR="0049252E" w:rsidRDefault="0049252E" w:rsidP="0049252E">
      <w:pPr>
        <w:spacing w:after="0" w:line="240" w:lineRule="auto"/>
        <w:ind w:left="1080"/>
        <w:jc w:val="both"/>
        <w:rPr>
          <w:rFonts w:ascii="Verdana" w:eastAsia="Times New Roman" w:hAnsi="Verdana" w:cs="Verdana"/>
        </w:rPr>
      </w:pPr>
    </w:p>
    <w:p w:rsidR="00AC55D7" w:rsidRDefault="00E26298" w:rsidP="00AC55D7">
      <w:pPr>
        <w:spacing w:after="0" w:line="240" w:lineRule="auto"/>
        <w:jc w:val="both"/>
        <w:rPr>
          <w:rFonts w:ascii="Verdana" w:eastAsia="Times New Roman" w:hAnsi="Verdana" w:cs="Verdana"/>
          <w:lang w:val="fr-FR"/>
        </w:rPr>
      </w:pPr>
      <w:r>
        <w:rPr>
          <w:rFonts w:ascii="Verdana" w:eastAsia="Times New Roman" w:hAnsi="Verdana" w:cs="Verdana"/>
          <w:b/>
          <w:bCs/>
          <w:u w:val="single"/>
        </w:rPr>
        <w:t>NOTE</w:t>
      </w:r>
      <w:r w:rsidR="00AC55D7">
        <w:rPr>
          <w:rFonts w:ascii="Verdana" w:eastAsia="Times New Roman" w:hAnsi="Verdana" w:cs="Verdana"/>
          <w:b/>
          <w:bCs/>
          <w:u w:val="single"/>
        </w:rPr>
        <w:t>:</w:t>
      </w:r>
    </w:p>
    <w:p w:rsidR="00AC55D7" w:rsidRDefault="00AC55D7" w:rsidP="00586B95">
      <w:pPr>
        <w:numPr>
          <w:ilvl w:val="0"/>
          <w:numId w:val="82"/>
        </w:numPr>
        <w:spacing w:after="0" w:line="240" w:lineRule="auto"/>
        <w:jc w:val="both"/>
        <w:rPr>
          <w:rFonts w:ascii="Verdana" w:eastAsia="Times New Roman" w:hAnsi="Verdana" w:cs="Verdana"/>
        </w:rPr>
      </w:pPr>
      <w:r>
        <w:rPr>
          <w:rFonts w:ascii="Verdana" w:eastAsia="Times New Roman" w:hAnsi="Verdana" w:cs="Verdana"/>
        </w:rPr>
        <w:t>În cazul în care se solicită extinderi de reţele de către ENGIE SA, nu se va prezenta act de proprietate, cadastru, extras de carte funciară;</w:t>
      </w:r>
    </w:p>
    <w:p w:rsidR="00AC55D7" w:rsidRDefault="00AC55D7" w:rsidP="00586B95">
      <w:pPr>
        <w:numPr>
          <w:ilvl w:val="0"/>
          <w:numId w:val="82"/>
        </w:numPr>
        <w:spacing w:after="0" w:line="240" w:lineRule="auto"/>
        <w:jc w:val="both"/>
        <w:rPr>
          <w:rFonts w:ascii="Verdana" w:eastAsia="Times New Roman" w:hAnsi="Verdana" w:cs="Verdana"/>
        </w:rPr>
      </w:pPr>
      <w:r>
        <w:rPr>
          <w:rFonts w:ascii="Verdana" w:eastAsia="Times New Roman" w:hAnsi="Verdana" w:cs="Verdana"/>
          <w:lang w:val="fr-FR"/>
        </w:rPr>
        <w:t>Documenta</w:t>
      </w:r>
      <w:r>
        <w:rPr>
          <w:rFonts w:ascii="Verdana" w:eastAsia="Times New Roman" w:hAnsi="Verdana" w:cs="Verdana"/>
        </w:rPr>
        <w:t>ţia se depune în două exemplare. Exemplarul beneficarului va conţine avizele în original.</w:t>
      </w:r>
    </w:p>
    <w:p w:rsidR="00CF11DD" w:rsidRDefault="00CF11DD" w:rsidP="00AC55D7"/>
    <w:p w:rsidR="00E26298" w:rsidRPr="00141349" w:rsidRDefault="00E26298" w:rsidP="00E26298">
      <w:pPr>
        <w:rPr>
          <w:rFonts w:ascii="Verdana" w:hAnsi="Verdana"/>
          <w:b/>
        </w:rPr>
      </w:pPr>
      <w:r w:rsidRPr="00141349">
        <w:rPr>
          <w:rFonts w:ascii="Verdana" w:hAnsi="Verdana"/>
          <w:b/>
        </w:rPr>
        <w:t>PRECIZĂRI:</w:t>
      </w:r>
    </w:p>
    <w:p w:rsidR="00E26298" w:rsidRPr="002D7714" w:rsidRDefault="00E26298" w:rsidP="00E26298">
      <w:pPr>
        <w:rPr>
          <w:rFonts w:ascii="Verdana" w:hAnsi="Verdana"/>
        </w:rPr>
      </w:pPr>
      <w:r w:rsidRPr="002D7714">
        <w:rPr>
          <w:rFonts w:ascii="Verdana" w:hAnsi="Verdana"/>
        </w:rPr>
        <w:t>În scopul detalierii documentației propuse, pot fi atașate la documentația leg</w:t>
      </w:r>
      <w:r>
        <w:rPr>
          <w:rFonts w:ascii="Verdana" w:hAnsi="Verdana"/>
        </w:rPr>
        <w:t>ală necesară obligatorie și următoarele documente:</w:t>
      </w:r>
    </w:p>
    <w:p w:rsidR="00E26298" w:rsidRPr="00771F88" w:rsidRDefault="00E26298" w:rsidP="00E26298">
      <w:pPr>
        <w:ind w:left="142" w:hanging="142"/>
        <w:rPr>
          <w:rFonts w:ascii="Verdana" w:hAnsi="Verdana"/>
          <w:b/>
          <w:u w:val="single"/>
        </w:rPr>
      </w:pPr>
      <w:r>
        <w:rPr>
          <w:rFonts w:ascii="Verdana" w:hAnsi="Verdana"/>
        </w:rPr>
        <w:t>- t</w:t>
      </w:r>
      <w:r w:rsidRPr="002D7714">
        <w:rPr>
          <w:rFonts w:ascii="Verdana" w:hAnsi="Verdana"/>
        </w:rPr>
        <w:t xml:space="preserve">abel nominal </w:t>
      </w:r>
      <w:r w:rsidR="00D96067">
        <w:rPr>
          <w:rFonts w:ascii="Verdana" w:hAnsi="Verdana"/>
        </w:rPr>
        <w:t xml:space="preserve">cu </w:t>
      </w:r>
      <w:r w:rsidR="00B53463">
        <w:rPr>
          <w:rFonts w:ascii="Verdana" w:hAnsi="Verdana"/>
        </w:rPr>
        <w:t xml:space="preserve">acordul a </w:t>
      </w:r>
      <w:r w:rsidR="00D96067">
        <w:rPr>
          <w:rFonts w:ascii="Verdana" w:hAnsi="Verdana"/>
        </w:rPr>
        <w:t>2/3 din totalul proprietarilor</w:t>
      </w:r>
      <w:r w:rsidR="005A3AF7">
        <w:rPr>
          <w:rFonts w:ascii="Verdana" w:hAnsi="Verdana"/>
        </w:rPr>
        <w:t>,</w:t>
      </w:r>
      <w:r w:rsidRPr="002D7714">
        <w:rPr>
          <w:rFonts w:ascii="Verdana" w:hAnsi="Verdana"/>
        </w:rPr>
        <w:t xml:space="preserve"> in or</w:t>
      </w:r>
      <w:r w:rsidR="00B53463">
        <w:rPr>
          <w:rFonts w:ascii="Verdana" w:hAnsi="Verdana"/>
        </w:rPr>
        <w:t>iginal</w:t>
      </w:r>
      <w:r>
        <w:rPr>
          <w:rFonts w:ascii="Verdana" w:hAnsi="Verdana"/>
        </w:rPr>
        <w:t xml:space="preserve"> </w:t>
      </w:r>
      <w:r w:rsidRPr="009660D7">
        <w:rPr>
          <w:rFonts w:ascii="Verdana" w:hAnsi="Verdana"/>
        </w:rPr>
        <w:t xml:space="preserve">- </w:t>
      </w:r>
      <w:r w:rsidRPr="00771F88">
        <w:rPr>
          <w:rFonts w:ascii="Verdana" w:hAnsi="Verdana"/>
          <w:b/>
        </w:rPr>
        <w:t>vezi modelul M1 mai  jos</w:t>
      </w:r>
    </w:p>
    <w:p w:rsidR="00E26298" w:rsidRPr="009660D7" w:rsidRDefault="00E26298" w:rsidP="00E26298">
      <w:pPr>
        <w:rPr>
          <w:rFonts w:ascii="Verdana" w:hAnsi="Verdana"/>
        </w:rPr>
      </w:pPr>
      <w:r w:rsidRPr="009660D7">
        <w:rPr>
          <w:rFonts w:ascii="Verdana" w:hAnsi="Verdana"/>
        </w:rPr>
        <w:t xml:space="preserve">- acord Asociaţia de Proprietari semnat de Preşedinte și Comitetul executiv al Asociației – </w:t>
      </w:r>
      <w:r w:rsidRPr="00771F88">
        <w:rPr>
          <w:rFonts w:ascii="Verdana" w:hAnsi="Verdana"/>
          <w:b/>
        </w:rPr>
        <w:t>vezi modelul M2 mai jos</w:t>
      </w:r>
    </w:p>
    <w:p w:rsidR="00E26298" w:rsidRDefault="00E26298" w:rsidP="00E26298"/>
    <w:p w:rsidR="00E26298" w:rsidRDefault="00E26298" w:rsidP="00E26298"/>
    <w:p w:rsidR="00E26298" w:rsidRDefault="00E26298" w:rsidP="00E26298"/>
    <w:p w:rsidR="00E26298" w:rsidRDefault="00E26298" w:rsidP="00E26298">
      <w:pPr>
        <w:jc w:val="right"/>
      </w:pPr>
      <w:r w:rsidRPr="009A6754">
        <w:rPr>
          <w:rFonts w:ascii="Arial" w:eastAsia="Times New Roman" w:hAnsi="Arial" w:cs="Arial"/>
          <w:b/>
          <w:sz w:val="24"/>
          <w:szCs w:val="24"/>
          <w:lang w:val="fr-FR"/>
        </w:rPr>
        <w:t>M1</w:t>
      </w:r>
    </w:p>
    <w:p w:rsidR="00E26298" w:rsidRDefault="00E26298" w:rsidP="00E26298"/>
    <w:p w:rsidR="00E26298" w:rsidRPr="009A6754" w:rsidRDefault="00E26298" w:rsidP="00E26298">
      <w:pPr>
        <w:spacing w:after="0" w:line="240" w:lineRule="auto"/>
        <w:ind w:left="540"/>
        <w:rPr>
          <w:rFonts w:ascii="Arial" w:eastAsia="Times New Roman" w:hAnsi="Arial" w:cs="Arial"/>
          <w:b/>
          <w:sz w:val="24"/>
          <w:szCs w:val="24"/>
          <w:lang w:val="fr-FR"/>
        </w:rPr>
      </w:pPr>
      <w:r w:rsidRPr="009A6754">
        <w:rPr>
          <w:rFonts w:ascii="Arial" w:eastAsia="Times New Roman" w:hAnsi="Arial" w:cs="Arial"/>
          <w:b/>
          <w:sz w:val="24"/>
          <w:szCs w:val="24"/>
          <w:lang w:val="fr-FR"/>
        </w:rPr>
        <w:t xml:space="preserve">ASOCIAŢIA DE PRORIETARI  NR </w:t>
      </w:r>
      <w:r>
        <w:rPr>
          <w:rFonts w:ascii="Arial" w:eastAsia="Times New Roman" w:hAnsi="Arial" w:cs="Arial"/>
          <w:sz w:val="24"/>
          <w:szCs w:val="24"/>
          <w:lang w:val="fr-FR"/>
        </w:rPr>
        <w:t xml:space="preserve">…………………….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Constanta</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Strada. …………………….nr. ……….Bl.………Sc.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CUI ………………………</w:t>
      </w: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rPr>
          <w:rFonts w:ascii="Arial" w:eastAsia="Times New Roman" w:hAnsi="Arial" w:cs="Arial"/>
          <w:sz w:val="24"/>
          <w:szCs w:val="24"/>
          <w:lang w:val="fr-FR"/>
        </w:rPr>
      </w:pP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firstLine="720"/>
        <w:jc w:val="center"/>
        <w:rPr>
          <w:rFonts w:ascii="Arial" w:eastAsia="Times New Roman" w:hAnsi="Arial" w:cs="Arial"/>
          <w:b/>
          <w:sz w:val="40"/>
          <w:szCs w:val="40"/>
          <w:lang w:val="fr-FR"/>
        </w:rPr>
      </w:pPr>
      <w:r w:rsidRPr="009A6754">
        <w:rPr>
          <w:rFonts w:ascii="Arial" w:eastAsia="Times New Roman" w:hAnsi="Arial" w:cs="Arial"/>
          <w:b/>
          <w:sz w:val="40"/>
          <w:szCs w:val="40"/>
          <w:lang w:val="fr-FR"/>
        </w:rPr>
        <w:t xml:space="preserve">ACORD </w:t>
      </w:r>
    </w:p>
    <w:p w:rsidR="00E26298" w:rsidRPr="009A6754" w:rsidRDefault="00E26298" w:rsidP="00E26298">
      <w:pPr>
        <w:spacing w:after="0" w:line="240" w:lineRule="auto"/>
        <w:ind w:left="540"/>
        <w:jc w:val="center"/>
        <w:rPr>
          <w:rFonts w:ascii="Arial" w:eastAsia="Times New Roman" w:hAnsi="Arial" w:cs="Arial"/>
          <w:b/>
          <w:sz w:val="32"/>
          <w:szCs w:val="32"/>
          <w:lang w:val="fr-FR"/>
        </w:rPr>
      </w:pPr>
      <w:r w:rsidRPr="009A6754">
        <w:rPr>
          <w:rFonts w:ascii="Arial" w:eastAsia="Times New Roman" w:hAnsi="Arial" w:cs="Arial"/>
          <w:b/>
          <w:sz w:val="32"/>
          <w:szCs w:val="32"/>
          <w:lang w:val="fr-FR"/>
        </w:rPr>
        <w:t xml:space="preserve"> PENTRU BRANȘAMENT GAZE NATURALE ȘI AMPLASARE PRM</w:t>
      </w: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rPr>
          <w:rFonts w:ascii="Arial" w:eastAsia="Times New Roman" w:hAnsi="Arial" w:cs="Arial"/>
          <w:sz w:val="24"/>
          <w:szCs w:val="24"/>
          <w:lang w:val="fr-FR"/>
        </w:rPr>
      </w:pPr>
    </w:p>
    <w:p w:rsidR="00E26298" w:rsidRPr="009A6754" w:rsidRDefault="00E26298" w:rsidP="00E26298">
      <w:pPr>
        <w:spacing w:after="0" w:line="360" w:lineRule="auto"/>
        <w:ind w:left="540" w:firstLine="720"/>
        <w:jc w:val="both"/>
        <w:rPr>
          <w:rFonts w:ascii="Arial" w:eastAsia="Times New Roman" w:hAnsi="Arial" w:cs="Arial"/>
          <w:sz w:val="24"/>
          <w:szCs w:val="24"/>
          <w:lang w:val="fr-FR"/>
        </w:rPr>
      </w:pPr>
      <w:r w:rsidRPr="009A6754">
        <w:rPr>
          <w:rFonts w:ascii="Arial" w:eastAsia="Times New Roman" w:hAnsi="Arial" w:cs="Arial"/>
          <w:b/>
          <w:sz w:val="24"/>
          <w:szCs w:val="24"/>
          <w:lang w:val="fr-FR"/>
        </w:rPr>
        <w:t>Adunarea generală a asociatiei de proprietari</w:t>
      </w:r>
      <w:r w:rsidRPr="009A6754">
        <w:rPr>
          <w:rFonts w:ascii="Arial" w:eastAsia="Times New Roman" w:hAnsi="Arial" w:cs="Arial"/>
          <w:sz w:val="24"/>
          <w:szCs w:val="24"/>
          <w:lang w:val="fr-FR"/>
        </w:rPr>
        <w:t xml:space="preserve"> a hotărât conform Legii nr. 230 din 6 iulie 2007 (actualizata) privind infiintarea, organizarea si functionarea asociatiilor de proprietari, în sedinţa ordinară / extraordinară din data  …………………….…să aprobe efectuarea lucrărilor de construire a </w:t>
      </w:r>
      <w:r w:rsidRPr="009A6754">
        <w:rPr>
          <w:rFonts w:ascii="Arial" w:eastAsia="Times New Roman" w:hAnsi="Arial" w:cs="Arial"/>
          <w:b/>
          <w:sz w:val="24"/>
          <w:szCs w:val="24"/>
          <w:lang w:val="fr-FR"/>
        </w:rPr>
        <w:t>branșamentului de gaze naturale a scării și amplasarea postului de reglare și măsurare</w:t>
      </w:r>
      <w:r w:rsidRPr="009A6754">
        <w:rPr>
          <w:rFonts w:ascii="Arial" w:eastAsia="Times New Roman" w:hAnsi="Arial" w:cs="Arial"/>
          <w:sz w:val="24"/>
          <w:szCs w:val="24"/>
          <w:lang w:val="fr-FR"/>
        </w:rPr>
        <w:t xml:space="preserve"> pentru obiectivul situat in Constanta, strada………….....……………bl. ................ , sc. ..............</w:t>
      </w:r>
    </w:p>
    <w:p w:rsidR="00E26298" w:rsidRPr="009A6754" w:rsidRDefault="00E26298" w:rsidP="00E26298">
      <w:pPr>
        <w:spacing w:after="0" w:line="360" w:lineRule="auto"/>
        <w:ind w:left="540" w:firstLine="720"/>
        <w:jc w:val="both"/>
        <w:rPr>
          <w:rFonts w:ascii="Arial" w:eastAsia="Times New Roman" w:hAnsi="Arial" w:cs="Arial"/>
          <w:sz w:val="16"/>
          <w:szCs w:val="16"/>
          <w:lang w:val="fr-FR"/>
        </w:rPr>
      </w:pPr>
    </w:p>
    <w:p w:rsidR="00E26298" w:rsidRPr="009A6754" w:rsidRDefault="00E26298" w:rsidP="00E26298">
      <w:pPr>
        <w:spacing w:after="0" w:line="360" w:lineRule="auto"/>
        <w:ind w:left="540" w:firstLine="720"/>
        <w:jc w:val="both"/>
        <w:rPr>
          <w:rFonts w:ascii="Arial" w:eastAsia="Times New Roman" w:hAnsi="Arial" w:cs="Arial"/>
          <w:sz w:val="24"/>
          <w:szCs w:val="24"/>
          <w:lang w:val="fr-FR"/>
        </w:rPr>
      </w:pPr>
      <w:r w:rsidRPr="009A6754">
        <w:rPr>
          <w:rFonts w:ascii="Arial" w:eastAsia="Times New Roman" w:hAnsi="Arial" w:cs="Arial"/>
          <w:sz w:val="24"/>
          <w:szCs w:val="24"/>
          <w:lang w:val="fr-FR"/>
        </w:rPr>
        <w:t>La sedinţă au participat ……… membri din totalul de ………. membri.</w:t>
      </w:r>
    </w:p>
    <w:p w:rsidR="00E26298" w:rsidRPr="009A6754" w:rsidRDefault="00E26298" w:rsidP="00E26298">
      <w:pPr>
        <w:spacing w:after="0" w:line="360" w:lineRule="auto"/>
        <w:ind w:left="540" w:firstLine="720"/>
        <w:jc w:val="both"/>
        <w:rPr>
          <w:rFonts w:ascii="Arial" w:eastAsia="Times New Roman" w:hAnsi="Arial" w:cs="Arial"/>
          <w:sz w:val="16"/>
          <w:szCs w:val="16"/>
          <w:lang w:val="fr-FR"/>
        </w:rPr>
      </w:pPr>
    </w:p>
    <w:p w:rsidR="00E26298" w:rsidRPr="009A6754" w:rsidRDefault="00E26298" w:rsidP="00E26298">
      <w:pPr>
        <w:spacing w:after="0" w:line="360" w:lineRule="auto"/>
        <w:ind w:left="540"/>
        <w:jc w:val="both"/>
        <w:rPr>
          <w:rFonts w:ascii="Arial" w:eastAsia="Times New Roman" w:hAnsi="Arial" w:cs="Arial"/>
          <w:sz w:val="24"/>
          <w:szCs w:val="24"/>
          <w:lang w:val="fr-FR"/>
        </w:rPr>
      </w:pPr>
      <w:r w:rsidRPr="009A6754">
        <w:rPr>
          <w:rFonts w:ascii="Arial" w:eastAsia="Times New Roman" w:hAnsi="Arial" w:cs="Arial"/>
          <w:sz w:val="24"/>
          <w:szCs w:val="24"/>
          <w:lang w:val="fr-FR"/>
        </w:rPr>
        <w:t xml:space="preserve">           Acordul va fi însoţit de tabelul nominal cu semnături şi date de identificare ale proprietarilor (</w:t>
      </w:r>
      <w:r w:rsidR="00D96067">
        <w:rPr>
          <w:rFonts w:ascii="Arial" w:eastAsia="Times New Roman" w:hAnsi="Arial" w:cs="Arial"/>
          <w:sz w:val="24"/>
          <w:szCs w:val="24"/>
          <w:lang w:val="fr-FR"/>
        </w:rPr>
        <w:t>2/3 din totalul proprietarilor</w:t>
      </w:r>
      <w:r w:rsidRPr="009A6754">
        <w:rPr>
          <w:rFonts w:ascii="Arial" w:eastAsia="Times New Roman" w:hAnsi="Arial" w:cs="Arial"/>
          <w:sz w:val="24"/>
          <w:szCs w:val="24"/>
          <w:lang w:val="fr-FR"/>
        </w:rPr>
        <w:t>).</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3C1F61">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Preşedinte                                                                          Comitetul Executiv</w:t>
      </w:r>
    </w:p>
    <w:p w:rsidR="00E26298" w:rsidRPr="009A6754" w:rsidRDefault="00E26298" w:rsidP="00E26298">
      <w:pPr>
        <w:spacing w:after="0" w:line="240" w:lineRule="auto"/>
        <w:ind w:left="540"/>
        <w:jc w:val="right"/>
        <w:rPr>
          <w:rFonts w:ascii="Arial" w:eastAsia="Times New Roman" w:hAnsi="Arial" w:cs="Arial"/>
          <w:sz w:val="24"/>
          <w:szCs w:val="24"/>
          <w:lang w:val="fr-FR"/>
        </w:rPr>
      </w:pPr>
      <w:r w:rsidRPr="009A6754">
        <w:rPr>
          <w:rFonts w:ascii="Arial" w:eastAsia="Times New Roman" w:hAnsi="Arial" w:cs="Arial"/>
          <w:sz w:val="24"/>
          <w:szCs w:val="24"/>
          <w:lang w:val="fr-FR"/>
        </w:rPr>
        <w:t xml:space="preserve">                                                                 …………………………….</w:t>
      </w:r>
    </w:p>
    <w:p w:rsidR="00E26298" w:rsidRPr="003C1F61" w:rsidRDefault="00E26298" w:rsidP="003C1F61">
      <w:pPr>
        <w:spacing w:after="0" w:line="240" w:lineRule="auto"/>
        <w:ind w:left="540"/>
        <w:jc w:val="right"/>
        <w:rPr>
          <w:rFonts w:ascii="Arial" w:eastAsia="Times New Roman" w:hAnsi="Arial" w:cs="Arial"/>
          <w:sz w:val="24"/>
          <w:szCs w:val="24"/>
          <w:lang w:val="fr-FR"/>
        </w:rPr>
      </w:pPr>
      <w:r w:rsidRPr="009A6754">
        <w:rPr>
          <w:rFonts w:ascii="Arial" w:eastAsia="Times New Roman" w:hAnsi="Arial" w:cs="Arial"/>
          <w:sz w:val="24"/>
          <w:szCs w:val="24"/>
          <w:lang w:val="fr-FR"/>
        </w:rPr>
        <w:t xml:space="preserve">                                                                                            ……………………………..                                                                                           </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Arial" w:eastAsia="Times New Roman" w:hAnsi="Arial" w:cs="Arial"/>
          <w:sz w:val="24"/>
          <w:szCs w:val="24"/>
          <w:lang w:val="fr-FR"/>
        </w:rPr>
      </w:pPr>
      <w:r w:rsidRPr="009A6754">
        <w:rPr>
          <w:rFonts w:ascii="Times New Roman" w:eastAsia="Times New Roman" w:hAnsi="Times New Roman" w:cs="Times New Roman"/>
          <w:sz w:val="24"/>
          <w:szCs w:val="24"/>
          <w:lang w:val="fr-FR"/>
        </w:rPr>
        <w:t xml:space="preserve">☼  </w:t>
      </w:r>
      <w:r w:rsidRPr="009A6754">
        <w:rPr>
          <w:rFonts w:ascii="Arial" w:eastAsia="Times New Roman" w:hAnsi="Arial" w:cs="Arial"/>
          <w:sz w:val="24"/>
          <w:szCs w:val="24"/>
          <w:lang w:val="fr-FR"/>
        </w:rPr>
        <w:t>Prezentul acord se eliberează exclusiv pentru obţinerea autorizaţiei de construire a</w:t>
      </w:r>
      <w:r w:rsidRPr="009A6754">
        <w:rPr>
          <w:rFonts w:ascii="Arial" w:eastAsia="Times New Roman" w:hAnsi="Arial" w:cs="Arial"/>
          <w:b/>
          <w:sz w:val="24"/>
          <w:szCs w:val="24"/>
          <w:lang w:val="fr-FR"/>
        </w:rPr>
        <w:t xml:space="preserve"> </w:t>
      </w:r>
      <w:r w:rsidRPr="009A6754">
        <w:rPr>
          <w:rFonts w:ascii="Arial" w:eastAsia="Times New Roman" w:hAnsi="Arial" w:cs="Arial"/>
          <w:sz w:val="24"/>
          <w:szCs w:val="24"/>
          <w:lang w:val="fr-FR"/>
        </w:rPr>
        <w:t>branșamentului de gaze naturale și amplasare PRM.</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Arial" w:eastAsia="Times New Roman" w:hAnsi="Arial" w:cs="Arial"/>
          <w:sz w:val="24"/>
          <w:szCs w:val="24"/>
          <w:lang w:val="fr-FR"/>
        </w:rPr>
      </w:pPr>
      <w:r w:rsidRPr="009A6754">
        <w:rPr>
          <w:rFonts w:ascii="Times New Roman" w:eastAsia="Times New Roman" w:hAnsi="Times New Roman" w:cs="Times New Roman"/>
          <w:sz w:val="24"/>
          <w:szCs w:val="24"/>
          <w:lang w:val="fr-FR"/>
        </w:rPr>
        <w:t>☼</w:t>
      </w:r>
      <w:r w:rsidRPr="009A6754">
        <w:rPr>
          <w:rFonts w:ascii="Arial" w:eastAsia="Times New Roman" w:hAnsi="Arial" w:cs="Arial"/>
          <w:sz w:val="24"/>
          <w:szCs w:val="24"/>
          <w:lang w:val="fr-FR"/>
        </w:rPr>
        <w:t xml:space="preserve">  Prezentul </w:t>
      </w:r>
      <w:r w:rsidRPr="009A6754">
        <w:rPr>
          <w:rFonts w:ascii="Arial" w:eastAsia="Times New Roman" w:hAnsi="Arial" w:cs="Arial"/>
          <w:b/>
          <w:sz w:val="24"/>
          <w:szCs w:val="24"/>
          <w:lang w:val="fr-FR"/>
        </w:rPr>
        <w:t>NU</w:t>
      </w:r>
      <w:r w:rsidRPr="009A6754">
        <w:rPr>
          <w:rFonts w:ascii="Arial" w:eastAsia="Times New Roman" w:hAnsi="Arial" w:cs="Arial"/>
          <w:sz w:val="24"/>
          <w:szCs w:val="24"/>
          <w:lang w:val="fr-FR"/>
        </w:rPr>
        <w:t xml:space="preserve"> poate fi utilizat ca acord de debranşare de la instalaţiile de încălzire </w:t>
      </w:r>
    </w:p>
    <w:p w:rsidR="00E26298" w:rsidRDefault="00E26298" w:rsidP="00E26298">
      <w:pPr>
        <w:spacing w:after="0" w:line="240" w:lineRule="auto"/>
        <w:ind w:left="540"/>
        <w:jc w:val="both"/>
        <w:rPr>
          <w:rFonts w:ascii="Arial" w:eastAsia="Times New Roman" w:hAnsi="Arial" w:cs="Arial"/>
          <w:b/>
          <w:sz w:val="24"/>
          <w:szCs w:val="24"/>
          <w:lang w:val="fr-FR"/>
        </w:rPr>
      </w:pPr>
      <w:r w:rsidRPr="009A6754">
        <w:rPr>
          <w:rFonts w:ascii="Arial" w:eastAsia="Times New Roman" w:hAnsi="Arial" w:cs="Arial"/>
          <w:sz w:val="24"/>
          <w:szCs w:val="24"/>
          <w:lang w:val="fr-FR"/>
        </w:rPr>
        <w:t>administrate de RADET.</w:t>
      </w:r>
      <w:r w:rsidRPr="009A6754">
        <w:rPr>
          <w:rFonts w:ascii="Arial" w:eastAsia="Times New Roman" w:hAnsi="Arial" w:cs="Arial"/>
          <w:b/>
          <w:sz w:val="24"/>
          <w:szCs w:val="24"/>
          <w:lang w:val="fr-FR"/>
        </w:rPr>
        <w:t xml:space="preserve"> </w:t>
      </w:r>
    </w:p>
    <w:p w:rsidR="003C1F61" w:rsidRDefault="003C1F61" w:rsidP="00E26298">
      <w:pPr>
        <w:spacing w:after="0" w:line="240" w:lineRule="auto"/>
        <w:ind w:left="540"/>
        <w:jc w:val="both"/>
        <w:rPr>
          <w:rFonts w:ascii="Arial" w:eastAsia="Times New Roman" w:hAnsi="Arial" w:cs="Arial"/>
          <w:b/>
          <w:sz w:val="24"/>
          <w:szCs w:val="24"/>
          <w:lang w:val="fr-FR"/>
        </w:rPr>
      </w:pPr>
    </w:p>
    <w:p w:rsidR="00E26298" w:rsidRDefault="00E26298" w:rsidP="00E26298">
      <w:pPr>
        <w:spacing w:after="0" w:line="240" w:lineRule="auto"/>
        <w:ind w:left="540"/>
        <w:jc w:val="right"/>
        <w:rPr>
          <w:rFonts w:ascii="Arial" w:eastAsia="Times New Roman" w:hAnsi="Arial" w:cs="Arial"/>
          <w:b/>
          <w:sz w:val="32"/>
          <w:szCs w:val="32"/>
          <w:lang w:val="fr-FR"/>
        </w:rPr>
      </w:pPr>
    </w:p>
    <w:p w:rsidR="00CF11F6" w:rsidRDefault="00CF11F6" w:rsidP="00E26298">
      <w:pPr>
        <w:spacing w:after="0" w:line="240" w:lineRule="auto"/>
        <w:ind w:left="540"/>
        <w:jc w:val="right"/>
        <w:rPr>
          <w:rFonts w:ascii="Arial" w:eastAsia="Times New Roman" w:hAnsi="Arial" w:cs="Arial"/>
          <w:b/>
          <w:sz w:val="32"/>
          <w:szCs w:val="32"/>
          <w:lang w:val="fr-FR"/>
        </w:rPr>
      </w:pPr>
    </w:p>
    <w:p w:rsidR="00CF11F6" w:rsidRDefault="00CF11F6" w:rsidP="00E26298">
      <w:pPr>
        <w:spacing w:after="0" w:line="240" w:lineRule="auto"/>
        <w:ind w:left="540"/>
        <w:jc w:val="right"/>
        <w:rPr>
          <w:rFonts w:ascii="Arial" w:eastAsia="Times New Roman" w:hAnsi="Arial" w:cs="Arial"/>
          <w:b/>
          <w:sz w:val="32"/>
          <w:szCs w:val="32"/>
          <w:lang w:val="fr-FR"/>
        </w:rPr>
      </w:pPr>
    </w:p>
    <w:p w:rsidR="00E26298" w:rsidRPr="009A6754" w:rsidRDefault="00E26298" w:rsidP="00E26298">
      <w:pPr>
        <w:spacing w:after="0" w:line="240" w:lineRule="auto"/>
        <w:ind w:left="540"/>
        <w:jc w:val="right"/>
        <w:rPr>
          <w:rFonts w:ascii="Arial" w:eastAsia="Times New Roman" w:hAnsi="Arial" w:cs="Arial"/>
          <w:b/>
          <w:sz w:val="24"/>
          <w:szCs w:val="24"/>
          <w:lang w:val="fr-FR"/>
        </w:rPr>
      </w:pPr>
      <w:r w:rsidRPr="009A6754">
        <w:rPr>
          <w:rFonts w:ascii="Arial" w:eastAsia="Times New Roman" w:hAnsi="Arial" w:cs="Arial"/>
          <w:b/>
          <w:sz w:val="24"/>
          <w:szCs w:val="24"/>
          <w:lang w:val="fr-FR"/>
        </w:rPr>
        <w:lastRenderedPageBreak/>
        <w:t>M2</w:t>
      </w:r>
    </w:p>
    <w:p w:rsidR="00E26298" w:rsidRDefault="00E26298" w:rsidP="00E26298">
      <w:pPr>
        <w:spacing w:after="0" w:line="240" w:lineRule="auto"/>
        <w:ind w:left="540"/>
        <w:jc w:val="right"/>
        <w:rPr>
          <w:rFonts w:ascii="Arial" w:eastAsia="Times New Roman" w:hAnsi="Arial" w:cs="Arial"/>
          <w:b/>
          <w:sz w:val="32"/>
          <w:szCs w:val="32"/>
          <w:lang w:val="fr-FR"/>
        </w:rPr>
      </w:pPr>
    </w:p>
    <w:p w:rsidR="00E26298" w:rsidRPr="009A6754" w:rsidRDefault="00E26298" w:rsidP="00E26298">
      <w:pPr>
        <w:spacing w:after="0" w:line="240" w:lineRule="auto"/>
        <w:ind w:left="540"/>
        <w:jc w:val="center"/>
        <w:rPr>
          <w:rFonts w:ascii="Arial" w:eastAsia="Times New Roman" w:hAnsi="Arial" w:cs="Arial"/>
          <w:b/>
          <w:sz w:val="32"/>
          <w:szCs w:val="32"/>
          <w:lang w:val="fr-FR"/>
        </w:rPr>
      </w:pPr>
      <w:r w:rsidRPr="009A6754">
        <w:rPr>
          <w:rFonts w:ascii="Arial" w:eastAsia="Times New Roman" w:hAnsi="Arial" w:cs="Arial"/>
          <w:b/>
          <w:sz w:val="32"/>
          <w:szCs w:val="32"/>
          <w:lang w:val="fr-FR"/>
        </w:rPr>
        <w:t>ACORD PENTRU BRANȘAMENT GAZE NATURALE ȘI AMPLASARE PRM</w:t>
      </w:r>
    </w:p>
    <w:p w:rsidR="00E26298" w:rsidRPr="009A6754" w:rsidRDefault="00E26298" w:rsidP="00E26298">
      <w:pPr>
        <w:spacing w:after="0" w:line="240" w:lineRule="auto"/>
        <w:jc w:val="center"/>
        <w:rPr>
          <w:rFonts w:ascii="Arial" w:eastAsia="Times New Roman" w:hAnsi="Arial" w:cs="Arial"/>
          <w:b/>
          <w:sz w:val="28"/>
          <w:szCs w:val="28"/>
          <w:lang w:val="fr-FR"/>
        </w:rPr>
      </w:pPr>
      <w:r w:rsidRPr="009A6754">
        <w:rPr>
          <w:rFonts w:ascii="Arial" w:eastAsia="Times New Roman" w:hAnsi="Arial" w:cs="Arial"/>
          <w:b/>
          <w:sz w:val="28"/>
          <w:szCs w:val="28"/>
          <w:lang w:val="fr-FR"/>
        </w:rPr>
        <w:t xml:space="preserve">      TABEL NOMINAL</w:t>
      </w:r>
    </w:p>
    <w:p w:rsidR="00E26298" w:rsidRPr="009A6754" w:rsidRDefault="00E26298" w:rsidP="00E26298">
      <w:pPr>
        <w:spacing w:after="0" w:line="240" w:lineRule="auto"/>
        <w:jc w:val="center"/>
        <w:rPr>
          <w:rFonts w:ascii="Arial" w:eastAsia="Times New Roman" w:hAnsi="Arial" w:cs="Arial"/>
          <w:b/>
          <w:sz w:val="28"/>
          <w:szCs w:val="28"/>
          <w:lang w:val="fr-FR"/>
        </w:rPr>
      </w:pPr>
    </w:p>
    <w:p w:rsidR="00E26298" w:rsidRPr="009A6754" w:rsidRDefault="00E26298" w:rsidP="00E26298">
      <w:pPr>
        <w:spacing w:after="0" w:line="240" w:lineRule="auto"/>
        <w:jc w:val="both"/>
        <w:rPr>
          <w:rFonts w:ascii="Arial" w:eastAsia="Times New Roman" w:hAnsi="Arial" w:cs="Arial"/>
          <w:sz w:val="24"/>
          <w:szCs w:val="24"/>
          <w:lang w:val="fr-FR"/>
        </w:rPr>
      </w:pPr>
      <w:r w:rsidRPr="009A6754">
        <w:rPr>
          <w:rFonts w:ascii="Arial" w:eastAsia="Times New Roman" w:hAnsi="Arial" w:cs="Arial"/>
          <w:sz w:val="24"/>
          <w:szCs w:val="24"/>
          <w:lang w:val="fr-FR"/>
        </w:rPr>
        <w:t>cu proprietarii din Constanţa, str…….…….........................nr…..bl….sc……..care sunt de acord cu lucrările de construire pentru realizarea branșamentului de gaze naturale și amplasare PRM, conform certificatului de urbanism nr…………/………….….</w:t>
      </w:r>
    </w:p>
    <w:p w:rsidR="00E26298" w:rsidRPr="009A6754" w:rsidRDefault="00E26298" w:rsidP="00E26298">
      <w:pPr>
        <w:spacing w:after="0" w:line="240" w:lineRule="auto"/>
        <w:ind w:left="540" w:firstLine="720"/>
        <w:jc w:val="center"/>
        <w:rPr>
          <w:rFonts w:ascii="Arial" w:eastAsia="Times New Roman" w:hAnsi="Arial" w:cs="Arial"/>
          <w:b/>
          <w:sz w:val="32"/>
          <w:szCs w:val="32"/>
          <w:lang w:val="fr-FR"/>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1857"/>
        <w:gridCol w:w="1917"/>
        <w:gridCol w:w="2040"/>
        <w:gridCol w:w="1972"/>
      </w:tblGrid>
      <w:tr w:rsidR="00E26298" w:rsidRPr="009A6754" w:rsidTr="004923E5">
        <w:trPr>
          <w:trHeight w:val="1594"/>
        </w:trPr>
        <w:tc>
          <w:tcPr>
            <w:tcW w:w="848"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w:t>
            </w:r>
          </w:p>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CRT.</w:t>
            </w:r>
          </w:p>
        </w:tc>
        <w:tc>
          <w:tcPr>
            <w:tcW w:w="1857"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 APARTAMENT</w:t>
            </w:r>
          </w:p>
        </w:tc>
        <w:tc>
          <w:tcPr>
            <w:tcW w:w="2502"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NUME SI PRENUME</w:t>
            </w:r>
          </w:p>
        </w:tc>
        <w:tc>
          <w:tcPr>
            <w:tcW w:w="2536"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CARTE DE IDENTITATE</w:t>
            </w:r>
          </w:p>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 SI SERIA</w:t>
            </w:r>
          </w:p>
        </w:tc>
        <w:tc>
          <w:tcPr>
            <w:tcW w:w="2263"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SEMNATURA</w:t>
            </w:r>
          </w:p>
        </w:tc>
      </w:tr>
      <w:tr w:rsidR="00E26298" w:rsidRPr="009A6754" w:rsidTr="004923E5">
        <w:trPr>
          <w:trHeight w:val="47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1</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2</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2"/>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3</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6"/>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4</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5</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8"/>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6</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2"/>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7</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0"/>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8</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38"/>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9</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17"/>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10</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17"/>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11</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bl>
    <w:p w:rsidR="00E26298" w:rsidRPr="009A6754" w:rsidRDefault="00E26298" w:rsidP="00E26298">
      <w:pPr>
        <w:spacing w:after="0" w:line="240" w:lineRule="auto"/>
        <w:ind w:left="540" w:firstLine="720"/>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firstLine="720"/>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Scara se compune  din ............................. apartamente.</w:t>
      </w:r>
    </w:p>
    <w:p w:rsidR="00E26298" w:rsidRPr="009A6754" w:rsidRDefault="00E26298" w:rsidP="00E26298">
      <w:pPr>
        <w:spacing w:after="0" w:line="240" w:lineRule="auto"/>
        <w:rPr>
          <w:rFonts w:ascii="Arial" w:eastAsia="Times New Roman" w:hAnsi="Arial" w:cs="Arial"/>
          <w:b/>
          <w:sz w:val="24"/>
          <w:szCs w:val="24"/>
          <w:lang w:val="fr-FR"/>
        </w:rPr>
      </w:pPr>
    </w:p>
    <w:p w:rsidR="00E26298" w:rsidRPr="009A6754" w:rsidRDefault="00E26298" w:rsidP="00E26298">
      <w:pPr>
        <w:spacing w:after="0" w:line="240" w:lineRule="auto"/>
        <w:ind w:left="540"/>
        <w:rPr>
          <w:rFonts w:ascii="Arial" w:eastAsia="Times New Roman" w:hAnsi="Arial" w:cs="Arial"/>
          <w:b/>
          <w:sz w:val="24"/>
          <w:szCs w:val="24"/>
          <w:lang w:val="fr-FR"/>
        </w:rPr>
      </w:pPr>
      <w:r w:rsidRPr="009A6754">
        <w:rPr>
          <w:rFonts w:ascii="Arial" w:eastAsia="Times New Roman" w:hAnsi="Arial" w:cs="Arial"/>
          <w:b/>
          <w:sz w:val="24"/>
          <w:szCs w:val="24"/>
          <w:lang w:val="fr-FR"/>
        </w:rPr>
        <w:t xml:space="preserve">ASOCIAŢIA DE PROPRIETARI  NR </w:t>
      </w:r>
      <w:r w:rsidRPr="009A6754">
        <w:rPr>
          <w:rFonts w:ascii="Arial" w:eastAsia="Times New Roman" w:hAnsi="Arial" w:cs="Arial"/>
          <w:sz w:val="24"/>
          <w:szCs w:val="24"/>
          <w:lang w:val="fr-FR"/>
        </w:rPr>
        <w:t xml:space="preserve">……………………...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Constanta</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Strada. …………………….nr. ……….Bl.………Sc.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CUI ………………………</w:t>
      </w:r>
    </w:p>
    <w:p w:rsidR="00A954ED" w:rsidRDefault="00A954ED" w:rsidP="00A954ED">
      <w:pPr>
        <w:spacing w:after="0" w:line="240" w:lineRule="auto"/>
        <w:rPr>
          <w:rFonts w:ascii="Arial" w:eastAsia="Times New Roman" w:hAnsi="Arial" w:cs="Arial"/>
          <w:sz w:val="24"/>
          <w:szCs w:val="24"/>
          <w:lang w:val="fr-FR"/>
        </w:rPr>
      </w:pPr>
    </w:p>
    <w:p w:rsidR="00E26298" w:rsidRDefault="00E26298" w:rsidP="00E26298">
      <w:pPr>
        <w:spacing w:after="0" w:line="240" w:lineRule="auto"/>
        <w:ind w:left="540" w:firstLine="720"/>
        <w:jc w:val="center"/>
        <w:rPr>
          <w:rFonts w:ascii="Arial" w:eastAsia="Times New Roman" w:hAnsi="Arial" w:cs="Arial"/>
          <w:sz w:val="24"/>
          <w:szCs w:val="24"/>
          <w:lang w:val="fr-FR"/>
        </w:rPr>
      </w:pPr>
      <w:r w:rsidRPr="009A6754">
        <w:rPr>
          <w:rFonts w:ascii="Arial" w:eastAsia="Times New Roman" w:hAnsi="Arial" w:cs="Arial"/>
          <w:sz w:val="24"/>
          <w:szCs w:val="24"/>
          <w:lang w:val="fr-FR"/>
        </w:rPr>
        <w:t xml:space="preserve">                                                                                                 Preşedinte ,    </w:t>
      </w:r>
    </w:p>
    <w:p w:rsidR="00A954ED" w:rsidRDefault="00A954ED" w:rsidP="00E26298">
      <w:pPr>
        <w:spacing w:after="0" w:line="240" w:lineRule="auto"/>
        <w:ind w:left="540" w:firstLine="720"/>
        <w:jc w:val="center"/>
        <w:rPr>
          <w:rFonts w:ascii="Arial" w:eastAsia="Times New Roman" w:hAnsi="Arial" w:cs="Arial"/>
          <w:sz w:val="24"/>
          <w:szCs w:val="24"/>
          <w:lang w:val="fr-FR"/>
        </w:rPr>
      </w:pPr>
    </w:p>
    <w:p w:rsidR="00A954ED" w:rsidRDefault="00A954ED" w:rsidP="00E26298">
      <w:pPr>
        <w:spacing w:after="0" w:line="240" w:lineRule="auto"/>
        <w:ind w:left="540" w:firstLine="720"/>
        <w:jc w:val="center"/>
        <w:rPr>
          <w:rFonts w:ascii="Arial" w:eastAsia="Times New Roman" w:hAnsi="Arial" w:cs="Arial"/>
          <w:sz w:val="24"/>
          <w:szCs w:val="24"/>
          <w:lang w:val="fr-FR"/>
        </w:rPr>
      </w:pPr>
    </w:p>
    <w:p w:rsidR="00AC55D7" w:rsidRPr="007C7F0B" w:rsidRDefault="00AC55D7" w:rsidP="008C3DE0">
      <w:pPr>
        <w:pStyle w:val="Heading5"/>
      </w:pPr>
      <w:r>
        <w:br w:type="page"/>
      </w:r>
      <w:bookmarkStart w:id="305" w:name="_Toc471719935"/>
      <w:bookmarkEnd w:id="305"/>
      <w:r w:rsidRPr="007C7F0B">
        <w:lastRenderedPageBreak/>
        <w:t xml:space="preserve">B 2.2.2. </w:t>
      </w:r>
      <w:r w:rsidRPr="007C7F0B">
        <w:rPr>
          <w:bCs/>
        </w:rPr>
        <w:t>a</w:t>
      </w:r>
      <w:r w:rsidRPr="007C7F0B">
        <w:t xml:space="preserve">) AUTORIZAȚIE DE CONSTRUIRE – </w:t>
      </w:r>
      <w:r w:rsidR="000C795F" w:rsidRPr="007C7F0B">
        <w:rPr>
          <w:bCs/>
        </w:rPr>
        <w:t>LOCUINȚ</w:t>
      </w:r>
      <w:r w:rsidRPr="007C7F0B">
        <w:rPr>
          <w:bCs/>
        </w:rPr>
        <w:t>E COLECTIVE</w:t>
      </w:r>
      <w:r w:rsidR="000C795F" w:rsidRPr="007C7F0B">
        <w:t xml:space="preserve"> INSTALAȚ</w:t>
      </w:r>
      <w:r w:rsidRPr="007C7F0B">
        <w:t>IE U</w:t>
      </w:r>
      <w:r w:rsidR="000C795F" w:rsidRPr="007C7F0B">
        <w:t>TILIZARE GAZE NATURALE - COLOANĂ</w:t>
      </w:r>
      <w:r w:rsidRPr="007C7F0B">
        <w:t xml:space="preserve"> PE CASA SCĂRII ŞI RACORDURI</w:t>
      </w:r>
    </w:p>
    <w:p w:rsidR="00AC55D7" w:rsidRPr="00AC55D7" w:rsidRDefault="00AC55D7" w:rsidP="00AC55D7"/>
    <w:p w:rsidR="00AC55D7" w:rsidRDefault="00AC55D7" w:rsidP="00AC55D7">
      <w:pPr>
        <w:spacing w:after="0" w:line="240" w:lineRule="auto"/>
        <w:jc w:val="both"/>
        <w:rPr>
          <w:rFonts w:ascii="Verdana" w:eastAsia="Times New Roman" w:hAnsi="Verdana" w:cs="Verdana"/>
          <w:b/>
          <w:bCs/>
          <w:u w:val="single"/>
        </w:rPr>
      </w:pPr>
      <w:r>
        <w:rPr>
          <w:rFonts w:ascii="Verdana" w:eastAsia="Times New Roman" w:hAnsi="Verdana" w:cs="Verdana"/>
          <w:b/>
          <w:bCs/>
          <w:u w:val="single"/>
        </w:rPr>
        <w:t>OPIS</w:t>
      </w:r>
    </w:p>
    <w:p w:rsidR="00AC55D7" w:rsidRDefault="002A0173" w:rsidP="00586B95">
      <w:pPr>
        <w:numPr>
          <w:ilvl w:val="0"/>
          <w:numId w:val="83"/>
        </w:numPr>
        <w:tabs>
          <w:tab w:val="left" w:pos="1080"/>
        </w:tabs>
        <w:spacing w:after="0" w:line="240" w:lineRule="auto"/>
        <w:jc w:val="both"/>
      </w:pPr>
      <w:r>
        <w:rPr>
          <w:rFonts w:ascii="Verdana" w:eastAsia="Times New Roman" w:hAnsi="Verdana" w:cs="Verdana"/>
        </w:rPr>
        <w:t xml:space="preserve">  </w:t>
      </w:r>
      <w:r w:rsidR="001F4DE6">
        <w:rPr>
          <w:rFonts w:ascii="Verdana" w:eastAsia="Times New Roman" w:hAnsi="Verdana" w:cs="Verdana"/>
        </w:rPr>
        <w:t>Cerere tip+anexe, completate, semnate și ștampilate, după caz, (anexa la cererea de solicitare de AC va fi semnată</w:t>
      </w:r>
      <w:r w:rsidR="006B0716">
        <w:rPr>
          <w:rFonts w:ascii="Verdana" w:eastAsia="Times New Roman" w:hAnsi="Verdana" w:cs="Verdana"/>
        </w:rPr>
        <w:t xml:space="preserve"> și ștampilată de către proiectant</w:t>
      </w:r>
      <w:r w:rsidR="001F4DE6">
        <w:rPr>
          <w:rFonts w:ascii="Verdana" w:eastAsia="Times New Roman" w:hAnsi="Verdana" w:cs="Verdana"/>
        </w:rPr>
        <w:t xml:space="preserve">) </w:t>
      </w:r>
      <w:r w:rsidR="00AC55D7">
        <w:rPr>
          <w:rFonts w:ascii="Verdana" w:eastAsia="Times New Roman" w:hAnsi="Verdana" w:cs="Verdana"/>
        </w:rPr>
        <w:t xml:space="preserve">- formular </w:t>
      </w:r>
      <w:r w:rsidR="00AC55D7">
        <w:rPr>
          <w:rFonts w:ascii="Verdana" w:eastAsia="Times New Roman" w:hAnsi="Verdana" w:cs="Verdana"/>
          <w:b/>
          <w:bCs/>
        </w:rPr>
        <w:t xml:space="preserve">F8 </w:t>
      </w:r>
      <w:r w:rsidR="00AC55D7">
        <w:rPr>
          <w:rFonts w:ascii="Verdana" w:eastAsia="Times New Roman" w:hAnsi="Verdana" w:cs="Verdana"/>
        </w:rPr>
        <w:t>– timp mediu de completare 5-6 min;</w:t>
      </w:r>
    </w:p>
    <w:p w:rsidR="00AC55D7" w:rsidRDefault="00AC55D7" w:rsidP="00586B95">
      <w:pPr>
        <w:numPr>
          <w:ilvl w:val="0"/>
          <w:numId w:val="83"/>
        </w:numPr>
        <w:spacing w:after="0" w:line="240" w:lineRule="auto"/>
        <w:jc w:val="both"/>
        <w:rPr>
          <w:rFonts w:ascii="Verdana" w:eastAsia="Times New Roman" w:hAnsi="Verdana" w:cs="Verdana"/>
        </w:rPr>
      </w:pPr>
      <w:r>
        <w:rPr>
          <w:rFonts w:ascii="Verdana" w:eastAsia="Times New Roman" w:hAnsi="Verdana" w:cs="Verdana"/>
        </w:rPr>
        <w:t>Taxa – 1% di</w:t>
      </w:r>
      <w:r w:rsidR="001F4DE6">
        <w:rPr>
          <w:rFonts w:ascii="Verdana" w:eastAsia="Times New Roman" w:hAnsi="Verdana" w:cs="Verdana"/>
        </w:rPr>
        <w:t>n valoare de deviz</w:t>
      </w:r>
      <w:r>
        <w:rPr>
          <w:rFonts w:ascii="Verdana" w:eastAsia="Times New Roman" w:hAnsi="Verdana" w:cs="Verdana"/>
        </w:rPr>
        <w:t xml:space="preserve"> fără TVA (coloana pe casa scării şi racorduri)</w:t>
      </w:r>
      <w:r w:rsidR="00353679" w:rsidRPr="00677850">
        <w:rPr>
          <w:rFonts w:ascii="Verdana" w:eastAsia="Times New Roman" w:hAnsi="Verdana" w:cs="Verdana"/>
        </w:rPr>
        <w:t>;</w:t>
      </w:r>
    </w:p>
    <w:p w:rsidR="00AC55D7" w:rsidRPr="001F4DE6" w:rsidRDefault="00AC55D7" w:rsidP="00586B95">
      <w:pPr>
        <w:numPr>
          <w:ilvl w:val="0"/>
          <w:numId w:val="83"/>
        </w:numPr>
        <w:spacing w:after="0" w:line="240" w:lineRule="auto"/>
        <w:jc w:val="both"/>
        <w:rPr>
          <w:rFonts w:ascii="Verdana" w:eastAsia="Times New Roman" w:hAnsi="Verdana" w:cs="Verdana"/>
        </w:rPr>
      </w:pPr>
      <w:r>
        <w:rPr>
          <w:rFonts w:ascii="Verdana" w:eastAsia="Times New Roman" w:hAnsi="Verdana" w:cs="Verdana"/>
        </w:rPr>
        <w:t xml:space="preserve">Opis </w:t>
      </w:r>
      <w:r w:rsidR="00353679">
        <w:rPr>
          <w:rFonts w:ascii="Verdana" w:eastAsia="Times New Roman" w:hAnsi="Verdana" w:cs="Verdana"/>
        </w:rPr>
        <w:t>;</w:t>
      </w:r>
    </w:p>
    <w:p w:rsidR="00AC55D7" w:rsidRDefault="00AC55D7" w:rsidP="00586B95">
      <w:pPr>
        <w:numPr>
          <w:ilvl w:val="0"/>
          <w:numId w:val="83"/>
        </w:numPr>
        <w:spacing w:after="0" w:line="240" w:lineRule="auto"/>
        <w:jc w:val="both"/>
      </w:pPr>
      <w:r>
        <w:rPr>
          <w:rFonts w:ascii="Verdana" w:eastAsia="Times New Roman" w:hAnsi="Verdana" w:cs="Verdana"/>
        </w:rPr>
        <w:t>Extras de carte funciara actualizat la zi pentru apartamente care se vor racorda, individual sau colectiv</w:t>
      </w:r>
      <w:r w:rsidR="001F4DE6">
        <w:rPr>
          <w:rFonts w:ascii="Verdana" w:eastAsia="Times New Roman" w:hAnsi="Verdana" w:cs="Verdana"/>
        </w:rPr>
        <w:t xml:space="preserve"> </w:t>
      </w:r>
      <w:r>
        <w:rPr>
          <w:rFonts w:ascii="Verdana" w:eastAsia="Times New Roman" w:hAnsi="Verdana" w:cs="Verdana"/>
        </w:rPr>
        <w:t>(pentru cei care nu figureaza</w:t>
      </w:r>
      <w:r w:rsidR="001D6EEB">
        <w:rPr>
          <w:rFonts w:ascii="Verdana" w:eastAsia="Times New Roman" w:hAnsi="Verdana" w:cs="Verdana"/>
        </w:rPr>
        <w:t xml:space="preserve"> în extras: declarație notarială</w:t>
      </w:r>
      <w:r>
        <w:rPr>
          <w:rFonts w:ascii="Verdana" w:eastAsia="Times New Roman" w:hAnsi="Verdana" w:cs="Verdana"/>
        </w:rPr>
        <w:t xml:space="preserve"> din care să reiasă că imobilul nu este în litigiu, nu are alte sarcini, nu solicită despăgubiri primăriei privind această intervenție și că nu se va opune ca ENGIE ROMÂNIA SA  să intrerupă furnizarea gazelor naturale în cazul apariției unui litigiu – cu respectarea prevederilor Codului Penal, privind infracțiunea de fals în declarații</w:t>
      </w:r>
      <w:r w:rsidR="001D6EEB">
        <w:rPr>
          <w:rFonts w:ascii="Verdana" w:eastAsia="Times New Roman" w:hAnsi="Verdana" w:cs="Verdana"/>
        </w:rPr>
        <w:t>)</w:t>
      </w:r>
      <w:r>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 xml:space="preserve">Cetificat de urbanism </w:t>
      </w:r>
      <w:r w:rsidR="006B0716">
        <w:rPr>
          <w:rFonts w:ascii="Verdana" w:eastAsia="Times New Roman" w:hAnsi="Verdana" w:cs="Verdana"/>
        </w:rPr>
        <w:t xml:space="preserve">în termenul de valabilitate </w:t>
      </w:r>
      <w:r w:rsidR="00B77474">
        <w:rPr>
          <w:rFonts w:ascii="Verdana" w:eastAsia="Times New Roman" w:hAnsi="Verdana" w:cs="Verdana"/>
        </w:rPr>
        <w:t xml:space="preserve">- </w:t>
      </w:r>
      <w:r w:rsidR="006B0716">
        <w:rPr>
          <w:rFonts w:ascii="Verdana" w:eastAsia="Times New Roman" w:hAnsi="Verdana" w:cs="Verdana"/>
        </w:rPr>
        <w:t>copie</w:t>
      </w:r>
      <w:r w:rsidR="00A92416">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Alte acorduri și avize solicitate prin certificatul de urbanism (copie și original)</w:t>
      </w:r>
      <w:r w:rsidR="00A92416">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Plan de incadrare în zonă scara 1:2000 emis de Oficiul de Cadastru și Publicitate Imobiliară (OCPI</w:t>
      </w:r>
      <w:r w:rsidR="00A42250">
        <w:rPr>
          <w:rFonts w:ascii="Verdana" w:eastAsia="Times New Roman" w:hAnsi="Verdana" w:cs="Verdana"/>
        </w:rPr>
        <w:t>) pe care se va suprapune cartuș</w:t>
      </w:r>
      <w:r>
        <w:rPr>
          <w:rFonts w:ascii="Verdana" w:eastAsia="Times New Roman" w:hAnsi="Verdana" w:cs="Verdana"/>
        </w:rPr>
        <w:t>ul fir</w:t>
      </w:r>
      <w:r w:rsidR="00B77474">
        <w:rPr>
          <w:rFonts w:ascii="Verdana" w:eastAsia="Times New Roman" w:hAnsi="Verdana" w:cs="Verdana"/>
        </w:rPr>
        <w:t>mei de proiectare – 2 exemplare;</w:t>
      </w:r>
    </w:p>
    <w:p w:rsidR="00AC55D7" w:rsidRPr="004D238E" w:rsidRDefault="00BF1455" w:rsidP="00586B95">
      <w:pPr>
        <w:pStyle w:val="ListParagraph"/>
        <w:numPr>
          <w:ilvl w:val="0"/>
          <w:numId w:val="83"/>
        </w:numPr>
        <w:rPr>
          <w:rFonts w:ascii="Verdana" w:hAnsi="Verdana" w:cs="Verdana"/>
          <w:lang w:val="ro-RO"/>
        </w:rPr>
      </w:pPr>
      <w:r w:rsidRPr="004D238E">
        <w:rPr>
          <w:rFonts w:ascii="Verdana" w:hAnsi="Verdana" w:cs="Verdana"/>
          <w:sz w:val="22"/>
          <w:szCs w:val="22"/>
          <w:lang w:val="ro-RO"/>
        </w:rPr>
        <w:t xml:space="preserve">Proiect vizat de verificator de proiecte: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pentru apartamentele ce se vor racorda)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de încadrare în zonă</w:t>
      </w:r>
      <w:r w:rsidRPr="004D238E">
        <w:rPr>
          <w:rFonts w:ascii="Verdana" w:hAnsi="Verdana" w:cs="Verdana"/>
          <w:sz w:val="22"/>
          <w:szCs w:val="22"/>
          <w:lang w:val="ro-RO"/>
        </w:rPr>
        <w:t xml:space="preserve"> a lucrării, întocmit la scările 1:10.000, 1:5.000, 1:2.000 sau 1:1.000, după caz, emis de OCPI - 2 exemplare, </w:t>
      </w:r>
      <w:r w:rsidRPr="004D238E">
        <w:rPr>
          <w:rFonts w:ascii="Verdana" w:hAnsi="Verdana" w:cs="Verdana"/>
          <w:sz w:val="22"/>
          <w:szCs w:val="22"/>
          <w:u w:val="single"/>
          <w:lang w:val="ro-RO"/>
        </w:rPr>
        <w:t>schema izometrică pentru apartamente ce se racordeaz</w:t>
      </w:r>
      <w:r w:rsidRPr="00BF1455">
        <w:rPr>
          <w:rFonts w:ascii="Verdana" w:hAnsi="Verdana" w:cs="Verdana"/>
          <w:sz w:val="22"/>
          <w:szCs w:val="22"/>
          <w:u w:val="single"/>
          <w:lang w:val="ro-RO"/>
        </w:rPr>
        <w:t>ă</w:t>
      </w:r>
      <w:r w:rsidRPr="004D238E">
        <w:rPr>
          <w:rFonts w:ascii="Verdana" w:hAnsi="Verdana" w:cs="Verdana"/>
          <w:sz w:val="22"/>
          <w:szCs w:val="22"/>
          <w:lang w:val="ro-RO"/>
        </w:rPr>
        <w:t xml:space="preserve"> – 2 exemplare),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r w:rsidRPr="004D238E">
        <w:rPr>
          <w:rFonts w:ascii="Verdana" w:hAnsi="Verdana" w:cs="Verdana"/>
          <w:lang w:val="ro-RO"/>
        </w:rPr>
        <w:t>;</w:t>
      </w:r>
    </w:p>
    <w:p w:rsidR="00141349" w:rsidRDefault="006B0716" w:rsidP="00586B95">
      <w:pPr>
        <w:numPr>
          <w:ilvl w:val="0"/>
          <w:numId w:val="83"/>
        </w:numPr>
        <w:spacing w:after="0" w:line="240" w:lineRule="auto"/>
        <w:ind w:hanging="450"/>
        <w:jc w:val="both"/>
      </w:pPr>
      <w:r>
        <w:rPr>
          <w:rFonts w:ascii="Verdana" w:eastAsia="Times New Roman" w:hAnsi="Verdana" w:cs="Verdana"/>
        </w:rPr>
        <w:t>Carte identitate –</w:t>
      </w:r>
      <w:r w:rsidR="00554905">
        <w:rPr>
          <w:rFonts w:ascii="Verdana" w:eastAsia="Times New Roman" w:hAnsi="Verdana" w:cs="Verdana"/>
        </w:rPr>
        <w:t xml:space="preserve"> copie.</w:t>
      </w:r>
    </w:p>
    <w:p w:rsidR="00015573" w:rsidRDefault="00015573"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6B0716" w:rsidRPr="00141349" w:rsidRDefault="006B0716" w:rsidP="006B0716">
      <w:pPr>
        <w:rPr>
          <w:rFonts w:ascii="Verdana" w:hAnsi="Verdana"/>
          <w:b/>
        </w:rPr>
      </w:pPr>
      <w:bookmarkStart w:id="306" w:name="_Hlk529356274"/>
      <w:r w:rsidRPr="00141349">
        <w:rPr>
          <w:rFonts w:ascii="Verdana" w:hAnsi="Verdana"/>
          <w:b/>
        </w:rPr>
        <w:t>PRECIZĂRI:</w:t>
      </w:r>
    </w:p>
    <w:p w:rsidR="006B0716" w:rsidRPr="002D7714" w:rsidRDefault="006B0716" w:rsidP="00D96067">
      <w:pPr>
        <w:jc w:val="both"/>
        <w:rPr>
          <w:rFonts w:ascii="Verdana" w:hAnsi="Verdana"/>
        </w:rPr>
      </w:pPr>
      <w:r w:rsidRPr="002D7714">
        <w:rPr>
          <w:rFonts w:ascii="Verdana" w:hAnsi="Verdana"/>
        </w:rPr>
        <w:t xml:space="preserve"> În scopul detalierii documentației propuse, pot fi atașate la documentația leg</w:t>
      </w:r>
      <w:r>
        <w:rPr>
          <w:rFonts w:ascii="Verdana" w:hAnsi="Verdana"/>
        </w:rPr>
        <w:t>ală necesară obligatorie și următoarele documente:</w:t>
      </w:r>
    </w:p>
    <w:p w:rsidR="006B0716" w:rsidRPr="00771F88" w:rsidRDefault="006B0716" w:rsidP="00D96067">
      <w:pPr>
        <w:ind w:left="142" w:hanging="142"/>
        <w:jc w:val="both"/>
        <w:rPr>
          <w:rFonts w:ascii="Verdana" w:hAnsi="Verdana"/>
          <w:b/>
          <w:u w:val="single"/>
        </w:rPr>
      </w:pPr>
      <w:r>
        <w:rPr>
          <w:rFonts w:ascii="Verdana" w:hAnsi="Verdana"/>
        </w:rPr>
        <w:t>- t</w:t>
      </w:r>
      <w:r w:rsidRPr="002D7714">
        <w:rPr>
          <w:rFonts w:ascii="Verdana" w:hAnsi="Verdana"/>
        </w:rPr>
        <w:t xml:space="preserve">abel nominal </w:t>
      </w:r>
      <w:r w:rsidR="00D96067">
        <w:rPr>
          <w:rFonts w:ascii="Verdana" w:hAnsi="Verdana"/>
        </w:rPr>
        <w:t xml:space="preserve">cu </w:t>
      </w:r>
      <w:r w:rsidR="00B53463">
        <w:rPr>
          <w:rFonts w:ascii="Verdana" w:hAnsi="Verdana"/>
        </w:rPr>
        <w:t xml:space="preserve">acordul a </w:t>
      </w:r>
      <w:r w:rsidR="00D96067">
        <w:rPr>
          <w:rFonts w:ascii="Verdana" w:hAnsi="Verdana"/>
        </w:rPr>
        <w:t>2/3 din totalul proprietarilor</w:t>
      </w:r>
      <w:r w:rsidR="002D26D4">
        <w:rPr>
          <w:rFonts w:ascii="Verdana" w:hAnsi="Verdana"/>
        </w:rPr>
        <w:t>,</w:t>
      </w:r>
      <w:r w:rsidRPr="002D7714">
        <w:rPr>
          <w:rFonts w:ascii="Verdana" w:hAnsi="Verdana"/>
        </w:rPr>
        <w:t xml:space="preserve"> in or</w:t>
      </w:r>
      <w:r w:rsidR="00B53463">
        <w:rPr>
          <w:rFonts w:ascii="Verdana" w:hAnsi="Verdana"/>
        </w:rPr>
        <w:t>iginal</w:t>
      </w:r>
      <w:r w:rsidRPr="009660D7">
        <w:rPr>
          <w:rFonts w:ascii="Verdana" w:hAnsi="Verdana"/>
        </w:rPr>
        <w:t xml:space="preserve">- </w:t>
      </w:r>
      <w:r w:rsidRPr="00771F88">
        <w:rPr>
          <w:rFonts w:ascii="Verdana" w:hAnsi="Verdana"/>
          <w:b/>
        </w:rPr>
        <w:t>vezi modelul M1 mai  jos</w:t>
      </w:r>
    </w:p>
    <w:p w:rsidR="006B0716" w:rsidRPr="00554905" w:rsidRDefault="006B0716" w:rsidP="006B0716">
      <w:pPr>
        <w:rPr>
          <w:rFonts w:ascii="Verdana" w:hAnsi="Verdana"/>
        </w:rPr>
      </w:pPr>
      <w:r w:rsidRPr="009660D7">
        <w:rPr>
          <w:rFonts w:ascii="Verdana" w:hAnsi="Verdana"/>
        </w:rPr>
        <w:t xml:space="preserve">- acord Asociaţia de Proprietari semnat de Preşedinte și Comitetul executiv al Asociației – </w:t>
      </w:r>
      <w:r w:rsidRPr="00771F88">
        <w:rPr>
          <w:rFonts w:ascii="Verdana" w:hAnsi="Verdana"/>
          <w:b/>
        </w:rPr>
        <w:t>vezi modelul M2 mai jos</w:t>
      </w:r>
    </w:p>
    <w:p w:rsidR="006B0716" w:rsidRPr="002D7714" w:rsidRDefault="006B0716" w:rsidP="006B0716">
      <w:pPr>
        <w:rPr>
          <w:rFonts w:ascii="Verdana" w:hAnsi="Verdana"/>
        </w:rPr>
      </w:pPr>
      <w:r w:rsidRPr="002D7714">
        <w:rPr>
          <w:rFonts w:ascii="Verdana" w:hAnsi="Verdana"/>
          <w:b/>
        </w:rPr>
        <w:t>Nota</w:t>
      </w:r>
      <w:r>
        <w:rPr>
          <w:rFonts w:ascii="Verdana" w:hAnsi="Verdana"/>
          <w:b/>
        </w:rPr>
        <w:t xml:space="preserve"> 1</w:t>
      </w:r>
      <w:r w:rsidRPr="002D7714">
        <w:rPr>
          <w:rFonts w:ascii="Verdana" w:hAnsi="Verdana"/>
        </w:rPr>
        <w:t>:</w:t>
      </w:r>
    </w:p>
    <w:p w:rsidR="006B0716" w:rsidRPr="00771F88" w:rsidRDefault="006B0716" w:rsidP="006B0716">
      <w:pPr>
        <w:rPr>
          <w:rFonts w:ascii="Verdana" w:hAnsi="Verdana"/>
        </w:rPr>
      </w:pPr>
      <w:r w:rsidRPr="00771F88">
        <w:rPr>
          <w:rFonts w:ascii="Verdana" w:hAnsi="Verdana"/>
        </w:rPr>
        <w:t xml:space="preserve">Se poate obține Autorizația de construire pentru solicitanții persoane fizice/juridice care doresc racordarea apartamentului ulterior obținerii autorizației de construire a coloanei pe casa scării în termenul de valabilitate al autorizației de construire a coloanei de gaze. - </w:t>
      </w:r>
      <w:r w:rsidRPr="00771F88">
        <w:rPr>
          <w:rFonts w:ascii="Verdana" w:hAnsi="Verdana"/>
          <w:b/>
        </w:rPr>
        <w:t>vezi acte necesare cf. Anexa 1</w:t>
      </w:r>
    </w:p>
    <w:p w:rsidR="006B0716" w:rsidRPr="00771F88" w:rsidRDefault="006B0716" w:rsidP="006B0716">
      <w:pPr>
        <w:rPr>
          <w:rFonts w:ascii="Verdana" w:hAnsi="Verdana"/>
          <w:b/>
        </w:rPr>
      </w:pPr>
      <w:r w:rsidRPr="00771F88">
        <w:rPr>
          <w:rFonts w:ascii="Verdana" w:hAnsi="Verdana"/>
          <w:b/>
        </w:rPr>
        <w:t>Nota 2</w:t>
      </w:r>
      <w:r>
        <w:rPr>
          <w:rFonts w:ascii="Verdana" w:hAnsi="Verdana"/>
          <w:b/>
        </w:rPr>
        <w:t>:</w:t>
      </w:r>
    </w:p>
    <w:p w:rsidR="006B0716" w:rsidRPr="002D7714" w:rsidRDefault="006B0716" w:rsidP="006B0716">
      <w:pPr>
        <w:rPr>
          <w:rFonts w:ascii="Verdana" w:hAnsi="Verdana"/>
          <w:color w:val="0000FF"/>
          <w:u w:val="single"/>
        </w:rPr>
      </w:pPr>
      <w:r w:rsidRPr="002D7714">
        <w:rPr>
          <w:rFonts w:ascii="Verdana" w:hAnsi="Verdana"/>
        </w:rPr>
        <w:t>În situația în care termenul de valabilitate a</w:t>
      </w:r>
      <w:r>
        <w:rPr>
          <w:rFonts w:ascii="Verdana" w:hAnsi="Verdana"/>
        </w:rPr>
        <w:t>l</w:t>
      </w:r>
      <w:r w:rsidRPr="002D7714">
        <w:rPr>
          <w:rFonts w:ascii="Verdana" w:hAnsi="Verdana"/>
        </w:rPr>
        <w:t xml:space="preserve"> autorizației de construire a coloanei pe casa scării a expirat se poate emite altă autorizație de construire pentru branșarea la coloană prin reluarea procedurii de autorizare (obținerea certificatului de urbanism, avize/ acorduri solicitate prin certificatul de urbanism, autorizație de construire)- </w:t>
      </w:r>
      <w:r w:rsidRPr="00771F88">
        <w:rPr>
          <w:rFonts w:ascii="Verdana" w:hAnsi="Verdana"/>
          <w:b/>
        </w:rPr>
        <w:t>vezi acte necesare cf. Anexa 2</w:t>
      </w:r>
    </w:p>
    <w:p w:rsidR="006B0716" w:rsidRDefault="006B0716" w:rsidP="006B0716">
      <w:pPr>
        <w:rPr>
          <w:rFonts w:ascii="Verdana" w:hAnsi="Verdana"/>
          <w:color w:val="0000FF"/>
          <w:u w:val="single"/>
        </w:rPr>
      </w:pPr>
    </w:p>
    <w:p w:rsidR="006B0716" w:rsidRDefault="006B0716" w:rsidP="006B0716">
      <w:pPr>
        <w:spacing w:after="0" w:line="240" w:lineRule="auto"/>
        <w:jc w:val="both"/>
      </w:pPr>
      <w:r>
        <w:rPr>
          <w:rFonts w:ascii="Verdana" w:eastAsia="Times New Roman" w:hAnsi="Verdana" w:cs="Verdana"/>
          <w:b/>
          <w:bCs/>
        </w:rPr>
        <w:t>Nota 3:</w:t>
      </w:r>
    </w:p>
    <w:p w:rsidR="006B0716" w:rsidRDefault="006B0716" w:rsidP="006B0716">
      <w:pPr>
        <w:tabs>
          <w:tab w:val="left" w:pos="851"/>
        </w:tabs>
        <w:spacing w:after="0" w:line="240" w:lineRule="auto"/>
        <w:jc w:val="both"/>
        <w:rPr>
          <w:rFonts w:ascii="Verdana" w:eastAsia="Times New Roman" w:hAnsi="Verdana" w:cs="Verdana"/>
          <w:b/>
          <w:bCs/>
        </w:rPr>
      </w:pPr>
    </w:p>
    <w:p w:rsidR="006B0716" w:rsidRDefault="006B0716" w:rsidP="006B0716">
      <w:pPr>
        <w:tabs>
          <w:tab w:val="left" w:pos="851"/>
        </w:tabs>
        <w:spacing w:after="0" w:line="240" w:lineRule="auto"/>
        <w:jc w:val="both"/>
      </w:pPr>
      <w:r>
        <w:rPr>
          <w:rFonts w:ascii="Verdana" w:eastAsia="Times New Roman" w:hAnsi="Verdana" w:cs="Verdana"/>
        </w:rPr>
        <w:t xml:space="preserve">În situația în care </w:t>
      </w:r>
      <w:r w:rsidRPr="007323AB">
        <w:rPr>
          <w:rFonts w:ascii="Verdana" w:eastAsia="Times New Roman" w:hAnsi="Verdana" w:cs="Verdana"/>
          <w:b/>
        </w:rPr>
        <w:t>termenul de valabilitate a autorizației de construire a coloanei pe casa scării a expirat</w:t>
      </w:r>
      <w:r>
        <w:rPr>
          <w:rFonts w:ascii="Verdana" w:eastAsia="Times New Roman" w:hAnsi="Verdana" w:cs="Verdana"/>
        </w:rPr>
        <w:t xml:space="preserve"> se poate emite altă autorizație de construire pentru branșarea la coloană prin reluarea procedurii de autorizare (obținerea certificatului de urbanism, avize/ acorduri solicitate prin certificatul de urbanism, autorizație de construire).</w:t>
      </w: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6B0716" w:rsidRDefault="006B0716" w:rsidP="006B0716">
      <w:pPr>
        <w:rPr>
          <w:rFonts w:ascii="Verdana" w:hAnsi="Verdana"/>
          <w:color w:val="0000FF"/>
          <w:u w:val="single"/>
        </w:rPr>
      </w:pPr>
    </w:p>
    <w:p w:rsidR="006B0716" w:rsidRPr="00141349" w:rsidRDefault="006B0716" w:rsidP="006B0716">
      <w:pPr>
        <w:jc w:val="right"/>
        <w:rPr>
          <w:b/>
          <w:color w:val="000000"/>
          <w:sz w:val="24"/>
          <w:szCs w:val="24"/>
        </w:rPr>
      </w:pPr>
      <w:r w:rsidRPr="00141349">
        <w:rPr>
          <w:b/>
          <w:color w:val="000000"/>
          <w:sz w:val="24"/>
          <w:szCs w:val="24"/>
        </w:rPr>
        <w:lastRenderedPageBreak/>
        <w:t>M1</w:t>
      </w:r>
    </w:p>
    <w:p w:rsidR="006B0716" w:rsidRDefault="006B0716" w:rsidP="006B0716">
      <w:pPr>
        <w:rPr>
          <w:color w:val="0000FF"/>
          <w:u w:val="single"/>
        </w:rPr>
      </w:pPr>
    </w:p>
    <w:p w:rsidR="006B0716" w:rsidRPr="00141349" w:rsidRDefault="006B0716" w:rsidP="006B0716">
      <w:pPr>
        <w:ind w:left="540"/>
        <w:rPr>
          <w:rFonts w:ascii="Arial" w:hAnsi="Arial" w:cs="Arial"/>
          <w:b/>
          <w:lang w:val="fr-FR"/>
        </w:rPr>
      </w:pPr>
      <w:r>
        <w:rPr>
          <w:rFonts w:ascii="Arial" w:hAnsi="Arial" w:cs="Arial"/>
          <w:b/>
          <w:lang w:val="fr-FR"/>
        </w:rPr>
        <w:t xml:space="preserve">ASOCIAŢIA DE PRORIETARI  NR </w:t>
      </w:r>
      <w:r>
        <w:rPr>
          <w:rFonts w:ascii="Arial" w:hAnsi="Arial" w:cs="Arial"/>
          <w:lang w:val="fr-FR"/>
        </w:rPr>
        <w:t>……………………... Constan</w:t>
      </w:r>
      <w:r>
        <w:rPr>
          <w:rFonts w:ascii="Arial" w:hAnsi="Arial" w:cs="Arial"/>
        </w:rPr>
        <w:t>ț</w:t>
      </w:r>
      <w:r>
        <w:rPr>
          <w:rFonts w:ascii="Arial" w:hAnsi="Arial" w:cs="Arial"/>
          <w:lang w:val="fr-FR"/>
        </w:rPr>
        <w:t>a</w:t>
      </w:r>
    </w:p>
    <w:p w:rsidR="006B0716" w:rsidRDefault="006B0716" w:rsidP="006B0716">
      <w:pPr>
        <w:ind w:left="540"/>
        <w:rPr>
          <w:rFonts w:ascii="Arial" w:hAnsi="Arial" w:cs="Arial"/>
          <w:lang w:val="fr-FR"/>
        </w:rPr>
      </w:pPr>
      <w:r>
        <w:rPr>
          <w:rFonts w:ascii="Arial" w:hAnsi="Arial" w:cs="Arial"/>
          <w:lang w:val="fr-FR"/>
        </w:rPr>
        <w:t>Strada. …………………….nr. ……….Bl.………Sc. ……..</w:t>
      </w:r>
    </w:p>
    <w:p w:rsidR="006B0716" w:rsidRDefault="006B0716" w:rsidP="006B0716">
      <w:pPr>
        <w:ind w:left="540"/>
        <w:rPr>
          <w:rFonts w:ascii="Arial" w:hAnsi="Arial" w:cs="Arial"/>
          <w:lang w:val="fr-FR"/>
        </w:rPr>
      </w:pPr>
      <w:r>
        <w:rPr>
          <w:rFonts w:ascii="Arial" w:hAnsi="Arial" w:cs="Arial"/>
          <w:lang w:val="fr-FR"/>
        </w:rPr>
        <w:t>CUI ………………………</w:t>
      </w:r>
    </w:p>
    <w:p w:rsidR="006B0716" w:rsidRDefault="006B0716" w:rsidP="006B0716">
      <w:pPr>
        <w:rPr>
          <w:rFonts w:ascii="Arial" w:hAnsi="Arial" w:cs="Arial"/>
          <w:lang w:val="fr-FR"/>
        </w:rPr>
      </w:pPr>
    </w:p>
    <w:p w:rsidR="006B0716" w:rsidRDefault="006B0716" w:rsidP="006B0716">
      <w:pPr>
        <w:ind w:left="540" w:firstLine="720"/>
        <w:jc w:val="center"/>
        <w:rPr>
          <w:rFonts w:ascii="Arial" w:hAnsi="Arial" w:cs="Arial"/>
          <w:b/>
          <w:sz w:val="40"/>
          <w:szCs w:val="40"/>
          <w:lang w:val="fr-FR"/>
        </w:rPr>
      </w:pPr>
      <w:r>
        <w:rPr>
          <w:rFonts w:ascii="Arial" w:hAnsi="Arial" w:cs="Arial"/>
          <w:b/>
          <w:sz w:val="40"/>
          <w:szCs w:val="40"/>
          <w:lang w:val="fr-FR"/>
        </w:rPr>
        <w:t>ACORD</w:t>
      </w:r>
    </w:p>
    <w:p w:rsidR="006B0716" w:rsidRDefault="006B0716" w:rsidP="006B0716">
      <w:pPr>
        <w:ind w:left="540"/>
        <w:jc w:val="center"/>
        <w:rPr>
          <w:rFonts w:ascii="Arial" w:hAnsi="Arial" w:cs="Arial"/>
          <w:b/>
          <w:sz w:val="32"/>
          <w:szCs w:val="32"/>
          <w:lang w:val="fr-FR"/>
        </w:rPr>
      </w:pPr>
      <w:r>
        <w:rPr>
          <w:rFonts w:ascii="Arial" w:hAnsi="Arial" w:cs="Arial"/>
          <w:b/>
          <w:sz w:val="32"/>
          <w:szCs w:val="32"/>
          <w:lang w:val="fr-FR"/>
        </w:rPr>
        <w:t>PENTRU INSTALAŢIA DE UTILIZARE GAZE NATURALE</w:t>
      </w:r>
    </w:p>
    <w:p w:rsidR="006B0716" w:rsidRDefault="006B0716" w:rsidP="006B0716">
      <w:pPr>
        <w:rPr>
          <w:rFonts w:ascii="Arial" w:hAnsi="Arial" w:cs="Arial"/>
          <w:lang w:val="fr-FR"/>
        </w:rPr>
      </w:pPr>
    </w:p>
    <w:p w:rsidR="006B0716" w:rsidRDefault="006B0716" w:rsidP="006B0716">
      <w:pPr>
        <w:spacing w:line="360" w:lineRule="auto"/>
        <w:ind w:left="540" w:firstLine="720"/>
        <w:jc w:val="both"/>
        <w:rPr>
          <w:rFonts w:ascii="Arial" w:hAnsi="Arial" w:cs="Arial"/>
          <w:lang w:val="fr-FR"/>
        </w:rPr>
      </w:pPr>
      <w:r>
        <w:rPr>
          <w:rFonts w:ascii="Arial" w:hAnsi="Arial" w:cs="Arial"/>
          <w:b/>
          <w:lang w:val="fr-FR"/>
        </w:rPr>
        <w:t>Adunarea generală a asociaţiei de proprietari</w:t>
      </w:r>
      <w:r>
        <w:rPr>
          <w:rFonts w:ascii="Arial" w:hAnsi="Arial" w:cs="Arial"/>
          <w:lang w:val="fr-FR"/>
        </w:rPr>
        <w:t xml:space="preserve"> a hotărât conform Legii nr. 230 din 6 iulie 2007 (actualizată) privind înfiintarea, organizarea şi funcţionarea asociaţiilor de proprietari, în sedinţa ordinară / extraordinară din data  …………………….…să aprobe efectuarea lucrărilor de construire a </w:t>
      </w:r>
      <w:r>
        <w:rPr>
          <w:rFonts w:ascii="Arial" w:hAnsi="Arial" w:cs="Arial"/>
          <w:b/>
          <w:lang w:val="fr-FR"/>
        </w:rPr>
        <w:t>instalaţiei de utilizare gaze naturale</w:t>
      </w:r>
      <w:r>
        <w:rPr>
          <w:rFonts w:ascii="Arial" w:hAnsi="Arial" w:cs="Arial"/>
          <w:lang w:val="fr-FR"/>
        </w:rPr>
        <w:t xml:space="preserve"> ( racorduri şi coloană ) pentru obiectivul situat în Constanţa, strada………………………bl. ................ , sc. .....,ap. ....................................... .</w:t>
      </w:r>
    </w:p>
    <w:p w:rsidR="006B0716" w:rsidRDefault="006B0716" w:rsidP="006B0716">
      <w:pPr>
        <w:spacing w:line="360" w:lineRule="auto"/>
        <w:ind w:left="540" w:firstLine="720"/>
        <w:jc w:val="both"/>
        <w:rPr>
          <w:rFonts w:ascii="Arial" w:hAnsi="Arial" w:cs="Arial"/>
          <w:lang w:val="fr-FR"/>
        </w:rPr>
      </w:pPr>
      <w:r>
        <w:rPr>
          <w:rFonts w:ascii="Arial" w:hAnsi="Arial" w:cs="Arial"/>
          <w:lang w:val="fr-FR"/>
        </w:rPr>
        <w:t>La sedinţă au participat ……… membri din totalul de ………. membri.</w:t>
      </w:r>
    </w:p>
    <w:p w:rsidR="006B0716" w:rsidRDefault="006B0716" w:rsidP="006B0716">
      <w:pPr>
        <w:spacing w:line="360" w:lineRule="auto"/>
        <w:ind w:left="540"/>
        <w:jc w:val="both"/>
        <w:rPr>
          <w:rFonts w:ascii="Arial" w:hAnsi="Arial" w:cs="Arial"/>
          <w:lang w:val="fr-FR"/>
        </w:rPr>
      </w:pPr>
      <w:r>
        <w:rPr>
          <w:rFonts w:ascii="Arial" w:hAnsi="Arial" w:cs="Arial"/>
          <w:sz w:val="16"/>
          <w:szCs w:val="16"/>
          <w:lang w:val="fr-FR"/>
        </w:rPr>
        <w:tab/>
        <w:t xml:space="preserve">            </w:t>
      </w:r>
      <w:r>
        <w:rPr>
          <w:rFonts w:ascii="Arial" w:hAnsi="Arial" w:cs="Arial"/>
          <w:lang w:val="fr-FR"/>
        </w:rPr>
        <w:t>Acordul va fi însoţit de tabelul nominal cu semnături şi date de identificare ale proprietarilor (</w:t>
      </w:r>
      <w:r w:rsidR="00D96067">
        <w:rPr>
          <w:rFonts w:ascii="Arial" w:hAnsi="Arial" w:cs="Arial"/>
          <w:lang w:val="fr-FR"/>
        </w:rPr>
        <w:t>2/3 din totalul proprietarilor</w:t>
      </w:r>
      <w:r>
        <w:rPr>
          <w:rFonts w:ascii="Arial" w:hAnsi="Arial" w:cs="Arial"/>
          <w:lang w:val="fr-FR"/>
        </w:rPr>
        <w:t>).</w:t>
      </w:r>
    </w:p>
    <w:p w:rsidR="006B0716" w:rsidRDefault="006B0716" w:rsidP="006B0716">
      <w:pPr>
        <w:rPr>
          <w:lang w:val="fr-FR"/>
        </w:rPr>
      </w:pPr>
    </w:p>
    <w:p w:rsidR="006B0716" w:rsidRDefault="006B0716" w:rsidP="006B0716">
      <w:pPr>
        <w:ind w:left="540" w:firstLine="720"/>
        <w:rPr>
          <w:rFonts w:ascii="Arial" w:hAnsi="Arial" w:cs="Arial"/>
          <w:lang w:val="fr-FR"/>
        </w:rPr>
      </w:pPr>
      <w:r>
        <w:rPr>
          <w:rFonts w:ascii="Arial" w:hAnsi="Arial" w:cs="Arial"/>
          <w:lang w:val="fr-FR"/>
        </w:rPr>
        <w:t>Preşedinte,                                                                    Comitetul Executiv,</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 xml:space="preserve">                                                               …………………………….</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 xml:space="preserve">  ……………………………...</w:t>
      </w:r>
    </w:p>
    <w:p w:rsidR="006B0716" w:rsidRDefault="006B0716" w:rsidP="006B0716">
      <w:pPr>
        <w:ind w:left="540"/>
        <w:jc w:val="right"/>
        <w:rPr>
          <w:rFonts w:ascii="Arial" w:hAnsi="Arial" w:cs="Arial"/>
          <w:lang w:val="fr-FR"/>
        </w:rPr>
      </w:pPr>
      <w:r>
        <w:rPr>
          <w:rFonts w:ascii="Arial" w:hAnsi="Arial" w:cs="Arial"/>
          <w:lang w:val="fr-FR"/>
        </w:rPr>
        <w:t xml:space="preserve">                                                                                              ……………………………..</w:t>
      </w:r>
    </w:p>
    <w:p w:rsidR="006B0716" w:rsidRDefault="006B0716" w:rsidP="006B0716">
      <w:pPr>
        <w:ind w:left="540"/>
        <w:jc w:val="right"/>
        <w:rPr>
          <w:rFonts w:ascii="Arial" w:hAnsi="Arial" w:cs="Arial"/>
          <w:lang w:val="fr-FR"/>
        </w:rPr>
      </w:pPr>
      <w:r>
        <w:rPr>
          <w:rFonts w:ascii="Arial" w:hAnsi="Arial" w:cs="Arial"/>
          <w:lang w:val="fr-FR"/>
        </w:rPr>
        <w:t xml:space="preserve">                                                                                             ………………………………</w:t>
      </w:r>
    </w:p>
    <w:p w:rsidR="006B0716" w:rsidRPr="009660D7" w:rsidRDefault="006B0716" w:rsidP="006B0716">
      <w:pPr>
        <w:ind w:left="540"/>
        <w:jc w:val="right"/>
        <w:rPr>
          <w:rFonts w:ascii="Arial" w:hAnsi="Arial" w:cs="Arial"/>
          <w:lang w:val="fr-FR"/>
        </w:rPr>
      </w:pPr>
      <w:r>
        <w:rPr>
          <w:rFonts w:ascii="Arial" w:hAnsi="Arial" w:cs="Arial"/>
          <w:lang w:val="fr-FR"/>
        </w:rPr>
        <w:t xml:space="preserve">                                                                                            ………………………………</w:t>
      </w:r>
    </w:p>
    <w:p w:rsidR="006B0716" w:rsidRDefault="006B0716" w:rsidP="006B0716">
      <w:pPr>
        <w:jc w:val="both"/>
        <w:rPr>
          <w:lang w:val="fr-FR"/>
        </w:rPr>
      </w:pPr>
    </w:p>
    <w:p w:rsidR="006B0716" w:rsidRPr="00554905" w:rsidRDefault="006B0716" w:rsidP="006B0716">
      <w:pPr>
        <w:ind w:left="540"/>
        <w:jc w:val="both"/>
        <w:rPr>
          <w:rFonts w:ascii="Arial" w:hAnsi="Arial" w:cs="Arial"/>
          <w:lang w:val="fr-FR"/>
        </w:rPr>
      </w:pPr>
      <w:r>
        <w:rPr>
          <w:lang w:val="fr-FR"/>
        </w:rPr>
        <w:t xml:space="preserve">☼  </w:t>
      </w:r>
      <w:r w:rsidRPr="00554905">
        <w:rPr>
          <w:rFonts w:ascii="Arial" w:hAnsi="Arial" w:cs="Arial"/>
          <w:lang w:val="fr-FR"/>
        </w:rPr>
        <w:t xml:space="preserve">Prezentul acord se eliberează exclusiv pentru obţinerea autorizaţiei de construire </w:t>
      </w:r>
      <w:r w:rsidRPr="00554905">
        <w:rPr>
          <w:rFonts w:ascii="Arial" w:hAnsi="Arial" w:cs="Arial"/>
          <w:b/>
          <w:lang w:val="fr-FR"/>
        </w:rPr>
        <w:t>a instalaţiei de utilizare</w:t>
      </w:r>
      <w:r w:rsidRPr="00554905">
        <w:rPr>
          <w:rFonts w:ascii="Arial" w:hAnsi="Arial" w:cs="Arial"/>
          <w:lang w:val="fr-FR"/>
        </w:rPr>
        <w:t xml:space="preserve"> </w:t>
      </w:r>
      <w:r w:rsidRPr="00554905">
        <w:rPr>
          <w:rFonts w:ascii="Arial" w:hAnsi="Arial" w:cs="Arial"/>
          <w:b/>
          <w:lang w:val="fr-FR"/>
        </w:rPr>
        <w:t>gaze naturale</w:t>
      </w:r>
      <w:r w:rsidRPr="00554905">
        <w:rPr>
          <w:rFonts w:ascii="Arial" w:hAnsi="Arial" w:cs="Arial"/>
          <w:lang w:val="fr-FR"/>
        </w:rPr>
        <w:t xml:space="preserve"> necesară apartamentului vizat.</w:t>
      </w:r>
    </w:p>
    <w:p w:rsidR="006B0716" w:rsidRDefault="006B0716" w:rsidP="006B0716">
      <w:pPr>
        <w:ind w:left="540"/>
        <w:jc w:val="both"/>
        <w:rPr>
          <w:rFonts w:ascii="Arial" w:hAnsi="Arial" w:cs="Arial"/>
          <w:lang w:val="fr-FR"/>
        </w:rPr>
      </w:pPr>
      <w:r w:rsidRPr="00554905">
        <w:rPr>
          <w:lang w:val="fr-FR"/>
        </w:rPr>
        <w:t>☼</w:t>
      </w:r>
      <w:r w:rsidRPr="00554905">
        <w:rPr>
          <w:rFonts w:ascii="Arial" w:hAnsi="Arial" w:cs="Arial"/>
          <w:lang w:val="fr-FR"/>
        </w:rPr>
        <w:t xml:space="preserve">  Prezentul </w:t>
      </w:r>
      <w:r w:rsidRPr="00554905">
        <w:rPr>
          <w:rFonts w:ascii="Arial" w:hAnsi="Arial" w:cs="Arial"/>
          <w:b/>
          <w:lang w:val="fr-FR"/>
        </w:rPr>
        <w:t>NU</w:t>
      </w:r>
      <w:r w:rsidRPr="00554905">
        <w:rPr>
          <w:rFonts w:ascii="Arial" w:hAnsi="Arial" w:cs="Arial"/>
          <w:lang w:val="fr-FR"/>
        </w:rPr>
        <w:t xml:space="preserve"> poate fi utilizat ca acord de debranşare de la instalaţiile de încălzire administrate de RADET.</w:t>
      </w:r>
    </w:p>
    <w:p w:rsidR="00554905" w:rsidRDefault="00554905" w:rsidP="006B0716">
      <w:pPr>
        <w:ind w:left="540"/>
        <w:jc w:val="both"/>
        <w:rPr>
          <w:rFonts w:ascii="Arial" w:hAnsi="Arial" w:cs="Arial"/>
          <w:lang w:val="fr-FR"/>
        </w:rPr>
      </w:pPr>
    </w:p>
    <w:p w:rsidR="000635E3" w:rsidRDefault="000635E3" w:rsidP="000635E3">
      <w:pPr>
        <w:ind w:firstLine="720"/>
        <w:jc w:val="both"/>
        <w:rPr>
          <w:rFonts w:ascii="Verdana" w:hAnsi="Verdana"/>
          <w:i/>
          <w:sz w:val="18"/>
          <w:szCs w:val="18"/>
        </w:rPr>
      </w:pPr>
    </w:p>
    <w:p w:rsidR="00CF11F6" w:rsidRDefault="00CF11F6" w:rsidP="000635E3">
      <w:pPr>
        <w:ind w:firstLine="720"/>
        <w:jc w:val="both"/>
        <w:rPr>
          <w:rFonts w:ascii="Verdana" w:hAnsi="Verdana"/>
          <w:i/>
          <w:sz w:val="18"/>
          <w:szCs w:val="18"/>
        </w:rPr>
      </w:pPr>
    </w:p>
    <w:p w:rsidR="00CF11F6" w:rsidRPr="008A7A69" w:rsidRDefault="00CF11F6" w:rsidP="000635E3">
      <w:pPr>
        <w:ind w:firstLine="720"/>
        <w:jc w:val="both"/>
        <w:rPr>
          <w:rFonts w:ascii="Verdana" w:hAnsi="Verdana"/>
          <w:i/>
          <w:sz w:val="18"/>
          <w:szCs w:val="18"/>
        </w:rPr>
      </w:pPr>
    </w:p>
    <w:p w:rsidR="00554905" w:rsidRPr="00554905" w:rsidRDefault="00554905" w:rsidP="000635E3">
      <w:pPr>
        <w:jc w:val="both"/>
        <w:rPr>
          <w:rFonts w:ascii="Arial" w:hAnsi="Arial" w:cs="Arial"/>
          <w:lang w:val="fr-FR"/>
        </w:rPr>
      </w:pPr>
    </w:p>
    <w:p w:rsidR="006B0716" w:rsidRPr="009660D7" w:rsidRDefault="006B0716" w:rsidP="006B0716">
      <w:pPr>
        <w:ind w:left="540"/>
        <w:jc w:val="right"/>
        <w:rPr>
          <w:rFonts w:ascii="Arial" w:hAnsi="Arial" w:cs="Arial"/>
          <w:color w:val="FF0000"/>
          <w:lang w:val="fr-FR"/>
        </w:rPr>
      </w:pPr>
      <w:r w:rsidRPr="00AB717C">
        <w:rPr>
          <w:b/>
          <w:sz w:val="24"/>
          <w:szCs w:val="24"/>
          <w:lang w:val="fr-FR"/>
        </w:rPr>
        <w:lastRenderedPageBreak/>
        <w:t>M2</w:t>
      </w:r>
    </w:p>
    <w:p w:rsidR="006B0716" w:rsidRPr="00AB717C" w:rsidRDefault="006B0716" w:rsidP="006B0716">
      <w:pPr>
        <w:jc w:val="center"/>
        <w:rPr>
          <w:rFonts w:ascii="Arial" w:hAnsi="Arial" w:cs="Arial"/>
          <w:b/>
          <w:sz w:val="28"/>
          <w:szCs w:val="28"/>
          <w:lang w:val="fr-FR"/>
        </w:rPr>
      </w:pPr>
      <w:r w:rsidRPr="00AB717C">
        <w:rPr>
          <w:rFonts w:ascii="Arial" w:hAnsi="Arial" w:cs="Arial"/>
          <w:b/>
          <w:sz w:val="28"/>
          <w:szCs w:val="28"/>
          <w:lang w:val="fr-FR"/>
        </w:rPr>
        <w:t>ACORD PENTRU INSTALAŢ</w:t>
      </w:r>
      <w:r>
        <w:rPr>
          <w:rFonts w:ascii="Arial" w:hAnsi="Arial" w:cs="Arial"/>
          <w:b/>
          <w:sz w:val="28"/>
          <w:szCs w:val="28"/>
          <w:lang w:val="fr-FR"/>
        </w:rPr>
        <w:t>IA DE UTILIZARE GAZE NATURALE</w:t>
      </w:r>
    </w:p>
    <w:p w:rsidR="006B0716" w:rsidRPr="00460A1B" w:rsidRDefault="006B0716" w:rsidP="006B0716">
      <w:pPr>
        <w:jc w:val="center"/>
        <w:rPr>
          <w:rFonts w:ascii="Arial" w:hAnsi="Arial" w:cs="Arial"/>
          <w:b/>
          <w:sz w:val="28"/>
          <w:szCs w:val="28"/>
          <w:lang w:val="fr-FR"/>
        </w:rPr>
      </w:pPr>
      <w:r w:rsidRPr="00460A1B">
        <w:rPr>
          <w:rFonts w:ascii="Arial" w:hAnsi="Arial" w:cs="Arial"/>
          <w:b/>
          <w:sz w:val="28"/>
          <w:szCs w:val="28"/>
          <w:lang w:val="fr-FR"/>
        </w:rPr>
        <w:t>TABEL NOMINAL</w:t>
      </w:r>
    </w:p>
    <w:p w:rsidR="006B0716" w:rsidRPr="00AB717C" w:rsidRDefault="006B0716" w:rsidP="006B0716">
      <w:pPr>
        <w:jc w:val="both"/>
        <w:rPr>
          <w:rFonts w:ascii="Arial" w:hAnsi="Arial" w:cs="Arial"/>
          <w:lang w:val="fr-FR"/>
        </w:rPr>
      </w:pPr>
      <w:r w:rsidRPr="004D6567">
        <w:rPr>
          <w:rFonts w:ascii="Arial" w:hAnsi="Arial" w:cs="Arial"/>
          <w:lang w:val="fr-FR"/>
        </w:rPr>
        <w:t>cu proprietarii din Constanţa, str…….……</w:t>
      </w:r>
      <w:r>
        <w:rPr>
          <w:rFonts w:ascii="Arial" w:hAnsi="Arial" w:cs="Arial"/>
          <w:lang w:val="fr-FR"/>
        </w:rPr>
        <w:t>.........................</w:t>
      </w:r>
      <w:r w:rsidRPr="004D6567">
        <w:rPr>
          <w:rFonts w:ascii="Arial" w:hAnsi="Arial" w:cs="Arial"/>
          <w:lang w:val="fr-FR"/>
        </w:rPr>
        <w:t>nr…..bl….sc……..care sunt de acord cu lucrările de const</w:t>
      </w:r>
      <w:r>
        <w:rPr>
          <w:rFonts w:ascii="Arial" w:hAnsi="Arial" w:cs="Arial"/>
          <w:lang w:val="fr-FR"/>
        </w:rPr>
        <w:t>ruire pentru realizarea instalaţ</w:t>
      </w:r>
      <w:r w:rsidRPr="004D6567">
        <w:rPr>
          <w:rFonts w:ascii="Arial" w:hAnsi="Arial" w:cs="Arial"/>
          <w:lang w:val="fr-FR"/>
        </w:rPr>
        <w:t>iei de utilizare gaze naturale pe casa scarii, conform certificat</w:t>
      </w:r>
      <w:r>
        <w:rPr>
          <w:rFonts w:ascii="Arial" w:hAnsi="Arial" w:cs="Arial"/>
          <w:lang w:val="fr-FR"/>
        </w:rPr>
        <w:t>ului de urbanism nr…………/………….….</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1795"/>
        <w:gridCol w:w="1970"/>
        <w:gridCol w:w="2071"/>
        <w:gridCol w:w="1964"/>
      </w:tblGrid>
      <w:tr w:rsidR="006B0716" w:rsidRPr="00460A1B" w:rsidTr="004923E5">
        <w:trPr>
          <w:trHeight w:val="1594"/>
        </w:trPr>
        <w:tc>
          <w:tcPr>
            <w:tcW w:w="848"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NR.</w:t>
            </w:r>
          </w:p>
          <w:p w:rsidR="006B0716" w:rsidRPr="00FD4E5F" w:rsidRDefault="006B0716" w:rsidP="004923E5">
            <w:pPr>
              <w:jc w:val="center"/>
              <w:rPr>
                <w:rFonts w:ascii="Arial" w:hAnsi="Arial" w:cs="Arial"/>
                <w:lang w:val="fr-FR"/>
              </w:rPr>
            </w:pPr>
            <w:r w:rsidRPr="00FD4E5F">
              <w:rPr>
                <w:rFonts w:ascii="Arial" w:hAnsi="Arial" w:cs="Arial"/>
                <w:lang w:val="fr-FR"/>
              </w:rPr>
              <w:t>CRT.</w:t>
            </w:r>
          </w:p>
        </w:tc>
        <w:tc>
          <w:tcPr>
            <w:tcW w:w="1857"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NR APARTAMENT</w:t>
            </w:r>
          </w:p>
        </w:tc>
        <w:tc>
          <w:tcPr>
            <w:tcW w:w="2502" w:type="dxa"/>
            <w:shd w:val="clear" w:color="auto" w:fill="auto"/>
            <w:vAlign w:val="center"/>
          </w:tcPr>
          <w:p w:rsidR="006B0716" w:rsidRPr="00FD4E5F" w:rsidRDefault="006B0716" w:rsidP="004923E5">
            <w:pPr>
              <w:jc w:val="center"/>
              <w:rPr>
                <w:rFonts w:ascii="Arial" w:hAnsi="Arial" w:cs="Arial"/>
                <w:lang w:val="fr-FR"/>
              </w:rPr>
            </w:pPr>
            <w:r>
              <w:rPr>
                <w:rFonts w:ascii="Arial" w:hAnsi="Arial" w:cs="Arial"/>
                <w:lang w:val="fr-FR"/>
              </w:rPr>
              <w:t>NUME Ş</w:t>
            </w:r>
            <w:r w:rsidRPr="00FD4E5F">
              <w:rPr>
                <w:rFonts w:ascii="Arial" w:hAnsi="Arial" w:cs="Arial"/>
                <w:lang w:val="fr-FR"/>
              </w:rPr>
              <w:t>I PRENUME</w:t>
            </w:r>
          </w:p>
        </w:tc>
        <w:tc>
          <w:tcPr>
            <w:tcW w:w="2536"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CARTE DE IDENTITATE</w:t>
            </w:r>
          </w:p>
          <w:p w:rsidR="006B0716" w:rsidRPr="00FD4E5F" w:rsidRDefault="006B0716" w:rsidP="004923E5">
            <w:pPr>
              <w:jc w:val="center"/>
              <w:rPr>
                <w:rFonts w:ascii="Arial" w:hAnsi="Arial" w:cs="Arial"/>
                <w:lang w:val="fr-FR"/>
              </w:rPr>
            </w:pPr>
            <w:r>
              <w:rPr>
                <w:rFonts w:ascii="Arial" w:hAnsi="Arial" w:cs="Arial"/>
                <w:lang w:val="fr-FR"/>
              </w:rPr>
              <w:t>NR Ş</w:t>
            </w:r>
            <w:r w:rsidRPr="00FD4E5F">
              <w:rPr>
                <w:rFonts w:ascii="Arial" w:hAnsi="Arial" w:cs="Arial"/>
                <w:lang w:val="fr-FR"/>
              </w:rPr>
              <w:t>I SERIA</w:t>
            </w:r>
          </w:p>
        </w:tc>
        <w:tc>
          <w:tcPr>
            <w:tcW w:w="2263" w:type="dxa"/>
            <w:shd w:val="clear" w:color="auto" w:fill="auto"/>
            <w:vAlign w:val="center"/>
          </w:tcPr>
          <w:p w:rsidR="006B0716" w:rsidRPr="00FD4E5F" w:rsidRDefault="006B0716" w:rsidP="004923E5">
            <w:pPr>
              <w:jc w:val="center"/>
              <w:rPr>
                <w:rFonts w:ascii="Arial" w:hAnsi="Arial" w:cs="Arial"/>
                <w:lang w:val="fr-FR"/>
              </w:rPr>
            </w:pPr>
            <w:r>
              <w:rPr>
                <w:rFonts w:ascii="Arial" w:hAnsi="Arial" w:cs="Arial"/>
                <w:lang w:val="fr-FR"/>
              </w:rPr>
              <w:t>SEMNĂ</w:t>
            </w:r>
            <w:r w:rsidRPr="00FD4E5F">
              <w:rPr>
                <w:rFonts w:ascii="Arial" w:hAnsi="Arial" w:cs="Arial"/>
                <w:lang w:val="fr-FR"/>
              </w:rPr>
              <w:t>TURA</w:t>
            </w:r>
          </w:p>
        </w:tc>
      </w:tr>
      <w:tr w:rsidR="006B0716" w:rsidRPr="00460A1B" w:rsidTr="004923E5">
        <w:trPr>
          <w:trHeight w:val="474"/>
        </w:trPr>
        <w:tc>
          <w:tcPr>
            <w:tcW w:w="848" w:type="dxa"/>
            <w:shd w:val="clear" w:color="auto" w:fill="auto"/>
            <w:vAlign w:val="center"/>
          </w:tcPr>
          <w:p w:rsidR="006B0716" w:rsidRPr="00FD4E5F" w:rsidRDefault="006B0716" w:rsidP="004923E5">
            <w:pPr>
              <w:jc w:val="center"/>
              <w:rPr>
                <w:lang w:val="fr-FR"/>
              </w:rPr>
            </w:pPr>
            <w:r w:rsidRPr="00FD4E5F">
              <w:rPr>
                <w:lang w:val="fr-FR"/>
              </w:rPr>
              <w:t>1</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4"/>
        </w:trPr>
        <w:tc>
          <w:tcPr>
            <w:tcW w:w="848" w:type="dxa"/>
            <w:shd w:val="clear" w:color="auto" w:fill="auto"/>
            <w:vAlign w:val="center"/>
          </w:tcPr>
          <w:p w:rsidR="006B0716" w:rsidRPr="00FD4E5F" w:rsidRDefault="006B0716" w:rsidP="004923E5">
            <w:pPr>
              <w:jc w:val="center"/>
              <w:rPr>
                <w:lang w:val="fr-FR"/>
              </w:rPr>
            </w:pPr>
            <w:r w:rsidRPr="00FD4E5F">
              <w:rPr>
                <w:lang w:val="fr-FR"/>
              </w:rPr>
              <w:t>2</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32"/>
        </w:trPr>
        <w:tc>
          <w:tcPr>
            <w:tcW w:w="848" w:type="dxa"/>
            <w:shd w:val="clear" w:color="auto" w:fill="auto"/>
            <w:vAlign w:val="center"/>
          </w:tcPr>
          <w:p w:rsidR="006B0716" w:rsidRPr="00FD4E5F" w:rsidRDefault="006B0716" w:rsidP="004923E5">
            <w:pPr>
              <w:jc w:val="center"/>
              <w:rPr>
                <w:lang w:val="fr-FR"/>
              </w:rPr>
            </w:pPr>
            <w:r w:rsidRPr="00FD4E5F">
              <w:rPr>
                <w:lang w:val="fr-FR"/>
              </w:rPr>
              <w:t>3</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6"/>
        </w:trPr>
        <w:tc>
          <w:tcPr>
            <w:tcW w:w="848" w:type="dxa"/>
            <w:shd w:val="clear" w:color="auto" w:fill="auto"/>
            <w:vAlign w:val="center"/>
          </w:tcPr>
          <w:p w:rsidR="006B0716" w:rsidRPr="00FD4E5F" w:rsidRDefault="006B0716" w:rsidP="004923E5">
            <w:pPr>
              <w:jc w:val="center"/>
              <w:rPr>
                <w:lang w:val="fr-FR"/>
              </w:rPr>
            </w:pPr>
            <w:r w:rsidRPr="00FD4E5F">
              <w:rPr>
                <w:lang w:val="fr-FR"/>
              </w:rPr>
              <w:t>4</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34"/>
        </w:trPr>
        <w:tc>
          <w:tcPr>
            <w:tcW w:w="848" w:type="dxa"/>
            <w:shd w:val="clear" w:color="auto" w:fill="auto"/>
            <w:vAlign w:val="center"/>
          </w:tcPr>
          <w:p w:rsidR="006B0716" w:rsidRPr="00FD4E5F" w:rsidRDefault="006B0716" w:rsidP="004923E5">
            <w:pPr>
              <w:jc w:val="center"/>
              <w:rPr>
                <w:lang w:val="fr-FR"/>
              </w:rPr>
            </w:pPr>
            <w:r w:rsidRPr="00FD4E5F">
              <w:rPr>
                <w:lang w:val="fr-FR"/>
              </w:rPr>
              <w:t>5</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8"/>
        </w:trPr>
        <w:tc>
          <w:tcPr>
            <w:tcW w:w="848" w:type="dxa"/>
            <w:shd w:val="clear" w:color="auto" w:fill="auto"/>
            <w:vAlign w:val="center"/>
          </w:tcPr>
          <w:p w:rsidR="006B0716" w:rsidRPr="00FD4E5F" w:rsidRDefault="006B0716" w:rsidP="004923E5">
            <w:pPr>
              <w:jc w:val="center"/>
              <w:rPr>
                <w:lang w:val="fr-FR"/>
              </w:rPr>
            </w:pPr>
            <w:r w:rsidRPr="00FD4E5F">
              <w:rPr>
                <w:lang w:val="fr-FR"/>
              </w:rPr>
              <w:t>6</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2"/>
        </w:trPr>
        <w:tc>
          <w:tcPr>
            <w:tcW w:w="848" w:type="dxa"/>
            <w:shd w:val="clear" w:color="auto" w:fill="auto"/>
            <w:vAlign w:val="center"/>
          </w:tcPr>
          <w:p w:rsidR="006B0716" w:rsidRPr="00FD4E5F" w:rsidRDefault="006B0716" w:rsidP="004923E5">
            <w:pPr>
              <w:jc w:val="center"/>
              <w:rPr>
                <w:lang w:val="fr-FR"/>
              </w:rPr>
            </w:pPr>
            <w:r w:rsidRPr="00FD4E5F">
              <w:rPr>
                <w:lang w:val="fr-FR"/>
              </w:rPr>
              <w:t>7</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Tr="004923E5">
        <w:trPr>
          <w:trHeight w:val="530"/>
        </w:trPr>
        <w:tc>
          <w:tcPr>
            <w:tcW w:w="848" w:type="dxa"/>
            <w:shd w:val="clear" w:color="auto" w:fill="auto"/>
            <w:vAlign w:val="center"/>
          </w:tcPr>
          <w:p w:rsidR="006B0716" w:rsidRDefault="006B0716" w:rsidP="004923E5">
            <w:pPr>
              <w:jc w:val="center"/>
            </w:pPr>
            <w:r>
              <w:t>8</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38"/>
        </w:trPr>
        <w:tc>
          <w:tcPr>
            <w:tcW w:w="848" w:type="dxa"/>
            <w:shd w:val="clear" w:color="auto" w:fill="auto"/>
            <w:vAlign w:val="center"/>
          </w:tcPr>
          <w:p w:rsidR="006B0716" w:rsidRDefault="006B0716" w:rsidP="004923E5">
            <w:pPr>
              <w:jc w:val="center"/>
            </w:pPr>
            <w:r>
              <w:t>9</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17"/>
        </w:trPr>
        <w:tc>
          <w:tcPr>
            <w:tcW w:w="848" w:type="dxa"/>
            <w:shd w:val="clear" w:color="auto" w:fill="auto"/>
            <w:vAlign w:val="center"/>
          </w:tcPr>
          <w:p w:rsidR="006B0716" w:rsidRDefault="006B0716" w:rsidP="004923E5">
            <w:pPr>
              <w:jc w:val="center"/>
            </w:pPr>
            <w:r>
              <w:t>10</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17"/>
        </w:trPr>
        <w:tc>
          <w:tcPr>
            <w:tcW w:w="848" w:type="dxa"/>
            <w:shd w:val="clear" w:color="auto" w:fill="auto"/>
            <w:vAlign w:val="center"/>
          </w:tcPr>
          <w:p w:rsidR="006B0716" w:rsidRDefault="006B0716" w:rsidP="004923E5">
            <w:pPr>
              <w:jc w:val="center"/>
            </w:pPr>
            <w:r>
              <w:t>11</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bl>
    <w:p w:rsidR="006B0716" w:rsidRDefault="006B0716" w:rsidP="006B0716">
      <w:pPr>
        <w:rPr>
          <w:lang w:val="fr-FR"/>
        </w:rPr>
      </w:pPr>
    </w:p>
    <w:p w:rsidR="006B0716" w:rsidRPr="009660D7" w:rsidRDefault="006B0716" w:rsidP="006B0716">
      <w:pPr>
        <w:ind w:left="540" w:firstLine="720"/>
        <w:rPr>
          <w:lang w:val="fr-FR"/>
        </w:rPr>
      </w:pPr>
      <w:r w:rsidRPr="00311E05">
        <w:rPr>
          <w:lang w:val="fr-FR"/>
        </w:rPr>
        <w:t xml:space="preserve">Scara se compune </w:t>
      </w:r>
      <w:r>
        <w:rPr>
          <w:lang w:val="fr-FR"/>
        </w:rPr>
        <w:t xml:space="preserve"> </w:t>
      </w:r>
      <w:r w:rsidRPr="00311E05">
        <w:rPr>
          <w:lang w:val="fr-FR"/>
        </w:rPr>
        <w:t xml:space="preserve">din ............................. </w:t>
      </w:r>
      <w:r>
        <w:rPr>
          <w:lang w:val="fr-FR"/>
        </w:rPr>
        <w:t>apartamente.</w:t>
      </w:r>
    </w:p>
    <w:p w:rsidR="006B0716" w:rsidRPr="00460A1B" w:rsidRDefault="006B0716" w:rsidP="006B0716">
      <w:pPr>
        <w:ind w:left="540"/>
        <w:rPr>
          <w:rFonts w:ascii="Arial" w:hAnsi="Arial" w:cs="Arial"/>
          <w:b/>
          <w:lang w:val="fr-FR"/>
        </w:rPr>
      </w:pPr>
      <w:r w:rsidRPr="00460A1B">
        <w:rPr>
          <w:rFonts w:ascii="Arial" w:hAnsi="Arial" w:cs="Arial"/>
          <w:b/>
          <w:lang w:val="fr-FR"/>
        </w:rPr>
        <w:t xml:space="preserve">ASOCIAŢIA DE PROPRIETARI  NR </w:t>
      </w:r>
      <w:r w:rsidRPr="00460A1B">
        <w:rPr>
          <w:rFonts w:ascii="Arial" w:hAnsi="Arial" w:cs="Arial"/>
          <w:lang w:val="fr-FR"/>
        </w:rPr>
        <w:t xml:space="preserve">……………………... </w:t>
      </w:r>
    </w:p>
    <w:p w:rsidR="006B0716" w:rsidRPr="00460A1B" w:rsidRDefault="006B0716" w:rsidP="006B0716">
      <w:pPr>
        <w:ind w:left="540"/>
        <w:rPr>
          <w:rFonts w:ascii="Arial" w:hAnsi="Arial" w:cs="Arial"/>
          <w:lang w:val="fr-FR"/>
        </w:rPr>
      </w:pPr>
      <w:r>
        <w:rPr>
          <w:rFonts w:ascii="Arial" w:hAnsi="Arial" w:cs="Arial"/>
          <w:lang w:val="fr-FR"/>
        </w:rPr>
        <w:t>Constanţ</w:t>
      </w:r>
      <w:r w:rsidRPr="00460A1B">
        <w:rPr>
          <w:rFonts w:ascii="Arial" w:hAnsi="Arial" w:cs="Arial"/>
          <w:lang w:val="fr-FR"/>
        </w:rPr>
        <w:t>a</w:t>
      </w:r>
    </w:p>
    <w:p w:rsidR="006B0716" w:rsidRPr="00460A1B" w:rsidRDefault="006B0716" w:rsidP="006B0716">
      <w:pPr>
        <w:ind w:left="540"/>
        <w:rPr>
          <w:rFonts w:ascii="Arial" w:hAnsi="Arial" w:cs="Arial"/>
          <w:lang w:val="fr-FR"/>
        </w:rPr>
      </w:pPr>
      <w:r w:rsidRPr="00460A1B">
        <w:rPr>
          <w:rFonts w:ascii="Arial" w:hAnsi="Arial" w:cs="Arial"/>
          <w:lang w:val="fr-FR"/>
        </w:rPr>
        <w:t>Strada. …………………….nr. ……….Bl.………Sc. ……..</w:t>
      </w:r>
    </w:p>
    <w:p w:rsidR="006B0716" w:rsidRPr="00460A1B" w:rsidRDefault="006B0716" w:rsidP="006B0716">
      <w:pPr>
        <w:ind w:left="540"/>
        <w:rPr>
          <w:rFonts w:ascii="Arial" w:hAnsi="Arial" w:cs="Arial"/>
          <w:lang w:val="fr-FR"/>
        </w:rPr>
      </w:pPr>
      <w:r w:rsidRPr="00460A1B">
        <w:rPr>
          <w:rFonts w:ascii="Arial" w:hAnsi="Arial" w:cs="Arial"/>
          <w:lang w:val="fr-FR"/>
        </w:rPr>
        <w:t>CUI ………………………</w:t>
      </w:r>
      <w:r>
        <w:rPr>
          <w:rFonts w:ascii="Arial" w:hAnsi="Arial" w:cs="Arial"/>
          <w:lang w:val="fr-FR"/>
        </w:rPr>
        <w:t xml:space="preserve">   </w:t>
      </w:r>
    </w:p>
    <w:p w:rsidR="00554905" w:rsidRDefault="006B0716" w:rsidP="006B0716">
      <w:pPr>
        <w:jc w:val="right"/>
        <w:rPr>
          <w:rFonts w:ascii="Arial" w:hAnsi="Arial" w:cs="Arial"/>
          <w:lang w:val="fr-FR"/>
        </w:rPr>
      </w:pPr>
      <w:r w:rsidRPr="00460A1B">
        <w:rPr>
          <w:rFonts w:ascii="Arial" w:hAnsi="Arial" w:cs="Arial"/>
          <w:lang w:val="fr-FR"/>
        </w:rPr>
        <w:t xml:space="preserve">     </w:t>
      </w:r>
    </w:p>
    <w:p w:rsidR="006B0716" w:rsidRPr="00771F88" w:rsidRDefault="006B0716" w:rsidP="006B0716">
      <w:pPr>
        <w:jc w:val="right"/>
        <w:rPr>
          <w:rFonts w:ascii="Arial" w:hAnsi="Arial" w:cs="Arial"/>
          <w:lang w:val="fr-FR"/>
        </w:rPr>
      </w:pPr>
      <w:r w:rsidRPr="00460A1B">
        <w:rPr>
          <w:rFonts w:ascii="Arial" w:hAnsi="Arial" w:cs="Arial"/>
          <w:lang w:val="fr-FR"/>
        </w:rPr>
        <w:t xml:space="preserve">                                                                        </w:t>
      </w:r>
      <w:r>
        <w:rPr>
          <w:rFonts w:ascii="Arial" w:hAnsi="Arial" w:cs="Arial"/>
          <w:lang w:val="fr-FR"/>
        </w:rPr>
        <w:t xml:space="preserve">                    Preşedinte </w:t>
      </w:r>
    </w:p>
    <w:p w:rsidR="006B0716" w:rsidRDefault="006B0716" w:rsidP="006B0716">
      <w:pPr>
        <w:pStyle w:val="BodyText"/>
        <w:rPr>
          <w:rFonts w:cs="Verdana"/>
          <w:sz w:val="24"/>
          <w:szCs w:val="24"/>
          <w:lang w:val="fr-FR"/>
        </w:rPr>
      </w:pPr>
    </w:p>
    <w:p w:rsidR="00B2391C" w:rsidRDefault="00B2391C" w:rsidP="000635E3">
      <w:pPr>
        <w:pStyle w:val="ListParagraph1"/>
        <w:ind w:left="0"/>
      </w:pPr>
      <w:r>
        <w:t xml:space="preserve">    </w:t>
      </w:r>
    </w:p>
    <w:p w:rsidR="00B2391C" w:rsidRDefault="00B2391C" w:rsidP="00B2391C">
      <w:pPr>
        <w:pStyle w:val="ListParagraph1"/>
      </w:pPr>
    </w:p>
    <w:p w:rsidR="00CF11F6" w:rsidRDefault="00CF11F6" w:rsidP="00B2391C">
      <w:pPr>
        <w:pStyle w:val="ListParagraph1"/>
      </w:pPr>
    </w:p>
    <w:bookmarkEnd w:id="306"/>
    <w:p w:rsidR="00CF11F6" w:rsidRDefault="00CF11F6" w:rsidP="00B2391C">
      <w:pPr>
        <w:pStyle w:val="ListParagraph1"/>
      </w:pPr>
    </w:p>
    <w:p w:rsidR="00B2391C" w:rsidRDefault="00B2391C" w:rsidP="00B2391C">
      <w:pPr>
        <w:pStyle w:val="ListParagraph1"/>
        <w:ind w:left="0"/>
        <w:rPr>
          <w:rFonts w:ascii="Verdana" w:hAnsi="Verdana"/>
          <w:sz w:val="24"/>
          <w:szCs w:val="24"/>
        </w:rPr>
      </w:pPr>
      <w:r>
        <w:rPr>
          <w:rFonts w:ascii="Verdana" w:hAnsi="Verdana"/>
          <w:sz w:val="24"/>
          <w:szCs w:val="24"/>
        </w:rPr>
        <w:lastRenderedPageBreak/>
        <w:t xml:space="preserve">    </w:t>
      </w:r>
      <w:r w:rsidR="006B0716" w:rsidRPr="00B2391C">
        <w:rPr>
          <w:rFonts w:ascii="Verdana" w:hAnsi="Verdana"/>
          <w:sz w:val="24"/>
          <w:szCs w:val="24"/>
        </w:rPr>
        <w:t>AUTORIZAȚIE DE CONSTRUIRE -</w:t>
      </w:r>
      <w:r w:rsidR="006B0716" w:rsidRPr="00B2391C">
        <w:rPr>
          <w:rFonts w:ascii="Verdana" w:hAnsi="Verdana"/>
          <w:sz w:val="24"/>
          <w:szCs w:val="24"/>
          <w:lang w:val="fr-FR"/>
        </w:rPr>
        <w:t xml:space="preserve"> </w:t>
      </w:r>
      <w:r w:rsidR="006B0716" w:rsidRPr="00B2391C">
        <w:rPr>
          <w:rFonts w:ascii="Verdana" w:hAnsi="Verdana"/>
          <w:sz w:val="24"/>
          <w:szCs w:val="24"/>
        </w:rPr>
        <w:t xml:space="preserve"> locuințe colective – Anexa 1</w:t>
      </w:r>
    </w:p>
    <w:p w:rsidR="006B0716" w:rsidRPr="00B2391C" w:rsidRDefault="00B2391C" w:rsidP="00B2391C">
      <w:pPr>
        <w:pStyle w:val="ListParagraph1"/>
        <w:ind w:left="0"/>
        <w:rPr>
          <w:rFonts w:ascii="Verdana" w:hAnsi="Verdana"/>
          <w:sz w:val="24"/>
          <w:szCs w:val="24"/>
        </w:rPr>
      </w:pPr>
      <w:r>
        <w:rPr>
          <w:rFonts w:ascii="Verdana" w:hAnsi="Verdana"/>
          <w:sz w:val="24"/>
          <w:szCs w:val="24"/>
        </w:rPr>
        <w:t xml:space="preserve">    </w:t>
      </w:r>
      <w:r w:rsidR="006B0716" w:rsidRPr="00B2391C">
        <w:rPr>
          <w:rFonts w:ascii="Verdana" w:hAnsi="Verdana"/>
          <w:sz w:val="24"/>
          <w:szCs w:val="24"/>
        </w:rPr>
        <w:t>Instalaţie de utilizare gaze naturale – coloana pe casa scării şi racorduri</w:t>
      </w:r>
    </w:p>
    <w:p w:rsidR="006B0716" w:rsidRDefault="006B0716" w:rsidP="006B0716">
      <w:pPr>
        <w:pStyle w:val="western"/>
      </w:pPr>
      <w:r>
        <w:rPr>
          <w:rFonts w:cs="Liberation Serif"/>
          <w:b/>
          <w:bCs/>
          <w:u w:val="single"/>
        </w:rPr>
        <w:t>OPIS</w:t>
      </w:r>
    </w:p>
    <w:p w:rsidR="006B0716" w:rsidRDefault="006B0716" w:rsidP="00586B95">
      <w:pPr>
        <w:pStyle w:val="western"/>
        <w:numPr>
          <w:ilvl w:val="0"/>
          <w:numId w:val="89"/>
        </w:numPr>
      </w:pPr>
      <w:r>
        <w:rPr>
          <w:rFonts w:cs="Liberation Serif"/>
        </w:rPr>
        <w:t xml:space="preserve">Cerere tip, în numele beneficiarului (persoană fizică/juridică/asociaţie de proprietari), completată, semnată/ştampilată de președinte/împuternicit - formular </w:t>
      </w:r>
      <w:r>
        <w:rPr>
          <w:rFonts w:cs="Liberation Serif"/>
          <w:b/>
          <w:bCs/>
        </w:rPr>
        <w:t xml:space="preserve">F8 </w:t>
      </w:r>
      <w:r w:rsidRPr="007B236D">
        <w:rPr>
          <w:rFonts w:cs="Liberation Serif"/>
        </w:rPr>
        <w:t>;</w:t>
      </w:r>
      <w:r>
        <w:rPr>
          <w:rFonts w:cs="Liberation Serif"/>
        </w:rPr>
        <w:t xml:space="preserve"> </w:t>
      </w:r>
    </w:p>
    <w:p w:rsidR="006B0716" w:rsidRDefault="006B0716" w:rsidP="00586B95">
      <w:pPr>
        <w:pStyle w:val="western"/>
        <w:numPr>
          <w:ilvl w:val="0"/>
          <w:numId w:val="89"/>
        </w:numPr>
      </w:pPr>
      <w:r>
        <w:rPr>
          <w:rFonts w:cs="Liberation Serif"/>
        </w:rPr>
        <w:t>Taxa – 1% din valoare de deviz (construcții – montaj) fără TVA (coloana pe casa scării şi racorduri);</w:t>
      </w:r>
    </w:p>
    <w:p w:rsidR="006B0716" w:rsidRDefault="006B0716" w:rsidP="00586B95">
      <w:pPr>
        <w:pStyle w:val="western"/>
        <w:numPr>
          <w:ilvl w:val="0"/>
          <w:numId w:val="89"/>
        </w:numPr>
      </w:pPr>
      <w:r>
        <w:rPr>
          <w:rFonts w:cs="Liberation Serif"/>
        </w:rPr>
        <w:t xml:space="preserve">Opis; </w:t>
      </w:r>
    </w:p>
    <w:p w:rsidR="006B0716" w:rsidRDefault="006B0716" w:rsidP="00586B95">
      <w:pPr>
        <w:pStyle w:val="western"/>
        <w:numPr>
          <w:ilvl w:val="0"/>
          <w:numId w:val="89"/>
        </w:numPr>
      </w:pPr>
      <w:r>
        <w:rPr>
          <w:rFonts w:cs="Liberation Serif"/>
        </w:rPr>
        <w:t>Împuternicire – dacă e cazul;</w:t>
      </w:r>
    </w:p>
    <w:p w:rsidR="006B0716" w:rsidRDefault="006B0716" w:rsidP="00586B95">
      <w:pPr>
        <w:pStyle w:val="western"/>
        <w:numPr>
          <w:ilvl w:val="0"/>
          <w:numId w:val="89"/>
        </w:numPr>
      </w:pPr>
      <w:r>
        <w:rPr>
          <w:rFonts w:cs="Liberation Serif"/>
        </w:rPr>
        <w:t>Act de proprietate - copie legalizată;</w:t>
      </w:r>
    </w:p>
    <w:p w:rsidR="006B0716" w:rsidRDefault="006B0716" w:rsidP="00586B95">
      <w:pPr>
        <w:pStyle w:val="western"/>
        <w:numPr>
          <w:ilvl w:val="0"/>
          <w:numId w:val="89"/>
        </w:numPr>
      </w:pPr>
      <w:r>
        <w:rPr>
          <w:rFonts w:cs="Liberation Serif"/>
        </w:rPr>
        <w:t>Acord notarial (original) - dacă este cazul;</w:t>
      </w:r>
    </w:p>
    <w:p w:rsidR="006B0716" w:rsidRDefault="006B0716" w:rsidP="00586B95">
      <w:pPr>
        <w:pStyle w:val="western"/>
        <w:numPr>
          <w:ilvl w:val="0"/>
          <w:numId w:val="89"/>
        </w:numPr>
      </w:pPr>
      <w:r>
        <w:rPr>
          <w:rFonts w:cs="Liberation Serif"/>
        </w:rPr>
        <w:t>Acord bancă (original) - dacă este cazul;</w:t>
      </w:r>
    </w:p>
    <w:p w:rsidR="006B0716" w:rsidRDefault="006B0716" w:rsidP="00586B95">
      <w:pPr>
        <w:pStyle w:val="western"/>
        <w:numPr>
          <w:ilvl w:val="0"/>
          <w:numId w:val="89"/>
        </w:numPr>
      </w:pPr>
      <w:r>
        <w:rPr>
          <w:rFonts w:cs="Liberation Serif"/>
        </w:rPr>
        <w:t>Extras de carte funciară actualizat la zi pentru apartamente care se vor racorda, individual sau colectiv (pentru cei care nu figureaza în extras: declarație notarială din care să reiasă că imobilul nu este în litigiu, nu are alte sarcini, nu solicită despăgubiri primăriei privind această investiție și că nu se va opune ca ENGIE ROMANIA SA să intrerupă furnizarea gazelor naturale în cazul apariției unui litigiu – cu respectarea prevederilor Codului Penal, privind infracțiunea de fals în declarații - original);</w:t>
      </w:r>
    </w:p>
    <w:p w:rsidR="006B0716" w:rsidRDefault="006B0716" w:rsidP="00586B95">
      <w:pPr>
        <w:pStyle w:val="western"/>
        <w:numPr>
          <w:ilvl w:val="0"/>
          <w:numId w:val="89"/>
        </w:numPr>
      </w:pPr>
      <w:r>
        <w:rPr>
          <w:rFonts w:cs="Liberation Serif"/>
        </w:rPr>
        <w:t>Carte de indentitate – copie</w:t>
      </w:r>
      <w:r>
        <w:rPr>
          <w:rFonts w:cs="Liberation Serif"/>
          <w:lang w:val="en-US"/>
        </w:rPr>
        <w:t>;</w:t>
      </w:r>
    </w:p>
    <w:p w:rsidR="006B0716" w:rsidRDefault="006B0716" w:rsidP="00586B95">
      <w:pPr>
        <w:pStyle w:val="western"/>
        <w:numPr>
          <w:ilvl w:val="0"/>
          <w:numId w:val="89"/>
        </w:numPr>
      </w:pPr>
      <w:r>
        <w:rPr>
          <w:rFonts w:cs="Liberation Serif"/>
        </w:rPr>
        <w:t>Certificat de urbanism în termen de valabilitate - copie;</w:t>
      </w:r>
    </w:p>
    <w:p w:rsidR="006B0716" w:rsidRDefault="006B0716" w:rsidP="00586B95">
      <w:pPr>
        <w:pStyle w:val="western"/>
        <w:numPr>
          <w:ilvl w:val="0"/>
          <w:numId w:val="89"/>
        </w:numPr>
      </w:pPr>
      <w:r>
        <w:rPr>
          <w:rFonts w:cs="Liberation Serif"/>
        </w:rPr>
        <w:t>Alte acorduri și avize solicitate prin certificatul de urbanism - copie și original;</w:t>
      </w:r>
    </w:p>
    <w:p w:rsidR="006B0716" w:rsidRDefault="006B0716" w:rsidP="00586B95">
      <w:pPr>
        <w:pStyle w:val="western"/>
        <w:numPr>
          <w:ilvl w:val="0"/>
          <w:numId w:val="89"/>
        </w:numPr>
      </w:pPr>
      <w:r>
        <w:rPr>
          <w:rFonts w:cs="Liberation Serif"/>
        </w:rPr>
        <w:t>Plan de încadrare în zonă scara 1:2000 emis de Oficiul de Cadastru și Publicitate Imobiliară (OCPI) pe care se va suprapune cartușul firmei de proiectare – 2 exemplare</w:t>
      </w:r>
      <w:r w:rsidRPr="007B236D">
        <w:rPr>
          <w:rFonts w:cs="Liberation Serif"/>
          <w:lang w:val="fr-FR"/>
        </w:rPr>
        <w:t>;</w:t>
      </w:r>
      <w:r>
        <w:rPr>
          <w:rFonts w:cs="Liberation Serif"/>
        </w:rPr>
        <w:t xml:space="preserve"> </w:t>
      </w:r>
    </w:p>
    <w:p w:rsidR="006B0716" w:rsidRDefault="006B0716" w:rsidP="00586B95">
      <w:pPr>
        <w:pStyle w:val="western"/>
        <w:numPr>
          <w:ilvl w:val="0"/>
          <w:numId w:val="89"/>
        </w:numPr>
      </w:pPr>
      <w:r>
        <w:rPr>
          <w:rFonts w:cs="Liberation Serif"/>
        </w:rPr>
        <w:t>Acord RADET sau Aviz RADET de debranșare/deconectare a scarii/apartamentului - copie și original;</w:t>
      </w:r>
    </w:p>
    <w:p w:rsidR="006B0716" w:rsidRDefault="006B0716" w:rsidP="00586B95">
      <w:pPr>
        <w:pStyle w:val="western"/>
        <w:numPr>
          <w:ilvl w:val="0"/>
          <w:numId w:val="89"/>
        </w:numPr>
      </w:pPr>
      <w:r>
        <w:rPr>
          <w:rFonts w:cs="Liberation Serif"/>
        </w:rPr>
        <w:t>Proiect vizat de verificator de proiecte – piese scrise (memoriu tehnic ganeral cu precizarea tuturor apartamentelor ce se vor racorda sau distinct pentru fiecare apartament), piese desenate (schema izometrică pentru coloana pe casa scării și apartamente ce se racordează) – 2 exemplare originale</w:t>
      </w:r>
      <w:r w:rsidRPr="00194732">
        <w:rPr>
          <w:rFonts w:cs="Liberation Serif"/>
        </w:rPr>
        <w:t>;</w:t>
      </w:r>
    </w:p>
    <w:p w:rsidR="006B0716" w:rsidRDefault="006B0716" w:rsidP="00586B95">
      <w:pPr>
        <w:pStyle w:val="western"/>
        <w:numPr>
          <w:ilvl w:val="0"/>
          <w:numId w:val="89"/>
        </w:numPr>
      </w:pPr>
      <w:r>
        <w:rPr>
          <w:rFonts w:cs="Liberation Serif"/>
        </w:rPr>
        <w:t>Referat verificator proiecte - original;</w:t>
      </w:r>
    </w:p>
    <w:p w:rsidR="006B0716" w:rsidRPr="009660D7" w:rsidRDefault="006B0716" w:rsidP="00586B95">
      <w:pPr>
        <w:pStyle w:val="western"/>
        <w:numPr>
          <w:ilvl w:val="0"/>
          <w:numId w:val="89"/>
        </w:numPr>
      </w:pPr>
      <w:r>
        <w:rPr>
          <w:rFonts w:cs="Liberation Serif"/>
        </w:rPr>
        <w:t>Devizul general (coloana pe casa scării și racorduri) construcții- montaj fără TVA.</w:t>
      </w:r>
    </w:p>
    <w:p w:rsidR="006B0716" w:rsidRDefault="006B0716" w:rsidP="006B0716">
      <w:pPr>
        <w:pStyle w:val="western"/>
        <w:ind w:left="1083"/>
        <w:rPr>
          <w:lang w:val="en-GB"/>
        </w:rPr>
      </w:pPr>
    </w:p>
    <w:p w:rsidR="006B0716" w:rsidRDefault="006B0716" w:rsidP="006B0716">
      <w:pPr>
        <w:pStyle w:val="western"/>
        <w:ind w:left="1083"/>
        <w:rPr>
          <w:lang w:val="en-GB"/>
        </w:rPr>
      </w:pPr>
    </w:p>
    <w:p w:rsidR="006B0716" w:rsidRDefault="006B0716"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6B0716" w:rsidRDefault="006B0716" w:rsidP="006B0716">
      <w:pPr>
        <w:pStyle w:val="western"/>
        <w:ind w:left="1083"/>
        <w:rPr>
          <w:lang w:val="en-GB"/>
        </w:rPr>
      </w:pPr>
    </w:p>
    <w:p w:rsidR="00DB0D2E" w:rsidRDefault="00DB0D2E" w:rsidP="00DB0D2E">
      <w:pPr>
        <w:pStyle w:val="ListParagraph1"/>
      </w:pPr>
    </w:p>
    <w:p w:rsidR="006B0716" w:rsidRPr="00DB0D2E" w:rsidRDefault="006B0716" w:rsidP="00DB0D2E">
      <w:pPr>
        <w:pStyle w:val="ListParagraph1"/>
        <w:ind w:left="0"/>
        <w:rPr>
          <w:rFonts w:ascii="Verdana" w:hAnsi="Verdana"/>
          <w:bCs/>
        </w:rPr>
      </w:pPr>
      <w:r w:rsidRPr="00DB0D2E">
        <w:rPr>
          <w:rFonts w:ascii="Verdana" w:hAnsi="Verdana"/>
        </w:rPr>
        <w:lastRenderedPageBreak/>
        <w:t>AUTORIZAȚIE DE CONSTRUIRE -</w:t>
      </w:r>
      <w:r w:rsidRPr="00DB0D2E">
        <w:rPr>
          <w:rFonts w:ascii="Verdana" w:hAnsi="Verdana"/>
          <w:lang w:val="fr-FR"/>
        </w:rPr>
        <w:t xml:space="preserve"> </w:t>
      </w:r>
      <w:r w:rsidRPr="00DB0D2E">
        <w:rPr>
          <w:rFonts w:ascii="Verdana" w:hAnsi="Verdana"/>
        </w:rPr>
        <w:t xml:space="preserve"> locuințe colective – Anexa 2</w:t>
      </w:r>
    </w:p>
    <w:p w:rsidR="006B0716" w:rsidRPr="00DB0D2E" w:rsidRDefault="006B0716" w:rsidP="006B0716">
      <w:pPr>
        <w:pStyle w:val="western"/>
        <w:rPr>
          <w:rFonts w:ascii="Verdana" w:hAnsi="Verdana"/>
          <w:bCs/>
          <w:color w:val="auto"/>
          <w:sz w:val="22"/>
          <w:szCs w:val="22"/>
        </w:rPr>
      </w:pPr>
      <w:r w:rsidRPr="00DB0D2E">
        <w:rPr>
          <w:rFonts w:ascii="Verdana" w:hAnsi="Verdana"/>
          <w:bCs/>
          <w:color w:val="auto"/>
          <w:sz w:val="22"/>
          <w:szCs w:val="22"/>
        </w:rPr>
        <w:t>Instalaţie de utilizare gaze naturale – coloana pe casa scării şi racorduri</w:t>
      </w:r>
    </w:p>
    <w:p w:rsidR="006B0716" w:rsidRDefault="006B0716" w:rsidP="006B0716">
      <w:pPr>
        <w:pStyle w:val="western"/>
        <w:rPr>
          <w:bCs/>
        </w:rPr>
      </w:pPr>
    </w:p>
    <w:p w:rsidR="006B0716" w:rsidRPr="0034141A" w:rsidRDefault="006B0716" w:rsidP="006B0716">
      <w:pPr>
        <w:pStyle w:val="western"/>
        <w:rPr>
          <w:u w:val="single"/>
        </w:rPr>
      </w:pPr>
      <w:r w:rsidRPr="0034141A">
        <w:rPr>
          <w:rFonts w:cs="Liberation Serif"/>
          <w:b/>
          <w:bCs/>
          <w:u w:val="single"/>
        </w:rPr>
        <w:t>OPIS</w:t>
      </w:r>
    </w:p>
    <w:p w:rsidR="006B0716" w:rsidRDefault="006B0716" w:rsidP="00586B95">
      <w:pPr>
        <w:pStyle w:val="western"/>
        <w:numPr>
          <w:ilvl w:val="0"/>
          <w:numId w:val="90"/>
        </w:numPr>
      </w:pPr>
      <w:r>
        <w:rPr>
          <w:rFonts w:cs="Liberation Serif"/>
        </w:rPr>
        <w:t xml:space="preserve">Cerere tip, în numele beneficiarului (persoană fizică/juridică), completată, semnată de beneficiar/împuternicit - formular </w:t>
      </w:r>
      <w:r>
        <w:rPr>
          <w:rFonts w:cs="Liberation Serif"/>
          <w:b/>
          <w:bCs/>
        </w:rPr>
        <w:t xml:space="preserve">F8 </w:t>
      </w:r>
      <w:r>
        <w:rPr>
          <w:rFonts w:cs="Liberation Serif"/>
        </w:rPr>
        <w:t>;</w:t>
      </w:r>
    </w:p>
    <w:p w:rsidR="006B0716" w:rsidRDefault="006B0716" w:rsidP="00586B95">
      <w:pPr>
        <w:pStyle w:val="western"/>
        <w:numPr>
          <w:ilvl w:val="0"/>
          <w:numId w:val="90"/>
        </w:numPr>
      </w:pPr>
      <w:r>
        <w:rPr>
          <w:rFonts w:cs="Liberation Serif"/>
        </w:rPr>
        <w:t>Opis</w:t>
      </w:r>
      <w:r>
        <w:rPr>
          <w:rFonts w:cs="Liberation Serif"/>
          <w:lang w:val="en-US"/>
        </w:rPr>
        <w:t>;</w:t>
      </w:r>
    </w:p>
    <w:p w:rsidR="006B0716" w:rsidRDefault="006B0716" w:rsidP="00586B95">
      <w:pPr>
        <w:pStyle w:val="western"/>
        <w:numPr>
          <w:ilvl w:val="0"/>
          <w:numId w:val="90"/>
        </w:numPr>
      </w:pPr>
      <w:r>
        <w:rPr>
          <w:rFonts w:cs="Liberation Serif"/>
        </w:rPr>
        <w:t>Taxa – 1% din valoare de deviz (construcții – montaj) fără TVA (racorduri);</w:t>
      </w:r>
    </w:p>
    <w:p w:rsidR="006B0716" w:rsidRDefault="006B0716" w:rsidP="00586B95">
      <w:pPr>
        <w:pStyle w:val="western"/>
        <w:numPr>
          <w:ilvl w:val="0"/>
          <w:numId w:val="90"/>
        </w:numPr>
      </w:pPr>
      <w:r>
        <w:rPr>
          <w:rFonts w:cs="Liberation Serif"/>
        </w:rPr>
        <w:t>Împuternicire – dacă e cazul;</w:t>
      </w:r>
    </w:p>
    <w:p w:rsidR="006B0716" w:rsidRDefault="006B0716" w:rsidP="00586B95">
      <w:pPr>
        <w:pStyle w:val="western"/>
        <w:numPr>
          <w:ilvl w:val="0"/>
          <w:numId w:val="90"/>
        </w:numPr>
      </w:pPr>
      <w:r>
        <w:rPr>
          <w:rFonts w:cs="Liberation Serif"/>
        </w:rPr>
        <w:t xml:space="preserve">Certificat de urbanism; </w:t>
      </w:r>
    </w:p>
    <w:p w:rsidR="006B0716" w:rsidRDefault="006B0716" w:rsidP="00586B95">
      <w:pPr>
        <w:pStyle w:val="western"/>
        <w:numPr>
          <w:ilvl w:val="0"/>
          <w:numId w:val="90"/>
        </w:numPr>
      </w:pPr>
      <w:r>
        <w:rPr>
          <w:rFonts w:cs="Liberation Serif"/>
        </w:rPr>
        <w:t>Autorizația de construire a coloanei pe casa scării (conform cu originalul, semnată de președintele asociației, cu numele în clar și ștampilată) + schema izometrică - copie;</w:t>
      </w:r>
    </w:p>
    <w:p w:rsidR="006B0716" w:rsidRDefault="006B0716" w:rsidP="00586B95">
      <w:pPr>
        <w:pStyle w:val="western"/>
        <w:numPr>
          <w:ilvl w:val="0"/>
          <w:numId w:val="90"/>
        </w:numPr>
      </w:pPr>
      <w:r>
        <w:rPr>
          <w:rFonts w:cs="Liberation Serif"/>
        </w:rPr>
        <w:t xml:space="preserve">Acord Asociația de Proprietari semnat de Președinte și Comitetul executiv al Asociației </w:t>
      </w:r>
      <w:r>
        <w:rPr>
          <w:rFonts w:cs="Liberation Serif"/>
          <w:u w:val="single"/>
        </w:rPr>
        <w:t xml:space="preserve">pentru apartamentul care se </w:t>
      </w:r>
      <w:r w:rsidRPr="007D2403">
        <w:rPr>
          <w:rFonts w:cs="Liberation Serif"/>
          <w:u w:val="single"/>
        </w:rPr>
        <w:t>racordează</w:t>
      </w:r>
      <w:r>
        <w:rPr>
          <w:rFonts w:cs="Liberation Serif"/>
        </w:rPr>
        <w:t xml:space="preserve"> - </w:t>
      </w:r>
      <w:r w:rsidRPr="007D2403">
        <w:rPr>
          <w:rFonts w:cs="Liberation Serif"/>
        </w:rPr>
        <w:t>în</w:t>
      </w:r>
      <w:r>
        <w:rPr>
          <w:rFonts w:cs="Liberation Serif"/>
        </w:rPr>
        <w:t xml:space="preserve"> original</w:t>
      </w:r>
      <w:r w:rsidRPr="007D2403">
        <w:rPr>
          <w:rFonts w:cs="Liberation Serif"/>
          <w:lang w:val="fr-FR"/>
        </w:rPr>
        <w:t>;</w:t>
      </w:r>
    </w:p>
    <w:p w:rsidR="006B0716" w:rsidRDefault="006B0716" w:rsidP="00586B95">
      <w:pPr>
        <w:pStyle w:val="western"/>
        <w:numPr>
          <w:ilvl w:val="0"/>
          <w:numId w:val="90"/>
        </w:numPr>
      </w:pPr>
      <w:r>
        <w:rPr>
          <w:rFonts w:cs="Liberation Serif"/>
        </w:rPr>
        <w:t>Plan de încadrare în zonă scara 1:2000 emis de Oficiul de Cadastru și Publicitate Imobiliară (OCPI) pe care se va suprapune cartușul firmei de proiectare – 2 exemplare</w:t>
      </w:r>
      <w:r w:rsidRPr="007D2403">
        <w:rPr>
          <w:rFonts w:cs="Liberation Serif"/>
          <w:lang w:val="fr-FR"/>
        </w:rPr>
        <w:t>;</w:t>
      </w:r>
      <w:r>
        <w:rPr>
          <w:rFonts w:cs="Liberation Serif"/>
        </w:rPr>
        <w:t xml:space="preserve"> </w:t>
      </w:r>
    </w:p>
    <w:p w:rsidR="006B0716" w:rsidRDefault="006B0716" w:rsidP="00586B95">
      <w:pPr>
        <w:pStyle w:val="western"/>
        <w:numPr>
          <w:ilvl w:val="0"/>
          <w:numId w:val="90"/>
        </w:numPr>
      </w:pPr>
      <w:r>
        <w:rPr>
          <w:rFonts w:cs="Liberation Serif"/>
        </w:rPr>
        <w:t xml:space="preserve">Extras de carte funciară actualizat la zi pentru apartamentele care se vor racorda, individual sau colectiv (pentru cei care nu figurează în extras: declarație notarială din care să reiasă că imobilul nu este în litigiu, nu are alte sarcini, nu solicită despăgubiri primăriei privind această investiție și că nu se va opune ca ENGIE ROMANIA SA să intrerupă furnizarea gazelor naturale în cazul apariției unui litigiu – cu respectarea prevederilor Codului Penal, privind infracțiunea de fals în declarații - original); </w:t>
      </w:r>
    </w:p>
    <w:p w:rsidR="006B0716" w:rsidRDefault="006B0716" w:rsidP="00586B95">
      <w:pPr>
        <w:pStyle w:val="western"/>
        <w:numPr>
          <w:ilvl w:val="0"/>
          <w:numId w:val="90"/>
        </w:numPr>
      </w:pPr>
      <w:r>
        <w:rPr>
          <w:rFonts w:cs="Liberation Serif"/>
        </w:rPr>
        <w:t>Act de proprietate - copie legalizată</w:t>
      </w:r>
      <w:r>
        <w:rPr>
          <w:rFonts w:cs="Liberation Serif"/>
          <w:lang w:val="en-US"/>
        </w:rPr>
        <w:t>;</w:t>
      </w:r>
    </w:p>
    <w:p w:rsidR="006B0716" w:rsidRDefault="006B0716" w:rsidP="00586B95">
      <w:pPr>
        <w:pStyle w:val="western"/>
        <w:numPr>
          <w:ilvl w:val="0"/>
          <w:numId w:val="90"/>
        </w:numPr>
      </w:pPr>
      <w:r>
        <w:rPr>
          <w:rFonts w:cs="Liberation Serif"/>
        </w:rPr>
        <w:t>Acord notarial (original) - dacă este cazul;</w:t>
      </w:r>
    </w:p>
    <w:p w:rsidR="006B0716" w:rsidRDefault="006B0716" w:rsidP="00586B95">
      <w:pPr>
        <w:pStyle w:val="western"/>
        <w:numPr>
          <w:ilvl w:val="0"/>
          <w:numId w:val="90"/>
        </w:numPr>
      </w:pPr>
      <w:r>
        <w:rPr>
          <w:rFonts w:cs="Liberation Serif"/>
        </w:rPr>
        <w:t>Acord bancă (original) - dacă este cazul;</w:t>
      </w:r>
    </w:p>
    <w:p w:rsidR="006B0716" w:rsidRDefault="006B0716" w:rsidP="00586B95">
      <w:pPr>
        <w:pStyle w:val="western"/>
        <w:numPr>
          <w:ilvl w:val="0"/>
          <w:numId w:val="90"/>
        </w:numPr>
      </w:pPr>
      <w:r>
        <w:rPr>
          <w:rFonts w:cs="Liberation Serif"/>
        </w:rPr>
        <w:t>Carte de indentitate – copie (pentru persoană fizică)</w:t>
      </w:r>
      <w:r w:rsidRPr="00571233">
        <w:rPr>
          <w:rFonts w:cs="Liberation Serif"/>
          <w:lang w:val="fr-FR"/>
        </w:rPr>
        <w:t>;</w:t>
      </w:r>
    </w:p>
    <w:p w:rsidR="006B0716" w:rsidRDefault="006B0716" w:rsidP="00586B95">
      <w:pPr>
        <w:pStyle w:val="western"/>
        <w:numPr>
          <w:ilvl w:val="0"/>
          <w:numId w:val="90"/>
        </w:numPr>
      </w:pPr>
      <w:r>
        <w:rPr>
          <w:rFonts w:cs="Liberation Serif"/>
        </w:rPr>
        <w:t>Referat verificator proiecte - original;</w:t>
      </w:r>
    </w:p>
    <w:p w:rsidR="006B0716" w:rsidRDefault="006B0716" w:rsidP="00586B95">
      <w:pPr>
        <w:pStyle w:val="western"/>
        <w:numPr>
          <w:ilvl w:val="0"/>
          <w:numId w:val="90"/>
        </w:numPr>
      </w:pPr>
      <w:r>
        <w:rPr>
          <w:rFonts w:cs="Liberation Serif"/>
        </w:rPr>
        <w:t>Proiect instalație de utilizare gaze naturale – racord instalație gaze (memoriu tehnic pe fiecare apartament, schema izometrică apartamente ce se racordează) - vizat de verificator - 2 exemplare originale</w:t>
      </w:r>
      <w:r w:rsidRPr="00571233">
        <w:rPr>
          <w:rFonts w:cs="Liberation Serif"/>
          <w:lang w:val="fr-FR"/>
        </w:rPr>
        <w:t>;</w:t>
      </w:r>
      <w:r>
        <w:rPr>
          <w:rFonts w:cs="Liberation Serif"/>
        </w:rPr>
        <w:t xml:space="preserve"> </w:t>
      </w:r>
    </w:p>
    <w:p w:rsidR="006B0716" w:rsidRDefault="006B0716" w:rsidP="00586B95">
      <w:pPr>
        <w:pStyle w:val="western"/>
        <w:numPr>
          <w:ilvl w:val="0"/>
          <w:numId w:val="90"/>
        </w:numPr>
      </w:pPr>
      <w:r>
        <w:rPr>
          <w:rFonts w:cs="Liberation Serif"/>
        </w:rPr>
        <w:t>Acord RADET sau Aviz RADET de debranșare/deconectare a scării/apartamentului - copie;</w:t>
      </w:r>
    </w:p>
    <w:p w:rsidR="006B0716" w:rsidRPr="009660D7" w:rsidRDefault="006B0716" w:rsidP="00586B95">
      <w:pPr>
        <w:pStyle w:val="western"/>
        <w:numPr>
          <w:ilvl w:val="0"/>
          <w:numId w:val="90"/>
        </w:numPr>
      </w:pPr>
      <w:r w:rsidRPr="00771F88">
        <w:rPr>
          <w:rFonts w:cs="Liberation Serif"/>
        </w:rPr>
        <w:t>Deviz general construcții- montaj fără TVA.</w:t>
      </w:r>
    </w:p>
    <w:p w:rsidR="006B0716" w:rsidRDefault="006B0716" w:rsidP="006B0716">
      <w:pPr>
        <w:pStyle w:val="western"/>
        <w:ind w:left="360"/>
      </w:pPr>
    </w:p>
    <w:p w:rsidR="006B0716" w:rsidRDefault="006B0716" w:rsidP="006B0716">
      <w:pPr>
        <w:pStyle w:val="western"/>
        <w:ind w:left="720"/>
      </w:pPr>
    </w:p>
    <w:p w:rsidR="006B0716" w:rsidRDefault="006B0716"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065440" w:rsidRDefault="00065440" w:rsidP="00AC55D7">
      <w:pPr>
        <w:spacing w:after="0" w:line="240" w:lineRule="auto"/>
        <w:ind w:left="720"/>
        <w:jc w:val="both"/>
        <w:rPr>
          <w:rFonts w:ascii="Verdana" w:eastAsia="Times New Roman" w:hAnsi="Verdana" w:cs="Verdana"/>
        </w:rPr>
      </w:pPr>
    </w:p>
    <w:p w:rsidR="00065440" w:rsidRDefault="00065440" w:rsidP="00AC55D7">
      <w:pPr>
        <w:spacing w:after="0" w:line="240" w:lineRule="auto"/>
        <w:ind w:left="720"/>
        <w:jc w:val="both"/>
        <w:rPr>
          <w:rFonts w:ascii="Verdana" w:eastAsia="Times New Roman" w:hAnsi="Verdana" w:cs="Verdana"/>
        </w:rPr>
      </w:pPr>
    </w:p>
    <w:p w:rsidR="00065440" w:rsidRDefault="00065440"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AC55D7" w:rsidRPr="00A76C11" w:rsidRDefault="00AC55D7" w:rsidP="008C3DE0">
      <w:pPr>
        <w:pStyle w:val="Heading5"/>
        <w:rPr>
          <w:rFonts w:cs="Verdana"/>
          <w:b/>
        </w:rPr>
      </w:pPr>
      <w:r w:rsidRPr="00110BF0">
        <w:lastRenderedPageBreak/>
        <w:t xml:space="preserve">B 2.2.2. </w:t>
      </w:r>
      <w:r w:rsidRPr="00110BF0">
        <w:rPr>
          <w:bCs/>
        </w:rPr>
        <w:t>b</w:t>
      </w:r>
      <w:r w:rsidRPr="00110BF0">
        <w:t xml:space="preserve">) AUTORIZAȚIE DE CONSTRUIRE – </w:t>
      </w:r>
      <w:r w:rsidR="000C795F">
        <w:rPr>
          <w:bCs/>
        </w:rPr>
        <w:t>LOCUINȚ</w:t>
      </w:r>
      <w:r w:rsidRPr="00110BF0">
        <w:rPr>
          <w:bCs/>
        </w:rPr>
        <w:t>E INDIVIDUALE</w:t>
      </w:r>
      <w:r w:rsidR="000C795F">
        <w:rPr>
          <w:bCs/>
        </w:rPr>
        <w:t xml:space="preserve"> </w:t>
      </w:r>
      <w:r w:rsidR="000C795F">
        <w:rPr>
          <w:rFonts w:cs="Verdana"/>
        </w:rPr>
        <w:t>INSTALAȚ</w:t>
      </w:r>
      <w:r w:rsidRPr="00110BF0">
        <w:rPr>
          <w:rFonts w:cs="Verdana"/>
        </w:rPr>
        <w:t>IE UTILIZARE GAZE NATURALE</w:t>
      </w:r>
    </w:p>
    <w:p w:rsidR="00AC55D7" w:rsidRPr="00065440" w:rsidRDefault="00AC55D7" w:rsidP="00AC55D7">
      <w:pPr>
        <w:spacing w:after="0" w:line="240" w:lineRule="auto"/>
        <w:jc w:val="both"/>
        <w:rPr>
          <w:b/>
          <w:bCs/>
          <w:u w:val="single"/>
        </w:rPr>
      </w:pPr>
      <w:r w:rsidRPr="00065440">
        <w:rPr>
          <w:rFonts w:ascii="Verdana" w:eastAsia="Times New Roman" w:hAnsi="Verdana" w:cs="Verdana"/>
          <w:b/>
          <w:bCs/>
          <w:u w:val="single"/>
        </w:rPr>
        <w:t>OPIS</w:t>
      </w:r>
    </w:p>
    <w:p w:rsidR="00AC55D7" w:rsidRDefault="00AC55D7" w:rsidP="00065440">
      <w:pPr>
        <w:spacing w:after="0" w:line="240" w:lineRule="auto"/>
        <w:ind w:left="720"/>
        <w:jc w:val="both"/>
        <w:rPr>
          <w:rFonts w:ascii="Verdana" w:eastAsia="Times New Roman" w:hAnsi="Verdana" w:cs="Verdana"/>
        </w:rPr>
      </w:pPr>
    </w:p>
    <w:p w:rsidR="00AC55D7" w:rsidRDefault="009A58A6" w:rsidP="00586B95">
      <w:pPr>
        <w:numPr>
          <w:ilvl w:val="0"/>
          <w:numId w:val="84"/>
        </w:numPr>
        <w:spacing w:after="0" w:line="240" w:lineRule="auto"/>
        <w:jc w:val="both"/>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3D6196" w:rsidRPr="009A58A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Opis</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Taxa – 1% din valoare de deviz (construcții – montaj) fără TVA</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Ce</w:t>
      </w:r>
      <w:r w:rsidR="003D6196">
        <w:rPr>
          <w:rFonts w:ascii="Verdana" w:eastAsia="Times New Roman" w:hAnsi="Verdana" w:cs="Verdana"/>
        </w:rPr>
        <w:t>r</w:t>
      </w:r>
      <w:r>
        <w:rPr>
          <w:rFonts w:ascii="Verdana" w:eastAsia="Times New Roman" w:hAnsi="Verdana" w:cs="Verdana"/>
        </w:rPr>
        <w:t xml:space="preserve">tificat de urbanism </w:t>
      </w:r>
      <w:r w:rsidR="009A58A6">
        <w:rPr>
          <w:rFonts w:ascii="Verdana" w:eastAsia="Times New Roman" w:hAnsi="Verdana" w:cs="Verdana"/>
        </w:rPr>
        <w:t xml:space="preserve">în termen de valabilitate </w:t>
      </w:r>
      <w:r>
        <w:rPr>
          <w:rFonts w:ascii="Verdana" w:eastAsia="Times New Roman" w:hAnsi="Verdana" w:cs="Verdana"/>
        </w:rPr>
        <w:t>(copie)</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 xml:space="preserve">Alte acorduri și avize solicitate prin certificatul de urbanism </w:t>
      </w:r>
      <w:r w:rsidR="009A58A6">
        <w:rPr>
          <w:rFonts w:ascii="Verdana" w:eastAsia="Times New Roman" w:hAnsi="Verdana" w:cs="Verdana"/>
        </w:rPr>
        <w:t xml:space="preserve">în termen de valabilitate </w:t>
      </w:r>
      <w:r>
        <w:rPr>
          <w:rFonts w:ascii="Verdana" w:eastAsia="Times New Roman" w:hAnsi="Verdana" w:cs="Verdana"/>
        </w:rPr>
        <w:t>(copie și original)</w:t>
      </w:r>
      <w:r w:rsidR="003D6196">
        <w:rPr>
          <w:rFonts w:ascii="Verdana" w:eastAsia="Times New Roman" w:hAnsi="Verdana" w:cs="Verdana"/>
        </w:rPr>
        <w:t>;</w:t>
      </w:r>
    </w:p>
    <w:p w:rsidR="00AC55D7" w:rsidRDefault="007323AB" w:rsidP="00586B95">
      <w:pPr>
        <w:numPr>
          <w:ilvl w:val="0"/>
          <w:numId w:val="84"/>
        </w:numPr>
        <w:spacing w:after="0" w:line="240" w:lineRule="auto"/>
        <w:jc w:val="both"/>
      </w:pPr>
      <w:r>
        <w:rPr>
          <w:rFonts w:ascii="Verdana" w:eastAsia="Times New Roman" w:hAnsi="Verdana" w:cs="Verdana"/>
        </w:rPr>
        <w:t>Plan de î</w:t>
      </w:r>
      <w:r w:rsidR="00AC55D7">
        <w:rPr>
          <w:rFonts w:ascii="Verdana" w:eastAsia="Times New Roman" w:hAnsi="Verdana" w:cs="Verdana"/>
        </w:rPr>
        <w:t>ncadrare în zonă scara 1:2000 emis de Oficiul de Cadastru și Publicitate Imobiliară (OCPI</w:t>
      </w:r>
      <w:r w:rsidR="003D6196">
        <w:rPr>
          <w:rFonts w:ascii="Verdana" w:eastAsia="Times New Roman" w:hAnsi="Verdana" w:cs="Verdana"/>
        </w:rPr>
        <w:t>) pe care se va suprapune cartuș</w:t>
      </w:r>
      <w:r w:rsidR="00AC55D7">
        <w:rPr>
          <w:rFonts w:ascii="Verdana" w:eastAsia="Times New Roman" w:hAnsi="Verdana" w:cs="Verdana"/>
        </w:rPr>
        <w:t>ul firmei de proiectare – 2 exemplare</w:t>
      </w:r>
      <w:r w:rsidR="003D6196">
        <w:rPr>
          <w:rFonts w:ascii="Verdana" w:eastAsia="Times New Roman" w:hAnsi="Verdana" w:cs="Verdana"/>
        </w:rPr>
        <w:t>;</w:t>
      </w:r>
    </w:p>
    <w:p w:rsidR="00AC55D7" w:rsidRDefault="009A58A6" w:rsidP="00586B95">
      <w:pPr>
        <w:numPr>
          <w:ilvl w:val="0"/>
          <w:numId w:val="84"/>
        </w:numPr>
        <w:spacing w:after="0" w:line="240" w:lineRule="auto"/>
        <w:jc w:val="both"/>
      </w:pPr>
      <w:r>
        <w:rPr>
          <w:rFonts w:ascii="Verdana" w:eastAsia="Times New Roman" w:hAnsi="Verdana" w:cs="Verdana"/>
        </w:rPr>
        <w:t>Extras de carte funciară</w:t>
      </w:r>
      <w:r w:rsidR="00AC55D7">
        <w:rPr>
          <w:rFonts w:ascii="Verdana" w:eastAsia="Times New Roman" w:hAnsi="Verdana" w:cs="Verdana"/>
        </w:rPr>
        <w:t xml:space="preserve"> actualizat la zi;  </w:t>
      </w:r>
    </w:p>
    <w:p w:rsidR="00AC55D7" w:rsidRDefault="00AC55D7" w:rsidP="00586B95">
      <w:pPr>
        <w:numPr>
          <w:ilvl w:val="0"/>
          <w:numId w:val="84"/>
        </w:numPr>
        <w:spacing w:after="0" w:line="240" w:lineRule="auto"/>
        <w:jc w:val="both"/>
      </w:pPr>
      <w:r>
        <w:rPr>
          <w:rFonts w:ascii="Verdana" w:eastAsia="Times New Roman" w:hAnsi="Verdana" w:cs="Verdana"/>
        </w:rPr>
        <w:t>Act de proprietate - copie legalizată</w:t>
      </w:r>
      <w:r w:rsidR="003D6196">
        <w:rPr>
          <w:rFonts w:ascii="Verdana" w:eastAsia="Times New Roman" w:hAnsi="Verdana" w:cs="Verdana"/>
        </w:rPr>
        <w:t>;</w:t>
      </w:r>
    </w:p>
    <w:p w:rsidR="00AC55D7" w:rsidRPr="004D238E" w:rsidRDefault="00FA3F75" w:rsidP="00586B95">
      <w:pPr>
        <w:pStyle w:val="ListParagraph"/>
        <w:numPr>
          <w:ilvl w:val="0"/>
          <w:numId w:val="84"/>
        </w:numPr>
        <w:jc w:val="both"/>
        <w:rPr>
          <w:sz w:val="22"/>
          <w:szCs w:val="22"/>
          <w:lang w:val="ro-RO"/>
        </w:rPr>
      </w:pPr>
      <w:r w:rsidRPr="004D238E">
        <w:rPr>
          <w:rFonts w:ascii="Verdana" w:hAnsi="Verdana" w:cs="Verdana"/>
          <w:sz w:val="22"/>
          <w:szCs w:val="22"/>
          <w:lang w:val="ro-RO"/>
        </w:rPr>
        <w:t xml:space="preserve">Proiect vizat de verificator de proiecte: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de încadrare în zonă</w:t>
      </w:r>
      <w:r w:rsidRPr="004D238E">
        <w:rPr>
          <w:rFonts w:ascii="Verdana" w:hAnsi="Verdana" w:cs="Verdana"/>
          <w:sz w:val="22"/>
          <w:szCs w:val="22"/>
          <w:lang w:val="ro-RO"/>
        </w:rPr>
        <w:t xml:space="preserve"> a lucrării, întocmit la scările 1:10.000, 1:5.000, 1:2.000 sau 1:1.000, după caz, emis de OCPI - 2 exemplare, </w:t>
      </w:r>
      <w:r w:rsidRPr="004D238E">
        <w:rPr>
          <w:rFonts w:ascii="Verdana" w:hAnsi="Verdana" w:cs="Verdana"/>
          <w:sz w:val="22"/>
          <w:szCs w:val="22"/>
          <w:u w:val="single"/>
          <w:lang w:val="ro-RO"/>
        </w:rPr>
        <w:t>schema izometrică</w:t>
      </w:r>
      <w:r w:rsidRPr="004D238E">
        <w:rPr>
          <w:rFonts w:ascii="Verdana" w:hAnsi="Verdana" w:cs="Verdana"/>
          <w:sz w:val="22"/>
          <w:szCs w:val="22"/>
          <w:lang w:val="ro-RO"/>
        </w:rPr>
        <w:t xml:space="preserve">– 2 exemplare),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r w:rsidR="003D6196" w:rsidRPr="004D238E">
        <w:rPr>
          <w:rFonts w:ascii="Verdana" w:hAnsi="Verdana" w:cs="Verdana"/>
          <w:sz w:val="22"/>
          <w:szCs w:val="22"/>
          <w:lang w:val="ro-RO"/>
        </w:rPr>
        <w:t>;</w:t>
      </w:r>
    </w:p>
    <w:p w:rsidR="00AC55D7" w:rsidRPr="009A58A6" w:rsidRDefault="00AC55D7" w:rsidP="00586B95">
      <w:pPr>
        <w:numPr>
          <w:ilvl w:val="0"/>
          <w:numId w:val="84"/>
        </w:numPr>
        <w:spacing w:after="0" w:line="240" w:lineRule="auto"/>
        <w:ind w:hanging="450"/>
        <w:jc w:val="both"/>
      </w:pPr>
      <w:r>
        <w:rPr>
          <w:rFonts w:ascii="Verdana" w:eastAsia="Times New Roman" w:hAnsi="Verdana" w:cs="Verdana"/>
        </w:rPr>
        <w:t>Deviz general</w:t>
      </w:r>
      <w:r w:rsidR="009A58A6">
        <w:rPr>
          <w:rFonts w:ascii="Verdana" w:eastAsia="Times New Roman" w:hAnsi="Verdana" w:cs="Verdana"/>
          <w:lang w:val="en-US"/>
        </w:rPr>
        <w:t>;</w:t>
      </w:r>
    </w:p>
    <w:p w:rsidR="009A58A6" w:rsidRPr="00342BC5" w:rsidRDefault="009A58A6" w:rsidP="00586B95">
      <w:pPr>
        <w:numPr>
          <w:ilvl w:val="0"/>
          <w:numId w:val="84"/>
        </w:numPr>
        <w:spacing w:after="0" w:line="240" w:lineRule="auto"/>
        <w:ind w:hanging="450"/>
        <w:jc w:val="both"/>
      </w:pPr>
      <w:r>
        <w:rPr>
          <w:rFonts w:ascii="Verdana" w:eastAsia="Times New Roman" w:hAnsi="Verdana" w:cs="Verdana"/>
          <w:lang w:val="en-US"/>
        </w:rPr>
        <w:t>Carte identitate – copie.</w:t>
      </w:r>
    </w:p>
    <w:p w:rsidR="00342BC5" w:rsidRDefault="00342BC5" w:rsidP="00A76C11">
      <w:pPr>
        <w:spacing w:after="0" w:line="240" w:lineRule="auto"/>
        <w:jc w:val="both"/>
        <w:rPr>
          <w:rFonts w:ascii="Verdana" w:eastAsia="Times New Roman" w:hAnsi="Verdana" w:cs="Verdana"/>
        </w:rPr>
      </w:pPr>
    </w:p>
    <w:p w:rsidR="00342BC5" w:rsidRPr="00AC55D7" w:rsidRDefault="00342BC5" w:rsidP="00342BC5">
      <w:pPr>
        <w:spacing w:after="0" w:line="240" w:lineRule="auto"/>
        <w:ind w:left="720"/>
        <w:jc w:val="both"/>
      </w:pPr>
    </w:p>
    <w:p w:rsidR="00A76C11" w:rsidRPr="00A76C11" w:rsidRDefault="00A76C11" w:rsidP="00586B95">
      <w:pPr>
        <w:numPr>
          <w:ilvl w:val="0"/>
          <w:numId w:val="53"/>
        </w:numPr>
        <w:spacing w:after="0" w:line="360" w:lineRule="auto"/>
        <w:ind w:left="810"/>
        <w:jc w:val="both"/>
        <w:rPr>
          <w:rFonts w:ascii="Courier New" w:eastAsia="Times New Roman" w:hAnsi="Courier New" w:cs="Courier New"/>
          <w:color w:val="0070C0"/>
        </w:rPr>
      </w:pPr>
      <w:r w:rsidRPr="00852494">
        <w:rPr>
          <w:rFonts w:ascii="Verdana" w:eastAsia="Times New Roman" w:hAnsi="Verdana" w:cs="Verdana"/>
        </w:rPr>
        <w:br w:type="page"/>
      </w:r>
    </w:p>
    <w:p w:rsidR="00AC55D7" w:rsidRDefault="00AC55D7" w:rsidP="00AC55D7">
      <w:pPr>
        <w:spacing w:after="0" w:line="240" w:lineRule="auto"/>
        <w:jc w:val="both"/>
      </w:pPr>
    </w:p>
    <w:p w:rsidR="00EC0A58" w:rsidRPr="00EC0A58" w:rsidRDefault="00EC0A58" w:rsidP="005C0B64">
      <w:pPr>
        <w:pStyle w:val="Heading4"/>
        <w:rPr>
          <w:lang w:val="fr-FR"/>
        </w:rPr>
      </w:pPr>
      <w:r w:rsidRPr="00EC0A58">
        <w:t>B 2.3.  AUTORIZAȚIE DE CONSTRUIRE REȚELE TEHNICO - EDILITARE EXTINDERE / BRANŞAMENT</w:t>
      </w:r>
      <w:r w:rsidR="000C795F">
        <w:t xml:space="preserve"> </w:t>
      </w:r>
      <w:r w:rsidRPr="00EC0A58">
        <w:rPr>
          <w:u w:val="single"/>
        </w:rPr>
        <w:t>REŢELE ELECTRICE</w:t>
      </w:r>
    </w:p>
    <w:p w:rsidR="00EC0A58" w:rsidRPr="00EC0A58" w:rsidRDefault="00EC0A58" w:rsidP="00EC0A58">
      <w:pPr>
        <w:spacing w:after="0" w:line="240" w:lineRule="auto"/>
        <w:ind w:left="1080" w:hanging="360"/>
        <w:jc w:val="both"/>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Cerere tip</w:t>
      </w:r>
      <w:r w:rsidR="004923E5">
        <w:rPr>
          <w:rFonts w:ascii="Verdana" w:eastAsia="Times New Roman" w:hAnsi="Verdana" w:cs="Verdana"/>
        </w:rPr>
        <w:t>+ anexe completate</w:t>
      </w:r>
      <w:r w:rsidRPr="00EC0A58">
        <w:rPr>
          <w:rFonts w:ascii="Verdana" w:eastAsia="Times New Roman" w:hAnsi="Verdana" w:cs="Verdana"/>
        </w:rPr>
        <w:t>,</w:t>
      </w:r>
      <w:r w:rsidR="004923E5" w:rsidRPr="004923E5">
        <w:rPr>
          <w:rFonts w:ascii="Verdana" w:eastAsia="Times New Roman" w:hAnsi="Verdana" w:cs="Verdana"/>
        </w:rPr>
        <w:t xml:space="preserve"> </w:t>
      </w:r>
      <w:r w:rsidR="004923E5">
        <w:rPr>
          <w:rFonts w:ascii="Verdana" w:eastAsia="Times New Roman" w:hAnsi="Verdana" w:cs="Verdana"/>
        </w:rPr>
        <w:t>semnate și ştampilate,</w:t>
      </w:r>
      <w:r w:rsidRPr="00EC0A58">
        <w:rPr>
          <w:rFonts w:ascii="Verdana" w:eastAsia="Times New Roman" w:hAnsi="Verdana" w:cs="Verdana"/>
        </w:rPr>
        <w:t xml:space="preserve"> </w:t>
      </w:r>
      <w:r w:rsidR="004923E5" w:rsidRPr="00EC0A58">
        <w:rPr>
          <w:rFonts w:ascii="Verdana" w:eastAsia="Times New Roman" w:hAnsi="Verdana" w:cs="Verdana"/>
        </w:rPr>
        <w:t>după caz</w:t>
      </w:r>
      <w:r w:rsidR="004923E5">
        <w:rPr>
          <w:rFonts w:ascii="Verdana" w:eastAsia="Times New Roman" w:hAnsi="Verdana" w:cs="Verdana"/>
        </w:rPr>
        <w:t xml:space="preserve"> ( ane la cererea de solicitare AC va fi semnată și ștampilată de către proiectant)</w:t>
      </w:r>
      <w:r w:rsidR="004923E5" w:rsidRPr="00EC0A58">
        <w:rPr>
          <w:rFonts w:ascii="Verdana" w:eastAsia="Times New Roman" w:hAnsi="Verdana" w:cs="Verdana"/>
        </w:rPr>
        <w:t xml:space="preserve"> </w:t>
      </w:r>
      <w:r w:rsidRPr="00EC0A58">
        <w:rPr>
          <w:rFonts w:ascii="Verdana" w:eastAsia="Times New Roman" w:hAnsi="Verdana" w:cs="Verdana"/>
        </w:rPr>
        <w:t xml:space="preserve">în numele SC </w:t>
      </w:r>
      <w:r w:rsidR="004923E5">
        <w:rPr>
          <w:rFonts w:ascii="Verdana" w:eastAsia="Times New Roman" w:hAnsi="Verdana" w:cs="Verdana"/>
        </w:rPr>
        <w:t>E-DISTRIBUȚIE S.A.</w:t>
      </w:r>
      <w:r w:rsidRPr="00EC0A58">
        <w:rPr>
          <w:rFonts w:ascii="Verdana" w:eastAsia="Times New Roman" w:hAnsi="Verdana" w:cs="Verdana"/>
        </w:rPr>
        <w:t xml:space="preserve"> - formular </w:t>
      </w:r>
      <w:r w:rsidRPr="00EC0A58">
        <w:rPr>
          <w:rFonts w:ascii="Verdana" w:eastAsia="Times New Roman" w:hAnsi="Verdana" w:cs="Verdana"/>
          <w:b/>
          <w:bCs/>
        </w:rPr>
        <w:t xml:space="preserve">F8 </w:t>
      </w:r>
      <w:r w:rsidRPr="00EC0A58">
        <w:rPr>
          <w:rFonts w:ascii="Verdana" w:eastAsia="Times New Roman" w:hAnsi="Verdana" w:cs="Verdana"/>
        </w:rPr>
        <w:t xml:space="preserve">– timp mediu de completare 5-6 min; </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Taxa – 13 lei pentru un branşament, 1% din valoarea de deviz fără TVA pentru extinderi;</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Opis;</w:t>
      </w:r>
    </w:p>
    <w:p w:rsidR="00EC0A58" w:rsidRPr="00EC0A58" w:rsidRDefault="004923E5" w:rsidP="00586B95">
      <w:pPr>
        <w:numPr>
          <w:ilvl w:val="0"/>
          <w:numId w:val="43"/>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EC0A58" w:rsidRPr="00EC0A58">
        <w:rPr>
          <w:rFonts w:ascii="Verdana" w:eastAsia="Times New Roman" w:hAnsi="Verdana" w:cs="Verdana"/>
        </w:rPr>
        <w:t>rbanism</w:t>
      </w:r>
      <w:r>
        <w:rPr>
          <w:rFonts w:ascii="Verdana" w:eastAsia="Times New Roman" w:hAnsi="Verdana" w:cs="Verdana"/>
        </w:rPr>
        <w:t xml:space="preserve"> în termen de valabilitate</w:t>
      </w:r>
      <w:r w:rsidR="00EC0A58" w:rsidRPr="00EC0A58">
        <w:rPr>
          <w:rFonts w:ascii="Verdana" w:eastAsia="Times New Roman" w:hAnsi="Verdana" w:cs="Verdana"/>
        </w:rPr>
        <w:t xml:space="preserve"> – copie;</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 xml:space="preserve">Act proprietate </w:t>
      </w:r>
      <w:r w:rsidR="00466092">
        <w:rPr>
          <w:rFonts w:ascii="Verdana" w:eastAsia="Times New Roman" w:hAnsi="Verdana" w:cs="Verdana"/>
        </w:rPr>
        <w:t xml:space="preserve">- </w:t>
      </w:r>
      <w:r w:rsidR="004923E5">
        <w:rPr>
          <w:rFonts w:ascii="Verdana" w:eastAsia="Times New Roman" w:hAnsi="Verdana" w:cs="Verdana"/>
        </w:rPr>
        <w:t>pentru branșamente</w:t>
      </w:r>
      <w:r w:rsidR="00466092">
        <w:rPr>
          <w:rFonts w:ascii="Verdana" w:eastAsia="Times New Roman" w:hAnsi="Verdana" w:cs="Verdana"/>
        </w:rPr>
        <w:t xml:space="preserve"> </w:t>
      </w:r>
      <w:r w:rsidRPr="00EC0A58">
        <w:rPr>
          <w:rFonts w:ascii="Verdana" w:eastAsia="Times New Roman" w:hAnsi="Verdana" w:cs="Verdana"/>
        </w:rPr>
        <w:t>– copie legalizată;</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Extras de carte funciară actualizat la zi și planul cadastral al proprietății unde se va poziționa echipamentul aferent rețelei/branșamentului;</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Avizele şi acordurile solicitate prin certificatul de urbanism</w:t>
      </w:r>
      <w:r w:rsidR="004F514B" w:rsidRPr="004F514B">
        <w:rPr>
          <w:rFonts w:ascii="Verdana" w:eastAsia="Times New Roman" w:hAnsi="Verdana" w:cs="Verdana"/>
        </w:rPr>
        <w:t xml:space="preserve"> </w:t>
      </w:r>
      <w:r w:rsidR="004F514B">
        <w:rPr>
          <w:rFonts w:ascii="Verdana" w:eastAsia="Times New Roman" w:hAnsi="Verdana" w:cs="Verdana"/>
        </w:rPr>
        <w:t>în termen de valabilitate</w:t>
      </w:r>
      <w:r w:rsidRPr="00EC0A58">
        <w:rPr>
          <w:rFonts w:ascii="Verdana" w:eastAsia="Times New Roman" w:hAnsi="Verdana" w:cs="Verdana"/>
        </w:rPr>
        <w:t xml:space="preserve"> – copie;</w:t>
      </w:r>
    </w:p>
    <w:p w:rsidR="00EC0A58" w:rsidRPr="004D238E" w:rsidRDefault="008C4C3C" w:rsidP="00586B95">
      <w:pPr>
        <w:pStyle w:val="ListParagraph"/>
        <w:numPr>
          <w:ilvl w:val="0"/>
          <w:numId w:val="43"/>
        </w:numPr>
        <w:tabs>
          <w:tab w:val="clear" w:pos="1530"/>
          <w:tab w:val="num" w:pos="1170"/>
        </w:tabs>
        <w:ind w:left="1134" w:hanging="425"/>
        <w:rPr>
          <w:rFonts w:ascii="Verdana" w:hAnsi="Verdana" w:cs="Verdana"/>
          <w:sz w:val="22"/>
          <w:szCs w:val="22"/>
          <w:lang w:val="ro-RO"/>
        </w:rPr>
      </w:pPr>
      <w:r w:rsidRPr="004D238E">
        <w:rPr>
          <w:rFonts w:ascii="Verdana" w:hAnsi="Verdana" w:cs="Verdana"/>
          <w:sz w:val="22"/>
          <w:szCs w:val="22"/>
          <w:lang w:val="ro-RO"/>
        </w:rPr>
        <w:t xml:space="preserve">Proiect, vizat de verificator proiecte, dacă este cazul: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încadrare în zonă</w:t>
      </w:r>
      <w:r w:rsidRPr="004D238E">
        <w:rPr>
          <w:rFonts w:ascii="Verdana" w:hAnsi="Verdana" w:cs="Verdana"/>
          <w:sz w:val="22"/>
          <w:szCs w:val="22"/>
          <w:lang w:val="ro-RO"/>
        </w:rPr>
        <w:t xml:space="preserve"> a lucrării, întocmit la scările 1:10.000, 1:5.000, 1:2.000 sau 1:1.000, după caz, emis de OCPI - 2 exemplare și </w:t>
      </w:r>
      <w:r w:rsidRPr="004D238E">
        <w:rPr>
          <w:rFonts w:ascii="Verdana" w:hAnsi="Verdana" w:cs="Verdana"/>
          <w:sz w:val="22"/>
          <w:szCs w:val="22"/>
          <w:u w:val="single"/>
          <w:lang w:val="ro-RO"/>
        </w:rPr>
        <w:t>plan de situaţie</w:t>
      </w:r>
      <w:r w:rsidRPr="004D238E">
        <w:rPr>
          <w:rFonts w:ascii="Verdana" w:hAnsi="Verdana" w:cs="Verdana"/>
          <w:sz w:val="22"/>
          <w:szCs w:val="22"/>
          <w:lang w:val="ro-RO"/>
        </w:rPr>
        <w:t xml:space="preserve"> întocmit în sistemul de Proiecție Stereografic 1970, la scările 1:2.000, 1:1.000, 1:500, 1:200 sau 1:100, după caz, vizat de OCPI pe care se va reprezenta color reţeaua existentă şi cea propusă),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xml:space="preserve"> (dacă este cazul).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p>
    <w:p w:rsidR="00EC0A58" w:rsidRPr="00EC0A58" w:rsidRDefault="00EC0A58" w:rsidP="00586B95">
      <w:pPr>
        <w:numPr>
          <w:ilvl w:val="0"/>
          <w:numId w:val="43"/>
        </w:numPr>
        <w:spacing w:after="0" w:line="240" w:lineRule="auto"/>
        <w:ind w:left="1080" w:hanging="450"/>
        <w:jc w:val="both"/>
        <w:rPr>
          <w:rFonts w:ascii="Verdana" w:eastAsia="Times New Roman" w:hAnsi="Verdana" w:cs="Verdana"/>
        </w:rPr>
      </w:pPr>
      <w:r w:rsidRPr="00EC0A58">
        <w:rPr>
          <w:rFonts w:ascii="Verdana" w:eastAsia="Times New Roman" w:hAnsi="Verdana" w:cs="Verdana"/>
        </w:rPr>
        <w:t>Schiţă refacere domeniu public.</w:t>
      </w:r>
    </w:p>
    <w:p w:rsidR="00EC0A58" w:rsidRPr="00EC0A58" w:rsidRDefault="00EC0A58" w:rsidP="00EC0A58">
      <w:pPr>
        <w:spacing w:after="0" w:line="240" w:lineRule="auto"/>
        <w:jc w:val="both"/>
        <w:rPr>
          <w:rFonts w:ascii="Verdana" w:eastAsia="Times New Roman" w:hAnsi="Verdana" w:cs="Verdana"/>
        </w:rPr>
      </w:pPr>
    </w:p>
    <w:p w:rsidR="00EC0A58" w:rsidRDefault="00EC0A58" w:rsidP="00EC0A58">
      <w:pPr>
        <w:spacing w:after="0" w:line="240" w:lineRule="auto"/>
        <w:jc w:val="both"/>
        <w:rPr>
          <w:rFonts w:ascii="Verdana" w:eastAsia="Times New Roman" w:hAnsi="Verdana" w:cs="Verdana"/>
          <w:b/>
          <w:bCs/>
          <w:lang w:val="fr-FR"/>
        </w:rPr>
      </w:pPr>
      <w:r w:rsidRPr="00EC0A58">
        <w:rPr>
          <w:rFonts w:ascii="Verdana" w:eastAsia="Times New Roman" w:hAnsi="Verdana" w:cs="Verdana"/>
          <w:b/>
          <w:bCs/>
        </w:rPr>
        <w:t>NOTĂ</w:t>
      </w:r>
      <w:r w:rsidRPr="00EC0A58">
        <w:rPr>
          <w:rFonts w:ascii="Verdana" w:eastAsia="Times New Roman" w:hAnsi="Verdana" w:cs="Verdana"/>
          <w:b/>
          <w:bCs/>
          <w:lang w:val="fr-FR"/>
        </w:rPr>
        <w:t>:</w:t>
      </w:r>
    </w:p>
    <w:p w:rsidR="004F514B" w:rsidRPr="00EC0A58" w:rsidRDefault="004F514B" w:rsidP="00EC0A58">
      <w:pPr>
        <w:spacing w:after="0" w:line="240" w:lineRule="auto"/>
        <w:jc w:val="both"/>
        <w:rPr>
          <w:rFonts w:ascii="Verdana" w:eastAsia="Times New Roman" w:hAnsi="Verdana" w:cs="Verdana"/>
          <w:lang w:val="fr-FR"/>
        </w:rPr>
      </w:pPr>
    </w:p>
    <w:p w:rsidR="00EC0A58" w:rsidRPr="00EC0A58" w:rsidRDefault="00EC0A58" w:rsidP="00586B95">
      <w:pPr>
        <w:numPr>
          <w:ilvl w:val="0"/>
          <w:numId w:val="62"/>
        </w:numPr>
        <w:spacing w:after="0" w:line="240" w:lineRule="auto"/>
        <w:jc w:val="both"/>
        <w:rPr>
          <w:rFonts w:ascii="Verdana" w:eastAsia="Times New Roman" w:hAnsi="Verdana" w:cs="Verdana"/>
        </w:rPr>
      </w:pPr>
      <w:r w:rsidRPr="00EC0A58">
        <w:rPr>
          <w:rFonts w:ascii="Verdana" w:eastAsia="Times New Roman" w:hAnsi="Verdana" w:cs="Verdana"/>
        </w:rPr>
        <w:t xml:space="preserve">În cazul în care se solicită extinderi de reţele de către </w:t>
      </w:r>
      <w:r w:rsidR="004F514B" w:rsidRPr="00EC0A58">
        <w:rPr>
          <w:rFonts w:ascii="Verdana" w:eastAsia="Times New Roman" w:hAnsi="Verdana" w:cs="Verdana"/>
        </w:rPr>
        <w:t xml:space="preserve">SC </w:t>
      </w:r>
      <w:r w:rsidR="004F514B">
        <w:rPr>
          <w:rFonts w:ascii="Verdana" w:eastAsia="Times New Roman" w:hAnsi="Verdana" w:cs="Verdana"/>
        </w:rPr>
        <w:t>E-DISTRIBUȚIE S.A</w:t>
      </w:r>
      <w:r w:rsidRPr="00EC0A58">
        <w:rPr>
          <w:rFonts w:ascii="Verdana" w:eastAsia="Times New Roman" w:hAnsi="Verdana" w:cs="Verdana"/>
        </w:rPr>
        <w:t>, nu se va prezenta act de proprietate, cadastru, extras de carte funciară.</w:t>
      </w:r>
    </w:p>
    <w:p w:rsidR="00CF11DD" w:rsidRDefault="00CF11DD" w:rsidP="00EA5FEA">
      <w:pPr>
        <w:rPr>
          <w:rFonts w:ascii="Verdana" w:eastAsia="Times New Roman" w:hAnsi="Verdana" w:cs="Verdana"/>
        </w:rPr>
      </w:pPr>
    </w:p>
    <w:p w:rsidR="00CF11DD" w:rsidRDefault="00CF11DD" w:rsidP="00EA5FEA">
      <w:pPr>
        <w:rPr>
          <w:rFonts w:ascii="Verdana" w:eastAsia="Times New Roman" w:hAnsi="Verdana" w:cs="Verdana"/>
        </w:rPr>
      </w:pPr>
    </w:p>
    <w:p w:rsidR="00CF11DD" w:rsidRDefault="00CF11DD"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Pr="00DC0D3D" w:rsidRDefault="004F514B" w:rsidP="00DB37AF">
      <w:pPr>
        <w:rPr>
          <w:rFonts w:ascii="Arial" w:hAnsi="Arial" w:cs="Arial"/>
          <w:lang w:val="fr-FR"/>
        </w:rPr>
      </w:pPr>
    </w:p>
    <w:p w:rsidR="00EC0A58" w:rsidRPr="00EC0A58" w:rsidRDefault="00EC0A58" w:rsidP="00EC0A58">
      <w:pPr>
        <w:spacing w:after="0" w:line="240" w:lineRule="auto"/>
        <w:rPr>
          <w:rFonts w:ascii="Verdana" w:eastAsia="Times New Roman" w:hAnsi="Verdana" w:cs="Verdana"/>
          <w:b/>
          <w:bCs/>
        </w:rPr>
      </w:pPr>
    </w:p>
    <w:p w:rsidR="00EC0A58" w:rsidRPr="00E6548D" w:rsidRDefault="00712F74" w:rsidP="00CF67EF">
      <w:pPr>
        <w:pStyle w:val="Heading3"/>
      </w:pPr>
      <w:bookmarkStart w:id="307" w:name="_Toc37929481"/>
      <w:r w:rsidRPr="00E6548D">
        <w:t>B.</w:t>
      </w:r>
      <w:r w:rsidR="009F27A2" w:rsidRPr="00E6548D">
        <w:t>3</w:t>
      </w:r>
      <w:r w:rsidR="000C795F" w:rsidRPr="00E6548D">
        <w:t>. DOCUMENTAȚIE MODIFICARE PROIECT ÎN EXECUȚIE CU AC Î</w:t>
      </w:r>
      <w:r w:rsidR="00EC0A58" w:rsidRPr="00E6548D">
        <w:t>N TERMEN DE VALABILITATE</w:t>
      </w:r>
      <w:bookmarkEnd w:id="307"/>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Cerere tip completată, semnată si stampilată(după</w:t>
      </w:r>
      <w:r w:rsidR="00EC0A58" w:rsidRPr="00EC0A58">
        <w:rPr>
          <w:rFonts w:ascii="Verdana" w:eastAsia="Times New Roman" w:hAnsi="Verdana" w:cs="Verdana"/>
        </w:rPr>
        <w:t xml:space="preserve"> caz) - formular </w:t>
      </w:r>
      <w:r w:rsidR="00EC0A58" w:rsidRPr="00EC0A58">
        <w:rPr>
          <w:rFonts w:ascii="Verdana" w:eastAsia="Times New Roman" w:hAnsi="Verdana" w:cs="Verdana"/>
          <w:b/>
          <w:bCs/>
        </w:rPr>
        <w:t xml:space="preserve">F8 </w:t>
      </w:r>
      <w:r w:rsidR="00EC0A58" w:rsidRPr="00EC0A58">
        <w:rPr>
          <w:rFonts w:ascii="Verdana" w:eastAsia="Times New Roman" w:hAnsi="Verdana" w:cs="Verdana"/>
        </w:rPr>
        <w:t>– timp mediu de completare 5-6 min;</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Autorizația de construire/desființare în copie + proiectul iniț</w:t>
      </w:r>
      <w:r w:rsidR="00EC0A58" w:rsidRPr="00EC0A58">
        <w:rPr>
          <w:rFonts w:ascii="Verdana" w:eastAsia="Times New Roman" w:hAnsi="Verdana" w:cs="Verdana"/>
        </w:rPr>
        <w:t xml:space="preserve">ial vizat spre </w:t>
      </w:r>
      <w:r>
        <w:rPr>
          <w:rFonts w:ascii="Verdana" w:eastAsia="Times New Roman" w:hAnsi="Verdana" w:cs="Verdana"/>
        </w:rPr>
        <w:t>neschimbare cu certificatul inițial plus acorduri si avize iniț</w:t>
      </w:r>
      <w:r w:rsidR="00EC0A58" w:rsidRPr="00EC0A58">
        <w:rPr>
          <w:rFonts w:ascii="Verdana" w:eastAsia="Times New Roman" w:hAnsi="Verdana" w:cs="Verdana"/>
        </w:rPr>
        <w:t>iale;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Copie anunț începere lucră</w:t>
      </w:r>
      <w:r w:rsidR="00EC0A58" w:rsidRPr="00EC0A58">
        <w:rPr>
          <w:rFonts w:ascii="Verdana" w:eastAsia="Times New Roman" w:hAnsi="Verdana" w:cs="Verdana"/>
        </w:rPr>
        <w:t>ri;</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Chitanț</w:t>
      </w:r>
      <w:r w:rsidR="00EC0A58" w:rsidRPr="00EC0A58">
        <w:rPr>
          <w:rFonts w:ascii="Verdana" w:eastAsia="Times New Roman" w:hAnsi="Verdana" w:cs="Verdana"/>
        </w:rPr>
        <w:t xml:space="preserve">a achitare </w:t>
      </w:r>
      <w:r>
        <w:rPr>
          <w:rFonts w:ascii="Verdana" w:eastAsia="Times New Roman" w:hAnsi="Verdana" w:cs="Verdana"/>
        </w:rPr>
        <w:t>taxa aferentă lucră</w:t>
      </w:r>
      <w:r w:rsidR="00EC0A58" w:rsidRPr="00EC0A58">
        <w:rPr>
          <w:rFonts w:ascii="Verdana" w:eastAsia="Times New Roman" w:hAnsi="Verdana" w:cs="Verdana"/>
        </w:rPr>
        <w:t>rilor modificatoare;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Pr="00EC0A58" w:rsidRDefault="00EC0A58" w:rsidP="00586B95">
      <w:pPr>
        <w:numPr>
          <w:ilvl w:val="0"/>
          <w:numId w:val="44"/>
        </w:numPr>
        <w:spacing w:after="0" w:line="240" w:lineRule="auto"/>
        <w:rPr>
          <w:rFonts w:ascii="Verdana" w:eastAsia="Times New Roman" w:hAnsi="Verdana" w:cs="Verdana"/>
        </w:rPr>
      </w:pPr>
      <w:r w:rsidRPr="00EC0A58">
        <w:rPr>
          <w:rFonts w:ascii="Verdana" w:eastAsia="Times New Roman" w:hAnsi="Verdana" w:cs="Verdana"/>
        </w:rPr>
        <w:t>Intabulare;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Documentația cadastrală</w:t>
      </w:r>
      <w:r w:rsidR="00EC0A58" w:rsidRPr="00EC0A58">
        <w:rPr>
          <w:rFonts w:ascii="Verdana" w:eastAsia="Times New Roman" w:hAnsi="Verdana" w:cs="Verdana"/>
        </w:rPr>
        <w:t>;</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Extras de carte funciară</w:t>
      </w:r>
      <w:r w:rsidR="00EC0A58" w:rsidRPr="00EC0A58">
        <w:rPr>
          <w:rFonts w:ascii="Verdana" w:eastAsia="Times New Roman" w:hAnsi="Verdana" w:cs="Verdana"/>
        </w:rPr>
        <w:t xml:space="preserve"> actualizat la zi;</w:t>
      </w:r>
    </w:p>
    <w:p w:rsidR="00EC0A58" w:rsidRPr="00EC0A58" w:rsidRDefault="00EC0A58" w:rsidP="00586B95">
      <w:pPr>
        <w:numPr>
          <w:ilvl w:val="0"/>
          <w:numId w:val="44"/>
        </w:numPr>
        <w:spacing w:after="0" w:line="240" w:lineRule="auto"/>
        <w:rPr>
          <w:rFonts w:ascii="Verdana" w:eastAsia="Times New Roman" w:hAnsi="Verdana" w:cs="Verdana"/>
        </w:rPr>
      </w:pPr>
      <w:r w:rsidRPr="00EC0A58">
        <w:rPr>
          <w:rFonts w:ascii="Verdana" w:eastAsia="Times New Roman" w:hAnsi="Verdana" w:cs="Verdana"/>
        </w:rPr>
        <w:t>Deviz cu valoarea lucrarilor modificatoare;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Memoriu cu precizare lucrări modificatoare î</w:t>
      </w:r>
      <w:r w:rsidR="00EC0A58" w:rsidRPr="00EC0A58">
        <w:rPr>
          <w:rFonts w:ascii="Verdana" w:eastAsia="Times New Roman" w:hAnsi="Verdana" w:cs="Verdana"/>
        </w:rPr>
        <w:t>ntocmit de proiectant;(2 exemplare);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Planuri modificatoare întocmite de proiectanul inițial (î</w:t>
      </w:r>
      <w:r w:rsidR="00EC0A58" w:rsidRPr="00EC0A58">
        <w:rPr>
          <w:rFonts w:ascii="Verdana" w:eastAsia="Times New Roman" w:hAnsi="Verdana" w:cs="Verdana"/>
        </w:rPr>
        <w:t>n cazul altui proiectant a acordul</w:t>
      </w:r>
      <w:r>
        <w:rPr>
          <w:rFonts w:ascii="Verdana" w:eastAsia="Times New Roman" w:hAnsi="Verdana" w:cs="Verdana"/>
        </w:rPr>
        <w:t>ui</w:t>
      </w:r>
      <w:r w:rsidR="00EC0A58" w:rsidRPr="00EC0A58">
        <w:rPr>
          <w:rFonts w:ascii="Verdana" w:eastAsia="Times New Roman" w:hAnsi="Verdana" w:cs="Verdana"/>
        </w:rPr>
        <w:t xml:space="preserve"> acestuia </w:t>
      </w:r>
      <w:r>
        <w:rPr>
          <w:rFonts w:ascii="Verdana" w:eastAsia="Times New Roman" w:hAnsi="Verdana" w:cs="Verdana"/>
        </w:rPr>
        <w:t>pentru proiectele de arhitectură și structură</w:t>
      </w:r>
      <w:r w:rsidR="00EC0A58" w:rsidRPr="00EC0A58">
        <w:rPr>
          <w:rFonts w:ascii="Verdana" w:eastAsia="Times New Roman" w:hAnsi="Verdana" w:cs="Verdana"/>
        </w:rPr>
        <w:t>) (2 exemplare);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Referate verificare pentru lucră</w:t>
      </w:r>
      <w:r w:rsidR="00EC0A58" w:rsidRPr="00EC0A58">
        <w:rPr>
          <w:rFonts w:ascii="Verdana" w:eastAsia="Times New Roman" w:hAnsi="Verdana" w:cs="Verdana"/>
        </w:rPr>
        <w:t>rile modificatoare (2 exemplare);</w:t>
      </w:r>
    </w:p>
    <w:p w:rsidR="00EC0A58" w:rsidRPr="00EC0A58" w:rsidRDefault="00EC0A58" w:rsidP="00586B95">
      <w:pPr>
        <w:numPr>
          <w:ilvl w:val="0"/>
          <w:numId w:val="44"/>
        </w:numPr>
        <w:spacing w:after="0" w:line="240" w:lineRule="auto"/>
        <w:ind w:hanging="450"/>
        <w:rPr>
          <w:rFonts w:ascii="Verdana" w:eastAsia="Times New Roman" w:hAnsi="Verdana" w:cs="Verdana"/>
        </w:rPr>
      </w:pPr>
      <w:r w:rsidRPr="00EC0A58">
        <w:rPr>
          <w:rFonts w:ascii="Verdana" w:eastAsia="Times New Roman" w:hAnsi="Verdana" w:cs="Verdana"/>
        </w:rPr>
        <w:t>Memo</w:t>
      </w:r>
      <w:r w:rsidR="009E549D">
        <w:rPr>
          <w:rFonts w:ascii="Verdana" w:eastAsia="Times New Roman" w:hAnsi="Verdana" w:cs="Verdana"/>
        </w:rPr>
        <w:t>riu rezistență pentru lucră</w:t>
      </w:r>
      <w:r w:rsidRPr="00EC0A58">
        <w:rPr>
          <w:rFonts w:ascii="Verdana" w:eastAsia="Times New Roman" w:hAnsi="Verdana" w:cs="Verdana"/>
        </w:rPr>
        <w:t>ri modificatoare (2 exemplare);</w:t>
      </w:r>
    </w:p>
    <w:p w:rsid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Memorii și scheme instalații modificate (dacă</w:t>
      </w:r>
      <w:r w:rsidR="00EC0A58" w:rsidRPr="00EC0A58">
        <w:rPr>
          <w:rFonts w:ascii="Verdana" w:eastAsia="Times New Roman" w:hAnsi="Verdana" w:cs="Verdana"/>
        </w:rPr>
        <w:t xml:space="preserve"> este cazul) (2 exemplare).</w:t>
      </w:r>
    </w:p>
    <w:p w:rsidR="003E4712" w:rsidRPr="00EC0A58" w:rsidRDefault="003E4712" w:rsidP="00586B95">
      <w:pPr>
        <w:numPr>
          <w:ilvl w:val="0"/>
          <w:numId w:val="44"/>
        </w:numPr>
        <w:spacing w:after="0" w:line="240" w:lineRule="auto"/>
        <w:ind w:hanging="450"/>
        <w:rPr>
          <w:rFonts w:ascii="Verdana" w:eastAsia="Times New Roman" w:hAnsi="Verdana" w:cs="Verdana"/>
        </w:rPr>
      </w:pPr>
      <w:r>
        <w:rPr>
          <w:rFonts w:ascii="Verdana" w:hAnsi="Verdana" w:cs="Arial"/>
          <w:color w:val="000000"/>
        </w:rPr>
        <w:t>D</w:t>
      </w:r>
      <w:r w:rsidRPr="003E4712">
        <w:rPr>
          <w:rFonts w:ascii="Verdana" w:hAnsi="Verdana" w:cs="Arial"/>
          <w:color w:val="000000"/>
        </w:rPr>
        <w:t>ovada OAR (Ordinul Arhitectilor din Romania) / UAR (Uniunea Arhitectilor din Romania</w:t>
      </w:r>
      <w:r>
        <w:rPr>
          <w:rFonts w:ascii="Arial" w:hAnsi="Arial" w:cs="Arial"/>
          <w:color w:val="000000"/>
          <w:sz w:val="18"/>
          <w:szCs w:val="18"/>
        </w:rPr>
        <w:t>)</w:t>
      </w:r>
    </w:p>
    <w:p w:rsidR="00EC0A58" w:rsidRPr="00EC0A58" w:rsidRDefault="00EC0A58" w:rsidP="00EC0A58">
      <w:pPr>
        <w:spacing w:after="0" w:line="240" w:lineRule="auto"/>
        <w:ind w:left="1260"/>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rPr>
      </w:pPr>
      <w:r w:rsidRPr="00EC0A58">
        <w:rPr>
          <w:rFonts w:ascii="Verdana" w:eastAsia="Times New Roman" w:hAnsi="Verdana" w:cs="Verdana"/>
          <w:b/>
          <w:bCs/>
        </w:rPr>
        <w:t>Conditie</w:t>
      </w:r>
      <w:r w:rsidRPr="00EC0A58">
        <w:rPr>
          <w:rFonts w:ascii="Verdana" w:eastAsia="Times New Roman" w:hAnsi="Verdana" w:cs="Verdana"/>
        </w:rPr>
        <w:t>:</w:t>
      </w:r>
    </w:p>
    <w:p w:rsidR="00EC0A58" w:rsidRPr="00EC0A58" w:rsidRDefault="009E549D" w:rsidP="00586B95">
      <w:pPr>
        <w:numPr>
          <w:ilvl w:val="0"/>
          <w:numId w:val="62"/>
        </w:numPr>
        <w:spacing w:after="0" w:line="240" w:lineRule="auto"/>
        <w:rPr>
          <w:rFonts w:ascii="Verdana" w:eastAsia="Times New Roman" w:hAnsi="Verdana" w:cs="Verdana"/>
        </w:rPr>
      </w:pPr>
      <w:r>
        <w:rPr>
          <w:rFonts w:ascii="Verdana" w:eastAsia="Times New Roman" w:hAnsi="Verdana" w:cs="Verdana"/>
        </w:rPr>
        <w:t>AC în termen de valabilitate și încadrarea lucrărilor modificatoare în condițiile certificatului iniț</w:t>
      </w:r>
      <w:r w:rsidR="00EC0A58" w:rsidRPr="00EC0A58">
        <w:rPr>
          <w:rFonts w:ascii="Verdana" w:eastAsia="Times New Roman" w:hAnsi="Verdana" w:cs="Verdana"/>
        </w:rPr>
        <w:t>ial, acordur</w:t>
      </w:r>
      <w:r>
        <w:rPr>
          <w:rFonts w:ascii="Verdana" w:eastAsia="Times New Roman" w:hAnsi="Verdana" w:cs="Verdana"/>
        </w:rPr>
        <w:t>ilor ș</w:t>
      </w:r>
      <w:r w:rsidR="00EC0A58" w:rsidRPr="00EC0A58">
        <w:rPr>
          <w:rFonts w:ascii="Verdana" w:eastAsia="Times New Roman" w:hAnsi="Verdana" w:cs="Verdana"/>
        </w:rPr>
        <w:t>i avizelor.</w:t>
      </w:r>
    </w:p>
    <w:p w:rsidR="00EC0A58" w:rsidRPr="00677850" w:rsidRDefault="00EC0A58" w:rsidP="00EC0A58">
      <w:pPr>
        <w:spacing w:after="0" w:line="240" w:lineRule="auto"/>
        <w:rPr>
          <w:rFonts w:ascii="Verdana" w:eastAsia="Times New Roman" w:hAnsi="Verdana" w:cs="Verdana"/>
          <w:b/>
          <w:bCs/>
        </w:rPr>
      </w:pPr>
    </w:p>
    <w:p w:rsidR="00EC0A58" w:rsidRPr="00677850" w:rsidRDefault="00EC0A58" w:rsidP="00EC0A58">
      <w:pPr>
        <w:spacing w:after="0" w:line="240" w:lineRule="auto"/>
        <w:ind w:left="360"/>
        <w:jc w:val="center"/>
        <w:rPr>
          <w:rFonts w:ascii="Verdana" w:eastAsia="Times New Roman" w:hAnsi="Verdana" w:cs="Verdana"/>
          <w:b/>
          <w:bCs/>
        </w:rPr>
      </w:pPr>
    </w:p>
    <w:p w:rsidR="00EC0A58" w:rsidRPr="00EC0A58" w:rsidRDefault="00EC0A58" w:rsidP="00EC0A58">
      <w:pPr>
        <w:spacing w:after="0" w:line="240" w:lineRule="auto"/>
        <w:ind w:left="360"/>
        <w:jc w:val="center"/>
        <w:rPr>
          <w:rFonts w:ascii="Verdana" w:eastAsia="Times New Roman" w:hAnsi="Verdana" w:cs="Verdana"/>
          <w:b/>
          <w:bCs/>
          <w:lang w:val="en-US"/>
        </w:rPr>
      </w:pPr>
      <w:r w:rsidRPr="00EC0A58">
        <w:rPr>
          <w:rFonts w:ascii="Verdana" w:eastAsia="Times New Roman" w:hAnsi="Verdana" w:cs="Verdana"/>
          <w:b/>
          <w:bCs/>
          <w:lang w:val="en-US"/>
        </w:rPr>
        <w:t>PRECIZARI CERERE</w:t>
      </w:r>
    </w:p>
    <w:p w:rsidR="00EC0A58" w:rsidRPr="00EC0A58" w:rsidRDefault="00EC0A58" w:rsidP="00EC0A58">
      <w:pPr>
        <w:spacing w:after="0" w:line="240" w:lineRule="auto"/>
        <w:ind w:left="360"/>
        <w:jc w:val="center"/>
        <w:rPr>
          <w:rFonts w:ascii="Verdana" w:eastAsia="Times New Roman" w:hAnsi="Verdana" w:cs="Verdana"/>
          <w:b/>
          <w:bCs/>
          <w:lang w:val="en-US"/>
        </w:rPr>
      </w:pPr>
    </w:p>
    <w:p w:rsidR="00EC0A58" w:rsidRPr="00EC0A58" w:rsidRDefault="00EC0A58" w:rsidP="00586B95">
      <w:pPr>
        <w:numPr>
          <w:ilvl w:val="0"/>
          <w:numId w:val="6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Numele si prenumele solicitantului:</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persoana fizică</w:t>
      </w:r>
      <w:r w:rsidR="00EC0A58" w:rsidRPr="00EC0A58">
        <w:rPr>
          <w:rFonts w:ascii="Verdana" w:eastAsia="Times New Roman" w:hAnsi="Verdana" w:cs="Verdana"/>
          <w:lang w:val="en-US"/>
        </w:rPr>
        <w:t>;</w:t>
      </w:r>
    </w:p>
    <w:p w:rsidR="00EC0A58" w:rsidRPr="00EC0A58" w:rsidRDefault="00EC0A58" w:rsidP="00586B95">
      <w:pPr>
        <w:numPr>
          <w:ilvl w:val="0"/>
          <w:numId w:val="64"/>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reprezent</w:t>
      </w:r>
      <w:r w:rsidR="009E549D">
        <w:rPr>
          <w:rFonts w:ascii="Verdana" w:eastAsia="Times New Roman" w:hAnsi="Verdana" w:cs="Verdana"/>
          <w:lang w:val="en-US"/>
        </w:rPr>
        <w:t>ant al firmei (persoana juridică</w:t>
      </w:r>
      <w:r w:rsidRPr="00EC0A58">
        <w:rPr>
          <w:rFonts w:ascii="Verdana" w:eastAsia="Times New Roman" w:hAnsi="Verdana" w:cs="Verdana"/>
          <w:lang w:val="en-US"/>
        </w:rPr>
        <w:t>), cu preciza</w:t>
      </w:r>
      <w:r w:rsidR="009E549D">
        <w:rPr>
          <w:rFonts w:ascii="Verdana" w:eastAsia="Times New Roman" w:hAnsi="Verdana" w:cs="Verdana"/>
          <w:lang w:val="en-US"/>
        </w:rPr>
        <w:t>rea denumirii acesteia, precum și a calității solicitantului î</w:t>
      </w:r>
      <w:r w:rsidRPr="00EC0A58">
        <w:rPr>
          <w:rFonts w:ascii="Verdana" w:eastAsia="Times New Roman" w:hAnsi="Verdana" w:cs="Verdana"/>
          <w:lang w:val="en-US"/>
        </w:rPr>
        <w:t>n cadrul firmei.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fizică</w:t>
      </w:r>
      <w:r w:rsidR="00EC0A58" w:rsidRPr="00EC0A58">
        <w:rPr>
          <w:rFonts w:ascii="Verdana" w:eastAsia="Times New Roman" w:hAnsi="Verdana" w:cs="Verdana"/>
          <w:lang w:val="en-US"/>
        </w:rPr>
        <w:t>, se compl</w:t>
      </w:r>
      <w:r>
        <w:rPr>
          <w:rFonts w:ascii="Verdana" w:eastAsia="Times New Roman" w:hAnsi="Verdana" w:cs="Verdana"/>
          <w:lang w:val="en-US"/>
        </w:rPr>
        <w:t>etează</w:t>
      </w:r>
      <w:r w:rsidR="00EC0A58" w:rsidRPr="00EC0A58">
        <w:rPr>
          <w:rFonts w:ascii="Verdana" w:eastAsia="Times New Roman" w:hAnsi="Verdana" w:cs="Verdana"/>
          <w:lang w:val="en-US"/>
        </w:rPr>
        <w:t xml:space="preserve"> cu date privind domiciliul acesteia;</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juridică, se completează</w:t>
      </w:r>
      <w:r w:rsidR="00EC0A58" w:rsidRPr="00EC0A58">
        <w:rPr>
          <w:rFonts w:ascii="Verdana" w:eastAsia="Times New Roman" w:hAnsi="Verdana" w:cs="Verdana"/>
          <w:lang w:val="en-US"/>
        </w:rPr>
        <w:t xml:space="preserve"> cu date privind sediul social al firmei;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copletează</w:t>
      </w:r>
      <w:r w:rsidR="00EC0A58" w:rsidRPr="00EC0A58">
        <w:rPr>
          <w:rFonts w:ascii="Verdana" w:eastAsia="Times New Roman" w:hAnsi="Verdana" w:cs="Verdana"/>
          <w:lang w:val="en-US"/>
        </w:rPr>
        <w:t xml:space="preserve"> cu date extrase</w:t>
      </w:r>
      <w:r>
        <w:rPr>
          <w:rFonts w:ascii="Verdana" w:eastAsia="Times New Roman" w:hAnsi="Verdana" w:cs="Verdana"/>
          <w:lang w:val="en-US"/>
        </w:rPr>
        <w:t xml:space="preserve"> din Cartea Funciara sau din Fișa bunului imobil, după</w:t>
      </w:r>
      <w:r w:rsidR="00EC0A58" w:rsidRPr="00EC0A58">
        <w:rPr>
          <w:rFonts w:ascii="Verdana" w:eastAsia="Times New Roman" w:hAnsi="Verdana" w:cs="Verdana"/>
          <w:lang w:val="en-US"/>
        </w:rPr>
        <w:t xml:space="preserve"> caz;</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înscrie: denumirea lucră</w:t>
      </w:r>
      <w:r w:rsidR="00EC0A58" w:rsidRPr="00EC0A58">
        <w:rPr>
          <w:rFonts w:ascii="Verdana" w:eastAsia="Times New Roman" w:hAnsi="Verdana" w:cs="Verdana"/>
          <w:lang w:val="en-US"/>
        </w:rPr>
        <w:t>rii,capacitat</w:t>
      </w:r>
      <w:r>
        <w:rPr>
          <w:rFonts w:ascii="Verdana" w:eastAsia="Times New Roman" w:hAnsi="Verdana" w:cs="Verdana"/>
          <w:lang w:val="en-US"/>
        </w:rPr>
        <w:t>ea și categoria lucrărilor, precum ș</w:t>
      </w:r>
      <w:r w:rsidR="00EC0A58" w:rsidRPr="00EC0A58">
        <w:rPr>
          <w:rFonts w:ascii="Verdana" w:eastAsia="Times New Roman" w:hAnsi="Verdana" w:cs="Verdana"/>
          <w:lang w:val="en-US"/>
        </w:rPr>
        <w:t>i oricare alte elemente prin</w:t>
      </w:r>
      <w:r>
        <w:rPr>
          <w:rFonts w:ascii="Verdana" w:eastAsia="Times New Roman" w:hAnsi="Verdana" w:cs="Verdana"/>
          <w:lang w:val="en-US"/>
        </w:rPr>
        <w:t>cipale care definesc toate lucrările prevă</w:t>
      </w:r>
      <w:r w:rsidR="00EC0A58" w:rsidRPr="00EC0A58">
        <w:rPr>
          <w:rFonts w:ascii="Verdana" w:eastAsia="Times New Roman" w:hAnsi="Verdana" w:cs="Verdana"/>
          <w:lang w:val="en-US"/>
        </w:rPr>
        <w:t>zute a fi autorizate;</w:t>
      </w:r>
    </w:p>
    <w:p w:rsidR="00EC0A58" w:rsidRPr="00677850" w:rsidRDefault="009E549D" w:rsidP="00586B95">
      <w:pPr>
        <w:numPr>
          <w:ilvl w:val="0"/>
          <w:numId w:val="63"/>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se declara de către solicitant și se stabilește, după caz, în funcț</w:t>
      </w:r>
      <w:r w:rsidR="00EC0A58" w:rsidRPr="00677850">
        <w:rPr>
          <w:rFonts w:ascii="Verdana" w:eastAsia="Times New Roman" w:hAnsi="Verdana" w:cs="Verdana"/>
          <w:lang w:val="da-DK"/>
        </w:rPr>
        <w:t>ie de:</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suprafața construită desfașurată</w:t>
      </w:r>
      <w:r w:rsidR="00EC0A58" w:rsidRPr="00EC0A58">
        <w:rPr>
          <w:rFonts w:ascii="Verdana" w:eastAsia="Times New Roman" w:hAnsi="Verdana" w:cs="Verdana"/>
          <w:lang w:val="en-US"/>
        </w:rPr>
        <w:t xml:space="preserve"> a</w:t>
      </w:r>
      <w:r>
        <w:rPr>
          <w:rFonts w:ascii="Verdana" w:eastAsia="Times New Roman" w:hAnsi="Verdana" w:cs="Verdana"/>
          <w:lang w:val="en-US"/>
        </w:rPr>
        <w:t xml:space="preserve"> construcț</w:t>
      </w:r>
      <w:r w:rsidR="00EC0A58" w:rsidRPr="00EC0A58">
        <w:rPr>
          <w:rFonts w:ascii="Verdana" w:eastAsia="Times New Roman" w:hAnsi="Verdana" w:cs="Verdana"/>
          <w:lang w:val="en-US"/>
        </w:rPr>
        <w:t>iilor, ori</w:t>
      </w:r>
    </w:p>
    <w:p w:rsidR="00EC0A58" w:rsidRPr="00677850" w:rsidRDefault="009E549D" w:rsidP="00586B95">
      <w:pPr>
        <w:numPr>
          <w:ilvl w:val="0"/>
          <w:numId w:val="64"/>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de construcții și instalații aderente, din devizul general al investiț</w:t>
      </w:r>
      <w:r w:rsidR="00EC0A58" w:rsidRPr="00677850">
        <w:rPr>
          <w:rFonts w:ascii="Verdana" w:eastAsia="Times New Roman" w:hAnsi="Verdana" w:cs="Verdana"/>
          <w:lang w:val="da-DK"/>
        </w:rPr>
        <w:t>iei;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completează cu numărul proiectului, data elaborării, precum ș</w:t>
      </w:r>
      <w:r w:rsidR="00EC0A58" w:rsidRPr="00EC0A58">
        <w:rPr>
          <w:rFonts w:ascii="Verdana" w:eastAsia="Times New Roman" w:hAnsi="Verdana" w:cs="Verdana"/>
          <w:lang w:val="en-US"/>
        </w:rPr>
        <w:t>i cu datele de identificare a proiectantului;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lastRenderedPageBreak/>
        <w:t>Se completează cu numele ș</w:t>
      </w:r>
      <w:r w:rsidR="00EC0A58" w:rsidRPr="00EC0A58">
        <w:rPr>
          <w:rFonts w:ascii="Verdana" w:eastAsia="Times New Roman" w:hAnsi="Verdana" w:cs="Verdana"/>
          <w:lang w:val="en-US"/>
        </w:rPr>
        <w:t>i pr</w:t>
      </w:r>
      <w:r>
        <w:rPr>
          <w:rFonts w:ascii="Verdana" w:eastAsia="Times New Roman" w:hAnsi="Verdana" w:cs="Verdana"/>
          <w:lang w:val="en-US"/>
        </w:rPr>
        <w:t>enumele verificatorului ș</w:t>
      </w:r>
      <w:r w:rsidR="00EC0A58" w:rsidRPr="00EC0A58">
        <w:rPr>
          <w:rFonts w:ascii="Verdana" w:eastAsia="Times New Roman" w:hAnsi="Verdana" w:cs="Verdana"/>
          <w:lang w:val="en-US"/>
        </w:rPr>
        <w:t xml:space="preserve">i </w:t>
      </w:r>
      <w:r>
        <w:rPr>
          <w:rFonts w:ascii="Verdana" w:eastAsia="Times New Roman" w:hAnsi="Verdana" w:cs="Verdana"/>
          <w:lang w:val="en-US"/>
        </w:rPr>
        <w:t>domeniul de verificare, precum și numă</w:t>
      </w:r>
      <w:r w:rsidR="00EC0A58" w:rsidRPr="00EC0A58">
        <w:rPr>
          <w:rFonts w:ascii="Verdana" w:eastAsia="Times New Roman" w:hAnsi="Verdana" w:cs="Verdana"/>
          <w:lang w:val="en-US"/>
        </w:rPr>
        <w:t>rul certificatului de verificator.</w:t>
      </w:r>
    </w:p>
    <w:p w:rsidR="00EC0A58" w:rsidRDefault="00EC0A58" w:rsidP="00EC0A58">
      <w:pPr>
        <w:spacing w:after="0" w:line="240" w:lineRule="auto"/>
        <w:jc w:val="both"/>
        <w:rPr>
          <w:rFonts w:ascii="Verdana" w:eastAsia="Times New Roman" w:hAnsi="Verdana" w:cs="Verdana"/>
          <w:u w:val="single"/>
          <w:lang w:val="en-US"/>
        </w:rPr>
      </w:pPr>
    </w:p>
    <w:p w:rsidR="007B43FC" w:rsidRDefault="007B43FC" w:rsidP="00EC0A58">
      <w:pPr>
        <w:spacing w:after="0" w:line="240" w:lineRule="auto"/>
        <w:jc w:val="both"/>
        <w:rPr>
          <w:rFonts w:ascii="Verdana" w:eastAsia="Times New Roman" w:hAnsi="Verdana" w:cs="Verdana"/>
          <w:u w:val="single"/>
          <w:lang w:val="en-US"/>
        </w:rPr>
      </w:pPr>
    </w:p>
    <w:p w:rsidR="004F514B" w:rsidRPr="00EC0A58" w:rsidRDefault="004F514B" w:rsidP="00EC0A58">
      <w:pPr>
        <w:spacing w:after="0" w:line="240" w:lineRule="auto"/>
        <w:jc w:val="both"/>
        <w:rPr>
          <w:rFonts w:ascii="Verdana" w:eastAsia="Times New Roman" w:hAnsi="Verdana" w:cs="Verdana"/>
          <w:u w:val="single"/>
          <w:lang w:val="en-US"/>
        </w:rPr>
      </w:pPr>
    </w:p>
    <w:p w:rsidR="00EC0A58" w:rsidRPr="00CF11DD" w:rsidRDefault="00CF11DD" w:rsidP="00EC0A58">
      <w:pPr>
        <w:spacing w:after="0" w:line="240" w:lineRule="auto"/>
        <w:jc w:val="both"/>
        <w:rPr>
          <w:rFonts w:ascii="Verdana" w:eastAsia="Times New Roman" w:hAnsi="Verdana" w:cs="Verdana"/>
          <w:b/>
          <w:lang w:val="en-US"/>
        </w:rPr>
      </w:pPr>
      <w:r>
        <w:rPr>
          <w:rFonts w:ascii="Verdana" w:eastAsia="Times New Roman" w:hAnsi="Verdana" w:cs="Verdana"/>
          <w:b/>
          <w:lang w:val="en-US"/>
        </w:rPr>
        <w:t>NOTĂ</w:t>
      </w:r>
      <w:r w:rsidR="00EC0A58" w:rsidRPr="00CF11DD">
        <w:rPr>
          <w:rFonts w:ascii="Verdana" w:eastAsia="Times New Roman" w:hAnsi="Verdana" w:cs="Verdana"/>
          <w:b/>
          <w:lang w:val="en-US"/>
        </w:rPr>
        <w:t>:</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Taxele pentru emiterea autorizației de construire/ desființare se stabilesc de că</w:t>
      </w:r>
      <w:r w:rsidR="00EC0A58" w:rsidRPr="00EC0A58">
        <w:rPr>
          <w:rFonts w:ascii="Verdana" w:eastAsia="Times New Roman" w:hAnsi="Verdana" w:cs="Verdana"/>
          <w:lang w:val="en-US"/>
        </w:rPr>
        <w:t>tre personalul de spe</w:t>
      </w:r>
      <w:r>
        <w:rPr>
          <w:rFonts w:ascii="Verdana" w:eastAsia="Times New Roman" w:hAnsi="Verdana" w:cs="Verdana"/>
          <w:lang w:val="en-US"/>
        </w:rPr>
        <w:t>cialitate din cadrul administraț</w:t>
      </w:r>
      <w:r w:rsidR="00EC0A58" w:rsidRPr="00EC0A58">
        <w:rPr>
          <w:rFonts w:ascii="Verdana" w:eastAsia="Times New Roman" w:hAnsi="Verdana" w:cs="Verdana"/>
          <w:lang w:val="en-US"/>
        </w:rPr>
        <w:t>iei publice em</w:t>
      </w:r>
      <w:r>
        <w:rPr>
          <w:rFonts w:ascii="Verdana" w:eastAsia="Times New Roman" w:hAnsi="Verdana" w:cs="Verdana"/>
          <w:lang w:val="en-US"/>
        </w:rPr>
        <w:t>itente, pe baza reglementărilor legale în vigoare și se comunică</w:t>
      </w:r>
      <w:r w:rsidR="00EC0A58" w:rsidRPr="00EC0A58">
        <w:rPr>
          <w:rFonts w:ascii="Verdana" w:eastAsia="Times New Roman" w:hAnsi="Verdana" w:cs="Verdana"/>
          <w:lang w:val="en-US"/>
        </w:rPr>
        <w:t xml:space="preserve"> solicitan</w:t>
      </w:r>
      <w:r>
        <w:rPr>
          <w:rFonts w:ascii="Verdana" w:eastAsia="Times New Roman" w:hAnsi="Verdana" w:cs="Verdana"/>
          <w:lang w:val="en-US"/>
        </w:rPr>
        <w:t>tului, la prezentarea acestuia î</w:t>
      </w:r>
      <w:r w:rsidR="00EC0A58" w:rsidRPr="00EC0A58">
        <w:rPr>
          <w:rFonts w:ascii="Verdana" w:eastAsia="Times New Roman" w:hAnsi="Verdana" w:cs="Verdana"/>
          <w:lang w:val="en-US"/>
        </w:rPr>
        <w:t>n vedere</w:t>
      </w:r>
      <w:r>
        <w:rPr>
          <w:rFonts w:ascii="Verdana" w:eastAsia="Times New Roman" w:hAnsi="Verdana" w:cs="Verdana"/>
          <w:lang w:val="en-US"/>
        </w:rPr>
        <w:t>a depunerii cererii de autorizație. Solicitantul are obligaț</w:t>
      </w:r>
      <w:r w:rsidR="00EC0A58" w:rsidRPr="00EC0A58">
        <w:rPr>
          <w:rFonts w:ascii="Verdana" w:eastAsia="Times New Roman" w:hAnsi="Verdana" w:cs="Verdana"/>
          <w:lang w:val="en-US"/>
        </w:rPr>
        <w:t>ia de a anexa la c</w:t>
      </w:r>
      <w:r>
        <w:rPr>
          <w:rFonts w:ascii="Verdana" w:eastAsia="Times New Roman" w:hAnsi="Verdana" w:cs="Verdana"/>
          <w:lang w:val="en-US"/>
        </w:rPr>
        <w:t>ererea pentru emiterea autorizației documentele de plată</w:t>
      </w:r>
      <w:r w:rsidR="00EC0A58" w:rsidRPr="00EC0A58">
        <w:rPr>
          <w:rFonts w:ascii="Verdana" w:eastAsia="Times New Roman" w:hAnsi="Verdana" w:cs="Verdana"/>
          <w:lang w:val="en-US"/>
        </w:rPr>
        <w:t xml:space="preserve"> a taxel</w:t>
      </w:r>
      <w:r>
        <w:rPr>
          <w:rFonts w:ascii="Verdana" w:eastAsia="Times New Roman" w:hAnsi="Verdana" w:cs="Verdana"/>
          <w:lang w:val="en-US"/>
        </w:rPr>
        <w:t>or, co</w:t>
      </w:r>
      <w:r w:rsidR="00EC0A58" w:rsidRPr="00EC0A58">
        <w:rPr>
          <w:rFonts w:ascii="Verdana" w:eastAsia="Times New Roman" w:hAnsi="Verdana" w:cs="Verdana"/>
          <w:lang w:val="en-US"/>
        </w:rPr>
        <w:t>municate anterior de emitent.</w:t>
      </w:r>
    </w:p>
    <w:p w:rsidR="00EC0A58" w:rsidRPr="00EC0A58" w:rsidRDefault="00EC0A58" w:rsidP="00586B95">
      <w:pPr>
        <w:numPr>
          <w:ilvl w:val="0"/>
          <w:numId w:val="64"/>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w:t>
      </w:r>
      <w:r w:rsidR="009E549D">
        <w:rPr>
          <w:rFonts w:ascii="Verdana" w:eastAsia="Times New Roman" w:hAnsi="Verdana" w:cs="Verdana"/>
          <w:lang w:val="en-US"/>
        </w:rPr>
        <w:t>ele pentru avizele din competența de obținere a administrației publice emitente, co</w:t>
      </w:r>
      <w:r w:rsidRPr="00EC0A58">
        <w:rPr>
          <w:rFonts w:ascii="Verdana" w:eastAsia="Times New Roman" w:hAnsi="Verdana" w:cs="Verdana"/>
          <w:lang w:val="en-US"/>
        </w:rPr>
        <w:t>municate solicitantului prin cer</w:t>
      </w:r>
      <w:r w:rsidR="009E549D">
        <w:rPr>
          <w:rFonts w:ascii="Verdana" w:eastAsia="Times New Roman" w:hAnsi="Verdana" w:cs="Verdana"/>
          <w:lang w:val="en-US"/>
        </w:rPr>
        <w:t>tificatul de urbanism, se achită</w:t>
      </w:r>
      <w:r w:rsidRPr="00EC0A58">
        <w:rPr>
          <w:rFonts w:ascii="Verdana" w:eastAsia="Times New Roman" w:hAnsi="Verdana" w:cs="Verdana"/>
          <w:lang w:val="en-US"/>
        </w:rPr>
        <w:t xml:space="preserve"> anter</w:t>
      </w:r>
      <w:r w:rsidR="009E549D">
        <w:rPr>
          <w:rFonts w:ascii="Verdana" w:eastAsia="Times New Roman" w:hAnsi="Verdana" w:cs="Verdana"/>
          <w:lang w:val="en-US"/>
        </w:rPr>
        <w:t>ior depunerii cererii pentru obținerea autorizaț</w:t>
      </w:r>
      <w:r w:rsidRPr="00EC0A58">
        <w:rPr>
          <w:rFonts w:ascii="Verdana" w:eastAsia="Times New Roman" w:hAnsi="Verdana" w:cs="Verdana"/>
          <w:lang w:val="en-US"/>
        </w:rPr>
        <w:t>iei de constru</w:t>
      </w:r>
      <w:r w:rsidR="009E549D">
        <w:rPr>
          <w:rFonts w:ascii="Verdana" w:eastAsia="Times New Roman" w:hAnsi="Verdana" w:cs="Verdana"/>
          <w:lang w:val="en-US"/>
        </w:rPr>
        <w:t>ire/ desființ</w:t>
      </w:r>
      <w:r w:rsidRPr="00EC0A58">
        <w:rPr>
          <w:rFonts w:ascii="Verdana" w:eastAsia="Times New Roman" w:hAnsi="Verdana" w:cs="Verdana"/>
          <w:lang w:val="en-US"/>
        </w:rPr>
        <w:t>are.</w:t>
      </w:r>
    </w:p>
    <w:p w:rsidR="00EA5FEA"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Dovada achi</w:t>
      </w:r>
      <w:r w:rsidR="00EC0A58" w:rsidRPr="00EC0A58">
        <w:rPr>
          <w:rFonts w:ascii="Verdana" w:eastAsia="Times New Roman" w:hAnsi="Verdana" w:cs="Verdana"/>
          <w:lang w:val="en-US"/>
        </w:rPr>
        <w:t>t</w:t>
      </w:r>
      <w:r>
        <w:rPr>
          <w:rFonts w:ascii="Verdana" w:eastAsia="Times New Roman" w:hAnsi="Verdana" w:cs="Verdana"/>
          <w:lang w:val="en-US"/>
        </w:rPr>
        <w:t>ă</w:t>
      </w:r>
      <w:r w:rsidR="00EC0A58" w:rsidRPr="00EC0A58">
        <w:rPr>
          <w:rFonts w:ascii="Verdana" w:eastAsia="Times New Roman" w:hAnsi="Verdana" w:cs="Verdana"/>
          <w:lang w:val="en-US"/>
        </w:rPr>
        <w:t>rii tax</w:t>
      </w:r>
      <w:r>
        <w:rPr>
          <w:rFonts w:ascii="Verdana" w:eastAsia="Times New Roman" w:hAnsi="Verdana" w:cs="Verdana"/>
          <w:lang w:val="en-US"/>
        </w:rPr>
        <w:t>elor se face prin prezentarea, î</w:t>
      </w:r>
      <w:r w:rsidR="00EC0A58" w:rsidRPr="00EC0A58">
        <w:rPr>
          <w:rFonts w:ascii="Verdana" w:eastAsia="Times New Roman" w:hAnsi="Verdana" w:cs="Verdana"/>
          <w:lang w:val="en-US"/>
        </w:rPr>
        <w:t xml:space="preserve">n copie, a </w:t>
      </w:r>
      <w:r>
        <w:rPr>
          <w:rFonts w:ascii="Verdana" w:eastAsia="Times New Roman" w:hAnsi="Verdana" w:cs="Verdana"/>
          <w:lang w:val="en-US"/>
        </w:rPr>
        <w:t>documentelor de plata- care se înregistrează în formular la poziț</w:t>
      </w:r>
      <w:r w:rsidR="00EC0A58" w:rsidRPr="00EC0A58">
        <w:rPr>
          <w:rFonts w:ascii="Verdana" w:eastAsia="Times New Roman" w:hAnsi="Verdana" w:cs="Verdana"/>
          <w:lang w:val="en-US"/>
        </w:rPr>
        <w:t>ia nr.7.</w:t>
      </w:r>
    </w:p>
    <w:p w:rsidR="00EA5FEA" w:rsidRDefault="00EA5FEA">
      <w:pPr>
        <w:rPr>
          <w:rFonts w:ascii="Verdana" w:eastAsia="Times New Roman" w:hAnsi="Verdana" w:cs="Verdana"/>
          <w:lang w:val="en-US"/>
        </w:rPr>
      </w:pPr>
      <w:r>
        <w:rPr>
          <w:rFonts w:ascii="Verdana" w:eastAsia="Times New Roman" w:hAnsi="Verdana" w:cs="Verdana"/>
          <w:lang w:val="en-US"/>
        </w:rPr>
        <w:br w:type="page"/>
      </w:r>
    </w:p>
    <w:p w:rsidR="00EC0A58" w:rsidRPr="00EC0A58" w:rsidRDefault="00EC0A58" w:rsidP="00EC0A58">
      <w:pPr>
        <w:spacing w:after="0" w:line="240" w:lineRule="auto"/>
        <w:jc w:val="both"/>
        <w:rPr>
          <w:rFonts w:ascii="Verdana" w:eastAsia="Times New Roman" w:hAnsi="Verdana" w:cs="Verdana"/>
          <w:lang w:val="en-US"/>
        </w:rPr>
      </w:pPr>
    </w:p>
    <w:p w:rsidR="00EC0A58" w:rsidRPr="00E6548D" w:rsidRDefault="00712F74" w:rsidP="00CF67EF">
      <w:pPr>
        <w:pStyle w:val="Heading3"/>
      </w:pPr>
      <w:bookmarkStart w:id="308" w:name="_Toc37929482"/>
      <w:r w:rsidRPr="00E6548D">
        <w:t>B.</w:t>
      </w:r>
      <w:r w:rsidR="009F27A2" w:rsidRPr="00E6548D">
        <w:t>4</w:t>
      </w:r>
      <w:r w:rsidR="00EC0A58" w:rsidRPr="00E6548D">
        <w:t>.  AUTORI</w:t>
      </w:r>
      <w:r w:rsidR="000C795F" w:rsidRPr="00E6548D">
        <w:t>ZAȚIA DE CONSTRUIRE ORGANIZARE Ș</w:t>
      </w:r>
      <w:r w:rsidR="00EC0A58" w:rsidRPr="00E6548D">
        <w:t>ANTIER</w:t>
      </w:r>
      <w:bookmarkEnd w:id="308"/>
    </w:p>
    <w:p w:rsidR="00EC0A58" w:rsidRDefault="00E65FF9" w:rsidP="00EC0A58">
      <w:pPr>
        <w:spacing w:after="0" w:line="240" w:lineRule="auto"/>
        <w:jc w:val="center"/>
        <w:rPr>
          <w:rFonts w:ascii="Verdana" w:eastAsia="Times New Roman" w:hAnsi="Verdana" w:cs="Verdana"/>
        </w:rPr>
      </w:pPr>
      <w:r>
        <w:rPr>
          <w:rFonts w:ascii="Verdana" w:eastAsia="Times New Roman" w:hAnsi="Verdana" w:cs="Verdana"/>
        </w:rPr>
        <w:t>(în doua exemplare excepț</w:t>
      </w:r>
      <w:r w:rsidR="00EC0A58" w:rsidRPr="00EC0A58">
        <w:rPr>
          <w:rFonts w:ascii="Verdana" w:eastAsia="Times New Roman" w:hAnsi="Verdana" w:cs="Verdana"/>
        </w:rPr>
        <w:t>ie fiind cererea de so</w:t>
      </w:r>
      <w:r>
        <w:rPr>
          <w:rFonts w:ascii="Verdana" w:eastAsia="Times New Roman" w:hAnsi="Verdana" w:cs="Verdana"/>
        </w:rPr>
        <w:t>licitare autorizație de organizare ș</w:t>
      </w:r>
      <w:r w:rsidR="00EC0A58" w:rsidRPr="00EC0A58">
        <w:rPr>
          <w:rFonts w:ascii="Verdana" w:eastAsia="Times New Roman" w:hAnsi="Verdana" w:cs="Verdana"/>
        </w:rPr>
        <w:t>antier)</w:t>
      </w:r>
    </w:p>
    <w:p w:rsidR="007B43FC" w:rsidRPr="00EC0A58" w:rsidRDefault="007B43FC" w:rsidP="00EC0A58">
      <w:pPr>
        <w:spacing w:after="0" w:line="240" w:lineRule="auto"/>
        <w:jc w:val="center"/>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EC0A58" w:rsidRDefault="00EC0A58" w:rsidP="00586B95">
      <w:pPr>
        <w:numPr>
          <w:ilvl w:val="0"/>
          <w:numId w:val="46"/>
        </w:numPr>
        <w:spacing w:after="0" w:line="240" w:lineRule="auto"/>
        <w:jc w:val="both"/>
        <w:rPr>
          <w:rFonts w:ascii="Verdana" w:eastAsia="Times New Roman" w:hAnsi="Verdana" w:cs="Verdana"/>
        </w:rPr>
      </w:pPr>
      <w:r w:rsidRPr="00EC0A58">
        <w:rPr>
          <w:rFonts w:ascii="Verdana" w:eastAsia="Times New Roman" w:hAnsi="Verdana" w:cs="Verdana"/>
        </w:rPr>
        <w:t>Cerere t</w:t>
      </w:r>
      <w:r w:rsidR="00D223A4">
        <w:rPr>
          <w:rFonts w:ascii="Verdana" w:eastAsia="Times New Roman" w:hAnsi="Verdana" w:cs="Verdana"/>
        </w:rPr>
        <w:t>ip+</w:t>
      </w:r>
      <w:r w:rsidR="00E65FF9">
        <w:rPr>
          <w:rFonts w:ascii="Verdana" w:eastAsia="Times New Roman" w:hAnsi="Verdana" w:cs="Verdana"/>
        </w:rPr>
        <w:t>anexe, completate, semnate și stampilate, după</w:t>
      </w:r>
      <w:r w:rsidR="00D223A4">
        <w:rPr>
          <w:rFonts w:ascii="Verdana" w:eastAsia="Times New Roman" w:hAnsi="Verdana" w:cs="Verdana"/>
        </w:rPr>
        <w:t xml:space="preserve"> caz, (anexă</w:t>
      </w:r>
      <w:r w:rsidRPr="00EC0A58">
        <w:rPr>
          <w:rFonts w:ascii="Verdana" w:eastAsia="Times New Roman" w:hAnsi="Verdana" w:cs="Verdana"/>
        </w:rPr>
        <w:t xml:space="preserve"> la </w:t>
      </w:r>
      <w:r w:rsidR="00E65FF9">
        <w:rPr>
          <w:rFonts w:ascii="Verdana" w:eastAsia="Times New Roman" w:hAnsi="Verdana" w:cs="Verdana"/>
        </w:rPr>
        <w:t>cererea, de solicitare autorizație de construire, va fi semnată și stampilată de că</w:t>
      </w:r>
      <w:r w:rsidRPr="00EC0A58">
        <w:rPr>
          <w:rFonts w:ascii="Verdana" w:eastAsia="Times New Roman" w:hAnsi="Verdana" w:cs="Verdana"/>
        </w:rPr>
        <w:t xml:space="preserve">tre arhitect) - formular </w:t>
      </w:r>
      <w:r w:rsidRPr="00EC0A58">
        <w:rPr>
          <w:rFonts w:ascii="Verdana" w:eastAsia="Times New Roman" w:hAnsi="Verdana" w:cs="Verdana"/>
          <w:b/>
          <w:bCs/>
        </w:rPr>
        <w:t xml:space="preserve">F8 </w:t>
      </w:r>
      <w:r w:rsidRPr="00EC0A58">
        <w:rPr>
          <w:rFonts w:ascii="Verdana" w:eastAsia="Times New Roman" w:hAnsi="Verdana" w:cs="Verdana"/>
        </w:rPr>
        <w:t>– timp mediu de completare 5-6 min;</w:t>
      </w:r>
    </w:p>
    <w:p w:rsidR="00EC0A58" w:rsidRPr="00EC0A58" w:rsidRDefault="00D223A4"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Chitanța achitare taxe(taxă</w:t>
      </w:r>
      <w:r w:rsidR="00E65FF9">
        <w:rPr>
          <w:rFonts w:ascii="Verdana" w:eastAsia="Times New Roman" w:hAnsi="Verdana" w:cs="Verdana"/>
        </w:rPr>
        <w:t xml:space="preserve"> autorizație construire</w:t>
      </w:r>
      <w:r>
        <w:rPr>
          <w:rFonts w:ascii="Verdana" w:eastAsia="Times New Roman" w:hAnsi="Verdana" w:cs="Verdana"/>
        </w:rPr>
        <w:t xml:space="preserve">, taxă </w:t>
      </w:r>
      <w:r w:rsidR="00FE6896">
        <w:rPr>
          <w:rFonts w:ascii="Verdana" w:eastAsia="Times New Roman" w:hAnsi="Verdana" w:cs="Verdana"/>
        </w:rPr>
        <w:t xml:space="preserve">depozitare </w:t>
      </w:r>
      <w:r>
        <w:rPr>
          <w:rFonts w:ascii="Verdana" w:eastAsia="Times New Roman" w:hAnsi="Verdana" w:cs="Verdana"/>
        </w:rPr>
        <w:t>deșeuri inerte, taxă firmă, taxă împrejmuire</w:t>
      </w:r>
      <w:r w:rsidR="00FE6896">
        <w:rPr>
          <w:rFonts w:ascii="Verdana" w:eastAsia="Times New Roman" w:hAnsi="Verdana" w:cs="Verdana"/>
        </w:rPr>
        <w:t>, calculate</w:t>
      </w:r>
      <w:r w:rsidR="00FE6896" w:rsidRPr="00EC0A58">
        <w:rPr>
          <w:rFonts w:ascii="Verdana" w:eastAsia="Times New Roman" w:hAnsi="Verdana" w:cs="Verdana"/>
        </w:rPr>
        <w:t xml:space="preserve"> conf.</w:t>
      </w:r>
      <w:r w:rsidR="00FE6896">
        <w:rPr>
          <w:rFonts w:ascii="Verdana" w:eastAsia="Times New Roman" w:hAnsi="Verdana" w:cs="Verdana"/>
        </w:rPr>
        <w:t xml:space="preserve"> HCL</w:t>
      </w:r>
      <w:r w:rsidR="00FE6896" w:rsidRPr="00EC0A58">
        <w:rPr>
          <w:rFonts w:ascii="Verdana" w:eastAsia="Times New Roman" w:hAnsi="Verdana" w:cs="Verdana"/>
        </w:rPr>
        <w:t xml:space="preserve"> pr</w:t>
      </w:r>
      <w:r w:rsidR="00FE6896">
        <w:rPr>
          <w:rFonts w:ascii="Verdana" w:eastAsia="Times New Roman" w:hAnsi="Verdana" w:cs="Verdana"/>
        </w:rPr>
        <w:t>ivind aprobarea taxelor locale ș</w:t>
      </w:r>
      <w:r w:rsidR="00FE6896" w:rsidRPr="00EC0A58">
        <w:rPr>
          <w:rFonts w:ascii="Verdana" w:eastAsia="Times New Roman" w:hAnsi="Verdana" w:cs="Verdana"/>
        </w:rPr>
        <w:t>i a legii nr.227/2015 de aprobare a cod</w:t>
      </w:r>
      <w:r w:rsidR="00FE6896">
        <w:rPr>
          <w:rFonts w:ascii="Verdana" w:eastAsia="Times New Roman" w:hAnsi="Verdana" w:cs="Verdana"/>
        </w:rPr>
        <w:t>ului</w:t>
      </w:r>
      <w:r w:rsidR="00FE6896" w:rsidRPr="00EC0A58">
        <w:rPr>
          <w:rFonts w:ascii="Verdana" w:eastAsia="Times New Roman" w:hAnsi="Verdana" w:cs="Verdana"/>
        </w:rPr>
        <w:t xml:space="preserve"> fiscal</w:t>
      </w:r>
      <w:r w:rsidR="00FE6896">
        <w:rPr>
          <w:rFonts w:ascii="Verdana" w:eastAsia="Times New Roman" w:hAnsi="Verdana" w:cs="Verdana"/>
        </w:rPr>
        <w:t xml:space="preserve"> ), taxa OAR/UAR</w:t>
      </w:r>
      <w:r w:rsidR="00EC0A58" w:rsidRPr="00EC0A58">
        <w:rPr>
          <w:rFonts w:ascii="Verdana" w:eastAsia="Times New Roman" w:hAnsi="Verdana" w:cs="Verdana"/>
        </w:rPr>
        <w:t>;</w:t>
      </w:r>
    </w:p>
    <w:p w:rsidR="00EC0A58" w:rsidRPr="00EC0A58" w:rsidRDefault="00EC0A58" w:rsidP="00586B95">
      <w:pPr>
        <w:numPr>
          <w:ilvl w:val="0"/>
          <w:numId w:val="46"/>
        </w:numPr>
        <w:spacing w:after="0" w:line="240" w:lineRule="auto"/>
        <w:jc w:val="both"/>
        <w:rPr>
          <w:rFonts w:ascii="Verdana" w:eastAsia="Times New Roman" w:hAnsi="Verdana" w:cs="Verdana"/>
        </w:rPr>
      </w:pPr>
      <w:r w:rsidRPr="00EC0A58">
        <w:rPr>
          <w:rFonts w:ascii="Verdana" w:eastAsia="Times New Roman" w:hAnsi="Verdana" w:cs="Verdana"/>
        </w:rPr>
        <w:t>Opis;</w:t>
      </w:r>
    </w:p>
    <w:p w:rsidR="00EC0A58" w:rsidRPr="00EC0A58" w:rsidRDefault="00E65FF9"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Default="00E65FF9"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 xml:space="preserve">Extras </w:t>
      </w:r>
      <w:r w:rsidR="00FE6896">
        <w:rPr>
          <w:rFonts w:ascii="Verdana" w:eastAsia="Times New Roman" w:hAnsi="Verdana" w:cs="Verdana"/>
        </w:rPr>
        <w:t xml:space="preserve">de plan cadastral </w:t>
      </w:r>
      <w:r w:rsidR="00EC0A58" w:rsidRPr="00EC0A58">
        <w:rPr>
          <w:rFonts w:ascii="Verdana" w:eastAsia="Times New Roman" w:hAnsi="Verdana" w:cs="Verdana"/>
        </w:rPr>
        <w:t>actualizat la zi;</w:t>
      </w:r>
    </w:p>
    <w:p w:rsidR="00FE6896" w:rsidRPr="00FE6896"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 xml:space="preserve">Extras de carte funciară </w:t>
      </w:r>
      <w:r w:rsidRPr="00EC0A58">
        <w:rPr>
          <w:rFonts w:ascii="Verdana" w:eastAsia="Times New Roman" w:hAnsi="Verdana" w:cs="Verdana"/>
        </w:rPr>
        <w:t>actualizat</w:t>
      </w:r>
      <w:r>
        <w:rPr>
          <w:rFonts w:ascii="Verdana" w:eastAsia="Times New Roman" w:hAnsi="Verdana" w:cs="Verdana"/>
        </w:rPr>
        <w:t>ă</w:t>
      </w:r>
      <w:r w:rsidRPr="00EC0A58">
        <w:rPr>
          <w:rFonts w:ascii="Verdana" w:eastAsia="Times New Roman" w:hAnsi="Verdana" w:cs="Verdana"/>
        </w:rPr>
        <w:t xml:space="preserve"> la zi;</w:t>
      </w:r>
    </w:p>
    <w:p w:rsidR="00EC0A58" w:rsidRPr="00EC0A58"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Dovadă</w:t>
      </w:r>
      <w:r w:rsidR="00E65FF9" w:rsidRPr="00EC0A58">
        <w:rPr>
          <w:rFonts w:ascii="Verdana" w:eastAsia="Times New Roman" w:hAnsi="Verdana" w:cs="Verdana"/>
        </w:rPr>
        <w:t xml:space="preserve"> OAR </w:t>
      </w:r>
      <w:r w:rsidR="00E65FF9">
        <w:rPr>
          <w:rFonts w:ascii="Verdana" w:eastAsia="Times New Roman" w:hAnsi="Verdana" w:cs="Verdana"/>
        </w:rPr>
        <w:t>(Ordinul Arhitectilor din Româ</w:t>
      </w:r>
      <w:r w:rsidR="00EC0A58" w:rsidRPr="00EC0A58">
        <w:rPr>
          <w:rFonts w:ascii="Verdana" w:eastAsia="Times New Roman" w:hAnsi="Verdana" w:cs="Verdana"/>
        </w:rPr>
        <w:t xml:space="preserve">nia) / </w:t>
      </w:r>
      <w:r w:rsidR="00E65FF9" w:rsidRPr="00EC0A58">
        <w:rPr>
          <w:rFonts w:ascii="Verdana" w:eastAsia="Times New Roman" w:hAnsi="Verdana" w:cs="Verdana"/>
        </w:rPr>
        <w:t>UA</w:t>
      </w:r>
      <w:r w:rsidR="00750562">
        <w:rPr>
          <w:rFonts w:ascii="Verdana" w:eastAsia="Times New Roman" w:hAnsi="Verdana" w:cs="Verdana"/>
        </w:rPr>
        <w:t>R (Uniunea Arhitectilor din Româ</w:t>
      </w:r>
      <w:r w:rsidR="00EC0A58" w:rsidRPr="00EC0A58">
        <w:rPr>
          <w:rFonts w:ascii="Verdana" w:eastAsia="Times New Roman" w:hAnsi="Verdana" w:cs="Verdana"/>
        </w:rPr>
        <w:t>nia);</w:t>
      </w:r>
    </w:p>
    <w:p w:rsidR="00EC0A58" w:rsidRPr="00EC0A58"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C</w:t>
      </w:r>
      <w:r w:rsidR="00EC0A58" w:rsidRPr="00EC0A58">
        <w:rPr>
          <w:rFonts w:ascii="Verdana" w:eastAsia="Times New Roman" w:hAnsi="Verdana" w:cs="Verdana"/>
        </w:rPr>
        <w:t>ertificat de urbanism</w:t>
      </w:r>
      <w:r>
        <w:rPr>
          <w:rFonts w:ascii="Verdana" w:eastAsia="Times New Roman" w:hAnsi="Verdana" w:cs="Verdana"/>
        </w:rPr>
        <w:t xml:space="preserve"> - copie</w:t>
      </w:r>
      <w:r w:rsidR="00EC0A58" w:rsidRPr="00EC0A58">
        <w:rPr>
          <w:rFonts w:ascii="Verdana" w:eastAsia="Times New Roman" w:hAnsi="Verdana" w:cs="Verdana"/>
        </w:rPr>
        <w:t>;</w:t>
      </w:r>
    </w:p>
    <w:p w:rsidR="00EC0A58" w:rsidRPr="00FE6896" w:rsidRDefault="00EC0A58" w:rsidP="00586B95">
      <w:pPr>
        <w:numPr>
          <w:ilvl w:val="0"/>
          <w:numId w:val="46"/>
        </w:numPr>
        <w:spacing w:after="0" w:line="240" w:lineRule="auto"/>
        <w:ind w:hanging="450"/>
        <w:jc w:val="both"/>
        <w:rPr>
          <w:rFonts w:ascii="Verdana" w:eastAsia="Times New Roman" w:hAnsi="Verdana" w:cs="Verdana"/>
        </w:rPr>
      </w:pPr>
      <w:r w:rsidRPr="00FE6896">
        <w:rPr>
          <w:rFonts w:ascii="Verdana" w:eastAsia="Times New Roman" w:hAnsi="Verdana" w:cs="Verdana"/>
        </w:rPr>
        <w:t>Aviz</w:t>
      </w:r>
      <w:r w:rsidR="00750562" w:rsidRPr="00FE6896">
        <w:rPr>
          <w:rFonts w:ascii="Verdana" w:eastAsia="Times New Roman" w:hAnsi="Verdana" w:cs="Verdana"/>
        </w:rPr>
        <w:t>e / acorduri</w:t>
      </w:r>
      <w:r w:rsidR="00FE6896">
        <w:rPr>
          <w:rFonts w:ascii="Verdana" w:eastAsia="Times New Roman" w:hAnsi="Verdana" w:cs="Verdana"/>
        </w:rPr>
        <w:t xml:space="preserve"> și punct de vedere/act administrativ al autorității pentru protecția mediului solicitate prin certificatul de urbanism – copie</w:t>
      </w:r>
      <w:r w:rsidR="00FE6896">
        <w:rPr>
          <w:rFonts w:ascii="Verdana" w:eastAsia="Times New Roman" w:hAnsi="Verdana" w:cs="Verdana"/>
          <w:lang w:val="en-US"/>
        </w:rPr>
        <w: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Autorizația de construire a investiției (copie) - în cazul în care lucrările se autorizează</w:t>
      </w:r>
      <w:r w:rsidR="00EC0A58" w:rsidRPr="00EC0A58">
        <w:rPr>
          <w:rFonts w:ascii="Verdana" w:eastAsia="Times New Roman" w:hAnsi="Verdana" w:cs="Verdana"/>
        </w:rPr>
        <w:t xml:space="preserve"> separat;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Plan de încadrare î</w:t>
      </w:r>
      <w:r w:rsidR="00EC0A58" w:rsidRPr="00EC0A58">
        <w:rPr>
          <w:rFonts w:ascii="Verdana" w:eastAsia="Times New Roman" w:hAnsi="Verdana" w:cs="Verdana"/>
        </w:rPr>
        <w:t xml:space="preserve">n zona </w:t>
      </w:r>
      <w:r w:rsidR="00FE6896">
        <w:rPr>
          <w:rFonts w:ascii="Verdana" w:eastAsia="Times New Roman" w:hAnsi="Verdana" w:cs="Verdana"/>
        </w:rPr>
        <w:t>1:2</w:t>
      </w:r>
      <w:r w:rsidRPr="00677850">
        <w:rPr>
          <w:rFonts w:ascii="Verdana" w:eastAsia="Times New Roman" w:hAnsi="Verdana" w:cs="Verdana"/>
        </w:rPr>
        <w:t>000 sau 1:1000, (în funcț</w:t>
      </w:r>
      <w:r w:rsidR="00EC0A58" w:rsidRPr="00677850">
        <w:rPr>
          <w:rFonts w:ascii="Verdana" w:eastAsia="Times New Roman" w:hAnsi="Verdana" w:cs="Verdana"/>
        </w:rPr>
        <w:t>ie de comple</w:t>
      </w:r>
      <w:r w:rsidRPr="00677850">
        <w:rPr>
          <w:rFonts w:ascii="Verdana" w:eastAsia="Times New Roman" w:hAnsi="Verdana" w:cs="Verdana"/>
        </w:rPr>
        <w:t>xitatea proiectului), emis de către O</w:t>
      </w:r>
      <w:r w:rsidR="00EC0A58" w:rsidRPr="00677850">
        <w:rPr>
          <w:rFonts w:ascii="Verdana" w:eastAsia="Times New Roman" w:hAnsi="Verdana" w:cs="Verdana"/>
        </w:rPr>
        <w:t>ficiul de cadastru şi publicitate imobiliară teritorial</w:t>
      </w:r>
      <w:r w:rsidR="00EC0A58" w:rsidRPr="00EC0A58">
        <w:rPr>
          <w:rFonts w:ascii="Verdana" w:eastAsia="Times New Roman" w:hAnsi="Verdana" w:cs="Verdana"/>
        </w:rPr>
        <w: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Plan de situaț</w:t>
      </w:r>
      <w:r w:rsidR="00EC0A58" w:rsidRPr="00EC0A58">
        <w:rPr>
          <w:rFonts w:ascii="Verdana" w:eastAsia="Times New Roman" w:hAnsi="Verdana" w:cs="Verdana"/>
        </w:rPr>
        <w:t xml:space="preserve">ie </w:t>
      </w:r>
      <w:r w:rsidR="00EC0A58" w:rsidRPr="00677850">
        <w:rPr>
          <w:rFonts w:ascii="Verdana" w:eastAsia="Times New Roman" w:hAnsi="Verdana" w:cs="Verdana"/>
        </w:rPr>
        <w:t>privind amplasarea obiectiv</w:t>
      </w:r>
      <w:r w:rsidR="00FE6896">
        <w:rPr>
          <w:rFonts w:ascii="Verdana" w:eastAsia="Times New Roman" w:hAnsi="Verdana" w:cs="Verdana"/>
        </w:rPr>
        <w:t>elor investiţiei la scările 1:2</w:t>
      </w:r>
      <w:r w:rsidR="00EC0A58" w:rsidRPr="00677850">
        <w:rPr>
          <w:rFonts w:ascii="Verdana" w:eastAsia="Times New Roman" w:hAnsi="Verdana" w:cs="Verdana"/>
        </w:rPr>
        <w:t>000, 1:</w:t>
      </w:r>
      <w:r w:rsidRPr="00677850">
        <w:rPr>
          <w:rFonts w:ascii="Verdana" w:eastAsia="Times New Roman" w:hAnsi="Verdana" w:cs="Verdana"/>
        </w:rPr>
        <w:t>1000, 1:500, 1:200 sau 1:100, (în funcț</w:t>
      </w:r>
      <w:r w:rsidR="00EC0A58" w:rsidRPr="00677850">
        <w:rPr>
          <w:rFonts w:ascii="Verdana" w:eastAsia="Times New Roman" w:hAnsi="Verdana" w:cs="Verdana"/>
        </w:rPr>
        <w:t>ie de complexitat</w:t>
      </w:r>
      <w:r w:rsidRPr="00677850">
        <w:rPr>
          <w:rFonts w:ascii="Verdana" w:eastAsia="Times New Roman" w:hAnsi="Verdana" w:cs="Verdana"/>
        </w:rPr>
        <w:t>ea proiectului), emis de catre O</w:t>
      </w:r>
      <w:r w:rsidR="00EC0A58" w:rsidRPr="00677850">
        <w:rPr>
          <w:rFonts w:ascii="Verdana" w:eastAsia="Times New Roman" w:hAnsi="Verdana" w:cs="Verdana"/>
        </w:rPr>
        <w:t>ficiul de cadast</w:t>
      </w:r>
      <w:r w:rsidRPr="00677850">
        <w:rPr>
          <w:rFonts w:ascii="Verdana" w:eastAsia="Times New Roman" w:hAnsi="Verdana" w:cs="Verdana"/>
        </w:rPr>
        <w:t>ru şi publicitate imobiliară te</w:t>
      </w:r>
      <w:r w:rsidR="00EC0A58" w:rsidRPr="00677850">
        <w:rPr>
          <w:rFonts w:ascii="Verdana" w:eastAsia="Times New Roman" w:hAnsi="Verdana" w:cs="Verdana"/>
        </w:rPr>
        <w:t>ritorial.</w:t>
      </w:r>
    </w:p>
    <w:p w:rsidR="00EC0A58" w:rsidRPr="00EC0A58" w:rsidRDefault="00EC0A58" w:rsidP="00EC0A58">
      <w:pPr>
        <w:spacing w:after="0" w:line="240" w:lineRule="auto"/>
        <w:jc w:val="both"/>
        <w:rPr>
          <w:rFonts w:ascii="Verdana" w:eastAsia="Times New Roman" w:hAnsi="Verdana" w:cs="Verdana"/>
        </w:rPr>
      </w:pPr>
    </w:p>
    <w:p w:rsidR="00EC0A58" w:rsidRPr="00EC0A58" w:rsidRDefault="00FE6896" w:rsidP="00EC0A58">
      <w:pPr>
        <w:spacing w:after="0" w:line="240" w:lineRule="auto"/>
        <w:ind w:firstLine="360"/>
        <w:jc w:val="both"/>
        <w:rPr>
          <w:rFonts w:ascii="Verdana" w:eastAsia="Times New Roman" w:hAnsi="Verdana" w:cs="Verdana"/>
        </w:rPr>
      </w:pPr>
      <w:r>
        <w:rPr>
          <w:rFonts w:ascii="Verdana" w:eastAsia="Times New Roman" w:hAnsi="Verdana" w:cs="Verdana"/>
          <w:b/>
          <w:bCs/>
        </w:rPr>
        <w:t>D.T.O.E. este necesară câ</w:t>
      </w:r>
      <w:r w:rsidR="00EC0A58" w:rsidRPr="00677850">
        <w:rPr>
          <w:rFonts w:ascii="Verdana" w:eastAsia="Times New Roman" w:hAnsi="Verdana" w:cs="Verdana"/>
          <w:b/>
          <w:bCs/>
        </w:rPr>
        <w:t>nd se realizează o investiţie şi se prezintă, de regulă, împreună cu documentaţia tehnică pentru autorizarea executării lucrărilor de construcţii, în condiţiile legii</w:t>
      </w:r>
      <w:r w:rsidR="00EC0A58" w:rsidRPr="00677850">
        <w:rPr>
          <w:rFonts w:ascii="Verdana" w:eastAsia="Times New Roman" w:hAnsi="Verdana" w:cs="Verdana"/>
        </w:rPr>
        <w:t>.</w:t>
      </w:r>
    </w:p>
    <w:p w:rsidR="00EC0A58" w:rsidRPr="00EC0A58" w:rsidRDefault="00EC0A58" w:rsidP="00EC0A58">
      <w:pPr>
        <w:spacing w:after="0" w:line="240" w:lineRule="auto"/>
        <w:ind w:firstLine="360"/>
        <w:jc w:val="both"/>
        <w:rPr>
          <w:rFonts w:ascii="Verdana" w:eastAsia="Times New Roman" w:hAnsi="Verdana" w:cs="Verdana"/>
        </w:rPr>
      </w:pPr>
    </w:p>
    <w:p w:rsidR="00EC0A58" w:rsidRPr="00EC0A58" w:rsidRDefault="00EC0A58" w:rsidP="00586B95">
      <w:pPr>
        <w:numPr>
          <w:ilvl w:val="0"/>
          <w:numId w:val="45"/>
        </w:numPr>
        <w:spacing w:after="0" w:line="240" w:lineRule="auto"/>
        <w:jc w:val="both"/>
        <w:rPr>
          <w:rFonts w:ascii="Verdana" w:eastAsia="Times New Roman" w:hAnsi="Verdana" w:cs="Verdana"/>
        </w:rPr>
      </w:pPr>
      <w:r w:rsidRPr="00EC0A58">
        <w:rPr>
          <w:rFonts w:ascii="Verdana" w:eastAsia="Times New Roman" w:hAnsi="Verdana" w:cs="Verdana"/>
          <w:b/>
          <w:bCs/>
          <w:lang w:val="en-US"/>
        </w:rPr>
        <w:t>Piese scrise</w:t>
      </w:r>
      <w:r w:rsidRPr="00EC0A58">
        <w:rPr>
          <w:rFonts w:ascii="Verdana" w:eastAsia="Times New Roman" w:hAnsi="Verdana" w:cs="Verdana"/>
        </w:rPr>
        <w:t>:</w:t>
      </w:r>
    </w:p>
    <w:p w:rsidR="00EC0A58" w:rsidRPr="00EC0A58"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Lista şi semnăturile proiectanţilor</w:t>
      </w:r>
      <w:r w:rsidRPr="00EC0A58">
        <w:rPr>
          <w:rFonts w:ascii="Verdana" w:eastAsia="Times New Roman" w:hAnsi="Verdana" w:cs="Verdana"/>
        </w:rPr>
        <w:t>;</w:t>
      </w:r>
    </w:p>
    <w:p w:rsidR="00EC0A58" w:rsidRPr="00EC0A58"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Memoriu tehnic.</w:t>
      </w:r>
    </w:p>
    <w:p w:rsidR="00EC0A58" w:rsidRPr="00EC0A58" w:rsidRDefault="00EC0A58" w:rsidP="00586B95">
      <w:pPr>
        <w:numPr>
          <w:ilvl w:val="0"/>
          <w:numId w:val="45"/>
        </w:numPr>
        <w:spacing w:after="0" w:line="240" w:lineRule="auto"/>
        <w:jc w:val="both"/>
        <w:rPr>
          <w:rFonts w:ascii="Verdana" w:eastAsia="Times New Roman" w:hAnsi="Verdana" w:cs="Verdana"/>
        </w:rPr>
      </w:pPr>
      <w:r w:rsidRPr="00EC0A58">
        <w:rPr>
          <w:rFonts w:ascii="Verdana" w:eastAsia="Times New Roman" w:hAnsi="Verdana" w:cs="Verdana"/>
          <w:b/>
          <w:bCs/>
          <w:lang w:val="en-US"/>
        </w:rPr>
        <w:t>Piese desenate</w:t>
      </w:r>
      <w:r w:rsidRPr="00EC0A58">
        <w:rPr>
          <w:rFonts w:ascii="Verdana" w:eastAsia="Times New Roman" w:hAnsi="Verdana" w:cs="Verdana"/>
        </w:rPr>
        <w:t>:</w:t>
      </w:r>
    </w:p>
    <w:p w:rsidR="00EC0A58" w:rsidRPr="00002F53"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Plan general - amplasarea obiectivelor investiţiei, cuprinzând amplasamentul investiţiei şi toate amenajările şi construcţiile provizorii necesare realizării acesteia.</w:t>
      </w: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Pr="00EC1393" w:rsidRDefault="00591BBB" w:rsidP="00002F53">
      <w:pPr>
        <w:spacing w:after="0" w:line="240" w:lineRule="auto"/>
        <w:jc w:val="both"/>
        <w:rPr>
          <w:rFonts w:ascii="Verdana" w:eastAsia="Times New Roman" w:hAnsi="Verdana" w:cs="Verdana"/>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jc w:val="right"/>
        <w:rPr>
          <w:rFonts w:ascii="Verdana" w:eastAsia="Times New Roman" w:hAnsi="Verdana" w:cs="Verdana"/>
          <w:b/>
          <w:bCs/>
          <w:color w:val="000000" w:themeColor="text1"/>
          <w:lang w:val="en-US"/>
        </w:rPr>
      </w:pPr>
      <w:r w:rsidRPr="00EC1393">
        <w:rPr>
          <w:rFonts w:ascii="Verdana" w:eastAsia="Times New Roman" w:hAnsi="Verdana" w:cs="Verdana"/>
          <w:b/>
          <w:bCs/>
          <w:color w:val="000000" w:themeColor="text1"/>
          <w:lang w:val="en-US"/>
        </w:rPr>
        <w:t>F.8</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Către,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[conducătorul autorităţii administraţiei publice emitente *)]</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CERERE</w:t>
      </w:r>
    </w:p>
    <w:p w:rsidR="00591BBB" w:rsidRPr="00EC1393" w:rsidRDefault="00591BBB" w:rsidP="00591BBB">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pentru emiterea autorizaţiei de construire/desfiinţare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Subsemnatul 1) ........... , CNP I_I_I_I_I_I_I_I_I_I_I_I_I_I, cu domiciliul 2)/sediul în judeţul........, municipiul/oraşul/comuna ....., satul ......., sectorul ...., cod poştal ......, str. ......... nr. ......, bl. ....., sc. ...., et. ...., ap. ....., telefon/fax ........, e-mail ......., în calitate de /reprezentant al........CUI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conformitate cu prevederile </w:t>
      </w:r>
      <w:r w:rsidRPr="00EC1393">
        <w:rPr>
          <w:rFonts w:ascii="Courier New" w:eastAsia="Times New Roman" w:hAnsi="Courier New" w:cs="Courier New"/>
          <w:vanish/>
          <w:color w:val="000000" w:themeColor="text1"/>
          <w:lang w:val="en-US"/>
        </w:rPr>
        <w:t>&lt;LLNK 11991    50 11 211   0 17&gt;</w:t>
      </w:r>
      <w:r w:rsidRPr="00EC1393">
        <w:rPr>
          <w:rFonts w:ascii="Courier New" w:eastAsia="Times New Roman" w:hAnsi="Courier New" w:cs="Courier New"/>
          <w:color w:val="000000" w:themeColor="text1"/>
          <w:u w:val="single"/>
          <w:lang w:val="en-US"/>
        </w:rPr>
        <w:t>Legii nr. 50/1991</w:t>
      </w:r>
      <w:r w:rsidRPr="00EC1393">
        <w:rPr>
          <w:rFonts w:ascii="Courier New" w:eastAsia="Times New Roman" w:hAnsi="Courier New" w:cs="Courier New"/>
          <w:color w:val="000000" w:themeColor="text1"/>
          <w:lang w:val="en-US"/>
        </w:rPr>
        <w:t>, privind autorizarea executării lucrărilor de construcţii, republicată, cu modificările şi completările ulterioare, solicit emiterea autorizaţiei de construire/desfiinţare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pentru imobilul - teren şi/sau construcţii -, situat în judeţul ........., municipiul/oraşul/comuna ....., satul ....., sectorul......, cod poştal........, str. ........... nr. ......, bl. ......., sc. ...., et. ......, ap.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Cartea funciară 3)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Fişa bunului imobil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sau nr. cadastral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vederea executării lucrărilor de 4) .............................                     în valoare de 5)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Documentaţia tehnică - D.T. pentru autorizarea executării lucrărilor de construire (D.T.A.C.+ D.T.O.E.), respectiv de desfiinţare a construcţiilor (D.T.A.D.) nr. 6) ......... din ........ [denumirea documentaţiei] ...... a fost elaborată de ........ cu sediul în judeţul ....... municipiul/oraşul/comuna ....... sector/satul ....... cod poştal ......., str. ....... nr. ......., bl. ....., sc. ....., et. ...., ap. ..., respectiv de ........ - arhitect/conductor arhitect cu drept de semnătură, înscris în Tabloul Naţional al Arhitecţilor cu nr. ........, în conformitate cu prevederile </w:t>
      </w:r>
      <w:r w:rsidRPr="00EC1393">
        <w:rPr>
          <w:rFonts w:ascii="Courier New" w:eastAsia="Times New Roman" w:hAnsi="Courier New" w:cs="Courier New"/>
          <w:vanish/>
          <w:color w:val="000000" w:themeColor="text1"/>
          <w:lang w:val="en-US"/>
        </w:rPr>
        <w:t>&lt;LLNK 12001   184 11 201   0 18&gt;</w:t>
      </w:r>
      <w:r w:rsidRPr="00EC1393">
        <w:rPr>
          <w:rFonts w:ascii="Courier New" w:eastAsia="Times New Roman" w:hAnsi="Courier New" w:cs="Courier New"/>
          <w:color w:val="000000" w:themeColor="text1"/>
          <w:u w:val="single"/>
          <w:lang w:val="en-US"/>
        </w:rPr>
        <w:t>Legii nr. 184/2001</w:t>
      </w:r>
      <w:r w:rsidRPr="00EC1393">
        <w:rPr>
          <w:rFonts w:ascii="Courier New" w:eastAsia="Times New Roman" w:hAnsi="Courier New" w:cs="Courier New"/>
          <w:color w:val="000000" w:themeColor="text1"/>
          <w:lang w:val="en-US"/>
        </w:rPr>
        <w:t xml:space="preserve"> privind organizarea şi exercitarea profesiei de arhitect, republicată, aflat în evidenţa Filialei teritoriale .........a Ordinului Arhitecţilor din România.</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Verificarea Documentaţiei tehnice - D.T., în conformitate cu prevederile </w:t>
      </w:r>
      <w:r w:rsidRPr="00EC1393">
        <w:rPr>
          <w:rFonts w:ascii="Courier New" w:eastAsia="Times New Roman" w:hAnsi="Courier New" w:cs="Courier New"/>
          <w:vanish/>
          <w:color w:val="000000" w:themeColor="text1"/>
          <w:lang w:val="en-US"/>
        </w:rPr>
        <w:t>&lt;LLNK 11995    10 10 201   0 17&gt;</w:t>
      </w:r>
      <w:r w:rsidRPr="00EC1393">
        <w:rPr>
          <w:rFonts w:ascii="Courier New" w:eastAsia="Times New Roman" w:hAnsi="Courier New" w:cs="Courier New"/>
          <w:color w:val="000000" w:themeColor="text1"/>
          <w:u w:val="single"/>
          <w:lang w:val="en-US"/>
        </w:rPr>
        <w:t>Legii nr. 10/1995</w:t>
      </w:r>
      <w:r w:rsidRPr="00EC1393">
        <w:rPr>
          <w:rFonts w:ascii="Courier New" w:eastAsia="Times New Roman" w:hAnsi="Courier New" w:cs="Courier New"/>
          <w:color w:val="000000" w:themeColor="text1"/>
          <w:lang w:val="en-US"/>
        </w:rPr>
        <w:t>, a fost efectuată de 7):</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│1. Cerinţa A .....................│4. Cerinţa D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│2. Cerinţa B .....................│5. Cerinţa 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│3. Cerinţa C .....................│6. Cerinţa F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│7. Cerinţa Af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Se completează,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primarul municipiului ........................;</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lastRenderedPageBreak/>
        <w:t xml:space="preserve">    Durata estimată a executării lucrărilor solicitată este de ........ luni/zile, în baza prevederilor Documentaţiei tehnice - D.T. pentru autorizarea executării lucrărilor de construire (D.T.A.C. + D.T.O.E.), respectiv desfiinţarea construcţiilor (D.T.A.D.) - anexată prezentei, conform graficului de execuţie, semnat şi parafat de proiectant, anexat prezentei.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Anexez la prezenta cerere: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 Certificatul de urbanism nr. ....../...... emis de .......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b) dovada titlului asupra imobilului - teren şi/sau construcţii/extrasul de plan cadastral actualizat la zi şi extrasul de carte funciară de informare actualizat la zi (copie legalizată).................................</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 Documentaţia tehnică - D.T.A.C./D.T.O.E./D.T.A.D., după caz, compusă din:...............................................(2 exemplare originale)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La elaborarea Documentaţiei tehnice - D.T. au fost respectate toate procedurile de notificare a autorităţii publice pentru protecţia mediului prevăzute de Lege, care fac obiectul procedurii de evaluare a impactului asupra mediului.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 avize/acorduri, studii de specialitate stabilite prin certificatul de urbanism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d.1) avize şi acorduri privind utilităţile urbane şi infrastructura:</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d.2) avize şi acorduri privind securitatea la incendiu, protecţia civilă, sănătatea populaţiei: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d.3) avize/acorduri specifice ale administraţiei publice centrale şi/sau ale serviciilor deconcentrate ale acestora:............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d.4) studii de specialitate (câte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d.5) raport de expertiză tehnică pentru lucrări de intervenţie la construcţii existente - consolidare, modificare, extindere, reabilitare, schimbare de destinaţie -,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 raport de audit energetic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Lit. d.6), formularul-model F.8 din anexa 1 a fost modificată de pct. 7 al </w:t>
      </w:r>
      <w:r w:rsidRPr="00EC1393">
        <w:rPr>
          <w:rFonts w:ascii="Courier New" w:eastAsia="Times New Roman" w:hAnsi="Courier New" w:cs="Courier New"/>
          <w:vanish/>
          <w:color w:val="000000" w:themeColor="text1"/>
          <w:lang w:val="en-US"/>
        </w:rPr>
        <w:t>&lt;LLNK 12013  3451 50JW02   0 49&gt;</w:t>
      </w:r>
      <w:r w:rsidRPr="00EC1393">
        <w:rPr>
          <w:rFonts w:ascii="Courier New" w:eastAsia="Times New Roman" w:hAnsi="Courier New" w:cs="Courier New"/>
          <w:color w:val="000000" w:themeColor="text1"/>
          <w:u w:val="single"/>
          <w:lang w:val="en-US"/>
        </w:rPr>
        <w:t>art. 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d.6^1) raportul de expertiză a sistemelor tehnice,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Lit. d.6^1),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d.6^2) certificatul de performanţă energetică a clădirii,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Lit. d.6^2),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da-DK"/>
        </w:rPr>
      </w:pP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lastRenderedPageBreak/>
        <w:t xml:space="preserve">    d.6^3) studiul privind posibilitatea montării/utilizării unor sisteme alternative de producere a energiei,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da-DK"/>
        </w:rPr>
        <w:t xml:space="preserve">    Lit. d.6^3),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 xml:space="preserve">art. </w:t>
      </w:r>
      <w:r w:rsidRPr="00EC1393">
        <w:rPr>
          <w:rFonts w:ascii="Courier New" w:eastAsia="Times New Roman" w:hAnsi="Courier New" w:cs="Courier New"/>
          <w:color w:val="000000" w:themeColor="text1"/>
          <w:u w:val="single"/>
          <w:lang w:val="en-US"/>
        </w:rPr>
        <w:t>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d.7) referatele de verificare a documentaţiei privind asigurarea cerinţelor esenţiale de calitate în construcţii, corespunzător categoriei de importanţă a construcţiei (câte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e) punctul de vedere/actul administrativ al autorităţii competente pentru protecţia mediului: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 dovada înregistrării documentaţiei la Ordinul Arhitecţilor din România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g) documentele de plată a taxelor legale în vederea autorizării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h) anexa la "Cererea pentru emiterea autorizaţiei de construire/desfiinţare", completată cu toate elementele necesare descrierii lucrărilor pentru care se solicită autorizaţia (2 exemplare originale)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pBdr>
          <w:top w:val="single" w:sz="4" w:space="1" w:color="00000A"/>
          <w:left w:val="single" w:sz="4" w:space="4" w:color="00000A"/>
          <w:bottom w:val="single" w:sz="4" w:space="1" w:color="00000A"/>
          <w:right w:val="single" w:sz="4" w:space="4" w:color="00000A"/>
        </w:pBd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Declar pe propria răspundere că datele menţionate în prezenta cerere sunt exacte şi mă angajez să respect, în cunoştinţa prevederilor Codului penal privind infracţiunea de fals în declaraţii, autorizaţia de construire şi documentaţia aferentă vizată spre neschimbare.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Semnătura 5)</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L.S.</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Data ................</w:t>
      </w: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591BBB" w:rsidRPr="00EC0A58" w:rsidRDefault="00591BBB" w:rsidP="00591BBB">
      <w:pPr>
        <w:rPr>
          <w:rFonts w:ascii="Courier New" w:eastAsia="Times New Roman" w:hAnsi="Courier New" w:cs="Courier New"/>
          <w:color w:val="0070C0"/>
          <w:lang w:val="en-US"/>
        </w:rPr>
      </w:pPr>
      <w:r w:rsidRPr="00EC0A58">
        <w:rPr>
          <w:rFonts w:ascii="Calibri" w:eastAsia="Times New Roman" w:hAnsi="Calibri" w:cs="Calibri"/>
        </w:rPr>
        <w:br w:type="page"/>
      </w:r>
    </w:p>
    <w:p w:rsidR="00591BBB" w:rsidRPr="00B855BB" w:rsidRDefault="00591BBB" w:rsidP="00591BBB">
      <w:pPr>
        <w:spacing w:after="0" w:line="240" w:lineRule="auto"/>
        <w:rPr>
          <w:rFonts w:ascii="Courier New" w:eastAsia="Times New Roman" w:hAnsi="Courier New" w:cs="Courier New"/>
          <w:lang w:val="en-US"/>
        </w:rPr>
      </w:pPr>
    </w:p>
    <w:p w:rsidR="00591BBB" w:rsidRPr="00B855BB" w:rsidRDefault="00591BBB" w:rsidP="00591BBB">
      <w:pPr>
        <w:spacing w:after="0" w:line="240" w:lineRule="auto"/>
        <w:jc w:val="center"/>
        <w:rPr>
          <w:rFonts w:ascii="Courier New" w:eastAsia="Times New Roman" w:hAnsi="Courier New" w:cs="Courier New"/>
          <w:lang w:val="en-US"/>
        </w:rPr>
      </w:pPr>
      <w:r w:rsidRPr="00B855BB">
        <w:rPr>
          <w:rFonts w:ascii="Courier New" w:eastAsia="Times New Roman" w:hAnsi="Courier New" w:cs="Courier New"/>
          <w:b/>
          <w:bCs/>
          <w:sz w:val="20"/>
          <w:szCs w:val="20"/>
          <w:lang w:val="en-US"/>
        </w:rPr>
        <w:t>PRECIZĂRI</w:t>
      </w:r>
    </w:p>
    <w:p w:rsidR="00591BBB" w:rsidRPr="00B855BB" w:rsidRDefault="00591BBB" w:rsidP="00591BBB">
      <w:pPr>
        <w:spacing w:after="0" w:line="240" w:lineRule="auto"/>
        <w:jc w:val="center"/>
        <w:rPr>
          <w:rFonts w:ascii="Courier New" w:eastAsia="Times New Roman" w:hAnsi="Courier New" w:cs="Courier New"/>
          <w:b/>
          <w:bCs/>
          <w:sz w:val="20"/>
          <w:szCs w:val="20"/>
          <w:lang w:val="en-US"/>
        </w:rPr>
      </w:pPr>
      <w:r w:rsidRPr="00B855BB">
        <w:rPr>
          <w:rFonts w:ascii="Courier New" w:eastAsia="Times New Roman" w:hAnsi="Courier New" w:cs="Courier New"/>
          <w:b/>
          <w:bCs/>
          <w:sz w:val="20"/>
          <w:szCs w:val="20"/>
          <w:lang w:val="en-US"/>
        </w:rPr>
        <w:t>privind completarea formularului</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jc w:val="center"/>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"Cerere</w:t>
      </w:r>
    </w:p>
    <w:p w:rsidR="00591BBB" w:rsidRPr="00B855BB" w:rsidRDefault="00591BBB" w:rsidP="00591BBB">
      <w:pPr>
        <w:spacing w:after="0" w:line="240" w:lineRule="auto"/>
        <w:jc w:val="center"/>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pentru emiterea autorizaţiei de construire/desfiinţare"</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1) Numele şi prenumele solicitantului: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persoană fizică; sau</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reprezentant al firmei (persoană juridică), cu precizarea denumirii acesteia, precum şi a calităţii solicitantului în cadrul firmei.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2) Pentru persoană fizică, se completează cu date privind domiciliul acesteia;</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Pentru persoană juridică, se completează cu date privind sediul social al firmei.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3) Se completează cu date extrase din Cartea funciară sau din Fişa bunului imobil, după caz.</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4) Se înscrie: denumirea lucrării, capacitatea şi categoria lucrărilor, precum şi oricare alte elemente principale care definesc toate lucrările prevăzute a fi autorizate.</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5) Valoarea lucrărilor se declară de către solicitant şi se stabileşte, după caz, în funcţie de: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suprafaţa construită desfăşurată a construcţiilor; ori</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 valoarea lucrărilor de construcţii şi instalaţii aferente, din devizul general al investiţiei.</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 xml:space="preserve">    6) Se completează cu denumirea, numărul proiectului, data elaborării, precum şi cu datele de identificare ale şefului de proiect, proiectantului/proiectanţilor în conformitate cu prevederile art. 9 din Lege.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7) Se completează cu numele, prenumele verificatorului, precum şi cu numărul certificatului de verificator, pentru fiecare cerinţă/domeniu de verificare.</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NOTĂ:</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Baza de calcul pentru determinarea valorii lucrărilor de construcţii şi instalaţii aferente acestora este cea evidenţiată la cap. 4 - Cheltuieli pentru investiţia de bază, subcap. 4.1. - Construcţii şi instalaţii, în conformitate cu Structura devizului general, aprobată prin </w:t>
      </w:r>
      <w:r w:rsidRPr="00B855BB">
        <w:rPr>
          <w:rFonts w:ascii="Courier New" w:eastAsia="Times New Roman" w:hAnsi="Courier New" w:cs="Courier New"/>
          <w:vanish/>
          <w:sz w:val="20"/>
          <w:szCs w:val="20"/>
          <w:lang w:val="en-US"/>
        </w:rPr>
        <w:t>&lt;LLNK 12008    28 20 301   0 32&gt;</w:t>
      </w:r>
      <w:r w:rsidRPr="00B855BB">
        <w:rPr>
          <w:rFonts w:ascii="Courier New" w:eastAsia="Times New Roman" w:hAnsi="Courier New" w:cs="Courier New"/>
          <w:sz w:val="20"/>
          <w:szCs w:val="20"/>
          <w:u w:val="single"/>
          <w:lang w:val="en-US"/>
        </w:rPr>
        <w:t>Hotărârea Guvernului nr. 28/2008</w:t>
      </w:r>
      <w:r w:rsidRPr="00B855BB">
        <w:rPr>
          <w:rFonts w:ascii="Courier New" w:eastAsia="Times New Roman" w:hAnsi="Courier New" w:cs="Courier New"/>
          <w:sz w:val="20"/>
          <w:szCs w:val="20"/>
          <w:lang w:val="en-US"/>
        </w:rPr>
        <w:t xml:space="preserve"> pentru aprobarea conţinutului-cadru al documentaţiei tehnico-economice aferente investiţiilor publice, precum şi a structurii şi metodologiei de elaborare a devizului general pentru obiective de investiţii şi lucrări de intervenţii, coroborată cu prevederile pct. 138 alin. (1) din Normele metodologice de aplicare a </w:t>
      </w:r>
      <w:r w:rsidRPr="00B855BB">
        <w:rPr>
          <w:rFonts w:ascii="Courier New" w:eastAsia="Times New Roman" w:hAnsi="Courier New" w:cs="Courier New"/>
          <w:vanish/>
          <w:sz w:val="20"/>
          <w:szCs w:val="20"/>
          <w:lang w:val="en-US"/>
        </w:rPr>
        <w:t>&lt;LLNK 12003   571 10 201   0 18&gt;</w:t>
      </w:r>
      <w:r w:rsidRPr="00B855BB">
        <w:rPr>
          <w:rFonts w:ascii="Courier New" w:eastAsia="Times New Roman" w:hAnsi="Courier New" w:cs="Courier New"/>
          <w:sz w:val="20"/>
          <w:szCs w:val="20"/>
          <w:u w:val="single"/>
          <w:lang w:val="en-US"/>
        </w:rPr>
        <w:t>Legii nr. 571/2003</w:t>
      </w:r>
      <w:r w:rsidRPr="00B855BB">
        <w:rPr>
          <w:rFonts w:ascii="Courier New" w:eastAsia="Times New Roman" w:hAnsi="Courier New" w:cs="Courier New"/>
          <w:sz w:val="20"/>
          <w:szCs w:val="20"/>
          <w:lang w:val="en-US"/>
        </w:rPr>
        <w:t xml:space="preserve"> privind Codul fiscal, cu modificările şi completările ulterioare, aprobate prin </w:t>
      </w:r>
      <w:r w:rsidRPr="00B855BB">
        <w:rPr>
          <w:rFonts w:ascii="Courier New" w:eastAsia="Times New Roman" w:hAnsi="Courier New" w:cs="Courier New"/>
          <w:vanish/>
          <w:sz w:val="20"/>
          <w:szCs w:val="20"/>
          <w:lang w:val="en-US"/>
        </w:rPr>
        <w:t>&lt;LLNK 12004    44 20 301   0 32&gt;</w:t>
      </w:r>
      <w:r w:rsidRPr="00B855BB">
        <w:rPr>
          <w:rFonts w:ascii="Courier New" w:eastAsia="Times New Roman" w:hAnsi="Courier New" w:cs="Courier New"/>
          <w:sz w:val="20"/>
          <w:szCs w:val="20"/>
          <w:u w:val="single"/>
          <w:lang w:val="en-US"/>
        </w:rPr>
        <w:t>Hotărârea Guvernului nr. 44/2004</w:t>
      </w:r>
      <w:r w:rsidRPr="00B855BB">
        <w:rPr>
          <w:rFonts w:ascii="Courier New" w:eastAsia="Times New Roman" w:hAnsi="Courier New" w:cs="Courier New"/>
          <w:sz w:val="20"/>
          <w:szCs w:val="20"/>
          <w:lang w:val="en-US"/>
        </w:rPr>
        <w:t>, cu modificările şi completările ulterioare.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Valoarea autorizată a lucrărilor de organizare de şantier va avea ca bază de calcul cap.5 - Alte cheltuieli, subcap. 5.1 - Organizare de şantier, pct. 5.1.1. Lucrări de construcţii şi instalaţii aferente organizării de şantier, în conformitate cu Structura devizului general, aprobată prin </w:t>
      </w:r>
      <w:r w:rsidRPr="00B855BB">
        <w:rPr>
          <w:rFonts w:ascii="Courier New" w:eastAsia="Times New Roman" w:hAnsi="Courier New" w:cs="Courier New"/>
          <w:vanish/>
          <w:sz w:val="20"/>
          <w:szCs w:val="20"/>
          <w:lang w:val="en-US"/>
        </w:rPr>
        <w:t>&lt;LLNK 12008    28 20 301   0 32&gt;</w:t>
      </w:r>
      <w:r w:rsidRPr="00B855BB">
        <w:rPr>
          <w:rFonts w:ascii="Courier New" w:eastAsia="Times New Roman" w:hAnsi="Courier New" w:cs="Courier New"/>
          <w:sz w:val="20"/>
          <w:szCs w:val="20"/>
          <w:u w:val="single"/>
          <w:lang w:val="en-US"/>
        </w:rPr>
        <w:t>Hotărârea Guvernului nr. 28/2008</w:t>
      </w:r>
      <w:r w:rsidRPr="00B855BB">
        <w:rPr>
          <w:rFonts w:ascii="Courier New" w:eastAsia="Times New Roman" w:hAnsi="Courier New" w:cs="Courier New"/>
          <w:sz w:val="20"/>
          <w:szCs w:val="20"/>
          <w:lang w:val="en-US"/>
        </w:rPr>
        <w:t>.</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Taxele pentru emiterea autorizaţiei de construire/desfiinţare se stabilesc de către personalul de specialitate din cadrul administraţiei publice emitente, pe baza reglementărilor legale în vigoare, şi se comunică solicitantului la prezentarea acestuia în vederea depunerii cererii de autorizare.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Solicitantul are obligaţia de a anexa la cererea pentru emiterea autorizaţiei documentele de plată a taxelor, comunicate anterior de emitent. - Dovada achitării taxelor se face prin prezentarea, în copie, a documentelor de plată - care se înregistrează şi în formular la poziţia nr. 7.</w:t>
      </w: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Pr="00B855BB" w:rsidRDefault="00591BBB" w:rsidP="00591BBB">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lastRenderedPageBreak/>
        <w:t>ANEXĂ LA CEREREA PENTRU EMITEREA</w:t>
      </w:r>
    </w:p>
    <w:p w:rsidR="00591BBB" w:rsidRPr="00B855BB" w:rsidRDefault="00591BBB" w:rsidP="00591BBB">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AUTORIZAȚIEI DE CONSTRUIRE/ DESFIINȚARE</w:t>
      </w:r>
    </w:p>
    <w:p w:rsidR="00591BBB" w:rsidRPr="00B855BB" w:rsidRDefault="00591BBB" w:rsidP="00591BBB">
      <w:pPr>
        <w:spacing w:after="0" w:line="240" w:lineRule="auto"/>
        <w:jc w:val="center"/>
        <w:rPr>
          <w:rFonts w:ascii="Calibri" w:eastAsia="Times New Roman" w:hAnsi="Calibri" w:cs="Calibri"/>
          <w:b/>
          <w:bCs/>
          <w:lang w:val="en-US"/>
        </w:rPr>
      </w:pPr>
    </w:p>
    <w:p w:rsidR="00591BBB" w:rsidRPr="00B855BB" w:rsidRDefault="00591BBB" w:rsidP="00591BBB">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 xml:space="preserve">CAPITOLUL 1: TIPURI DE LUCRĂRI </w:t>
      </w:r>
      <w:r w:rsidRPr="00B855BB">
        <w:rPr>
          <w:rFonts w:ascii="Calibri" w:eastAsia="Times New Roman" w:hAnsi="Calibri" w:cs="Calibri"/>
          <w:b/>
          <w:bCs/>
          <w:vertAlign w:val="superscript"/>
          <w:lang w:val="en-US"/>
        </w:rPr>
        <w:t>(1)</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consolidare, modificare, extindere, schimbare de destinație sau de reparare a construcțiilor de orice fel, precum și a instalațiilor aferente acestora;</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împrejmuiri și mobilier urban, amenajări de spații verzi, parcuri, piețe și alte lucrări de amenajare a spațiilor publice;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foraje și excavari necesare în vederea efectuării studiilor geotehnice, prospecțiunilor geologice, exploatărilor de cariere, balastiere, sonde de gaze și petrol, precum și alte exploatări;</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amenajări și construcții cu caracter provizoriu necesare în vederea organizării executării lucrărilor de bază, dacă nu au fost autorizate odată cu acestea;</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organizarea de tabere de corturi, căsuțe sau rulote;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cimitire - noi și extinderi.</w:t>
      </w:r>
    </w:p>
    <w:p w:rsidR="00591BBB" w:rsidRPr="00B855BB" w:rsidRDefault="00591BBB" w:rsidP="00591BBB">
      <w:pPr>
        <w:spacing w:after="0" w:line="240" w:lineRule="auto"/>
        <w:ind w:left="720"/>
        <w:jc w:val="both"/>
        <w:rPr>
          <w:rFonts w:ascii="Calibri" w:eastAsia="Times New Roman" w:hAnsi="Calibri" w:cs="Calibri"/>
          <w:b/>
          <w:bCs/>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b/>
          <w:bCs/>
          <w:lang w:val="en-US"/>
        </w:rPr>
        <w:t>CAPITOLUL 2: CATEGORII DE CONSTRUCȚII</w:t>
      </w:r>
    </w:p>
    <w:p w:rsidR="00591BBB" w:rsidRPr="00B855BB" w:rsidRDefault="00591BBB" w:rsidP="00586B95">
      <w:pPr>
        <w:numPr>
          <w:ilvl w:val="0"/>
          <w:numId w:val="48"/>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p>
    <w:p w:rsidR="00591BBB" w:rsidRPr="00B855BB" w:rsidRDefault="00591BBB" w:rsidP="00586B95">
      <w:pPr>
        <w:numPr>
          <w:ilvl w:val="0"/>
          <w:numId w:val="4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instituții publice și servicii: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sănătate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asistență socială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învățământ</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cultură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turism</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administrație și finanțe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comerț</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servicii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sport</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recreere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agricole și zootehnice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industriale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depozitare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trasporturi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telecomunicații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energetice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hidotehnice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îmbunătățiri funciare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edilitare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pompieri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caracter special</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funcțiuni comasate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Rețele edilitare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Apă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Canalizare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Energie electrică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Termice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Gaze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Telecomunicații</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Amenajări exterioare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Amenajarea și consolidarea terenului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Străzi, alei, platforme, parcaje, garaje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Spații verzi, împrejmuiri</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Construcții cu caracter provizoriu</w:t>
      </w:r>
    </w:p>
    <w:p w:rsidR="00591BBB" w:rsidRPr="00B855BB" w:rsidRDefault="00591BBB" w:rsidP="00591BBB">
      <w:pPr>
        <w:spacing w:after="0" w:line="240" w:lineRule="auto"/>
        <w:ind w:left="360"/>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(1)</w:t>
      </w:r>
      <w:r w:rsidRPr="00B855BB">
        <w:rPr>
          <w:rFonts w:ascii="Calibri" w:eastAsia="Times New Roman" w:hAnsi="Calibri" w:cs="Calibri"/>
          <w:lang w:val="en-US"/>
        </w:rPr>
        <w:t>Se subliniază categoria de lucrări</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(2)</w:t>
      </w:r>
      <w:r w:rsidRPr="00B855BB">
        <w:rPr>
          <w:rFonts w:ascii="Calibri" w:eastAsia="Times New Roman" w:hAnsi="Calibri" w:cs="Calibri"/>
          <w:lang w:val="en-US"/>
        </w:rPr>
        <w:t>Se introduce “X” în casetă</w:t>
      </w:r>
    </w:p>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CAPITOLUL 3: DATE CARACTERISTICE PRIVIND AMPLASAMENTE ȘI CONSTRUCȚII</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a) Suprafața  terenului __________________ mp</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c) Procentul de ocupare a terenului – POT</w:t>
      </w:r>
      <w:r w:rsidRPr="00B855BB">
        <w:rPr>
          <w:rFonts w:ascii="Calibri" w:eastAsia="Times New Roman" w:hAnsi="Calibri" w:cs="Calibri"/>
          <w:vertAlign w:val="superscript"/>
          <w:lang w:val="en-US"/>
        </w:rPr>
        <w:t>(3)</w:t>
      </w:r>
      <w:r w:rsidRPr="00B855BB">
        <w:rPr>
          <w:rFonts w:ascii="Calibri" w:eastAsia="Times New Roman" w:hAnsi="Calibri" w:cs="Calibri"/>
          <w:lang w:val="en-US"/>
        </w:rPr>
        <w:t>: - existent ________% - propus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 Coeficientul de utilizare a terenului – CUT: - existent ________; - propus 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 Alinierea construcțiilor:</w:t>
      </w:r>
    </w:p>
    <w:p w:rsidR="00591BBB" w:rsidRPr="00B855BB" w:rsidRDefault="00591BBB" w:rsidP="00586B95">
      <w:pPr>
        <w:numPr>
          <w:ilvl w:val="0"/>
          <w:numId w:val="69"/>
        </w:numPr>
        <w:spacing w:after="0" w:line="240" w:lineRule="auto"/>
        <w:jc w:val="both"/>
        <w:rPr>
          <w:rFonts w:ascii="Calibri" w:eastAsia="Times New Roman" w:hAnsi="Calibri" w:cs="Calibri"/>
          <w:lang w:val="da-DK"/>
        </w:rPr>
      </w:pPr>
      <w:r w:rsidRPr="00B855BB">
        <w:rPr>
          <w:rFonts w:ascii="Calibri" w:eastAsia="Times New Roman" w:hAnsi="Calibri" w:cs="Calibri"/>
          <w:lang w:val="da-DK"/>
        </w:rPr>
        <w:t>Corpul de clădire cel mai avansat față de limita propietății la stradă se află la ________________ metri</w:t>
      </w:r>
    </w:p>
    <w:p w:rsidR="00591BBB" w:rsidRPr="00B855BB" w:rsidRDefault="00591BBB" w:rsidP="00586B95">
      <w:pPr>
        <w:numPr>
          <w:ilvl w:val="0"/>
          <w:numId w:val="6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Distanțele minime ale construcțiilor față de vecinatăți sunt:</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 xml:space="preserve">De ________ metri față de limita de proprietate din ________ </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f) Numărul de corpuri de clădiri ________ din care: - existente ________- desființate________ - menținute ________ - propuse ________ - rezultate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 xml:space="preserve">g) Suprafețe </w:t>
      </w:r>
      <w:r w:rsidRPr="00B855BB">
        <w:rPr>
          <w:rFonts w:ascii="Calibri" w:eastAsia="Times New Roman" w:hAnsi="Calibri" w:cs="Calibri"/>
          <w:vertAlign w:val="superscript"/>
          <w:lang w:val="en-US"/>
        </w:rPr>
        <w:t>(4)</w:t>
      </w:r>
      <w:r w:rsidRPr="00B855BB">
        <w:rPr>
          <w:rFonts w:ascii="Calibri" w:eastAsia="Times New Roman" w:hAnsi="Calibri" w:cs="Calibri"/>
          <w:lang w:val="en-US"/>
        </w:rPr>
        <w:t xml:space="preserve"> (m</w:t>
      </w:r>
      <w:r w:rsidRPr="00B855BB">
        <w:rPr>
          <w:rFonts w:ascii="Calibri" w:eastAsia="Times New Roman" w:hAnsi="Calibri" w:cs="Calibri"/>
          <w:vertAlign w:val="superscript"/>
          <w:lang w:val="en-US"/>
        </w:rPr>
        <w:t>2</w:t>
      </w:r>
      <w:r w:rsidRPr="00B855BB">
        <w:rPr>
          <w:rFonts w:ascii="Calibri" w:eastAsia="Times New Roman" w:hAnsi="Calibri" w:cs="Calibri"/>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591BBB" w:rsidRPr="00B855BB" w:rsidTr="007037AC">
        <w:tc>
          <w:tcPr>
            <w:tcW w:w="182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Construcții</w:t>
            </w:r>
          </w:p>
        </w:tc>
        <w:tc>
          <w:tcPr>
            <w:tcW w:w="180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construită</w:t>
            </w:r>
          </w:p>
        </w:tc>
        <w:tc>
          <w:tcPr>
            <w:tcW w:w="1810"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desfașurată</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utilă</w:t>
            </w:r>
          </w:p>
        </w:tc>
        <w:tc>
          <w:tcPr>
            <w:tcW w:w="1823"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locuibilă/        nr. camere</w:t>
            </w: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 din care: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Desființate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Menținute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Totalul rezultă prin însumarea suprafețelor înscrise la rubricile “menținute” și “propuse”.</w:t>
      </w:r>
    </w:p>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591BBB" w:rsidRPr="00B855BB" w:rsidTr="007037AC">
        <w:tc>
          <w:tcPr>
            <w:tcW w:w="183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4"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3"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183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la cornișă sau streașină</w:t>
            </w: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4"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3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maximă a construcțiilor</w:t>
            </w: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4"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6"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Existente</w:t>
            </w:r>
          </w:p>
        </w:tc>
        <w:tc>
          <w:tcPr>
            <w:tcW w:w="1806"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6"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2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610"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constructive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Fundații</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Acoperiș (șarpantă/terasă)</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de încălzire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învelitoare (material/culoare)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Finisaj exterior</w:t>
            </w:r>
          </w:p>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Tâmplărie exterior</w:t>
            </w:r>
          </w:p>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 xml:space="preserve"> (material/culoare)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86B95">
      <w:pPr>
        <w:numPr>
          <w:ilvl w:val="3"/>
          <w:numId w:val="47"/>
        </w:numPr>
        <w:spacing w:after="0" w:line="240" w:lineRule="auto"/>
        <w:ind w:left="270" w:hanging="270"/>
        <w:jc w:val="both"/>
        <w:rPr>
          <w:rFonts w:ascii="Calibri" w:eastAsia="Times New Roman" w:hAnsi="Calibri" w:cs="Calibri"/>
          <w:lang w:val="en-US"/>
        </w:rPr>
      </w:pPr>
      <w:r w:rsidRPr="00B855BB">
        <w:rPr>
          <w:rFonts w:ascii="Calibri" w:eastAsia="Times New Roman" w:hAnsi="Calibri" w:cs="Calibri"/>
          <w:lang w:val="en-US"/>
        </w:rPr>
        <w:t>Capacități funcționale ale construcțiilor proiectate:</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r w:rsidRPr="00B855BB">
        <w:rPr>
          <w:rFonts w:ascii="Calibri" w:eastAsia="Times New Roman" w:hAnsi="Calibri" w:cs="Calibri"/>
          <w:vertAlign w:val="superscript"/>
          <w:lang w:val="en-US"/>
        </w:rPr>
        <w:t xml:space="preserve">(5) </w:t>
      </w:r>
    </w:p>
    <w:p w:rsidR="00591BBB" w:rsidRPr="00B855BB" w:rsidRDefault="00591BBB" w:rsidP="00591BBB">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Principale (permanente)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Sezoniere (de vacanță)</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Pentru închidere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Sociale</w:t>
      </w:r>
    </w:p>
    <w:p w:rsidR="00591BBB" w:rsidRPr="00B855BB" w:rsidRDefault="00591BBB" w:rsidP="00591BBB">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De serviciu</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necesitate</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intervenție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protocol</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Numărul de apartamente propuse ____, din care cu: -1 cam. ___ -2 cam. ____ -3 cam. ____-4 cam. ____ -5 cam.___.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 (3)</w:t>
      </w:r>
      <w:r w:rsidRPr="00B855BB">
        <w:rPr>
          <w:rFonts w:ascii="Calibri" w:eastAsia="Times New Roman" w:hAnsi="Calibri" w:cs="Calibri"/>
          <w:lang w:val="en-US"/>
        </w:rPr>
        <w:t>Conform HG nr.525/1996</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(4)</w:t>
      </w:r>
      <w:r w:rsidRPr="00B855BB">
        <w:rPr>
          <w:rFonts w:ascii="Calibri" w:eastAsia="Times New Roman" w:hAnsi="Calibri" w:cs="Calibri"/>
          <w:lang w:val="en-US"/>
        </w:rPr>
        <w:t>Conform STAS 4908-85</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(5) </w:t>
      </w:r>
      <w:r w:rsidRPr="00B855BB">
        <w:rPr>
          <w:rFonts w:ascii="Calibri" w:eastAsia="Times New Roman" w:hAnsi="Calibri" w:cs="Calibri"/>
          <w:lang w:val="en-US"/>
        </w:rPr>
        <w:t>Se introduce “X” în casetă</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instituții publice</w:t>
      </w:r>
      <w:r w:rsidRPr="00B855BB">
        <w:rPr>
          <w:rFonts w:ascii="Calibri" w:eastAsia="Times New Roman" w:hAnsi="Calibri" w:cs="Calibri"/>
          <w:vertAlign w:val="superscript"/>
          <w:lang w:val="en-US"/>
        </w:rPr>
        <w:t xml:space="preserve">(5) </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Sănătate – Nr. paturi _____, Nr. Consultații _____, Nr. Procedure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Învățământ – Nr. săli de clasă _____, Nr. Locuri _____, Nr. Grupe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Cultură –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Hoteliere – Nr. Camera _____,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Culte –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da-DK"/>
        </w:rPr>
      </w:pPr>
      <w:r w:rsidRPr="00B855BB">
        <w:rPr>
          <w:rFonts w:ascii="Calibri" w:eastAsia="Times New Roman" w:hAnsi="Calibri" w:cs="Calibri"/>
          <w:lang w:val="da-DK"/>
        </w:rPr>
        <w:t>Administrative și financiare – Nr. de personal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comert, alimentatie publica si servicii</w:t>
      </w:r>
      <w:r w:rsidRPr="00B855BB">
        <w:rPr>
          <w:rFonts w:ascii="Calibri" w:eastAsia="Times New Roman" w:hAnsi="Calibri" w:cs="Calibri"/>
          <w:vertAlign w:val="superscript"/>
          <w:lang w:val="en-US"/>
        </w:rPr>
        <w:t>(5)</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Comerț – Nr. de personal _____</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Alimentație publică – Nr. Locuri _____, Nr. de personal _____</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Servicii – Nr. de personal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sport, recreere</w:t>
      </w:r>
      <w:r w:rsidRPr="00B855BB">
        <w:rPr>
          <w:rFonts w:ascii="Calibri" w:eastAsia="Times New Roman" w:hAnsi="Calibri" w:cs="Calibri"/>
          <w:vertAlign w:val="superscript"/>
          <w:lang w:val="en-US"/>
        </w:rPr>
        <w:t>(6)</w:t>
      </w:r>
    </w:p>
    <w:p w:rsidR="00591BBB" w:rsidRPr="00B855BB" w:rsidRDefault="00591BBB" w:rsidP="00586B95">
      <w:pPr>
        <w:numPr>
          <w:ilvl w:val="0"/>
          <w:numId w:val="7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Sport – Nr. Locuri _____</w:t>
      </w:r>
    </w:p>
    <w:p w:rsidR="00591BBB" w:rsidRPr="00B855BB" w:rsidRDefault="00591BBB" w:rsidP="00586B95">
      <w:pPr>
        <w:numPr>
          <w:ilvl w:val="0"/>
          <w:numId w:val="7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Recreere – Nr. Locuri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activități productive</w:t>
      </w:r>
      <w:r w:rsidRPr="00B855BB">
        <w:rPr>
          <w:rFonts w:ascii="Calibri" w:eastAsia="Times New Roman" w:hAnsi="Calibri" w:cs="Calibri"/>
          <w:vertAlign w:val="superscript"/>
          <w:lang w:val="en-US"/>
        </w:rPr>
        <w:t>(6)</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Producție – Nr. de personal _____</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Depozitare – Nr. de personal _____</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Alte caracteristici ale capacităților funcționale pentru construcții propuse, necuprinse în categoriile de mai sus ______________________________________________________________________________________________________________________________________________________________</w:t>
      </w:r>
      <w:r w:rsidRPr="00B855BB">
        <w:rPr>
          <w:rFonts w:ascii="Calibri" w:eastAsia="Times New Roman" w:hAnsi="Calibri" w:cs="Calibri"/>
          <w:lang w:val="en-US"/>
        </w:rPr>
        <w:lastRenderedPageBreak/>
        <w:t>______________________________________________________________________________________________________________________________________________________________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l) Asigurarea utilităților urbane</w:t>
      </w:r>
      <w:r w:rsidRPr="00B855BB">
        <w:rPr>
          <w:rFonts w:ascii="Calibri" w:eastAsia="Times New Roman" w:hAnsi="Calibri" w:cs="Calibri"/>
          <w:vertAlign w:val="superscript"/>
          <w:lang w:val="en-US"/>
        </w:rPr>
        <w:t>(6)</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apă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canalizare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electică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termică</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gaze naturale</w:t>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telefonizare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salubritate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transport urban</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alte utilități</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Calibri" w:eastAsia="Times New Roman" w:hAnsi="Calibri" w:cs="Calibri"/>
          <w:lang w:val="en-US"/>
        </w:rPr>
        <w:t>m) Garaje și parcare</w:t>
      </w:r>
      <w:r w:rsidRPr="00B855BB">
        <w:rPr>
          <w:rFonts w:ascii="Calibri" w:eastAsia="Times New Roman" w:hAnsi="Calibri" w:cs="Calibri"/>
          <w:vertAlign w:val="superscript"/>
          <w:lang w:val="en-US"/>
        </w:rPr>
        <w:t>(6)</w:t>
      </w:r>
    </w:p>
    <w:p w:rsidR="00591BBB" w:rsidRPr="00B855BB" w:rsidRDefault="00591BBB" w:rsidP="00586B95">
      <w:pPr>
        <w:numPr>
          <w:ilvl w:val="0"/>
          <w:numId w:val="73"/>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Garaje – Nr. locuri _____, suprafața construită desfășurată _____ m²</w:t>
      </w:r>
    </w:p>
    <w:p w:rsidR="00591BBB" w:rsidRPr="00B855BB" w:rsidRDefault="00591BBB" w:rsidP="00586B95">
      <w:pPr>
        <w:numPr>
          <w:ilvl w:val="0"/>
          <w:numId w:val="73"/>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Parcare – Nr. locuri _____, suprafața construită desfășurată _____ m²</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 Drumuri, alei, platforme, suprafața carosabilă __________ m², suprafața pietonală __________m²</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o) Spații verzi</w:t>
      </w:r>
      <w:r w:rsidRPr="00B855BB">
        <w:rPr>
          <w:rFonts w:ascii="Calibri" w:eastAsia="Times New Roman" w:hAnsi="Calibri" w:cs="Calibri"/>
          <w:vertAlign w:val="superscript"/>
          <w:lang w:val="en-US"/>
        </w:rPr>
        <w:t>(6)</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tăiați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menținuți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plantați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Spații verzi – Suprafața __________ m²</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p) Modul de evacuare a deșeurilor:______________________________________________________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s) Măsuri de prevenire și stingere a incendiilor:___________________________________________________________________________________________________________________________________________________________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t) Alte caracteristici specifice:__________________________________________________________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 xml:space="preserve">Data </w:t>
      </w:r>
      <w:r w:rsidRPr="00B855BB">
        <w:rPr>
          <w:rFonts w:ascii="Calibri" w:eastAsia="Times New Roman" w:hAnsi="Calibri" w:cs="Calibri"/>
          <w:lang w:val="en-US" w:eastAsia="zh-CN"/>
        </w:rPr>
        <w:t>_______________</w:t>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GB" w:eastAsia="zh-CN"/>
        </w:rPr>
        <w:t>ÎNTOCMIT</w:t>
      </w:r>
      <w:r w:rsidRPr="00B855BB">
        <w:rPr>
          <w:rFonts w:ascii="Calibri" w:eastAsia="Times New Roman" w:hAnsi="Calibri" w:cs="Calibri"/>
          <w:vertAlign w:val="superscript"/>
          <w:lang w:val="en-GB" w:eastAsia="zh-CN"/>
        </w:rPr>
        <w:t>(7)</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t xml:space="preserve">             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 xml:space="preserve"> (6)</w:t>
      </w:r>
      <w:r w:rsidRPr="00B855BB">
        <w:rPr>
          <w:rFonts w:ascii="Calibri" w:eastAsia="Times New Roman" w:hAnsi="Calibri" w:cs="Calibri"/>
          <w:lang w:val="en-GB" w:eastAsia="zh-CN"/>
        </w:rPr>
        <w:t>Se introduce “X” în casetă.</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(7)</w:t>
      </w:r>
      <w:r w:rsidRPr="00B855BB">
        <w:rPr>
          <w:rFonts w:ascii="Calibri" w:eastAsia="Times New Roman" w:hAnsi="Calibri" w:cs="Calibri"/>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591BBB" w:rsidRPr="00B67377" w:rsidRDefault="00591BBB" w:rsidP="00B67377">
      <w:pPr>
        <w:ind w:firstLine="720"/>
        <w:jc w:val="both"/>
        <w:rPr>
          <w:rFonts w:ascii="Verdana" w:hAnsi="Verdana"/>
          <w:i/>
          <w:sz w:val="18"/>
          <w:szCs w:val="18"/>
        </w:rPr>
      </w:pPr>
      <w:r w:rsidRPr="0067711C">
        <w:rPr>
          <w:rFonts w:ascii="Verdana" w:eastAsia="Times New Roman" w:hAnsi="Verdana" w:cs="Verdana"/>
          <w:lang w:eastAsia="zh-CN"/>
        </w:rPr>
        <w:br w:type="page"/>
      </w:r>
    </w:p>
    <w:p w:rsidR="00EC0A58" w:rsidRPr="00E6548D" w:rsidRDefault="00712F74" w:rsidP="00CF67EF">
      <w:pPr>
        <w:pStyle w:val="Heading3"/>
      </w:pPr>
      <w:bookmarkStart w:id="309" w:name="_Toc37929483"/>
      <w:r w:rsidRPr="00E6548D">
        <w:lastRenderedPageBreak/>
        <w:t>B.</w:t>
      </w:r>
      <w:r w:rsidR="009F27A2" w:rsidRPr="00E6548D">
        <w:t>5</w:t>
      </w:r>
      <w:r w:rsidR="001A7F62" w:rsidRPr="00E6548D">
        <w:t>. DOCUMENTAȚIE PRELUNGIRE AUTORIZAȚIE CONSTRUIRE/ DESFIINȚARE</w:t>
      </w:r>
      <w:bookmarkEnd w:id="309"/>
    </w:p>
    <w:p w:rsidR="00EC0A58" w:rsidRPr="00EC0A58" w:rsidRDefault="00EC0A58" w:rsidP="00EC0A58">
      <w:pPr>
        <w:spacing w:after="0" w:line="240" w:lineRule="auto"/>
        <w:jc w:val="center"/>
        <w:rPr>
          <w:rFonts w:ascii="Verdana" w:eastAsia="Times New Roman" w:hAnsi="Verdana" w:cs="Verdana"/>
          <w:b/>
          <w:bCs/>
        </w:rPr>
      </w:pPr>
    </w:p>
    <w:p w:rsidR="00EC0A58" w:rsidRPr="00EC0A58" w:rsidRDefault="00EC0A58" w:rsidP="00EC0A58">
      <w:pPr>
        <w:tabs>
          <w:tab w:val="left" w:pos="1260"/>
        </w:tabs>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Cerere tip completată, semnată și stampilată (după caz)</w:t>
      </w:r>
      <w:r w:rsidR="00EC0A58" w:rsidRPr="00EC0A58">
        <w:rPr>
          <w:rFonts w:ascii="Verdana" w:eastAsia="Times New Roman" w:hAnsi="Verdana" w:cs="Verdana"/>
        </w:rPr>
        <w:t xml:space="preserve"> - formular </w:t>
      </w:r>
      <w:r w:rsidR="00EC0A58" w:rsidRPr="00EC0A58">
        <w:rPr>
          <w:rFonts w:ascii="Verdana" w:eastAsia="Times New Roman" w:hAnsi="Verdana" w:cs="Verdana"/>
          <w:b/>
          <w:bCs/>
        </w:rPr>
        <w:t xml:space="preserve">F12 </w:t>
      </w:r>
      <w:r w:rsidR="00EC0A58" w:rsidRPr="00EC0A58">
        <w:rPr>
          <w:rFonts w:ascii="Verdana" w:eastAsia="Times New Roman" w:hAnsi="Verdana" w:cs="Verdana"/>
        </w:rPr>
        <w:t>– timp mediu de completare 5-6 min;</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Autorizaț</w:t>
      </w:r>
      <w:r w:rsidR="00EC0A58" w:rsidRPr="00EC0A58">
        <w:rPr>
          <w:rFonts w:ascii="Verdana" w:eastAsia="Times New Roman" w:hAnsi="Verdana" w:cs="Verdana"/>
        </w:rPr>
        <w:t xml:space="preserve">ia de </w:t>
      </w:r>
      <w:r>
        <w:rPr>
          <w:rFonts w:ascii="Verdana" w:eastAsia="Times New Roman" w:hAnsi="Verdana" w:cs="Verdana"/>
        </w:rPr>
        <w:t>construire/desființare î</w:t>
      </w:r>
      <w:r w:rsidR="00EC0A58" w:rsidRPr="00EC0A58">
        <w:rPr>
          <w:rFonts w:ascii="Verdana" w:eastAsia="Times New Roman" w:hAnsi="Verdana" w:cs="Verdana"/>
        </w:rPr>
        <w:t>n original;</w:t>
      </w:r>
    </w:p>
    <w:p w:rsidR="00AA140D" w:rsidRPr="00A06A32" w:rsidRDefault="00305619" w:rsidP="00A06A32">
      <w:pPr>
        <w:numPr>
          <w:ilvl w:val="0"/>
          <w:numId w:val="65"/>
        </w:numPr>
        <w:spacing w:after="0" w:line="240" w:lineRule="auto"/>
        <w:jc w:val="both"/>
        <w:rPr>
          <w:rFonts w:ascii="Verdana" w:eastAsia="Times New Roman" w:hAnsi="Verdana" w:cs="Verdana"/>
        </w:rPr>
      </w:pPr>
      <w:r>
        <w:rPr>
          <w:rFonts w:ascii="Verdana" w:eastAsia="Times New Roman" w:hAnsi="Verdana" w:cs="Verdana"/>
        </w:rPr>
        <w:t>Chitanța achitare taxă (30% din taxa inițială</w:t>
      </w:r>
      <w:r w:rsidR="00EC0A58" w:rsidRPr="00EC0A58">
        <w:rPr>
          <w:rFonts w:ascii="Verdana" w:eastAsia="Times New Roman" w:hAnsi="Verdana" w:cs="Verdana"/>
        </w:rPr>
        <w:t>);</w:t>
      </w:r>
      <w:r w:rsidR="00AA140D" w:rsidRPr="00A06A32">
        <w:rPr>
          <w:rFonts w:ascii="Verdana" w:eastAsia="Times New Roman" w:hAnsi="Verdana" w:cs="Verdana"/>
          <w:color w:val="000000"/>
        </w:rPr>
        <w:t xml:space="preserve"> </w:t>
      </w:r>
    </w:p>
    <w:p w:rsidR="00EC0A58" w:rsidRPr="000F286A" w:rsidRDefault="00AA140D" w:rsidP="00586B95">
      <w:pPr>
        <w:numPr>
          <w:ilvl w:val="0"/>
          <w:numId w:val="65"/>
        </w:numPr>
        <w:spacing w:after="0" w:line="240" w:lineRule="auto"/>
        <w:jc w:val="both"/>
        <w:rPr>
          <w:rFonts w:ascii="Calibri" w:eastAsia="Times New Roman" w:hAnsi="Calibri" w:cs="Calibri"/>
        </w:rPr>
      </w:pPr>
      <w:r w:rsidRPr="004D238E">
        <w:rPr>
          <w:rFonts w:ascii="Verdana" w:eastAsia="Times New Roman" w:hAnsi="Verdana" w:cs="Verdana"/>
          <w:color w:val="000000"/>
          <w:lang w:val="en-US"/>
        </w:rPr>
        <w:t xml:space="preserve">Copie anunţ începere lucrări </w:t>
      </w:r>
      <w:r w:rsidR="00380562" w:rsidRPr="004D238E">
        <w:rPr>
          <w:rFonts w:ascii="Verdana" w:eastAsia="Times New Roman" w:hAnsi="Verdana" w:cs="Verdana"/>
          <w:color w:val="000000"/>
          <w:lang w:val="en-US"/>
        </w:rPr>
        <w:t>la Prim</w:t>
      </w:r>
      <w:r w:rsidR="00380562">
        <w:rPr>
          <w:rFonts w:ascii="Verdana" w:eastAsia="Times New Roman" w:hAnsi="Verdana" w:cs="Verdana"/>
          <w:color w:val="000000"/>
        </w:rPr>
        <w:t xml:space="preserve">ăria </w:t>
      </w:r>
      <w:r w:rsidR="00380562" w:rsidRPr="004D238E">
        <w:rPr>
          <w:rFonts w:ascii="Verdana" w:eastAsia="Times New Roman" w:hAnsi="Verdana" w:cs="Verdana"/>
          <w:color w:val="000000"/>
          <w:lang w:val="en-US"/>
        </w:rPr>
        <w:t>Municipiului Constanța.</w:t>
      </w:r>
    </w:p>
    <w:p w:rsidR="000F286A" w:rsidRDefault="000F286A" w:rsidP="000F286A">
      <w:pPr>
        <w:spacing w:after="0" w:line="240" w:lineRule="auto"/>
        <w:jc w:val="both"/>
        <w:rPr>
          <w:rFonts w:ascii="Verdana" w:eastAsia="Times New Roman" w:hAnsi="Verdana" w:cs="Verdana"/>
          <w:color w:val="000000"/>
          <w:lang w:val="en-US"/>
        </w:rPr>
      </w:pPr>
    </w:p>
    <w:p w:rsidR="000F286A" w:rsidRDefault="000F286A" w:rsidP="000F286A">
      <w:pPr>
        <w:spacing w:after="0" w:line="240" w:lineRule="auto"/>
        <w:jc w:val="both"/>
        <w:rPr>
          <w:rFonts w:ascii="Verdana" w:eastAsia="Times New Roman" w:hAnsi="Verdana" w:cs="Verdana"/>
          <w:b/>
          <w:color w:val="000000"/>
          <w:lang w:val="en-US"/>
        </w:rPr>
      </w:pPr>
      <w:r>
        <w:rPr>
          <w:rFonts w:ascii="Verdana" w:eastAsia="Times New Roman" w:hAnsi="Verdana" w:cs="Verdana"/>
          <w:b/>
          <w:color w:val="000000"/>
          <w:lang w:val="en-US"/>
        </w:rPr>
        <w:t>ATENȚIE!</w:t>
      </w:r>
    </w:p>
    <w:p w:rsidR="000F286A" w:rsidRPr="000F286A" w:rsidRDefault="000F286A" w:rsidP="000F286A">
      <w:pPr>
        <w:spacing w:after="0" w:line="276" w:lineRule="auto"/>
        <w:ind w:firstLine="708"/>
        <w:jc w:val="both"/>
        <w:rPr>
          <w:rFonts w:ascii="Verdana" w:eastAsia="Times New Roman" w:hAnsi="Verdana" w:cs="Verdana"/>
          <w:b/>
          <w:color w:val="000000"/>
          <w:u w:val="single"/>
          <w:lang w:val="en-US"/>
        </w:rPr>
      </w:pPr>
      <w:r>
        <w:rPr>
          <w:rFonts w:ascii="Verdana" w:eastAsia="Times New Roman" w:hAnsi="Verdana" w:cs="Verdana"/>
          <w:color w:val="000000"/>
          <w:lang w:val="en-US"/>
        </w:rPr>
        <w:t xml:space="preserve"> </w:t>
      </w:r>
      <w:r w:rsidRPr="000F286A">
        <w:rPr>
          <w:rFonts w:ascii="Verdana" w:eastAsia="Times New Roman" w:hAnsi="Verdana" w:cs="Verdana"/>
          <w:b/>
          <w:color w:val="000000"/>
          <w:u w:val="single"/>
          <w:lang w:val="en-US"/>
        </w:rPr>
        <w:t>Cererea pentru prelungirea valabilității autorizației de construire se depune cu 15 zile înaintea expirării datei de valabilitate a acesteia.</w:t>
      </w:r>
    </w:p>
    <w:p w:rsidR="000F286A" w:rsidRPr="000F286A" w:rsidRDefault="000F286A" w:rsidP="000F286A">
      <w:pPr>
        <w:spacing w:after="0" w:line="276" w:lineRule="auto"/>
        <w:ind w:firstLine="708"/>
        <w:jc w:val="both"/>
        <w:rPr>
          <w:rFonts w:ascii="Calibri" w:eastAsia="Times New Roman" w:hAnsi="Calibri" w:cs="Calibri"/>
          <w:b/>
        </w:rPr>
      </w:pPr>
      <w:r w:rsidRPr="000F286A">
        <w:rPr>
          <w:rFonts w:ascii="Verdana" w:eastAsia="Times New Roman" w:hAnsi="Verdana" w:cs="Verdana"/>
          <w:b/>
          <w:color w:val="000000"/>
          <w:u w:val="single"/>
          <w:lang w:val="en-US"/>
        </w:rPr>
        <w:t>Odată cu depunerea cererii de prelungire a valabilității autorizației de construire, solicitantul va face și dovada achitării taxei de prelungire a acesteia</w:t>
      </w:r>
      <w:r w:rsidRPr="000F286A">
        <w:rPr>
          <w:rFonts w:ascii="Verdana" w:eastAsia="Times New Roman" w:hAnsi="Verdana" w:cs="Verdana"/>
          <w:b/>
          <w:color w:val="000000"/>
          <w:lang w:val="en-US"/>
        </w:rPr>
        <w:t>.</w:t>
      </w:r>
    </w:p>
    <w:p w:rsidR="00EC0A58" w:rsidRPr="00EC0A58" w:rsidRDefault="00EC0A58" w:rsidP="00EC0A58">
      <w:pPr>
        <w:spacing w:after="0" w:line="240" w:lineRule="auto"/>
        <w:jc w:val="both"/>
        <w:rPr>
          <w:rFonts w:ascii="Verdana" w:eastAsia="Times New Roman" w:hAnsi="Verdana" w:cs="Verdana"/>
        </w:rPr>
      </w:pPr>
      <w:r w:rsidRPr="00EC0A58">
        <w:rPr>
          <w:rFonts w:ascii="Calibri" w:eastAsia="Times New Roman" w:hAnsi="Calibri" w:cs="Calibri"/>
        </w:rPr>
        <w:br w:type="page"/>
      </w:r>
    </w:p>
    <w:p w:rsidR="00EC0A58" w:rsidRPr="00677850" w:rsidRDefault="00EC0A58" w:rsidP="00EC0A58">
      <w:pPr>
        <w:spacing w:after="0" w:line="240" w:lineRule="auto"/>
        <w:jc w:val="right"/>
        <w:rPr>
          <w:rFonts w:ascii="Verdana" w:eastAsia="Times New Roman" w:hAnsi="Verdana" w:cs="Verdana"/>
          <w:b/>
          <w:bCs/>
          <w:lang w:eastAsia="ro-RO"/>
        </w:rPr>
      </w:pPr>
      <w:r w:rsidRPr="00677850">
        <w:rPr>
          <w:rFonts w:ascii="Verdana" w:eastAsia="Times New Roman" w:hAnsi="Verdana" w:cs="Verdana"/>
          <w:b/>
          <w:bCs/>
          <w:lang w:eastAsia="ro-RO"/>
        </w:rPr>
        <w:lastRenderedPageBreak/>
        <w:t>F.12</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Către,</w:t>
      </w: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w:t>
      </w: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[conducătorul autorităţii administraţiei publice emitente *)]</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CERERE</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pentru prelungirea valabilităţii</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autorizaţiei de construire/desfiinţare</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Subsemnatul*1) .......... , CNP I_I_I_I_I_I_I_I_I_I_I_I_I_I, cu domiciliul*2)/sediul în judeţul............, municipiul/oraşul/comuna ......., satul ........., sectorul ...., cod poştal ........, str. .......... nr. ......, bl. ....., sc. ...., et. ...., ap. ....., telefon/fax ............, e-mail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în conformitate cu prevederile </w:t>
      </w:r>
      <w:r w:rsidRPr="00B855BB">
        <w:rPr>
          <w:rFonts w:ascii="Courier New" w:eastAsia="Times New Roman" w:hAnsi="Courier New" w:cs="Courier New"/>
          <w:vanish/>
          <w:lang w:val="en-US" w:eastAsia="ro-RO"/>
        </w:rPr>
        <w:t>&lt;LLNK 11991    50 11 211   0 17&gt;</w:t>
      </w:r>
      <w:r w:rsidRPr="00B855BB">
        <w:rPr>
          <w:rFonts w:ascii="Courier New" w:eastAsia="Times New Roman" w:hAnsi="Courier New" w:cs="Courier New"/>
          <w:u w:val="single"/>
          <w:lang w:val="en-US" w:eastAsia="ro-RO"/>
        </w:rPr>
        <w:t>Legii nr. 50/1991</w:t>
      </w:r>
      <w:r w:rsidRPr="00B855BB">
        <w:rPr>
          <w:rFonts w:ascii="Courier New" w:eastAsia="Times New Roman" w:hAnsi="Courier New" w:cs="Courier New"/>
          <w:lang w:val="en-US" w:eastAsia="ro-RO"/>
        </w:rPr>
        <w:t>, privind autorizarea executării lucrărilor de construcţii, republicată, cu modificările şi completările ulterioare, solicit:</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prelungirea valabilităţii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Autorizaţiei de construire/desfiinţare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nr. ........... din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pentru imobilul - teren şi/sau construcţii -, situat în judeţul ........., municipiul/oraşul/comuna ..........., satul......., sectorul......, cod poştal ......., str. ......... nr. ......, bl. ......, sc. ...., et. ......, ap.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Cartea funciară*3)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Fişa bunului imobil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sau nr. cadastral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în vederea executării lucrărilor de*4)</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Declar pe propria răspundere că datele menţionate în prezenta cerere sunt exacte.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Anexez prezentei cereri: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Memoriu justificativ privind necesitatea prelungirii valabilităţii Autorizaţiei de construire/desfiinţare nr. ....... din data de .......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Documentaţia tehnică derivată din D.A.T.C./D.A.T.D - după caz - prin care se evidenţiază stadiul fizic al lucrărilor realizate în baza autorizaţiei de construire/desfiinţare nr. ........ din data de .........., precum şi lucrările rămase de executat până la finalizare;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Autorizaţia de construire/desfiinţare nr. ...... din data de ......... , în original.</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Documentul privind achitarea taxei (în copie)</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Semnătura*5)</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L.S.</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lastRenderedPageBreak/>
        <w:t xml:space="preserve">    Data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Se completează, după caz:</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preşedintele Consiliului judeţean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General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sectorului .......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municipiului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oraşului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comunei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*1) Numele şi prenumele solicitantului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*2) Adresa solicitantului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*3) Date de identificare a imobilului ? teren şi/sau construcţii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*4) Se înscriu lucrările rămase de executat pentru care se solicită prelungirea valabilităţii.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*5) Se aplică sigiliul, în cazul persoanelor juridice</w:t>
      </w:r>
    </w:p>
    <w:p w:rsidR="00B67377" w:rsidRDefault="00B67377" w:rsidP="00EC0A58">
      <w:pPr>
        <w:spacing w:after="0" w:line="240" w:lineRule="auto"/>
        <w:rPr>
          <w:rFonts w:ascii="Calibri" w:eastAsia="Times New Roman" w:hAnsi="Calibri" w:cs="Calibri"/>
        </w:rPr>
      </w:pPr>
    </w:p>
    <w:p w:rsidR="00B67377" w:rsidRDefault="00B67377" w:rsidP="00EC0A58">
      <w:pPr>
        <w:spacing w:after="0" w:line="240" w:lineRule="auto"/>
        <w:rPr>
          <w:rFonts w:ascii="Calibri" w:eastAsia="Times New Roman" w:hAnsi="Calibri" w:cs="Calibri"/>
        </w:rPr>
      </w:pPr>
    </w:p>
    <w:p w:rsidR="00B67377" w:rsidRDefault="00B67377"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917BC" w:rsidRDefault="003917BC" w:rsidP="00EC0A58">
      <w:pPr>
        <w:spacing w:after="0" w:line="240" w:lineRule="auto"/>
        <w:rPr>
          <w:rFonts w:ascii="Calibri" w:eastAsia="Times New Roman" w:hAnsi="Calibri" w:cs="Calibri"/>
        </w:rPr>
      </w:pPr>
    </w:p>
    <w:p w:rsidR="003917BC" w:rsidRDefault="003917BC"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A72A6C" w:rsidRDefault="00EC0A58" w:rsidP="00EC0A58">
      <w:pPr>
        <w:spacing w:after="0" w:line="240" w:lineRule="auto"/>
        <w:rPr>
          <w:rFonts w:ascii="Calibri" w:eastAsia="Times New Roman" w:hAnsi="Calibri" w:cs="Calibri"/>
        </w:rPr>
      </w:pPr>
      <w:r w:rsidRPr="00B855BB">
        <w:rPr>
          <w:rFonts w:ascii="Calibri" w:eastAsia="Times New Roman" w:hAnsi="Calibri" w:cs="Calibri"/>
        </w:rPr>
        <w:br w:type="page"/>
      </w:r>
    </w:p>
    <w:p w:rsidR="00A72A6C" w:rsidRPr="0067711C" w:rsidRDefault="00A72A6C" w:rsidP="00EC0A58">
      <w:pPr>
        <w:spacing w:after="0" w:line="240" w:lineRule="auto"/>
        <w:rPr>
          <w:rFonts w:ascii="Verdana" w:eastAsia="Times New Roman" w:hAnsi="Verdana" w:cs="Verdana"/>
          <w:color w:val="0070C0"/>
          <w:lang w:eastAsia="ro-RO"/>
        </w:rPr>
      </w:pPr>
    </w:p>
    <w:p w:rsidR="00EC0A58" w:rsidRPr="00EC0A58" w:rsidRDefault="00712F74" w:rsidP="00CF67EF">
      <w:pPr>
        <w:pStyle w:val="Heading3"/>
      </w:pPr>
      <w:bookmarkStart w:id="310" w:name="_Toc37929484"/>
      <w:r>
        <w:t>B.</w:t>
      </w:r>
      <w:r w:rsidR="009F27A2">
        <w:t>6</w:t>
      </w:r>
      <w:r w:rsidR="000C795F">
        <w:t>. DOCUMENTAȚIE ANUNȚ ÎNCEPERE LUCRĂ</w:t>
      </w:r>
      <w:r w:rsidR="00EC0A58" w:rsidRPr="00EC0A58">
        <w:t>RI</w:t>
      </w:r>
      <w:bookmarkEnd w:id="310"/>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677850" w:rsidRDefault="00EC0A58" w:rsidP="00586B95">
      <w:pPr>
        <w:numPr>
          <w:ilvl w:val="0"/>
          <w:numId w:val="64"/>
        </w:numPr>
        <w:spacing w:after="0" w:line="240" w:lineRule="auto"/>
        <w:rPr>
          <w:rFonts w:ascii="Verdana" w:eastAsia="Times New Roman" w:hAnsi="Verdana" w:cs="Verdana"/>
          <w:lang w:val="da-DK"/>
        </w:rPr>
      </w:pPr>
      <w:r w:rsidRPr="00677850">
        <w:rPr>
          <w:rFonts w:ascii="Verdana" w:eastAsia="Times New Roman" w:hAnsi="Verdana" w:cs="Verdana"/>
          <w:lang w:val="da-DK"/>
        </w:rPr>
        <w:t xml:space="preserve">formular tip (2 ex) - formular </w:t>
      </w:r>
      <w:r w:rsidRPr="00677850">
        <w:rPr>
          <w:rFonts w:ascii="Verdana" w:eastAsia="Times New Roman" w:hAnsi="Verdana" w:cs="Verdana"/>
          <w:b/>
          <w:bCs/>
          <w:lang w:val="da-DK"/>
        </w:rPr>
        <w:t xml:space="preserve">F13 </w:t>
      </w:r>
      <w:r w:rsidRPr="00677850">
        <w:rPr>
          <w:rFonts w:ascii="Verdana" w:eastAsia="Times New Roman" w:hAnsi="Verdana" w:cs="Verdana"/>
          <w:lang w:val="da-DK"/>
        </w:rPr>
        <w:t>– timp mediu de completare 5-6 min;</w:t>
      </w:r>
    </w:p>
    <w:p w:rsidR="00EC0A58" w:rsidRPr="00EC0A58" w:rsidRDefault="00EA246D" w:rsidP="00586B95">
      <w:pPr>
        <w:numPr>
          <w:ilvl w:val="0"/>
          <w:numId w:val="64"/>
        </w:numPr>
        <w:spacing w:after="0" w:line="240" w:lineRule="auto"/>
        <w:rPr>
          <w:rFonts w:ascii="Verdana" w:eastAsia="Times New Roman" w:hAnsi="Verdana" w:cs="Verdana"/>
        </w:rPr>
      </w:pPr>
      <w:r>
        <w:rPr>
          <w:rFonts w:ascii="Verdana" w:eastAsia="Times New Roman" w:hAnsi="Verdana" w:cs="Verdana"/>
        </w:rPr>
        <w:softHyphen/>
        <w:t>copie autorizație de construire/desființ</w:t>
      </w:r>
      <w:r w:rsidR="00EC0A58" w:rsidRPr="00EA246D">
        <w:rPr>
          <w:rFonts w:ascii="Verdana" w:eastAsia="Times New Roman" w:hAnsi="Verdana" w:cs="Verdana"/>
        </w:rPr>
        <w:t>are;</w:t>
      </w:r>
    </w:p>
    <w:p w:rsidR="00EC0A58" w:rsidRPr="00EC0A58" w:rsidRDefault="00EC0A58" w:rsidP="00EC0A58">
      <w:pPr>
        <w:spacing w:after="0" w:line="240" w:lineRule="auto"/>
        <w:rPr>
          <w:rFonts w:ascii="Calibri" w:eastAsia="Times New Roman" w:hAnsi="Calibri" w:cs="Calibri"/>
          <w:sz w:val="20"/>
          <w:szCs w:val="20"/>
        </w:rPr>
      </w:pPr>
      <w:r w:rsidRPr="00EC0A58">
        <w:rPr>
          <w:rFonts w:ascii="Calibri" w:eastAsia="Times New Roman" w:hAnsi="Calibri" w:cs="Calibri"/>
        </w:rPr>
        <w:br w:type="page"/>
      </w:r>
    </w:p>
    <w:p w:rsidR="00EC0A58" w:rsidRPr="00EC0A58" w:rsidRDefault="00EC0A58" w:rsidP="00EC0A58">
      <w:pPr>
        <w:spacing w:after="0" w:line="240" w:lineRule="auto"/>
        <w:rPr>
          <w:rFonts w:ascii="Calibri" w:eastAsia="Times New Roman" w:hAnsi="Calibri" w:cs="Calibri"/>
          <w:sz w:val="20"/>
          <w:szCs w:val="20"/>
        </w:rPr>
      </w:pPr>
    </w:p>
    <w:p w:rsidR="00EC0A58" w:rsidRPr="00EC0A58" w:rsidRDefault="00EC0A58" w:rsidP="00EC0A58">
      <w:pPr>
        <w:spacing w:after="0" w:line="240" w:lineRule="auto"/>
        <w:rPr>
          <w:rFonts w:ascii="Courier New" w:eastAsia="Times New Roman" w:hAnsi="Courier New" w:cs="Courier New"/>
          <w:color w:val="0070C0"/>
          <w:lang w:val="en-US" w:eastAsia="ro-RO"/>
        </w:rPr>
      </w:pPr>
    </w:p>
    <w:p w:rsidR="00EC0A58" w:rsidRPr="00EC0A58" w:rsidRDefault="00EC0A58" w:rsidP="00EC0A58">
      <w:pPr>
        <w:spacing w:after="0" w:line="240" w:lineRule="auto"/>
        <w:jc w:val="right"/>
        <w:rPr>
          <w:rFonts w:ascii="Verdana" w:eastAsia="Times New Roman" w:hAnsi="Verdana" w:cs="Verdana"/>
          <w:b/>
          <w:bCs/>
          <w:lang w:val="en-US" w:eastAsia="ro-RO"/>
        </w:rPr>
      </w:pPr>
      <w:bookmarkStart w:id="311" w:name="_Hlk495405999"/>
      <w:r w:rsidRPr="00EC0A58">
        <w:rPr>
          <w:rFonts w:ascii="Verdana" w:eastAsia="Times New Roman" w:hAnsi="Verdana" w:cs="Verdana"/>
          <w:b/>
          <w:bCs/>
          <w:lang w:val="en-US" w:eastAsia="ro-RO"/>
        </w:rPr>
        <w:t>F.13</w:t>
      </w: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Către,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[conducătorul autorităţii administraţiei publice emitente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COMUNICARE</w:t>
      </w: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privind începerea execuţiei lucrărilor</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Subsemnatul*1) ........... , CNP I_I_I_I_I_I_I_I_I_I_I_I_I_I, cu domiciliul*2)/sediul în judeţul........., municipiul/oraşul/comuna ........, satul ......., sectorul ...., cod poştal ........, str. ........ nr. ......, bl. ....., sc. ...., et. ...., ap. ....., telefon/fax ........., e-mail ......., titular al Autorizaţiei de construire /desfiinţare nr. ....... din ..........., emisă pentru executarea lucrărilor de construcţii privind construirea/ desfiinţarea construcţiilor şi amenajărilor*3).................................................. în valoare de ......... lei,</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Aduc la cunoştinţă</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Că la data de*4) ........ ora ........ , vor începe lucrările de construcţii autorizate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pentru imobilul - teren şi/sau construcţii -, situat în judeţul ......., municipiul/oraşul/comuna ........., satul........, sectorul......, cod poştal ......., str. ........... nr. ......, bl. ......, sc. ...., et. ......, ap.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Cartea funciară*3)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Fişa bunului imobil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sau nr. cadastral ...............................................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Semnătura*5)</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L.S.</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Data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PRECIZĂRI privind completarea formularului: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Se completează, după caz: - preşedintele Consiliului judeţean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General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sectorului .......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municipiului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oraşului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comunei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*1) Titularul autorizaţiei (Numele şi prenumele persoanei fizice, sau al reprezentantului persoanei juridice - inclusiv calitatea acestuia)</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*2) Adresa poştală (a persoanei fizice sau a sediului social al persoanei juridice)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*3) Se înscriu datele de identificare din autorizaţie (denumirea lucrării, capacitatea şi categoria de lucrări din autorizaţie)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lastRenderedPageBreak/>
        <w:t xml:space="preserve">    *4) Data începerii executării lucrărilor trebuie anunţată cu minim 10 zile înainte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*5) Se aplică sigiliul, în cazul persoanelor juridice</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NOTĂ:</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Formularul pentru Înştiinţarea privind începerea executării lucrărilor autorizat</w:t>
      </w:r>
      <w:r w:rsidR="00A72A6C" w:rsidRPr="00B855BB">
        <w:rPr>
          <w:rFonts w:ascii="Courier New" w:eastAsia="Times New Roman" w:hAnsi="Courier New" w:cs="Courier New"/>
          <w:lang w:val="en-US" w:eastAsia="ro-RO"/>
        </w:rPr>
        <w:t xml:space="preserve">e se anexează la autorizaţia de </w:t>
      </w:r>
      <w:r w:rsidRPr="00B855BB">
        <w:rPr>
          <w:rFonts w:ascii="Courier New" w:eastAsia="Times New Roman" w:hAnsi="Courier New" w:cs="Courier New"/>
          <w:lang w:val="en-US" w:eastAsia="ro-RO"/>
        </w:rPr>
        <w:t>construire/desfiinţare în două exemplare.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Titularul autorizaţiei este obligat să păstreze pe şantier un exemplar al acestei înştiinţări, cu numărul şi data înregistrării la emitent.</w:t>
      </w: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EC0A58" w:rsidRPr="0067711C" w:rsidRDefault="00EC0A58" w:rsidP="00EC0A58">
      <w:pPr>
        <w:spacing w:after="0" w:line="240" w:lineRule="auto"/>
        <w:rPr>
          <w:rFonts w:ascii="Courier New" w:eastAsia="Times New Roman" w:hAnsi="Courier New" w:cs="Courier New"/>
          <w:lang w:eastAsia="ro-RO"/>
        </w:rPr>
      </w:pPr>
      <w:r w:rsidRPr="00B855BB">
        <w:rPr>
          <w:rFonts w:ascii="Calibri" w:eastAsia="Times New Roman" w:hAnsi="Calibri" w:cs="Calibri"/>
        </w:rPr>
        <w:br w:type="page"/>
      </w:r>
    </w:p>
    <w:bookmarkEnd w:id="311"/>
    <w:p w:rsidR="00EC0A58" w:rsidRPr="0067711C" w:rsidRDefault="00EC0A58" w:rsidP="00EC0A58">
      <w:pPr>
        <w:spacing w:after="0" w:line="240" w:lineRule="auto"/>
        <w:rPr>
          <w:rFonts w:ascii="Courier New" w:eastAsia="Times New Roman" w:hAnsi="Courier New" w:cs="Courier New"/>
          <w:sz w:val="20"/>
          <w:szCs w:val="20"/>
          <w:lang w:eastAsia="ro-RO"/>
        </w:rPr>
      </w:pPr>
    </w:p>
    <w:p w:rsidR="00EC0A58" w:rsidRPr="00E6548D" w:rsidRDefault="00712F74" w:rsidP="00CF67EF">
      <w:pPr>
        <w:pStyle w:val="Heading3"/>
      </w:pPr>
      <w:bookmarkStart w:id="312" w:name="_Toc37929485"/>
      <w:r w:rsidRPr="00E6548D">
        <w:t>B.</w:t>
      </w:r>
      <w:r w:rsidR="009F27A2" w:rsidRPr="00E6548D">
        <w:t>7</w:t>
      </w:r>
      <w:r w:rsidR="00214090" w:rsidRPr="00E6548D">
        <w:t>. DOCUMENTAȚIE CONTINUARE LUCRĂ</w:t>
      </w:r>
      <w:r w:rsidR="00EC0A58" w:rsidRPr="00E6548D">
        <w:t>RI DE CONSTRUIRE</w:t>
      </w:r>
      <w:bookmarkEnd w:id="312"/>
    </w:p>
    <w:p w:rsidR="00EC0A58" w:rsidRPr="00EC0A58" w:rsidRDefault="00EC0A58" w:rsidP="00EC0A58">
      <w:pPr>
        <w:tabs>
          <w:tab w:val="left" w:pos="4638"/>
        </w:tabs>
        <w:spacing w:after="0" w:line="240" w:lineRule="auto"/>
        <w:rPr>
          <w:rFonts w:ascii="Verdana" w:eastAsia="Times New Roman" w:hAnsi="Verdana" w:cs="Verdana"/>
          <w:lang w:val="en-US"/>
        </w:rPr>
      </w:pPr>
    </w:p>
    <w:p w:rsidR="00EC0A58" w:rsidRPr="00677850" w:rsidRDefault="00214090" w:rsidP="00586B95">
      <w:pPr>
        <w:numPr>
          <w:ilvl w:val="0"/>
          <w:numId w:val="55"/>
        </w:numPr>
        <w:spacing w:after="0" w:line="240" w:lineRule="auto"/>
        <w:rPr>
          <w:rFonts w:ascii="Verdana" w:eastAsia="Times New Roman" w:hAnsi="Verdana" w:cs="Verdana"/>
          <w:lang w:val="da-DK"/>
        </w:rPr>
      </w:pPr>
      <w:r w:rsidRPr="00677850">
        <w:rPr>
          <w:rFonts w:ascii="Verdana" w:eastAsia="Times New Roman" w:hAnsi="Verdana" w:cs="Verdana"/>
          <w:lang w:val="da-DK"/>
        </w:rPr>
        <w:t>Cerere tip completată, semnată și ștampilată (după</w:t>
      </w:r>
      <w:r w:rsidR="00EC0A58" w:rsidRPr="00677850">
        <w:rPr>
          <w:rFonts w:ascii="Verdana" w:eastAsia="Times New Roman" w:hAnsi="Verdana" w:cs="Verdana"/>
          <w:lang w:val="da-DK"/>
        </w:rPr>
        <w:t xml:space="preserve"> caz) </w:t>
      </w:r>
      <w:r w:rsidR="00EC0A58" w:rsidRPr="00EC0A58">
        <w:rPr>
          <w:rFonts w:ascii="Verdana" w:eastAsia="Times New Roman" w:hAnsi="Verdana" w:cs="Verdana"/>
        </w:rPr>
        <w:t xml:space="preserve">- formular </w:t>
      </w:r>
      <w:r w:rsidR="00EC0A58" w:rsidRPr="00EC0A58">
        <w:rPr>
          <w:rFonts w:ascii="Verdana" w:eastAsia="Times New Roman" w:hAnsi="Verdana" w:cs="Verdana"/>
          <w:b/>
          <w:bCs/>
        </w:rPr>
        <w:t xml:space="preserve">F8 </w:t>
      </w:r>
      <w:r w:rsidR="00EC0A58" w:rsidRPr="00EC0A58">
        <w:rPr>
          <w:rFonts w:ascii="Verdana" w:eastAsia="Times New Roman" w:hAnsi="Verdana" w:cs="Verdana"/>
        </w:rPr>
        <w:t>– timp mediu de completare 5-6 min</w:t>
      </w:r>
      <w:r w:rsidR="00EC0A58" w:rsidRPr="00677850">
        <w:rPr>
          <w:rFonts w:ascii="Verdana" w:eastAsia="Times New Roman" w:hAnsi="Verdana" w:cs="Verdana"/>
          <w:lang w:val="da-DK"/>
        </w:rPr>
        <w: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Autorizația de construire/desființare î</w:t>
      </w:r>
      <w:r w:rsidR="00EC0A58" w:rsidRPr="00EC0A58">
        <w:rPr>
          <w:rFonts w:ascii="Verdana" w:eastAsia="Times New Roman" w:hAnsi="Verdana" w:cs="Verdana"/>
          <w:lang w:val="en-US"/>
        </w:rPr>
        <w:t>n copie;</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Chitanța achitare taxa aferentă lucrărilor ră</w:t>
      </w:r>
      <w:r w:rsidR="00EC0A58" w:rsidRPr="00EC0A58">
        <w:rPr>
          <w:rFonts w:ascii="Verdana" w:eastAsia="Times New Roman" w:hAnsi="Verdana" w:cs="Verdana"/>
          <w:lang w:val="en-US"/>
        </w:rPr>
        <w:t>mase de executat;</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 xml:space="preserve">Act </w:t>
      </w:r>
      <w:r w:rsidR="003963B4">
        <w:rPr>
          <w:rFonts w:ascii="Verdana" w:eastAsia="Times New Roman" w:hAnsi="Verdana" w:cs="Verdana"/>
          <w:lang w:val="en-US"/>
        </w:rPr>
        <w:t>de p</w:t>
      </w:r>
      <w:r w:rsidRPr="00EC0A58">
        <w:rPr>
          <w:rFonts w:ascii="Verdana" w:eastAsia="Times New Roman" w:hAnsi="Verdana" w:cs="Verdana"/>
          <w:lang w:val="en-US"/>
        </w:rPr>
        <w:t>roprietate copie</w:t>
      </w:r>
      <w:r w:rsidR="003963B4">
        <w:rPr>
          <w:rFonts w:ascii="Verdana" w:eastAsia="Times New Roman" w:hAnsi="Verdana" w:cs="Verdana"/>
          <w:lang w:val="en-US"/>
        </w:rPr>
        <w:t xml:space="preserve"> legalizată</w:t>
      </w:r>
      <w:r w:rsidRPr="00EC0A58">
        <w:rPr>
          <w:rFonts w:ascii="Verdana" w:eastAsia="Times New Roman" w:hAnsi="Verdana" w:cs="Verdana"/>
          <w:lang w:val="en-US"/>
        </w:rPr>
        <w:t>;</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Intabulare;</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Documentația cadastrală</w:t>
      </w:r>
      <w:r w:rsidR="00EC0A58" w:rsidRPr="00EC0A58">
        <w:rPr>
          <w:rFonts w:ascii="Verdana" w:eastAsia="Times New Roman" w:hAnsi="Verdana" w:cs="Verdana"/>
          <w:lang w:val="en-US"/>
        </w:rPr>
        <w: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Extras de carte funciară</w:t>
      </w:r>
      <w:r w:rsidR="00EC0A58" w:rsidRPr="00EC0A58">
        <w:rPr>
          <w:rFonts w:ascii="Verdana" w:eastAsia="Times New Roman" w:hAnsi="Verdana" w:cs="Verdana"/>
          <w:lang w:val="en-US"/>
        </w:rPr>
        <w:t xml:space="preserve"> la zi;</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Deviz general cu valoarea lucrărilor rămase de executat;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Notă regularizare taxă la stadiul fizic al lucră</w:t>
      </w:r>
      <w:r w:rsidR="00EC0A58" w:rsidRPr="00EC0A58">
        <w:rPr>
          <w:rFonts w:ascii="Verdana" w:eastAsia="Times New Roman" w:hAnsi="Verdana" w:cs="Verdana"/>
          <w:lang w:val="en-US"/>
        </w:rPr>
        <w:t>rilor edificate(copie);</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Memoriu cu precizare lucrări ră</w:t>
      </w:r>
      <w:r w:rsidR="00EC0A58" w:rsidRPr="00EC0A58">
        <w:rPr>
          <w:rFonts w:ascii="Verdana" w:eastAsia="Times New Roman" w:hAnsi="Verdana" w:cs="Verdana"/>
          <w:lang w:val="en-US"/>
        </w:rPr>
        <w:t>mase de execut</w:t>
      </w:r>
      <w:r>
        <w:rPr>
          <w:rFonts w:ascii="Verdana" w:eastAsia="Times New Roman" w:hAnsi="Verdana" w:cs="Verdana"/>
          <w:lang w:val="en-US"/>
        </w:rPr>
        <w:t>at î</w:t>
      </w:r>
      <w:r w:rsidR="00EC0A58" w:rsidRPr="00EC0A58">
        <w:rPr>
          <w:rFonts w:ascii="Verdana" w:eastAsia="Times New Roman" w:hAnsi="Verdana" w:cs="Verdana"/>
          <w:lang w:val="en-US"/>
        </w:rPr>
        <w:t>ntocmit de proiectant;</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Copie după documentația inițială</w:t>
      </w:r>
      <w:r w:rsidR="00EC0A58" w:rsidRPr="00EC0A58">
        <w:rPr>
          <w:rFonts w:ascii="Verdana" w:eastAsia="Times New Roman" w:hAnsi="Verdana" w:cs="Verdana"/>
          <w:lang w:val="en-US"/>
        </w:rPr>
        <w:t>.</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Documentația initială aprobată î</w:t>
      </w:r>
      <w:r w:rsidR="00EC0A58" w:rsidRPr="00EC0A58">
        <w:rPr>
          <w:rFonts w:ascii="Verdana" w:eastAsia="Times New Roman" w:hAnsi="Verdana" w:cs="Verdana"/>
          <w:lang w:val="en-US"/>
        </w:rPr>
        <w:t>n original;</w:t>
      </w:r>
    </w:p>
    <w:p w:rsidR="00EC0A58" w:rsidRPr="00EC0A58" w:rsidRDefault="00EC0A58" w:rsidP="00EC0A58">
      <w:pPr>
        <w:spacing w:after="0" w:line="240" w:lineRule="auto"/>
        <w:rPr>
          <w:rFonts w:ascii="Verdana" w:eastAsia="Times New Roman" w:hAnsi="Verdana" w:cs="Verdana"/>
          <w:lang w:val="en-US"/>
        </w:rPr>
      </w:pPr>
    </w:p>
    <w:p w:rsidR="00EC0A58" w:rsidRPr="00EC0A58" w:rsidRDefault="003963B4" w:rsidP="00EC0A58">
      <w:pPr>
        <w:spacing w:after="0" w:line="240" w:lineRule="auto"/>
        <w:ind w:left="357"/>
        <w:jc w:val="center"/>
        <w:rPr>
          <w:rFonts w:ascii="Verdana" w:eastAsia="Times New Roman" w:hAnsi="Verdana" w:cs="Verdana"/>
          <w:lang w:val="en-US"/>
        </w:rPr>
      </w:pPr>
      <w:r>
        <w:rPr>
          <w:rFonts w:ascii="Verdana" w:eastAsia="Times New Roman" w:hAnsi="Verdana" w:cs="Verdana"/>
          <w:lang w:val="en-US"/>
        </w:rPr>
        <w:t>PRECIZĂ</w:t>
      </w:r>
      <w:r w:rsidR="00EC0A58" w:rsidRPr="00EC0A58">
        <w:rPr>
          <w:rFonts w:ascii="Verdana" w:eastAsia="Times New Roman" w:hAnsi="Verdana" w:cs="Verdana"/>
          <w:lang w:val="en-US"/>
        </w:rPr>
        <w:t>RI</w:t>
      </w:r>
    </w:p>
    <w:p w:rsidR="00EC0A58" w:rsidRPr="00EC0A58" w:rsidRDefault="003963B4" w:rsidP="00EC0A58">
      <w:pPr>
        <w:spacing w:after="0" w:line="240" w:lineRule="auto"/>
        <w:ind w:left="357"/>
        <w:jc w:val="center"/>
        <w:rPr>
          <w:rFonts w:ascii="Verdana" w:eastAsia="Times New Roman" w:hAnsi="Verdana" w:cs="Verdana"/>
          <w:lang w:val="en-US"/>
        </w:rPr>
      </w:pPr>
      <w:r>
        <w:rPr>
          <w:rFonts w:ascii="Verdana" w:eastAsia="Times New Roman" w:hAnsi="Verdana" w:cs="Verdana"/>
          <w:lang w:val="en-US"/>
        </w:rPr>
        <w:t>CERERE PENTRU EMITEREA AUTORIZAȚIEI DE CONSTRUIRE/ DESFIINȚ</w:t>
      </w:r>
      <w:r w:rsidR="00EC0A58" w:rsidRPr="00EC0A58">
        <w:rPr>
          <w:rFonts w:ascii="Verdana" w:eastAsia="Times New Roman" w:hAnsi="Verdana" w:cs="Verdana"/>
          <w:lang w:val="en-US"/>
        </w:rPr>
        <w:t>ARE</w:t>
      </w:r>
    </w:p>
    <w:p w:rsidR="00EC0A58" w:rsidRPr="00EC0A58" w:rsidRDefault="00EC0A58" w:rsidP="00EC0A58">
      <w:pPr>
        <w:spacing w:after="0" w:line="240" w:lineRule="auto"/>
        <w:ind w:left="360"/>
        <w:jc w:val="both"/>
        <w:rPr>
          <w:rFonts w:ascii="Verdana" w:eastAsia="Times New Roman" w:hAnsi="Verdana" w:cs="Verdana"/>
          <w:lang w:val="en-US"/>
        </w:rPr>
      </w:pPr>
    </w:p>
    <w:p w:rsidR="00EC0A58" w:rsidRPr="00EC0A58" w:rsidRDefault="00EC0A58" w:rsidP="00586B95">
      <w:pPr>
        <w:numPr>
          <w:ilvl w:val="0"/>
          <w:numId w:val="56"/>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Numele si prenumele solicitantului:</w:t>
      </w:r>
    </w:p>
    <w:p w:rsidR="00EC0A58" w:rsidRPr="00EC0A58" w:rsidRDefault="003B096F" w:rsidP="00586B95">
      <w:pPr>
        <w:numPr>
          <w:ilvl w:val="1"/>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persoană</w:t>
      </w:r>
      <w:r w:rsidR="003963B4">
        <w:rPr>
          <w:rFonts w:ascii="Verdana" w:eastAsia="Times New Roman" w:hAnsi="Verdana" w:cs="Verdana"/>
          <w:lang w:val="en-US"/>
        </w:rPr>
        <w:t xml:space="preserve"> fizică</w:t>
      </w:r>
    </w:p>
    <w:p w:rsidR="00EC0A58" w:rsidRPr="00EC0A58" w:rsidRDefault="00EC0A58" w:rsidP="00586B95">
      <w:pPr>
        <w:numPr>
          <w:ilvl w:val="1"/>
          <w:numId w:val="56"/>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reprezentant al firmei </w:t>
      </w:r>
      <w:r w:rsidR="003B096F">
        <w:rPr>
          <w:rFonts w:ascii="Verdana" w:eastAsia="Times New Roman" w:hAnsi="Verdana" w:cs="Verdana"/>
          <w:lang w:val="en-US"/>
        </w:rPr>
        <w:t>(persoană juridică</w:t>
      </w:r>
      <w:r w:rsidRPr="00EC0A58">
        <w:rPr>
          <w:rFonts w:ascii="Verdana" w:eastAsia="Times New Roman" w:hAnsi="Verdana" w:cs="Verdana"/>
          <w:lang w:val="en-US"/>
        </w:rPr>
        <w:t>), cu preciza</w:t>
      </w:r>
      <w:r w:rsidR="003B096F">
        <w:rPr>
          <w:rFonts w:ascii="Verdana" w:eastAsia="Times New Roman" w:hAnsi="Verdana" w:cs="Verdana"/>
          <w:lang w:val="en-US"/>
        </w:rPr>
        <w:t>rea denumirii acesteia, precum și a calității solicitantului î</w:t>
      </w:r>
      <w:r w:rsidRPr="00EC0A58">
        <w:rPr>
          <w:rFonts w:ascii="Verdana" w:eastAsia="Times New Roman" w:hAnsi="Verdana" w:cs="Verdana"/>
          <w:lang w:val="en-US"/>
        </w:rPr>
        <w:t>n cadrul firmei.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fizică, se completează</w:t>
      </w:r>
      <w:r w:rsidR="00EC0A58" w:rsidRPr="00EC0A58">
        <w:rPr>
          <w:rFonts w:ascii="Verdana" w:eastAsia="Times New Roman" w:hAnsi="Verdana" w:cs="Verdana"/>
          <w:lang w:val="en-US"/>
        </w:rPr>
        <w:t xml:space="preserve"> cu date privind domiciliul acesteia;</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juridică, se completează</w:t>
      </w:r>
      <w:r w:rsidR="00EC0A58" w:rsidRPr="00EC0A58">
        <w:rPr>
          <w:rFonts w:ascii="Verdana" w:eastAsia="Times New Roman" w:hAnsi="Verdana" w:cs="Verdana"/>
          <w:lang w:val="en-US"/>
        </w:rPr>
        <w:t xml:space="preserve"> cu date privind sediul social al firmei.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copletează</w:t>
      </w:r>
      <w:r w:rsidR="00EC0A58" w:rsidRPr="00EC0A58">
        <w:rPr>
          <w:rFonts w:ascii="Verdana" w:eastAsia="Times New Roman" w:hAnsi="Verdana" w:cs="Verdana"/>
          <w:lang w:val="en-US"/>
        </w:rPr>
        <w:t xml:space="preserve"> cu </w:t>
      </w:r>
      <w:r>
        <w:rPr>
          <w:rFonts w:ascii="Verdana" w:eastAsia="Times New Roman" w:hAnsi="Verdana" w:cs="Verdana"/>
          <w:lang w:val="en-US"/>
        </w:rPr>
        <w:t>date extrase din Cartea Funciară sau din Fișa bunului imobil, după</w:t>
      </w:r>
      <w:r w:rsidR="00EC0A58" w:rsidRPr="00EC0A58">
        <w:rPr>
          <w:rFonts w:ascii="Verdana" w:eastAsia="Times New Roman" w:hAnsi="Verdana" w:cs="Verdana"/>
          <w:lang w:val="en-US"/>
        </w:rPr>
        <w:t xml:space="preserve"> caz.</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înscrie: denumirea lucrării,capacitatea și categoria lucrarilor, precum ș</w:t>
      </w:r>
      <w:r w:rsidR="00EC0A58" w:rsidRPr="00EC0A58">
        <w:rPr>
          <w:rFonts w:ascii="Verdana" w:eastAsia="Times New Roman" w:hAnsi="Verdana" w:cs="Verdana"/>
          <w:lang w:val="en-US"/>
        </w:rPr>
        <w:t>i oricare alte elemente prin</w:t>
      </w:r>
      <w:r>
        <w:rPr>
          <w:rFonts w:ascii="Verdana" w:eastAsia="Times New Roman" w:hAnsi="Verdana" w:cs="Verdana"/>
          <w:lang w:val="en-US"/>
        </w:rPr>
        <w:t>cipale care definesc toate lucră</w:t>
      </w:r>
      <w:r w:rsidR="00EC0A58" w:rsidRPr="00EC0A58">
        <w:rPr>
          <w:rFonts w:ascii="Verdana" w:eastAsia="Times New Roman" w:hAnsi="Verdana" w:cs="Verdana"/>
          <w:lang w:val="en-US"/>
        </w:rPr>
        <w:t>rile prevazute a fi autorizate.</w:t>
      </w:r>
    </w:p>
    <w:p w:rsidR="00EC0A58" w:rsidRPr="00677850" w:rsidRDefault="003B096F" w:rsidP="00586B95">
      <w:pPr>
        <w:numPr>
          <w:ilvl w:val="0"/>
          <w:numId w:val="56"/>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se declară de către solicitant și se stabilește, după caz, în funcț</w:t>
      </w:r>
      <w:r w:rsidR="00EC0A58" w:rsidRPr="00677850">
        <w:rPr>
          <w:rFonts w:ascii="Verdana" w:eastAsia="Times New Roman" w:hAnsi="Verdana" w:cs="Verdana"/>
          <w:lang w:val="da-DK"/>
        </w:rPr>
        <w:t xml:space="preserve">ie de: </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suprafața construită desfașurată a construcț</w:t>
      </w:r>
      <w:r w:rsidR="00EC0A58" w:rsidRPr="00EC0A58">
        <w:rPr>
          <w:rFonts w:ascii="Verdana" w:eastAsia="Times New Roman" w:hAnsi="Verdana" w:cs="Verdana"/>
          <w:lang w:val="en-US"/>
        </w:rPr>
        <w:t>iilor, ori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valoarea lucrărilor de construcții și instalaț</w:t>
      </w:r>
      <w:r w:rsidR="00EC0A58" w:rsidRPr="00EC0A58">
        <w:rPr>
          <w:rFonts w:ascii="Verdana" w:eastAsia="Times New Roman" w:hAnsi="Verdana" w:cs="Verdana"/>
          <w:lang w:val="en-US"/>
        </w:rPr>
        <w:t>ii aderente,</w:t>
      </w:r>
      <w:r>
        <w:rPr>
          <w:rFonts w:ascii="Verdana" w:eastAsia="Times New Roman" w:hAnsi="Verdana" w:cs="Verdana"/>
          <w:lang w:val="en-US"/>
        </w:rPr>
        <w:t xml:space="preserve"> din divizul general al investiț</w:t>
      </w:r>
      <w:r w:rsidR="00EC0A58" w:rsidRPr="00EC0A58">
        <w:rPr>
          <w:rFonts w:ascii="Verdana" w:eastAsia="Times New Roman" w:hAnsi="Verdana" w:cs="Verdana"/>
          <w:lang w:val="en-US"/>
        </w:rPr>
        <w:t>iei.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completează cu numărul proiectului, data elaborării, precum ș</w:t>
      </w:r>
      <w:r w:rsidR="00EC0A58" w:rsidRPr="00EC0A58">
        <w:rPr>
          <w:rFonts w:ascii="Verdana" w:eastAsia="Times New Roman" w:hAnsi="Verdana" w:cs="Verdana"/>
          <w:lang w:val="en-US"/>
        </w:rPr>
        <w:t>i cu datele de identificare a proiectantului.</w:t>
      </w:r>
    </w:p>
    <w:p w:rsidR="00EC0A58" w:rsidRPr="00EC0A58" w:rsidRDefault="003B096F" w:rsidP="00586B95">
      <w:pPr>
        <w:numPr>
          <w:ilvl w:val="0"/>
          <w:numId w:val="56"/>
        </w:numPr>
        <w:spacing w:after="0" w:line="240" w:lineRule="auto"/>
        <w:ind w:hanging="450"/>
        <w:jc w:val="both"/>
        <w:rPr>
          <w:rFonts w:ascii="Verdana" w:eastAsia="Times New Roman" w:hAnsi="Verdana" w:cs="Verdana"/>
          <w:lang w:val="en-US"/>
        </w:rPr>
      </w:pPr>
      <w:r>
        <w:rPr>
          <w:rFonts w:ascii="Verdana" w:eastAsia="Times New Roman" w:hAnsi="Verdana" w:cs="Verdana"/>
          <w:lang w:val="en-US"/>
        </w:rPr>
        <w:t>Se completează cu numele și prenumele verificatorului ș</w:t>
      </w:r>
      <w:r w:rsidR="00EC0A58" w:rsidRPr="00EC0A58">
        <w:rPr>
          <w:rFonts w:ascii="Verdana" w:eastAsia="Times New Roman" w:hAnsi="Verdana" w:cs="Verdana"/>
          <w:lang w:val="en-US"/>
        </w:rPr>
        <w:t xml:space="preserve">i </w:t>
      </w:r>
      <w:r>
        <w:rPr>
          <w:rFonts w:ascii="Verdana" w:eastAsia="Times New Roman" w:hAnsi="Verdana" w:cs="Verdana"/>
          <w:lang w:val="en-US"/>
        </w:rPr>
        <w:t>domeniul de verificare, precum și numă</w:t>
      </w:r>
      <w:r w:rsidR="00EC0A58" w:rsidRPr="00EC0A58">
        <w:rPr>
          <w:rFonts w:ascii="Verdana" w:eastAsia="Times New Roman" w:hAnsi="Verdana" w:cs="Verdana"/>
          <w:lang w:val="en-US"/>
        </w:rPr>
        <w:t>rul certificatului de verificator.</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NOTA</w:t>
      </w:r>
      <w:r w:rsidRPr="00EC0A58">
        <w:rPr>
          <w:rFonts w:ascii="Verdana" w:eastAsia="Times New Roman" w:hAnsi="Verdana" w:cs="Verdana"/>
          <w:lang w:val="en-US"/>
        </w:rPr>
        <w:t>:</w:t>
      </w:r>
    </w:p>
    <w:p w:rsidR="00EC0A58" w:rsidRPr="00EC0A58" w:rsidRDefault="00EC0A58" w:rsidP="00586B95">
      <w:pPr>
        <w:numPr>
          <w:ilvl w:val="0"/>
          <w:numId w:val="64"/>
        </w:numPr>
        <w:spacing w:after="0" w:line="240" w:lineRule="auto"/>
        <w:ind w:left="720" w:hanging="270"/>
        <w:jc w:val="both"/>
        <w:rPr>
          <w:rFonts w:ascii="Verdana" w:eastAsia="Times New Roman" w:hAnsi="Verdana" w:cs="Verdana"/>
          <w:lang w:val="en-US"/>
        </w:rPr>
      </w:pPr>
      <w:r w:rsidRPr="00EC0A58">
        <w:rPr>
          <w:rFonts w:ascii="Verdana" w:eastAsia="Times New Roman" w:hAnsi="Verdana" w:cs="Verdana"/>
          <w:lang w:val="en-US"/>
        </w:rPr>
        <w:t>Taxele</w:t>
      </w:r>
      <w:r w:rsidR="003B096F">
        <w:rPr>
          <w:rFonts w:ascii="Verdana" w:eastAsia="Times New Roman" w:hAnsi="Verdana" w:cs="Verdana"/>
          <w:lang w:val="en-US"/>
        </w:rPr>
        <w:t xml:space="preserve"> pentru emiterea autorizației de construire/ desființare se stabilesc de că</w:t>
      </w:r>
      <w:r w:rsidRPr="00EC0A58">
        <w:rPr>
          <w:rFonts w:ascii="Verdana" w:eastAsia="Times New Roman" w:hAnsi="Verdana" w:cs="Verdana"/>
          <w:lang w:val="en-US"/>
        </w:rPr>
        <w:t>tre personalul de spe</w:t>
      </w:r>
      <w:r w:rsidR="003B096F">
        <w:rPr>
          <w:rFonts w:ascii="Verdana" w:eastAsia="Times New Roman" w:hAnsi="Verdana" w:cs="Verdana"/>
          <w:lang w:val="en-US"/>
        </w:rPr>
        <w:t>cialitate din cadrul administraț</w:t>
      </w:r>
      <w:r w:rsidRPr="00EC0A58">
        <w:rPr>
          <w:rFonts w:ascii="Verdana" w:eastAsia="Times New Roman" w:hAnsi="Verdana" w:cs="Verdana"/>
          <w:lang w:val="en-US"/>
        </w:rPr>
        <w:t>iei publ</w:t>
      </w:r>
      <w:r w:rsidR="003B096F">
        <w:rPr>
          <w:rFonts w:ascii="Verdana" w:eastAsia="Times New Roman" w:hAnsi="Verdana" w:cs="Verdana"/>
          <w:lang w:val="en-US"/>
        </w:rPr>
        <w:t>ice emitente, pe baza reglementărilor legale în vigoare și se comunică</w:t>
      </w:r>
      <w:r w:rsidRPr="00EC0A58">
        <w:rPr>
          <w:rFonts w:ascii="Verdana" w:eastAsia="Times New Roman" w:hAnsi="Verdana" w:cs="Verdana"/>
          <w:lang w:val="en-US"/>
        </w:rPr>
        <w:t xml:space="preserve"> solicitan</w:t>
      </w:r>
      <w:r w:rsidR="003B096F">
        <w:rPr>
          <w:rFonts w:ascii="Verdana" w:eastAsia="Times New Roman" w:hAnsi="Verdana" w:cs="Verdana"/>
          <w:lang w:val="en-US"/>
        </w:rPr>
        <w:t>tului, la prezentarea acestuia î</w:t>
      </w:r>
      <w:r w:rsidRPr="00EC0A58">
        <w:rPr>
          <w:rFonts w:ascii="Verdana" w:eastAsia="Times New Roman" w:hAnsi="Verdana" w:cs="Verdana"/>
          <w:lang w:val="en-US"/>
        </w:rPr>
        <w:t>n vedere</w:t>
      </w:r>
      <w:r w:rsidR="003B096F">
        <w:rPr>
          <w:rFonts w:ascii="Verdana" w:eastAsia="Times New Roman" w:hAnsi="Verdana" w:cs="Verdana"/>
          <w:lang w:val="en-US"/>
        </w:rPr>
        <w:t>a depunerii cererii de autorizație. Solicitantul are obligaț</w:t>
      </w:r>
      <w:r w:rsidRPr="00EC0A58">
        <w:rPr>
          <w:rFonts w:ascii="Verdana" w:eastAsia="Times New Roman" w:hAnsi="Verdana" w:cs="Verdana"/>
          <w:lang w:val="en-US"/>
        </w:rPr>
        <w:t>ia de a anexa la c</w:t>
      </w:r>
      <w:r w:rsidR="003B096F">
        <w:rPr>
          <w:rFonts w:ascii="Verdana" w:eastAsia="Times New Roman" w:hAnsi="Verdana" w:cs="Verdana"/>
          <w:lang w:val="en-US"/>
        </w:rPr>
        <w:t>ererea pentru emiterea autorizației documentele de plată a taxelor, co</w:t>
      </w:r>
      <w:r w:rsidRPr="00EC0A58">
        <w:rPr>
          <w:rFonts w:ascii="Verdana" w:eastAsia="Times New Roman" w:hAnsi="Verdana" w:cs="Verdana"/>
          <w:lang w:val="en-US"/>
        </w:rPr>
        <w:t>municate anterior de emitent.</w:t>
      </w:r>
    </w:p>
    <w:p w:rsidR="00EC0A58" w:rsidRPr="00EC0A58" w:rsidRDefault="00EC0A58" w:rsidP="00586B95">
      <w:pPr>
        <w:numPr>
          <w:ilvl w:val="0"/>
          <w:numId w:val="64"/>
        </w:numPr>
        <w:spacing w:after="0" w:line="240" w:lineRule="auto"/>
        <w:ind w:left="720" w:hanging="270"/>
        <w:jc w:val="both"/>
        <w:rPr>
          <w:rFonts w:ascii="Verdana" w:eastAsia="Times New Roman" w:hAnsi="Verdana" w:cs="Verdana"/>
          <w:lang w:val="en-US"/>
        </w:rPr>
      </w:pPr>
      <w:r w:rsidRPr="00EC0A58">
        <w:rPr>
          <w:rFonts w:ascii="Verdana" w:eastAsia="Times New Roman" w:hAnsi="Verdana" w:cs="Verdana"/>
          <w:lang w:val="en-US"/>
        </w:rPr>
        <w:t>Tax</w:t>
      </w:r>
      <w:r w:rsidR="003B096F">
        <w:rPr>
          <w:rFonts w:ascii="Verdana" w:eastAsia="Times New Roman" w:hAnsi="Verdana" w:cs="Verdana"/>
          <w:lang w:val="en-US"/>
        </w:rPr>
        <w:t>ele pentru avizele din competența de obținere a administraț</w:t>
      </w:r>
      <w:r w:rsidRPr="00EC0A58">
        <w:rPr>
          <w:rFonts w:ascii="Verdana" w:eastAsia="Times New Roman" w:hAnsi="Verdana" w:cs="Verdana"/>
          <w:lang w:val="en-US"/>
        </w:rPr>
        <w:t>iei publice emi</w:t>
      </w:r>
      <w:r w:rsidR="003B096F">
        <w:rPr>
          <w:rFonts w:ascii="Verdana" w:eastAsia="Times New Roman" w:hAnsi="Verdana" w:cs="Verdana"/>
          <w:lang w:val="en-US"/>
        </w:rPr>
        <w:t>tente, co</w:t>
      </w:r>
      <w:r w:rsidRPr="00EC0A58">
        <w:rPr>
          <w:rFonts w:ascii="Verdana" w:eastAsia="Times New Roman" w:hAnsi="Verdana" w:cs="Verdana"/>
          <w:lang w:val="en-US"/>
        </w:rPr>
        <w:t>municate solicitantului prin cer</w:t>
      </w:r>
      <w:r w:rsidR="003B096F">
        <w:rPr>
          <w:rFonts w:ascii="Verdana" w:eastAsia="Times New Roman" w:hAnsi="Verdana" w:cs="Verdana"/>
          <w:lang w:val="en-US"/>
        </w:rPr>
        <w:t>tificatul de urbanism, se achită</w:t>
      </w:r>
      <w:r w:rsidRPr="00EC0A58">
        <w:rPr>
          <w:rFonts w:ascii="Verdana" w:eastAsia="Times New Roman" w:hAnsi="Verdana" w:cs="Verdana"/>
          <w:lang w:val="en-US"/>
        </w:rPr>
        <w:t xml:space="preserve"> anter</w:t>
      </w:r>
      <w:r w:rsidR="003B096F">
        <w:rPr>
          <w:rFonts w:ascii="Verdana" w:eastAsia="Times New Roman" w:hAnsi="Verdana" w:cs="Verdana"/>
          <w:lang w:val="en-US"/>
        </w:rPr>
        <w:t>ior depunerii cererii pentru obținerea autorizației de construire/ desființ</w:t>
      </w:r>
      <w:r w:rsidRPr="00EC0A58">
        <w:rPr>
          <w:rFonts w:ascii="Verdana" w:eastAsia="Times New Roman" w:hAnsi="Verdana" w:cs="Verdana"/>
          <w:lang w:val="en-US"/>
        </w:rPr>
        <w:t>are.</w:t>
      </w:r>
    </w:p>
    <w:p w:rsidR="00EC0A58" w:rsidRPr="00EC0A58" w:rsidRDefault="003B096F" w:rsidP="00586B95">
      <w:pPr>
        <w:numPr>
          <w:ilvl w:val="0"/>
          <w:numId w:val="64"/>
        </w:numPr>
        <w:spacing w:after="0" w:line="240" w:lineRule="auto"/>
        <w:ind w:left="720" w:hanging="180"/>
        <w:jc w:val="both"/>
        <w:rPr>
          <w:rFonts w:ascii="Verdana" w:eastAsia="Times New Roman" w:hAnsi="Verdana" w:cs="Verdana"/>
          <w:lang w:val="en-US"/>
        </w:rPr>
      </w:pPr>
      <w:r>
        <w:rPr>
          <w:rFonts w:ascii="Verdana" w:eastAsia="Times New Roman" w:hAnsi="Verdana" w:cs="Verdana"/>
          <w:lang w:val="en-US"/>
        </w:rPr>
        <w:t>Dovada achi</w:t>
      </w:r>
      <w:r w:rsidR="00EC0A58" w:rsidRPr="00EC0A58">
        <w:rPr>
          <w:rFonts w:ascii="Verdana" w:eastAsia="Times New Roman" w:hAnsi="Verdana" w:cs="Verdana"/>
          <w:lang w:val="en-US"/>
        </w:rPr>
        <w:t>t</w:t>
      </w:r>
      <w:r>
        <w:rPr>
          <w:rFonts w:ascii="Verdana" w:eastAsia="Times New Roman" w:hAnsi="Verdana" w:cs="Verdana"/>
          <w:lang w:val="en-US"/>
        </w:rPr>
        <w:t>ă</w:t>
      </w:r>
      <w:r w:rsidR="00EC0A58" w:rsidRPr="00EC0A58">
        <w:rPr>
          <w:rFonts w:ascii="Verdana" w:eastAsia="Times New Roman" w:hAnsi="Verdana" w:cs="Verdana"/>
          <w:lang w:val="en-US"/>
        </w:rPr>
        <w:t>rii tax</w:t>
      </w:r>
      <w:r>
        <w:rPr>
          <w:rFonts w:ascii="Verdana" w:eastAsia="Times New Roman" w:hAnsi="Verdana" w:cs="Verdana"/>
          <w:lang w:val="en-US"/>
        </w:rPr>
        <w:t>elor se face prin prezentarea, î</w:t>
      </w:r>
      <w:r w:rsidR="00EC0A58" w:rsidRPr="00EC0A58">
        <w:rPr>
          <w:rFonts w:ascii="Verdana" w:eastAsia="Times New Roman" w:hAnsi="Verdana" w:cs="Verdana"/>
          <w:lang w:val="en-US"/>
        </w:rPr>
        <w:t>n copie, a documentelor de plata</w:t>
      </w:r>
      <w:r>
        <w:rPr>
          <w:rFonts w:ascii="Verdana" w:eastAsia="Times New Roman" w:hAnsi="Verdana" w:cs="Verdana"/>
          <w:lang w:val="en-US"/>
        </w:rPr>
        <w:t xml:space="preserve"> - care se î</w:t>
      </w:r>
      <w:r w:rsidR="00EC0A58" w:rsidRPr="00EC0A58">
        <w:rPr>
          <w:rFonts w:ascii="Verdana" w:eastAsia="Times New Roman" w:hAnsi="Verdana" w:cs="Verdana"/>
          <w:lang w:val="en-US"/>
        </w:rPr>
        <w:t>n</w:t>
      </w:r>
      <w:r>
        <w:rPr>
          <w:rFonts w:ascii="Verdana" w:eastAsia="Times New Roman" w:hAnsi="Verdana" w:cs="Verdana"/>
          <w:lang w:val="en-US"/>
        </w:rPr>
        <w:t>registreaza în formular la poziț</w:t>
      </w:r>
      <w:r w:rsidR="00EC0A58" w:rsidRPr="00EC0A58">
        <w:rPr>
          <w:rFonts w:ascii="Verdana" w:eastAsia="Times New Roman" w:hAnsi="Verdana" w:cs="Verdana"/>
          <w:lang w:val="en-US"/>
        </w:rPr>
        <w:t>ia nr. 7.</w:t>
      </w:r>
    </w:p>
    <w:p w:rsidR="00EC0A58" w:rsidRPr="00EC0A58" w:rsidRDefault="00EC0A58" w:rsidP="00EC0A58">
      <w:pPr>
        <w:rPr>
          <w:rFonts w:ascii="Verdana" w:eastAsia="Times New Roman" w:hAnsi="Verdana" w:cs="Verdana"/>
          <w:lang w:val="en-US"/>
        </w:rPr>
      </w:pPr>
      <w:r w:rsidRPr="00EC0A58">
        <w:rPr>
          <w:rFonts w:ascii="Calibri" w:eastAsia="Times New Roman" w:hAnsi="Calibri" w:cs="Calibri"/>
        </w:rPr>
        <w:br w:type="page"/>
      </w:r>
    </w:p>
    <w:p w:rsidR="00EC0A58" w:rsidRPr="00EC0A58" w:rsidRDefault="00EC0A58" w:rsidP="00EC0A58">
      <w:pPr>
        <w:spacing w:after="0" w:line="240" w:lineRule="auto"/>
        <w:jc w:val="both"/>
        <w:rPr>
          <w:rFonts w:ascii="Calibri" w:eastAsia="Times New Roman" w:hAnsi="Calibri" w:cs="Calibri"/>
          <w:lang w:val="en-US"/>
        </w:rPr>
      </w:pPr>
    </w:p>
    <w:p w:rsidR="00EC0A58" w:rsidRPr="00EC0A58" w:rsidRDefault="00EC0A58" w:rsidP="00EC0A58">
      <w:pPr>
        <w:spacing w:after="0" w:line="240" w:lineRule="auto"/>
        <w:jc w:val="both"/>
        <w:rPr>
          <w:rFonts w:ascii="Calibri" w:eastAsia="Times New Roman" w:hAnsi="Calibri" w:cs="Calibri"/>
          <w:lang w:val="en-US"/>
        </w:rPr>
      </w:pPr>
    </w:p>
    <w:p w:rsidR="00EC0A58" w:rsidRPr="00EC0A58"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ANEXĂ LA CEREREA PENTRU EMITEREA</w:t>
      </w:r>
    </w:p>
    <w:p w:rsidR="00EC0A58" w:rsidRPr="00B855BB" w:rsidRDefault="00EC0A58" w:rsidP="00EC0A58">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AUTORIZAȚIEI DE CONSTRUIRE/ DESFIINȚARE</w:t>
      </w:r>
    </w:p>
    <w:p w:rsidR="00EC0A58" w:rsidRPr="00B855BB" w:rsidRDefault="00EC0A58" w:rsidP="00EC0A58">
      <w:pPr>
        <w:spacing w:after="0" w:line="240" w:lineRule="auto"/>
        <w:jc w:val="center"/>
        <w:rPr>
          <w:rFonts w:ascii="Calibri" w:eastAsia="Times New Roman" w:hAnsi="Calibri" w:cs="Calibri"/>
          <w:b/>
          <w:bCs/>
          <w:lang w:val="en-US"/>
        </w:rPr>
      </w:pPr>
    </w:p>
    <w:p w:rsidR="00EC0A58" w:rsidRPr="00B855BB" w:rsidRDefault="00EC0A58" w:rsidP="00EC0A58">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 xml:space="preserve">CAPITOLUL 1: TIPURI DE LUCRĂRI </w:t>
      </w:r>
      <w:r w:rsidRPr="00B855BB">
        <w:rPr>
          <w:rFonts w:ascii="Calibri" w:eastAsia="Times New Roman" w:hAnsi="Calibri" w:cs="Calibri"/>
          <w:b/>
          <w:bCs/>
          <w:vertAlign w:val="superscript"/>
          <w:lang w:val="en-US"/>
        </w:rPr>
        <w:t>(1)</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consolidare, modificare, extindere, schimbare de destinație sau de reparare a construcțiilor de orice fel, precum și a instalațiilor aferente acestora;</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împrejmuiri și mobilier urban, amenajări de spații verzi, parcuri, piețe și alte lucrări de amenajare a spațiilor publice;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foraje și excavari necesare în vederea efectuării studiilor geotehnice, prospecțiunilor geologice, exploatărilor de cariere, balastiere, sonde de gaze și petrol, precum și alte exploatări;</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amenajări și construcții cu caracter provizoriu necesare în vederea organizării executării lucrărilor de bază, dacă nu au fost autorizate odată cu acestea;</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organizarea de tabere de corturi, căsuțe sau rulote;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cimitire - noi și extinderi.</w:t>
      </w:r>
    </w:p>
    <w:p w:rsidR="00EC0A58" w:rsidRPr="00B855BB" w:rsidRDefault="00EC0A58" w:rsidP="00EC0A58">
      <w:pPr>
        <w:spacing w:after="0" w:line="240" w:lineRule="auto"/>
        <w:ind w:left="720"/>
        <w:jc w:val="both"/>
        <w:rPr>
          <w:rFonts w:ascii="Calibri" w:eastAsia="Times New Roman" w:hAnsi="Calibri" w:cs="Calibri"/>
          <w:b/>
          <w:bCs/>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b/>
          <w:bCs/>
          <w:lang w:val="en-US"/>
        </w:rPr>
        <w:t>CAPITOLUL 2: CATEGORII DE CONSTRUCȚII</w:t>
      </w:r>
    </w:p>
    <w:p w:rsidR="00EC0A58" w:rsidRPr="00B855BB" w:rsidRDefault="00EC0A58" w:rsidP="00586B95">
      <w:pPr>
        <w:numPr>
          <w:ilvl w:val="0"/>
          <w:numId w:val="48"/>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p>
    <w:p w:rsidR="00EC0A58" w:rsidRPr="00B855BB" w:rsidRDefault="00EC0A58" w:rsidP="00586B95">
      <w:pPr>
        <w:numPr>
          <w:ilvl w:val="0"/>
          <w:numId w:val="4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instituții publice și servicii: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sănătate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asistență socială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învățământ</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cultură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turism</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administrație și finanțe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comerț</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servicii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sport</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recreere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agricole și zootehnice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industriale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depozitare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trasporturi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telecomunicații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energetice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hidotehnice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îmbunătățiri funciare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edilitare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pompieri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caracter special</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Construcții cu funcțiuni comasate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Rețele edilitare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Apă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Canalizare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Energie electrică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Termice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Gaze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Telecomunicații</w:t>
      </w:r>
    </w:p>
    <w:p w:rsidR="00EC0A58" w:rsidRPr="00B855BB" w:rsidRDefault="00EC0A58"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Amenajări exterioare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Amenajarea și consolidarea terenului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Străzi, alei, platforme, parcaje, garaje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Spații verzi, împrejmuiri</w:t>
      </w:r>
    </w:p>
    <w:p w:rsidR="00EC0A58" w:rsidRPr="00B855BB" w:rsidRDefault="00EC0A58"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Construcții cu caracter provizoriu</w:t>
      </w:r>
    </w:p>
    <w:p w:rsidR="00EC0A58" w:rsidRPr="00B855BB" w:rsidRDefault="00EC0A58" w:rsidP="00EC0A58">
      <w:pPr>
        <w:spacing w:after="0" w:line="240" w:lineRule="auto"/>
        <w:ind w:left="360"/>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(1)</w:t>
      </w:r>
      <w:r w:rsidRPr="00B855BB">
        <w:rPr>
          <w:rFonts w:ascii="Calibri" w:eastAsia="Times New Roman" w:hAnsi="Calibri" w:cs="Calibri"/>
          <w:lang w:val="en-US"/>
        </w:rPr>
        <w:t>Se subliniază categoria de lucrări</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(2)</w:t>
      </w:r>
      <w:r w:rsidRPr="00B855BB">
        <w:rPr>
          <w:rFonts w:ascii="Calibri" w:eastAsia="Times New Roman" w:hAnsi="Calibri" w:cs="Calibri"/>
          <w:lang w:val="en-US"/>
        </w:rPr>
        <w:t>Se introduce “X” în casetă</w:t>
      </w:r>
    </w:p>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CAPITOLUL 3: DATE CARACTERISTICE PRIVIND AMPLASAMENTE ȘI CONSTRUCȚII</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a) Suprafața  terenului __________________ mp</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c) Procentul de ocupare a terenului – POT</w:t>
      </w:r>
      <w:r w:rsidRPr="00B855BB">
        <w:rPr>
          <w:rFonts w:ascii="Calibri" w:eastAsia="Times New Roman" w:hAnsi="Calibri" w:cs="Calibri"/>
          <w:vertAlign w:val="superscript"/>
          <w:lang w:val="en-US"/>
        </w:rPr>
        <w:t>(3)</w:t>
      </w:r>
      <w:r w:rsidRPr="00B855BB">
        <w:rPr>
          <w:rFonts w:ascii="Calibri" w:eastAsia="Times New Roman" w:hAnsi="Calibri" w:cs="Calibri"/>
          <w:lang w:val="en-US"/>
        </w:rPr>
        <w:t>: - existent ________% - propus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 Coeficientul de utilizare a terenului – CUT: - existent ________; - propus 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 Alinierea construcțiilor:</w:t>
      </w:r>
    </w:p>
    <w:p w:rsidR="00EC0A58" w:rsidRPr="00B855BB" w:rsidRDefault="00EC0A58" w:rsidP="00586B95">
      <w:pPr>
        <w:numPr>
          <w:ilvl w:val="0"/>
          <w:numId w:val="69"/>
        </w:numPr>
        <w:spacing w:after="0" w:line="240" w:lineRule="auto"/>
        <w:jc w:val="both"/>
        <w:rPr>
          <w:rFonts w:ascii="Calibri" w:eastAsia="Times New Roman" w:hAnsi="Calibri" w:cs="Calibri"/>
          <w:lang w:val="da-DK"/>
        </w:rPr>
      </w:pPr>
      <w:r w:rsidRPr="00B855BB">
        <w:rPr>
          <w:rFonts w:ascii="Calibri" w:eastAsia="Times New Roman" w:hAnsi="Calibri" w:cs="Calibri"/>
          <w:lang w:val="da-DK"/>
        </w:rPr>
        <w:t>Corpul de clădire cel mai avansat față de limita propietății la stradă se află la ________________ metri</w:t>
      </w:r>
    </w:p>
    <w:p w:rsidR="00EC0A58" w:rsidRPr="00B855BB" w:rsidRDefault="00EC0A58" w:rsidP="00586B95">
      <w:pPr>
        <w:numPr>
          <w:ilvl w:val="0"/>
          <w:numId w:val="6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Distanțele minime ale construcțiilor față de vecinatăți sunt:</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 xml:space="preserve">De ________ metri față de limita de proprietate din ________ </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f) Numărul de corpuri de clădiri ________ din care: - existente ________- desființate________ - menținute ________ - propuse ________ - rezultate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 xml:space="preserve">g) Suprafețe </w:t>
      </w:r>
      <w:r w:rsidRPr="00B855BB">
        <w:rPr>
          <w:rFonts w:ascii="Calibri" w:eastAsia="Times New Roman" w:hAnsi="Calibri" w:cs="Calibri"/>
          <w:vertAlign w:val="superscript"/>
          <w:lang w:val="en-US"/>
        </w:rPr>
        <w:t>(4)</w:t>
      </w:r>
      <w:r w:rsidRPr="00B855BB">
        <w:rPr>
          <w:rFonts w:ascii="Calibri" w:eastAsia="Times New Roman" w:hAnsi="Calibri" w:cs="Calibri"/>
          <w:lang w:val="en-US"/>
        </w:rPr>
        <w:t xml:space="preserve"> (m</w:t>
      </w:r>
      <w:r w:rsidRPr="00B855BB">
        <w:rPr>
          <w:rFonts w:ascii="Calibri" w:eastAsia="Times New Roman" w:hAnsi="Calibri" w:cs="Calibri"/>
          <w:vertAlign w:val="superscript"/>
          <w:lang w:val="en-US"/>
        </w:rPr>
        <w:t>2</w:t>
      </w:r>
      <w:r w:rsidRPr="00B855BB">
        <w:rPr>
          <w:rFonts w:ascii="Calibri" w:eastAsia="Times New Roman" w:hAnsi="Calibri" w:cs="Calibri"/>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EC0A58" w:rsidRPr="00B855BB" w:rsidTr="003A406B">
        <w:tc>
          <w:tcPr>
            <w:tcW w:w="182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Construcții</w:t>
            </w:r>
          </w:p>
        </w:tc>
        <w:tc>
          <w:tcPr>
            <w:tcW w:w="180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construită</w:t>
            </w:r>
          </w:p>
        </w:tc>
        <w:tc>
          <w:tcPr>
            <w:tcW w:w="1810"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desfașurată</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utilă</w:t>
            </w:r>
          </w:p>
        </w:tc>
        <w:tc>
          <w:tcPr>
            <w:tcW w:w="1823"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locuibilă/        nr. camere</w:t>
            </w: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 din care: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Desființate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Menținute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Totalul rezultă prin însumarea suprafețelor înscrise la rubricile “menținute” și “propuse”.</w:t>
      </w:r>
    </w:p>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EC0A58" w:rsidRPr="00B855BB" w:rsidTr="003A406B">
        <w:tc>
          <w:tcPr>
            <w:tcW w:w="183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4"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3"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183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la cornișă sau streașină</w:t>
            </w: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4"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3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maximă a construcțiilor</w:t>
            </w: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4"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6"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w:t>
            </w:r>
          </w:p>
        </w:tc>
        <w:tc>
          <w:tcPr>
            <w:tcW w:w="1806"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6"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2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610"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constructive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Fundații</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Acoperiș (șarpantă/terasă)</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de încălzire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învelitoare (material/culoare)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Finisaj exterior</w:t>
            </w:r>
          </w:p>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Tâmplărie exterior</w:t>
            </w:r>
          </w:p>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 xml:space="preserve"> (material/culoare)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586B95">
      <w:pPr>
        <w:numPr>
          <w:ilvl w:val="3"/>
          <w:numId w:val="47"/>
        </w:numPr>
        <w:spacing w:after="0" w:line="240" w:lineRule="auto"/>
        <w:ind w:left="270" w:hanging="270"/>
        <w:jc w:val="both"/>
        <w:rPr>
          <w:rFonts w:ascii="Calibri" w:eastAsia="Times New Roman" w:hAnsi="Calibri" w:cs="Calibri"/>
          <w:lang w:val="en-US"/>
        </w:rPr>
      </w:pPr>
      <w:r w:rsidRPr="00B855BB">
        <w:rPr>
          <w:rFonts w:ascii="Calibri" w:eastAsia="Times New Roman" w:hAnsi="Calibri" w:cs="Calibri"/>
          <w:lang w:val="en-US"/>
        </w:rPr>
        <w:t>Capacități funcționale ale construcțiilor proiectate:</w:t>
      </w:r>
    </w:p>
    <w:p w:rsidR="00EC0A58" w:rsidRPr="00B855BB" w:rsidRDefault="00EC0A58"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r w:rsidRPr="00B855BB">
        <w:rPr>
          <w:rFonts w:ascii="Calibri" w:eastAsia="Times New Roman" w:hAnsi="Calibri" w:cs="Calibri"/>
          <w:vertAlign w:val="superscript"/>
          <w:lang w:val="en-US"/>
        </w:rPr>
        <w:t xml:space="preserve">(5) </w:t>
      </w:r>
    </w:p>
    <w:p w:rsidR="00EC0A58" w:rsidRPr="00B855BB" w:rsidRDefault="00EC0A58" w:rsidP="00EC0A58">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Principale (permanente)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Sezoniere (de vacanță)</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Pentru închidere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Sociale</w:t>
      </w:r>
    </w:p>
    <w:p w:rsidR="00EC0A58" w:rsidRPr="00B855BB" w:rsidRDefault="00EC0A58" w:rsidP="00EC0A58">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De serviciu</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necesitate</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intervenție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protocol</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Numărul de apartamente propuse ____, din care cu: -1 cam. ___ -2 cam. ____ -3 cam. ____-4 cam. ____ -5 cam.___.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 (3)</w:t>
      </w:r>
      <w:r w:rsidRPr="00B855BB">
        <w:rPr>
          <w:rFonts w:ascii="Calibri" w:eastAsia="Times New Roman" w:hAnsi="Calibri" w:cs="Calibri"/>
          <w:lang w:val="en-US"/>
        </w:rPr>
        <w:t>Conform HG nr.525/1996</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(4)</w:t>
      </w:r>
      <w:r w:rsidRPr="00B855BB">
        <w:rPr>
          <w:rFonts w:ascii="Calibri" w:eastAsia="Times New Roman" w:hAnsi="Calibri" w:cs="Calibri"/>
          <w:lang w:val="en-US"/>
        </w:rPr>
        <w:t>Conform STAS 4908-85</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(5) </w:t>
      </w:r>
      <w:r w:rsidRPr="00B855BB">
        <w:rPr>
          <w:rFonts w:ascii="Calibri" w:eastAsia="Times New Roman" w:hAnsi="Calibri" w:cs="Calibri"/>
          <w:lang w:val="en-US"/>
        </w:rPr>
        <w:t>Se introduce “X” în casetă</w:t>
      </w:r>
    </w:p>
    <w:p w:rsidR="00EC0A58" w:rsidRPr="00B855BB" w:rsidRDefault="00EC0A58"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instituții publice</w:t>
      </w:r>
      <w:r w:rsidRPr="00B855BB">
        <w:rPr>
          <w:rFonts w:ascii="Calibri" w:eastAsia="Times New Roman" w:hAnsi="Calibri" w:cs="Calibri"/>
          <w:vertAlign w:val="superscript"/>
          <w:lang w:val="en-US"/>
        </w:rPr>
        <w:t xml:space="preserve">(5) </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Sănătate – Nr. paturi _____, Nr. Consultații _____, Nr. Procedure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Învățământ – Nr. săli de clasă _____, Nr. Locuri _____, Nr. Grupe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Cultură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Hoteliere – Nr. Camera _____,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Culte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Administrative și financiare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comert, alimentatie publica si servicii</w:t>
      </w:r>
      <w:r w:rsidRPr="00EC1393">
        <w:rPr>
          <w:rFonts w:ascii="Calibri" w:eastAsia="Times New Roman" w:hAnsi="Calibri" w:cs="Calibri"/>
          <w:color w:val="000000" w:themeColor="text1"/>
          <w:vertAlign w:val="superscript"/>
          <w:lang w:val="en-US"/>
        </w:rPr>
        <w:t>(5)</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Comerț –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Alimentație publică – Nr. Locuri _____,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Servicii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sport, recreere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Sport – Nr. Locuri _____</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Recreere – Nr. Locuri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activități productive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Producție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Depozitare – Nr. de personal _____</w:t>
      </w:r>
    </w:p>
    <w:p w:rsidR="00EC0A58" w:rsidRPr="00B855BB" w:rsidRDefault="00EC0A58"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lastRenderedPageBreak/>
        <w:t>Alte caracteristici ale capacităților funcționale pentru construcții propuse, necuprinse în categoriile de mai sus _______________________________________________________________________________</w:t>
      </w:r>
    </w:p>
    <w:p w:rsidR="00EC0A58" w:rsidRPr="00B855BB" w:rsidRDefault="00EC0A58" w:rsidP="00EC0A58">
      <w:p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______________________________________________________________________________________________________________________________________________________________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l) Asigurarea utilităților urbane</w:t>
      </w:r>
      <w:r w:rsidRPr="00B855BB">
        <w:rPr>
          <w:rFonts w:ascii="Calibri" w:eastAsia="Times New Roman" w:hAnsi="Calibri" w:cs="Calibri"/>
          <w:vertAlign w:val="superscript"/>
          <w:lang w:val="en-US"/>
        </w:rPr>
        <w:t>(6)</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apă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canalizare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electică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termică</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gaze naturale</w:t>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telefonizare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salubritate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transport urban</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alte utilități</w:t>
      </w:r>
    </w:p>
    <w:p w:rsidR="00EC0A58" w:rsidRPr="00EC1393" w:rsidRDefault="00EC0A58" w:rsidP="00EC0A58">
      <w:pPr>
        <w:spacing w:after="0" w:line="240" w:lineRule="auto"/>
        <w:ind w:left="30"/>
        <w:jc w:val="both"/>
        <w:rPr>
          <w:rFonts w:ascii="Calibri" w:eastAsia="Times New Roman" w:hAnsi="Calibri" w:cs="Calibri"/>
          <w:lang w:val="en-US"/>
        </w:rPr>
      </w:pPr>
      <w:r w:rsidRPr="00EC1393">
        <w:rPr>
          <w:rFonts w:ascii="Calibri" w:eastAsia="Times New Roman" w:hAnsi="Calibri" w:cs="Calibri"/>
          <w:lang w:val="en-US"/>
        </w:rPr>
        <w:t>m) Garaje și parcare</w:t>
      </w:r>
      <w:r w:rsidRPr="00EC1393">
        <w:rPr>
          <w:rFonts w:ascii="Calibri" w:eastAsia="Times New Roman" w:hAnsi="Calibri" w:cs="Calibri"/>
          <w:vertAlign w:val="superscript"/>
          <w:lang w:val="en-US"/>
        </w:rPr>
        <w:t>(6)</w:t>
      </w:r>
    </w:p>
    <w:p w:rsidR="00EC0A58" w:rsidRPr="00EC1393" w:rsidRDefault="00EC0A58" w:rsidP="00586B95">
      <w:pPr>
        <w:numPr>
          <w:ilvl w:val="0"/>
          <w:numId w:val="73"/>
        </w:numPr>
        <w:spacing w:after="0" w:line="240" w:lineRule="auto"/>
        <w:jc w:val="both"/>
        <w:rPr>
          <w:rFonts w:ascii="Calibri" w:eastAsia="Times New Roman" w:hAnsi="Calibri" w:cs="Calibri"/>
          <w:lang w:val="en-US"/>
        </w:rPr>
      </w:pPr>
      <w:r w:rsidRPr="00EC1393">
        <w:rPr>
          <w:rFonts w:ascii="Calibri" w:eastAsia="Times New Roman" w:hAnsi="Calibri" w:cs="Calibri"/>
          <w:lang w:val="en-US"/>
        </w:rPr>
        <w:t>Garaje – Nr. locuri _____, suprafața construită desfășurată _____ m²</w:t>
      </w:r>
    </w:p>
    <w:p w:rsidR="00EC0A58" w:rsidRPr="00EC1393" w:rsidRDefault="00EC0A58" w:rsidP="00586B95">
      <w:pPr>
        <w:numPr>
          <w:ilvl w:val="0"/>
          <w:numId w:val="73"/>
        </w:numPr>
        <w:spacing w:after="0" w:line="240" w:lineRule="auto"/>
        <w:jc w:val="both"/>
        <w:rPr>
          <w:rFonts w:ascii="Calibri" w:eastAsia="Times New Roman" w:hAnsi="Calibri" w:cs="Calibri"/>
          <w:lang w:val="en-US"/>
        </w:rPr>
      </w:pPr>
      <w:r w:rsidRPr="00EC1393">
        <w:rPr>
          <w:rFonts w:ascii="Calibri" w:eastAsia="Times New Roman" w:hAnsi="Calibri" w:cs="Calibri"/>
          <w:lang w:val="en-US"/>
        </w:rPr>
        <w:t>Parcare – Nr. locuri _____, suprafața construită desfășurată _____ m²</w:t>
      </w:r>
    </w:p>
    <w:p w:rsidR="00EC0A58" w:rsidRPr="00EC1393" w:rsidRDefault="00EC0A58" w:rsidP="00EC0A58">
      <w:pPr>
        <w:spacing w:after="0" w:line="240" w:lineRule="auto"/>
        <w:jc w:val="both"/>
        <w:rPr>
          <w:rFonts w:ascii="Calibri" w:eastAsia="Times New Roman" w:hAnsi="Calibri" w:cs="Calibri"/>
          <w:lang w:val="en-US"/>
        </w:rPr>
      </w:pPr>
      <w:r w:rsidRPr="00EC1393">
        <w:rPr>
          <w:rFonts w:ascii="Calibri" w:eastAsia="Times New Roman" w:hAnsi="Calibri" w:cs="Calibri"/>
          <w:lang w:val="en-US"/>
        </w:rPr>
        <w:t>n) Drumuri, alei, platforme, suprafața carosabilă __________ m², suprafața pietonală __________m²</w:t>
      </w:r>
    </w:p>
    <w:p w:rsidR="00EC0A58" w:rsidRPr="00EC1393" w:rsidRDefault="00EC0A58" w:rsidP="00EC0A58">
      <w:pPr>
        <w:spacing w:after="0" w:line="240" w:lineRule="auto"/>
        <w:jc w:val="both"/>
        <w:rPr>
          <w:rFonts w:ascii="Calibri" w:eastAsia="Times New Roman" w:hAnsi="Calibri" w:cs="Calibri"/>
          <w:lang w:val="en-US"/>
        </w:rPr>
      </w:pPr>
      <w:r w:rsidRPr="00EC1393">
        <w:rPr>
          <w:rFonts w:ascii="Calibri" w:eastAsia="Times New Roman" w:hAnsi="Calibri" w:cs="Calibri"/>
          <w:lang w:val="en-US"/>
        </w:rPr>
        <w:t>o) Spații verzi</w:t>
      </w:r>
      <w:r w:rsidRPr="00EC1393">
        <w:rPr>
          <w:rFonts w:ascii="Calibri" w:eastAsia="Times New Roman" w:hAnsi="Calibri" w:cs="Calibri"/>
          <w:vertAlign w:val="superscript"/>
          <w:lang w:val="en-US"/>
        </w:rPr>
        <w:t>(6)</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tăiați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menținuți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plantați – Număr _____</w:t>
      </w:r>
    </w:p>
    <w:p w:rsidR="00EC0A58" w:rsidRPr="00B855BB" w:rsidRDefault="00EC0A58"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Spații verzi – Suprafața __________ m²</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p) Modul de evacuare a deșeurilor:______________________________________________________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s) Măsuri de prevenire și stingere a incendiilor:_________________________________________________________________________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t) Alte caracteristici specifice:_____________________________________________________________________________________________________________________________________________________________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 xml:space="preserve">Data </w:t>
      </w:r>
      <w:r w:rsidRPr="00B855BB">
        <w:rPr>
          <w:rFonts w:ascii="Calibri" w:eastAsia="Times New Roman" w:hAnsi="Calibri" w:cs="Calibri"/>
          <w:lang w:val="en-US" w:eastAsia="zh-CN"/>
        </w:rPr>
        <w:t>_______________</w:t>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GB" w:eastAsia="zh-CN"/>
        </w:rPr>
        <w:t>ÎNTOCMIT</w:t>
      </w:r>
      <w:r w:rsidRPr="00B855BB">
        <w:rPr>
          <w:rFonts w:ascii="Calibri" w:eastAsia="Times New Roman" w:hAnsi="Calibri" w:cs="Calibri"/>
          <w:vertAlign w:val="superscript"/>
          <w:lang w:val="en-GB" w:eastAsia="zh-CN"/>
        </w:rPr>
        <w:t>(7)</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t xml:space="preserve">             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 xml:space="preserve"> (6)</w:t>
      </w:r>
      <w:r w:rsidRPr="00B855BB">
        <w:rPr>
          <w:rFonts w:ascii="Calibri" w:eastAsia="Times New Roman" w:hAnsi="Calibri" w:cs="Calibri"/>
          <w:lang w:val="en-GB" w:eastAsia="zh-CN"/>
        </w:rPr>
        <w:t>Se introduce “X” în casetă.</w:t>
      </w:r>
    </w:p>
    <w:p w:rsidR="00EC0A58"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(7)</w:t>
      </w:r>
      <w:r w:rsidRPr="00B855BB">
        <w:rPr>
          <w:rFonts w:ascii="Calibri" w:eastAsia="Times New Roman" w:hAnsi="Calibri" w:cs="Calibri"/>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3422A0" w:rsidRDefault="003422A0" w:rsidP="00EC0A58">
      <w:pPr>
        <w:suppressAutoHyphens/>
        <w:spacing w:after="0" w:line="240" w:lineRule="auto"/>
        <w:jc w:val="both"/>
        <w:rPr>
          <w:rFonts w:ascii="Calibri" w:eastAsia="Times New Roman" w:hAnsi="Calibri" w:cs="Calibri"/>
          <w:lang w:val="en-GB" w:eastAsia="zh-CN"/>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EC0A58" w:rsidRPr="0067711C" w:rsidRDefault="00EC0A58" w:rsidP="00EC0A58">
      <w:pPr>
        <w:suppressAutoHyphens/>
        <w:spacing w:after="0" w:line="240" w:lineRule="auto"/>
        <w:jc w:val="both"/>
        <w:rPr>
          <w:rFonts w:ascii="Verdana" w:eastAsia="Times New Roman" w:hAnsi="Verdana" w:cs="Verdana"/>
          <w:lang w:eastAsia="zh-CN"/>
        </w:rPr>
      </w:pPr>
      <w:r w:rsidRPr="0067711C">
        <w:rPr>
          <w:rFonts w:ascii="Verdana" w:eastAsia="Times New Roman" w:hAnsi="Verdana" w:cs="Verdana"/>
          <w:lang w:eastAsia="zh-CN"/>
        </w:rPr>
        <w:br w:type="page"/>
      </w:r>
    </w:p>
    <w:p w:rsidR="00EC0A58" w:rsidRPr="0067711C" w:rsidRDefault="00EC0A58" w:rsidP="00EC0A58">
      <w:pPr>
        <w:spacing w:after="0" w:line="240" w:lineRule="auto"/>
        <w:jc w:val="both"/>
        <w:rPr>
          <w:rFonts w:ascii="Verdana" w:eastAsia="Times New Roman" w:hAnsi="Verdana" w:cs="Verdana"/>
        </w:rPr>
      </w:pPr>
    </w:p>
    <w:p w:rsidR="00EC0A58" w:rsidRPr="00EA5FEA" w:rsidRDefault="00712F74" w:rsidP="00CF67EF">
      <w:pPr>
        <w:pStyle w:val="Heading3"/>
        <w:rPr>
          <w:rStyle w:val="Heading3Char"/>
        </w:rPr>
      </w:pPr>
      <w:bookmarkStart w:id="313" w:name="_Toc37929486"/>
      <w:r w:rsidRPr="00712F74">
        <w:rPr>
          <w:rFonts w:cs="Verdana"/>
        </w:rPr>
        <w:t>B.</w:t>
      </w:r>
      <w:r w:rsidR="009F27A2" w:rsidRPr="00712F74">
        <w:rPr>
          <w:rFonts w:cs="Verdana"/>
        </w:rPr>
        <w:t>8</w:t>
      </w:r>
      <w:r w:rsidR="00EC0A58" w:rsidRPr="00712F74">
        <w:rPr>
          <w:rFonts w:cs="Verdana"/>
        </w:rPr>
        <w:t xml:space="preserve">. </w:t>
      </w:r>
      <w:r w:rsidR="00EC0A58" w:rsidRPr="00712F74">
        <w:rPr>
          <w:rStyle w:val="Heading3Char"/>
        </w:rPr>
        <w:t xml:space="preserve">NOTA </w:t>
      </w:r>
      <w:r w:rsidR="00EC0A58" w:rsidRPr="00EA5FEA">
        <w:rPr>
          <w:rStyle w:val="Heading3Char"/>
        </w:rPr>
        <w:t>REGULARIZARE TAXĂ ȘI PROCES VERBAL DE RECEPȚIE PENTRU STADIUL FIZIC AL LUCRĂRILOR</w:t>
      </w:r>
      <w:bookmarkEnd w:id="313"/>
    </w:p>
    <w:p w:rsidR="00EC0A58" w:rsidRPr="00EC0A58" w:rsidRDefault="00EC0A58" w:rsidP="00EC0A58">
      <w:pPr>
        <w:tabs>
          <w:tab w:val="left" w:pos="4638"/>
        </w:tabs>
        <w:spacing w:after="0" w:line="240" w:lineRule="auto"/>
        <w:rPr>
          <w:rFonts w:ascii="Verdana" w:eastAsia="Times New Roman" w:hAnsi="Verdana" w:cs="Verdana"/>
        </w:rPr>
      </w:pP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completată integral și semnată, inclusiv </w:t>
      </w:r>
      <w:r w:rsidRPr="00EC0A58">
        <w:rPr>
          <w:rFonts w:ascii="Verdana" w:eastAsia="Times New Roman" w:hAnsi="Verdana" w:cs="Verdana"/>
          <w:b/>
          <w:bCs/>
        </w:rPr>
        <w:t>numar telefon</w:t>
      </w:r>
      <w:r w:rsidRPr="00EC0A58">
        <w:rPr>
          <w:rFonts w:ascii="Verdana" w:eastAsia="Times New Roman" w:hAnsi="Verdana" w:cs="Verdana"/>
        </w:rPr>
        <w:t xml:space="preserve"> persoană de contact - formular </w:t>
      </w:r>
      <w:r w:rsidRPr="00EC0A58">
        <w:rPr>
          <w:rFonts w:ascii="Verdana" w:eastAsia="Times New Roman" w:hAnsi="Verdana" w:cs="Verdana"/>
          <w:b/>
          <w:bCs/>
        </w:rPr>
        <w:t xml:space="preserve">F-B11 </w:t>
      </w:r>
      <w:r w:rsidRPr="00EC0A58">
        <w:rPr>
          <w:rFonts w:ascii="Verdana" w:eastAsia="Times New Roman" w:hAnsi="Verdana" w:cs="Verdana"/>
        </w:rPr>
        <w:t>– timp mediu de completare 5-6 min</w:t>
      </w:r>
      <w:r w:rsidRPr="00677850">
        <w:rPr>
          <w:rFonts w:ascii="Verdana" w:eastAsia="Times New Roman" w:hAnsi="Verdana" w:cs="Verdana"/>
        </w:rPr>
        <w:t>;</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 xml:space="preserve">Memoriu </w:t>
      </w:r>
      <w:r w:rsidRPr="00EA5FEA">
        <w:rPr>
          <w:rFonts w:ascii="Verdana" w:eastAsia="Times New Roman" w:hAnsi="Verdana" w:cs="Verdana"/>
          <w:color w:val="000000" w:themeColor="text1"/>
        </w:rPr>
        <w:t>cu stadiul fizic al lucrărilor</w:t>
      </w:r>
      <w:r w:rsidRPr="00EC0A58">
        <w:rPr>
          <w:rFonts w:ascii="Verdana" w:eastAsia="Times New Roman" w:hAnsi="Verdana" w:cs="Verdana"/>
        </w:rPr>
        <w:t>;</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Dispoziții de șantier (dacă este cazul);</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Fotocopie autorizație de construire (copii daca sunt mai multe autorizații);</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Fotocopie anunț de începere de lucrări;</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Fotocopii ale planurilor din autorizația de construire vizate spre neschimbare (situație, partiuri, secțiuni, fațade color);</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Fotografii color ale fațadelor;</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Pentru beneficiari - persoane juridice - balanța / nota contabilă cu valoarea investiției (semnată și ștampilată, în original);</w:t>
      </w:r>
    </w:p>
    <w:p w:rsidR="00EC0A58" w:rsidRPr="00EC0A58" w:rsidRDefault="00EC0A58" w:rsidP="00EC0A58">
      <w:pPr>
        <w:spacing w:after="0" w:line="240" w:lineRule="auto"/>
        <w:ind w:left="720"/>
        <w:jc w:val="both"/>
        <w:rPr>
          <w:rFonts w:ascii="Verdana" w:eastAsia="Times New Roman" w:hAnsi="Verdana" w:cs="Verdana"/>
        </w:rPr>
      </w:pPr>
      <w:r w:rsidRPr="00EC0A58">
        <w:rPr>
          <w:rFonts w:ascii="Calibri" w:eastAsia="Times New Roman" w:hAnsi="Calibri" w:cs="Calibri"/>
        </w:rPr>
        <w:br w:type="page"/>
      </w:r>
    </w:p>
    <w:p w:rsidR="00EC0A58" w:rsidRPr="00EC0A58" w:rsidRDefault="00EC0A58" w:rsidP="00277551">
      <w:pPr>
        <w:spacing w:after="0" w:line="240" w:lineRule="auto"/>
        <w:jc w:val="right"/>
        <w:rPr>
          <w:rFonts w:ascii="Verdana" w:eastAsia="Times New Roman" w:hAnsi="Verdana" w:cs="Verdana"/>
          <w:b/>
          <w:bCs/>
          <w:lang w:val="fr-FR"/>
        </w:rPr>
      </w:pPr>
      <w:r w:rsidRPr="00EC0A58">
        <w:rPr>
          <w:rFonts w:ascii="Verdana" w:eastAsia="Times New Roman" w:hAnsi="Verdana" w:cs="Verdana"/>
          <w:b/>
          <w:bCs/>
          <w:lang w:val="fr-FR"/>
        </w:rPr>
        <w:lastRenderedPageBreak/>
        <w:t xml:space="preserve">F–B11                                                                                                                                                </w:t>
      </w:r>
    </w:p>
    <w:p w:rsidR="00EC0A58" w:rsidRPr="00EC0A58" w:rsidRDefault="00EC0A58" w:rsidP="00EC0A58">
      <w:pPr>
        <w:spacing w:after="0" w:line="240" w:lineRule="auto"/>
        <w:jc w:val="center"/>
        <w:rPr>
          <w:rFonts w:ascii="Courier New" w:eastAsia="Times New Roman" w:hAnsi="Courier New" w:cs="Courier New"/>
          <w:b/>
          <w:bCs/>
          <w:color w:val="0070C0"/>
          <w:lang w:val="fr-FR"/>
        </w:rPr>
      </w:pPr>
    </w:p>
    <w:p w:rsidR="00EC0A58" w:rsidRPr="00EC0A58" w:rsidRDefault="00EC0A58" w:rsidP="00EC0A58">
      <w:pPr>
        <w:spacing w:after="0" w:line="240" w:lineRule="auto"/>
        <w:jc w:val="center"/>
        <w:rPr>
          <w:rFonts w:ascii="Courier New" w:eastAsia="Times New Roman" w:hAnsi="Courier New" w:cs="Courier New"/>
          <w:b/>
          <w:bCs/>
          <w:color w:val="0070C0"/>
          <w:lang w:val="fr-FR"/>
        </w:rPr>
      </w:pPr>
    </w:p>
    <w:p w:rsidR="00EC0A58" w:rsidRPr="00B855BB" w:rsidRDefault="00EC0A58" w:rsidP="00EC0A58">
      <w:pPr>
        <w:spacing w:after="0" w:line="240" w:lineRule="auto"/>
        <w:jc w:val="center"/>
        <w:rPr>
          <w:rFonts w:ascii="Courier New" w:eastAsia="Times New Roman" w:hAnsi="Courier New" w:cs="Courier New"/>
          <w:b/>
          <w:bCs/>
          <w:lang w:val="fr-FR"/>
        </w:rPr>
      </w:pPr>
      <w:r w:rsidRPr="00B855BB">
        <w:rPr>
          <w:rFonts w:ascii="Courier New" w:eastAsia="Times New Roman" w:hAnsi="Courier New" w:cs="Courier New"/>
          <w:b/>
          <w:bCs/>
          <w:lang w:val="fr-FR"/>
        </w:rPr>
        <w:t>DOMNULE   PRIMAR,</w:t>
      </w:r>
    </w:p>
    <w:p w:rsidR="00EC0A58" w:rsidRPr="00B855BB" w:rsidRDefault="00EC0A58" w:rsidP="00EC0A58">
      <w:pPr>
        <w:spacing w:after="0" w:line="240" w:lineRule="auto"/>
        <w:jc w:val="both"/>
        <w:rPr>
          <w:rFonts w:ascii="Courier New" w:eastAsia="Times New Roman" w:hAnsi="Courier New" w:cs="Courier New"/>
          <w:lang w:val="fr-FR"/>
        </w:rPr>
      </w:pPr>
    </w:p>
    <w:p w:rsidR="00EC0A58" w:rsidRPr="00B855BB" w:rsidRDefault="00EC0A58" w:rsidP="00EC0A58">
      <w:pPr>
        <w:suppressAutoHyphens/>
        <w:spacing w:after="0" w:line="360" w:lineRule="auto"/>
        <w:ind w:firstLine="708"/>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 xml:space="preserve">Subsemnatul(a),_____________________________________,cu domiciliul în ____________________, str. ______________________________________ nr.______ bl._____ , sc.____, ap._____,  rog aprobarea eliberării </w:t>
      </w:r>
      <w:r w:rsidRPr="00B855BB">
        <w:rPr>
          <w:rFonts w:ascii="Courier New" w:eastAsia="Times New Roman" w:hAnsi="Courier New" w:cs="Courier New"/>
          <w:b/>
          <w:bCs/>
          <w:lang w:val="fr-FR" w:eastAsia="zh-CN"/>
        </w:rPr>
        <w:t xml:space="preserve">Notei privind regularizarea taxei / Procesului verbal de recepţie </w:t>
      </w:r>
      <w:r w:rsidRPr="00B855BB">
        <w:rPr>
          <w:rFonts w:ascii="Courier New" w:eastAsia="Times New Roman" w:hAnsi="Courier New" w:cs="Courier New"/>
          <w:lang w:val="fr-FR" w:eastAsia="zh-CN"/>
        </w:rPr>
        <w:t>pentru lucrările executate în Constanţa, _________________________ nr._____, bl.______, sc._____, ap._______, conform autorizaţiei de construire nr.__________ din data de ______________, pentru următoarele lucrări executate (pâna în acest stadiu)_____________________________________________________________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________________________________________________________________________________________________________________________________________</w:t>
      </w:r>
    </w:p>
    <w:p w:rsidR="00EC0A58" w:rsidRPr="00B855BB" w:rsidRDefault="00EC0A58" w:rsidP="00EC0A58">
      <w:pPr>
        <w:suppressAutoHyphens/>
        <w:spacing w:after="0" w:line="360" w:lineRule="auto"/>
        <w:ind w:firstLine="708"/>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Lucrări rămase de executat: ____________________________________________________________________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________________________________________________________________________________________________________________________________________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Lucrările au fost terminate la data de:__________________________________.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 xml:space="preserve">Mi s-a pus în vedere răspunderea ce o antreneaza constatarea ulterioară cu privire la necesitatea declarării valorii reale a construcţiei executate.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TELEFON</w:t>
      </w:r>
      <w:r w:rsidRPr="00B855BB">
        <w:rPr>
          <w:rFonts w:ascii="Courier New" w:eastAsia="Times New Roman" w:hAnsi="Courier New" w:cs="Courier New"/>
        </w:rPr>
        <w:tab/>
        <w:t>_____________</w:t>
      </w:r>
    </w:p>
    <w:p w:rsidR="00EC0A58" w:rsidRPr="00B855BB" w:rsidRDefault="00EC0A58" w:rsidP="00EC0A58">
      <w:pPr>
        <w:spacing w:after="0" w:line="24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w:t>
      </w:r>
    </w:p>
    <w:p w:rsidR="00EC0A58" w:rsidRPr="00B855BB" w:rsidRDefault="00EC0A58" w:rsidP="00EC0A58">
      <w:pPr>
        <w:spacing w:after="0" w:line="24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w:t>
      </w:r>
    </w:p>
    <w:p w:rsidR="00EC0A58" w:rsidRDefault="00EC0A58"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Pr="00B855BB" w:rsidRDefault="00C20BC0" w:rsidP="00EC0A58">
      <w:pPr>
        <w:spacing w:after="0" w:line="240" w:lineRule="auto"/>
        <w:rPr>
          <w:rFonts w:ascii="Calibri" w:eastAsia="Times New Roman" w:hAnsi="Calibri" w:cs="Calibri"/>
        </w:rPr>
      </w:pPr>
    </w:p>
    <w:p w:rsidR="00EC0A58" w:rsidRPr="00B855BB" w:rsidRDefault="00EC0A58" w:rsidP="00EC0A58">
      <w:pPr>
        <w:spacing w:after="0" w:line="240" w:lineRule="auto"/>
        <w:rPr>
          <w:rFonts w:ascii="Calibri" w:eastAsia="Times New Roman" w:hAnsi="Calibri" w:cs="Calibri"/>
        </w:rPr>
      </w:pPr>
      <w:r w:rsidRPr="00B855BB">
        <w:rPr>
          <w:rFonts w:ascii="Calibri" w:eastAsia="Times New Roman" w:hAnsi="Calibri" w:cs="Calibri"/>
        </w:rPr>
        <w:br w:type="page"/>
      </w:r>
    </w:p>
    <w:p w:rsidR="00EC0A58" w:rsidRPr="00EC0A58" w:rsidRDefault="00EC0A58" w:rsidP="00EC0A58">
      <w:pPr>
        <w:spacing w:after="0" w:line="240" w:lineRule="auto"/>
        <w:rPr>
          <w:rFonts w:ascii="Calibri" w:eastAsia="Times New Roman" w:hAnsi="Calibri" w:cs="Calibri"/>
          <w:color w:val="3366FF"/>
        </w:rPr>
      </w:pPr>
    </w:p>
    <w:p w:rsidR="00EC0A58" w:rsidRPr="00EC0A58" w:rsidRDefault="00EC0A58" w:rsidP="00EC0A58">
      <w:pPr>
        <w:spacing w:after="0" w:line="240" w:lineRule="auto"/>
        <w:rPr>
          <w:rFonts w:ascii="Verdana" w:eastAsia="Times New Roman" w:hAnsi="Verdana" w:cs="Verdana"/>
          <w:color w:val="3366FF"/>
        </w:rPr>
      </w:pPr>
    </w:p>
    <w:p w:rsidR="00EC0A58" w:rsidRPr="00EA5FEA" w:rsidRDefault="00712F74" w:rsidP="00CF67EF">
      <w:pPr>
        <w:pStyle w:val="Heading3"/>
      </w:pPr>
      <w:bookmarkStart w:id="314" w:name="_Toc37929487"/>
      <w:r>
        <w:t>B.</w:t>
      </w:r>
      <w:r w:rsidR="009F27A2">
        <w:t>9</w:t>
      </w:r>
      <w:r w:rsidR="00EC0A58" w:rsidRPr="00EA5FEA">
        <w:t>.  DOCUMENTAȚIA PENTRU OBȚINERE NOTĂ CONSTATARE  DESFIINȚARE  IMOBIL</w:t>
      </w:r>
      <w:bookmarkEnd w:id="314"/>
    </w:p>
    <w:p w:rsidR="00EC0A58" w:rsidRPr="00EC0A58" w:rsidRDefault="00EC0A58" w:rsidP="00EC0A58">
      <w:pPr>
        <w:spacing w:after="0" w:line="240" w:lineRule="auto"/>
        <w:rPr>
          <w:rFonts w:ascii="Verdana" w:eastAsia="Times New Roman" w:hAnsi="Verdana" w:cs="Verdana"/>
          <w:color w:val="3366FF"/>
        </w:rPr>
      </w:pP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completată și semnată - formular </w:t>
      </w:r>
      <w:r w:rsidRPr="00EC0A58">
        <w:rPr>
          <w:rFonts w:ascii="Verdana" w:eastAsia="Times New Roman" w:hAnsi="Verdana" w:cs="Verdana"/>
          <w:b/>
          <w:bCs/>
        </w:rPr>
        <w:t xml:space="preserve">F-B12 </w:t>
      </w:r>
      <w:r w:rsidRPr="00EC0A58">
        <w:rPr>
          <w:rFonts w:ascii="Verdana" w:eastAsia="Times New Roman" w:hAnsi="Verdana" w:cs="Verdana"/>
        </w:rPr>
        <w:t>– timp mediu de completare 5-6 min</w:t>
      </w:r>
      <w:r w:rsidRPr="00677850">
        <w:rPr>
          <w:rFonts w:ascii="Verdana" w:eastAsia="Times New Roman" w:hAnsi="Verdana" w:cs="Verdana"/>
          <w:lang w:val="da-DK"/>
        </w:rPr>
        <w:t>;</w:t>
      </w:r>
    </w:p>
    <w:p w:rsidR="00EC0A58" w:rsidRPr="00EC0A58" w:rsidRDefault="009D15E2" w:rsidP="00586B95">
      <w:pPr>
        <w:numPr>
          <w:ilvl w:val="0"/>
          <w:numId w:val="66"/>
        </w:numPr>
        <w:spacing w:after="0" w:line="240" w:lineRule="auto"/>
        <w:jc w:val="both"/>
        <w:rPr>
          <w:rFonts w:ascii="Verdana" w:eastAsia="Times New Roman" w:hAnsi="Verdana" w:cs="Verdana"/>
        </w:rPr>
      </w:pPr>
      <w:r>
        <w:rPr>
          <w:rFonts w:ascii="Verdana" w:eastAsia="Times New Roman" w:hAnsi="Verdana" w:cs="Verdana"/>
        </w:rPr>
        <w:t>Memoriu privind încheierea lucrărilor de desființare î</w:t>
      </w:r>
      <w:r w:rsidR="00EC0A58" w:rsidRPr="00EC0A58">
        <w:rPr>
          <w:rFonts w:ascii="Verdana" w:eastAsia="Times New Roman" w:hAnsi="Verdana" w:cs="Verdana"/>
        </w:rPr>
        <w:t>ntocmit de proiectant;</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Copie autorizație de desființare;</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Copie plan situație vizat spre neschimbare de la autorizație;</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Fotografii cu terenul liber în urma desființării (sau cu imobilul edificat/în curs de execuție și autorizația de construire aferentă, dacă este cazul).</w:t>
      </w:r>
    </w:p>
    <w:p w:rsidR="00EC0A58" w:rsidRPr="00EC0A58" w:rsidRDefault="00EC0A58" w:rsidP="00EC0A58">
      <w:pPr>
        <w:spacing w:after="0" w:line="240" w:lineRule="auto"/>
        <w:ind w:left="720"/>
        <w:jc w:val="both"/>
        <w:rPr>
          <w:rFonts w:ascii="Verdana" w:eastAsia="Times New Roman" w:hAnsi="Verdana" w:cs="Verdana"/>
        </w:rPr>
      </w:pPr>
      <w:r w:rsidRPr="00EC0A58">
        <w:rPr>
          <w:rFonts w:ascii="Calibri" w:eastAsia="Times New Roman" w:hAnsi="Calibri" w:cs="Calibri"/>
        </w:rPr>
        <w:br w:type="page"/>
      </w:r>
    </w:p>
    <w:p w:rsidR="00EC0A58" w:rsidRPr="00EC0A58" w:rsidRDefault="00C20BC0" w:rsidP="00C20BC0">
      <w:pPr>
        <w:spacing w:line="360" w:lineRule="auto"/>
        <w:ind w:left="7788"/>
        <w:jc w:val="right"/>
        <w:rPr>
          <w:rFonts w:ascii="Verdana" w:eastAsia="Times New Roman" w:hAnsi="Verdana" w:cs="Verdana"/>
          <w:b/>
          <w:bCs/>
          <w:color w:val="000000"/>
        </w:rPr>
      </w:pPr>
      <w:r>
        <w:rPr>
          <w:rFonts w:ascii="Verdana" w:eastAsia="Times New Roman" w:hAnsi="Verdana" w:cs="Verdana"/>
          <w:b/>
          <w:bCs/>
          <w:color w:val="000000"/>
        </w:rPr>
        <w:lastRenderedPageBreak/>
        <w:t xml:space="preserve">   </w:t>
      </w:r>
      <w:r w:rsidR="00EC0A58" w:rsidRPr="00EC0A58">
        <w:rPr>
          <w:rFonts w:ascii="Verdana" w:eastAsia="Times New Roman" w:hAnsi="Verdana" w:cs="Verdana"/>
          <w:b/>
          <w:bCs/>
          <w:color w:val="000000"/>
        </w:rPr>
        <w:t>F-B12</w:t>
      </w: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EC0A58" w:rsidRPr="00B855BB" w:rsidRDefault="00EC0A58" w:rsidP="00EC0A58">
      <w:pPr>
        <w:spacing w:line="360" w:lineRule="auto"/>
        <w:jc w:val="center"/>
        <w:rPr>
          <w:rFonts w:ascii="Courier New" w:eastAsia="Times New Roman" w:hAnsi="Courier New" w:cs="Courier New"/>
          <w:lang w:val="fr-FR"/>
        </w:rPr>
      </w:pPr>
      <w:r w:rsidRPr="00B855BB">
        <w:rPr>
          <w:rFonts w:ascii="Courier New" w:eastAsia="Times New Roman" w:hAnsi="Courier New" w:cs="Courier New"/>
          <w:b/>
          <w:bCs/>
          <w:lang w:val="fr-FR"/>
        </w:rPr>
        <w:t>DOMNULE PRIMAR</w:t>
      </w:r>
      <w:r w:rsidRPr="00B855BB">
        <w:rPr>
          <w:rFonts w:ascii="Courier New" w:eastAsia="Times New Roman" w:hAnsi="Courier New" w:cs="Courier New"/>
          <w:lang w:val="fr-FR"/>
        </w:rPr>
        <w:t>,</w:t>
      </w:r>
    </w:p>
    <w:p w:rsidR="004A7C70" w:rsidRPr="00B855BB" w:rsidRDefault="004A7C70" w:rsidP="00EC0A58">
      <w:pPr>
        <w:spacing w:line="360" w:lineRule="auto"/>
        <w:jc w:val="center"/>
        <w:rPr>
          <w:rFonts w:ascii="Courier New" w:eastAsia="Times New Roman" w:hAnsi="Courier New" w:cs="Courier New"/>
          <w:lang w:val="fr-FR"/>
        </w:rPr>
      </w:pPr>
    </w:p>
    <w:p w:rsidR="00EC0A58" w:rsidRPr="00B855BB" w:rsidRDefault="00EC0A58" w:rsidP="00EC0A58">
      <w:pPr>
        <w:spacing w:line="360" w:lineRule="auto"/>
        <w:jc w:val="both"/>
        <w:rPr>
          <w:rFonts w:ascii="Courier New" w:eastAsia="Times New Roman" w:hAnsi="Courier New" w:cs="Courier New"/>
          <w:lang w:val="fr-FR"/>
        </w:rPr>
      </w:pPr>
      <w:r w:rsidRPr="00B855BB">
        <w:rPr>
          <w:rFonts w:ascii="Courier New" w:eastAsia="Times New Roman" w:hAnsi="Courier New" w:cs="Courier New"/>
          <w:lang w:val="fr-FR"/>
        </w:rPr>
        <w:tab/>
        <w:t xml:space="preserve">Subsemnatul(a)_______________________domiciliat în____________, str._______________________nr. ____bl.____sc.___ap.___ ,vă rog să-mi aprobaţi emiterea </w:t>
      </w:r>
      <w:r w:rsidRPr="00B855BB">
        <w:rPr>
          <w:rFonts w:ascii="Courier New" w:eastAsia="Times New Roman" w:hAnsi="Courier New" w:cs="Courier New"/>
          <w:b/>
          <w:bCs/>
          <w:lang w:val="fr-FR"/>
        </w:rPr>
        <w:t>NOTEI DE CONSTATARE</w:t>
      </w:r>
      <w:r w:rsidRPr="00B855BB">
        <w:rPr>
          <w:rFonts w:ascii="Courier New" w:eastAsia="Times New Roman" w:hAnsi="Courier New" w:cs="Courier New"/>
          <w:lang w:val="fr-FR"/>
        </w:rPr>
        <w:t xml:space="preserve"> privind lucrările de desfiinţare _______________________________________________________________________________________________________________________________________, executate în Constanţa, str. ___________________________ nr. ______, conform </w:t>
      </w:r>
      <w:r w:rsidRPr="00B855BB">
        <w:rPr>
          <w:rFonts w:ascii="Courier New" w:eastAsia="Times New Roman" w:hAnsi="Courier New" w:cs="Courier New"/>
          <w:b/>
          <w:bCs/>
          <w:lang w:val="fr-FR"/>
        </w:rPr>
        <w:t>Autorizaţiei de Desfiinţarenr.</w:t>
      </w:r>
      <w:r w:rsidRPr="00B855BB">
        <w:rPr>
          <w:rFonts w:ascii="Courier New" w:eastAsia="Times New Roman" w:hAnsi="Courier New" w:cs="Courier New"/>
          <w:lang w:val="fr-FR"/>
        </w:rPr>
        <w:t xml:space="preserve"> _______/________________ . </w:t>
      </w:r>
    </w:p>
    <w:p w:rsidR="00EC0A58" w:rsidRPr="00B855BB" w:rsidRDefault="00EC0A58" w:rsidP="00EC0A58">
      <w:pPr>
        <w:spacing w:line="360" w:lineRule="auto"/>
        <w:jc w:val="both"/>
        <w:rPr>
          <w:rFonts w:ascii="Courier New" w:eastAsia="Times New Roman" w:hAnsi="Courier New" w:cs="Courier New"/>
          <w:lang w:val="fr-FR"/>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w:t>
      </w: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Pr="008A7A69" w:rsidRDefault="00C20BC0" w:rsidP="00C20BC0">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A58" w:rsidRPr="00B855BB" w:rsidRDefault="00EC0A58" w:rsidP="00EC0A58">
      <w:pPr>
        <w:rPr>
          <w:rFonts w:ascii="Courier New" w:eastAsia="Times New Roman" w:hAnsi="Courier New" w:cs="Courier New"/>
        </w:rPr>
      </w:pPr>
      <w:r w:rsidRPr="00B855BB">
        <w:rPr>
          <w:rFonts w:ascii="Calibri" w:eastAsia="Times New Roman" w:hAnsi="Calibri" w:cs="Calibri"/>
        </w:rPr>
        <w:br w:type="page"/>
      </w:r>
    </w:p>
    <w:p w:rsidR="00EC0A58" w:rsidRPr="00121DC6" w:rsidRDefault="009F27A2" w:rsidP="00CF67EF">
      <w:pPr>
        <w:pStyle w:val="Heading3"/>
        <w:rPr>
          <w:lang w:val="ro-RO"/>
        </w:rPr>
      </w:pPr>
      <w:bookmarkStart w:id="315" w:name="_Toc37929488"/>
      <w:r w:rsidRPr="00121DC6">
        <w:rPr>
          <w:lang w:val="ro-RO"/>
        </w:rPr>
        <w:lastRenderedPageBreak/>
        <w:t>B</w:t>
      </w:r>
      <w:r w:rsidR="00712F74" w:rsidRPr="00121DC6">
        <w:rPr>
          <w:lang w:val="ro-RO"/>
        </w:rPr>
        <w:t>.</w:t>
      </w:r>
      <w:r w:rsidRPr="00121DC6">
        <w:rPr>
          <w:lang w:val="ro-RO"/>
        </w:rPr>
        <w:t>10</w:t>
      </w:r>
      <w:r w:rsidR="00EC0A58" w:rsidRPr="00121DC6">
        <w:rPr>
          <w:lang w:val="ro-RO"/>
        </w:rPr>
        <w:t>. PROCESUL VERBAL DE RECEPŢIE LA TERMINAREA LUCRĂRILOR</w:t>
      </w:r>
      <w:r w:rsidR="009B1BEC" w:rsidRPr="00121DC6">
        <w:rPr>
          <w:lang w:val="ro-RO"/>
        </w:rPr>
        <w:t xml:space="preserve"> DE CONSTRUCȚII ȘI INSTALAȚII AFERENTE ACESTORA</w:t>
      </w:r>
      <w:bookmarkEnd w:id="315"/>
    </w:p>
    <w:p w:rsidR="00002F53" w:rsidRPr="00002F53" w:rsidRDefault="00002F53" w:rsidP="00002F53"/>
    <w:p w:rsidR="00EC0A58" w:rsidRPr="00EC0A58" w:rsidRDefault="00EC0A58" w:rsidP="00EC0A58">
      <w:pPr>
        <w:spacing w:after="0" w:line="240" w:lineRule="auto"/>
        <w:ind w:firstLine="360"/>
        <w:rPr>
          <w:rFonts w:ascii="Verdana" w:eastAsia="Times New Roman" w:hAnsi="Verdana" w:cs="Verdana"/>
          <w:color w:val="000000"/>
        </w:rPr>
      </w:pPr>
      <w:r w:rsidRPr="00EC0A58">
        <w:rPr>
          <w:rFonts w:ascii="Verdana" w:eastAsia="Times New Roman" w:hAnsi="Verdana" w:cs="Verdana"/>
          <w:color w:val="000000"/>
        </w:rPr>
        <w:t xml:space="preserve">În aplicarea dispoziţiilor </w:t>
      </w:r>
      <w:r w:rsidRPr="00EC0A58">
        <w:rPr>
          <w:rFonts w:ascii="Verdana" w:eastAsia="Times New Roman" w:hAnsi="Verdana" w:cs="Verdana"/>
          <w:b/>
          <w:bCs/>
          <w:color w:val="000000"/>
        </w:rPr>
        <w:t>Legii nr.50/1991</w:t>
      </w:r>
      <w:r w:rsidRPr="00EC0A58">
        <w:rPr>
          <w:rFonts w:ascii="Verdana" w:eastAsia="Times New Roman" w:hAnsi="Verdana" w:cs="Verdana"/>
          <w:color w:val="000000"/>
        </w:rPr>
        <w:t xml:space="preserve"> privind autorizarea executării construcţiilor şi unele măsuri pentru realizarea locuinţelor şi ale Ordinului 839</w:t>
      </w:r>
      <w:r w:rsidRPr="00677850">
        <w:rPr>
          <w:rFonts w:ascii="Verdana" w:eastAsia="Times New Roman" w:hAnsi="Verdana" w:cs="Verdana"/>
          <w:color w:val="000000"/>
          <w:lang w:val="fr-FR"/>
        </w:rPr>
        <w:t>/2009, pentru aprobarea normelor metodologice de aplicare a Legii nr.50/1991 privind autorizarea executării lucrărilor de construcţii coroborat cu prevederile HG nr.273/1996 privind aprobarea regulamentului de recepţie a lucrărilor de construcţii şi instalaţii aferente acestora, ale dispoziţiilor art. 37</w:t>
      </w:r>
      <w:r w:rsidRPr="00EC0A58">
        <w:rPr>
          <w:rFonts w:ascii="Verdana" w:eastAsia="Times New Roman" w:hAnsi="Verdana" w:cs="Verdana"/>
          <w:color w:val="000000"/>
        </w:rPr>
        <w:t xml:space="preserve"> din legea nr. 7/1996 a cadastrului şi publicităţii imobiliare şi ale prevederilor art. 96 din Ordinul nr.700/2014 privind aprobarea Regulamentului de avizare, recepţie şi înscriere în evidenţele de cadastru şi carte funciară, referitor la emiterea Certificatului de atestare a edificării construcţiei, precizăm urmatoarele:</w:t>
      </w:r>
    </w:p>
    <w:p w:rsidR="00EC0A58" w:rsidRPr="00677850" w:rsidRDefault="00EC0A58" w:rsidP="00586B95">
      <w:pPr>
        <w:numPr>
          <w:ilvl w:val="0"/>
          <w:numId w:val="69"/>
        </w:numPr>
        <w:spacing w:after="0" w:line="240" w:lineRule="auto"/>
        <w:rPr>
          <w:rFonts w:ascii="Verdana" w:eastAsia="Times New Roman" w:hAnsi="Verdana" w:cs="Verdana"/>
          <w:color w:val="000000"/>
        </w:rPr>
      </w:pPr>
      <w:r w:rsidRPr="00677850">
        <w:rPr>
          <w:rFonts w:ascii="Verdana" w:eastAsia="Times New Roman" w:hAnsi="Verdana" w:cs="Verdana"/>
          <w:color w:val="000000"/>
        </w:rPr>
        <w:t>Începând cu</w:t>
      </w:r>
      <w:r w:rsidR="006134FB">
        <w:rPr>
          <w:rFonts w:ascii="Verdana" w:eastAsia="Times New Roman" w:hAnsi="Verdana" w:cs="Verdana"/>
          <w:color w:val="000000"/>
        </w:rPr>
        <w:t xml:space="preserve"> data de 01.09.2016 cererile de</w:t>
      </w:r>
      <w:r w:rsidRPr="00677850">
        <w:rPr>
          <w:rFonts w:ascii="Verdana" w:eastAsia="Times New Roman" w:hAnsi="Verdana" w:cs="Verdana"/>
          <w:color w:val="000000"/>
        </w:rPr>
        <w:t>puse în scopul emiterii procesului verbal de recepţie la terminarea lucrărilor vor fi însotite şi de cererea privind eliberarea certificatului de atestare a edificării construcţiei.</w:t>
      </w:r>
    </w:p>
    <w:p w:rsidR="00EC0A58" w:rsidRPr="00EC0A58" w:rsidRDefault="00EC0A58" w:rsidP="00EC0A58">
      <w:pPr>
        <w:spacing w:after="0" w:line="240" w:lineRule="auto"/>
        <w:ind w:left="360"/>
        <w:rPr>
          <w:rFonts w:ascii="Verdana" w:eastAsia="Times New Roman" w:hAnsi="Verdana" w:cs="Verdana"/>
          <w:color w:val="000000"/>
        </w:rPr>
      </w:pPr>
    </w:p>
    <w:p w:rsidR="00EC0A58" w:rsidRDefault="00EC0A58" w:rsidP="00EC0A58">
      <w:pPr>
        <w:spacing w:after="0" w:line="240" w:lineRule="auto"/>
        <w:ind w:left="360"/>
        <w:rPr>
          <w:rFonts w:ascii="Verdana" w:eastAsia="Times New Roman" w:hAnsi="Verdana" w:cs="Verdana"/>
          <w:b/>
          <w:bCs/>
          <w:color w:val="000000"/>
          <w:u w:val="single"/>
        </w:rPr>
      </w:pPr>
      <w:r w:rsidRPr="00AB31E2">
        <w:rPr>
          <w:rFonts w:ascii="Verdana" w:eastAsia="Times New Roman" w:hAnsi="Verdana" w:cs="Verdana"/>
          <w:b/>
          <w:bCs/>
          <w:color w:val="000000"/>
          <w:u w:val="single"/>
        </w:rPr>
        <w:t>Opis:</w:t>
      </w:r>
    </w:p>
    <w:p w:rsidR="00AB31E2" w:rsidRPr="00AB31E2" w:rsidRDefault="00AB31E2" w:rsidP="00EC0A58">
      <w:pPr>
        <w:spacing w:after="0" w:line="240" w:lineRule="auto"/>
        <w:ind w:left="360"/>
        <w:rPr>
          <w:rFonts w:ascii="Verdana" w:eastAsia="Times New Roman" w:hAnsi="Verdana" w:cs="Verdana"/>
          <w:b/>
          <w:bCs/>
          <w:color w:val="000000"/>
          <w:u w:val="single"/>
        </w:rPr>
      </w:pPr>
    </w:p>
    <w:p w:rsidR="00EC0A58" w:rsidRPr="00D60E48" w:rsidRDefault="00AB31E2" w:rsidP="00E4301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1.  </w:t>
      </w:r>
      <w:r w:rsidR="00EC0A58" w:rsidRPr="00D60E48">
        <w:rPr>
          <w:rFonts w:ascii="Verdana" w:eastAsia="Times New Roman" w:hAnsi="Verdana" w:cs="Verdana"/>
          <w:color w:val="000000"/>
        </w:rPr>
        <w:t xml:space="preserve">Cerere tip </w:t>
      </w:r>
      <w:r w:rsidR="006134FB" w:rsidRPr="00D60E48">
        <w:rPr>
          <w:rFonts w:ascii="Verdana" w:eastAsia="Times New Roman" w:hAnsi="Verdana" w:cs="Verdana"/>
          <w:color w:val="000000"/>
        </w:rPr>
        <w:t>completată</w:t>
      </w:r>
      <w:r w:rsidR="007851F6" w:rsidRPr="00D60E48">
        <w:rPr>
          <w:rFonts w:ascii="Verdana" w:eastAsia="Times New Roman" w:hAnsi="Verdana" w:cs="Verdana"/>
          <w:color w:val="000000"/>
        </w:rPr>
        <w:t xml:space="preserve"> integral (inclusiv</w:t>
      </w:r>
      <w:r w:rsidR="006134FB" w:rsidRPr="00D60E48">
        <w:rPr>
          <w:rFonts w:ascii="Verdana" w:eastAsia="Times New Roman" w:hAnsi="Verdana" w:cs="Verdana"/>
          <w:color w:val="000000"/>
        </w:rPr>
        <w:t xml:space="preserve"> data terminării lucrărilor, valoarea lucrării fără TVA și numă</w:t>
      </w:r>
      <w:r w:rsidR="007851F6" w:rsidRPr="00D60E48">
        <w:rPr>
          <w:rFonts w:ascii="Verdana" w:eastAsia="Times New Roman" w:hAnsi="Verdana" w:cs="Verdana"/>
          <w:color w:val="000000"/>
        </w:rPr>
        <w:t>r de telefon al persoanei de contact)</w:t>
      </w:r>
      <w:r w:rsidR="00EC0A58" w:rsidRPr="00D60E48">
        <w:rPr>
          <w:rFonts w:ascii="Verdana" w:eastAsia="Times New Roman" w:hAnsi="Verdana" w:cs="Verdana"/>
          <w:color w:val="000000"/>
        </w:rPr>
        <w:t xml:space="preserve"> – formular </w:t>
      </w:r>
      <w:r w:rsidR="00EC0A58" w:rsidRPr="00D60E48">
        <w:rPr>
          <w:rFonts w:ascii="Verdana" w:eastAsia="Times New Roman" w:hAnsi="Verdana" w:cs="Verdana"/>
          <w:b/>
          <w:bCs/>
          <w:color w:val="000000"/>
        </w:rPr>
        <w:t>F-B13</w:t>
      </w:r>
      <w:r w:rsidR="00EC0A58" w:rsidRPr="00D60E48">
        <w:rPr>
          <w:rFonts w:ascii="Verdana" w:eastAsia="Times New Roman" w:hAnsi="Verdana" w:cs="Verdana"/>
          <w:color w:val="000000"/>
        </w:rPr>
        <w:t xml:space="preserve"> - timp mediu de completare 3-4 min.;</w:t>
      </w:r>
    </w:p>
    <w:p w:rsidR="007851F6" w:rsidRPr="00D60E48" w:rsidRDefault="00AB31E2" w:rsidP="00E43012">
      <w:pPr>
        <w:tabs>
          <w:tab w:val="left" w:pos="709"/>
        </w:tabs>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2.   </w:t>
      </w:r>
      <w:r w:rsidR="00EC0A58" w:rsidRPr="00D60E48">
        <w:rPr>
          <w:rFonts w:ascii="Verdana" w:eastAsia="Times New Roman" w:hAnsi="Verdana" w:cs="Verdana"/>
          <w:color w:val="000000"/>
        </w:rPr>
        <w:t xml:space="preserve">Comunicare privind încheierea execuţiei lucrărilor formular </w:t>
      </w:r>
      <w:r w:rsidR="00EC0A58" w:rsidRPr="00D60E48">
        <w:rPr>
          <w:rFonts w:ascii="Verdana" w:eastAsia="Times New Roman" w:hAnsi="Verdana" w:cs="Verdana"/>
          <w:b/>
          <w:bCs/>
          <w:color w:val="000000"/>
        </w:rPr>
        <w:t xml:space="preserve">F15 </w:t>
      </w:r>
      <w:r w:rsidR="00EC0A58" w:rsidRPr="00D60E48">
        <w:rPr>
          <w:rFonts w:ascii="Verdana" w:eastAsia="Times New Roman" w:hAnsi="Verdana" w:cs="Verdana"/>
          <w:color w:val="000000"/>
        </w:rPr>
        <w:t>– timp mediu de completare 3-4 min;</w:t>
      </w:r>
    </w:p>
    <w:p w:rsidR="007851F6" w:rsidRPr="00D60E48" w:rsidRDefault="00AB31E2" w:rsidP="00E4301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3.   </w:t>
      </w:r>
      <w:r w:rsidR="007851F6" w:rsidRPr="00D60E48">
        <w:rPr>
          <w:rFonts w:ascii="Verdana" w:eastAsia="Times New Roman" w:hAnsi="Verdana" w:cs="Verdana"/>
          <w:color w:val="000000"/>
        </w:rPr>
        <w:t>Docum</w:t>
      </w:r>
      <w:r w:rsidR="006134FB" w:rsidRPr="00D60E48">
        <w:rPr>
          <w:rFonts w:ascii="Verdana" w:eastAsia="Times New Roman" w:hAnsi="Verdana" w:cs="Verdana"/>
          <w:color w:val="000000"/>
        </w:rPr>
        <w:t>entul doveditor al valorii lucrării, cu și fără TVA: balanță contabilă</w:t>
      </w:r>
      <w:r w:rsidR="008B4F92" w:rsidRPr="00D60E48">
        <w:rPr>
          <w:rFonts w:ascii="Verdana" w:eastAsia="Times New Roman" w:hAnsi="Verdana" w:cs="Verdana"/>
          <w:color w:val="000000"/>
        </w:rPr>
        <w:t xml:space="preserve"> </w:t>
      </w:r>
      <w:r w:rsidR="007851F6" w:rsidRPr="00D60E48">
        <w:rPr>
          <w:rFonts w:ascii="Verdana" w:eastAsia="Times New Roman" w:hAnsi="Verdana" w:cs="Verdana"/>
          <w:color w:val="000000"/>
        </w:rPr>
        <w:t>/</w:t>
      </w:r>
      <w:r w:rsidR="008B4F92" w:rsidRPr="00D60E48">
        <w:rPr>
          <w:rFonts w:ascii="Verdana" w:eastAsia="Times New Roman" w:hAnsi="Verdana" w:cs="Verdana"/>
          <w:color w:val="000000"/>
        </w:rPr>
        <w:t xml:space="preserve"> </w:t>
      </w:r>
      <w:r w:rsidR="007851F6" w:rsidRPr="00D60E48">
        <w:rPr>
          <w:rFonts w:ascii="Verdana" w:eastAsia="Times New Roman" w:hAnsi="Verdana" w:cs="Verdana"/>
          <w:color w:val="000000"/>
        </w:rPr>
        <w:t>nota cont</w:t>
      </w:r>
      <w:r w:rsidR="006134FB" w:rsidRPr="00D60E48">
        <w:rPr>
          <w:rFonts w:ascii="Verdana" w:eastAsia="Times New Roman" w:hAnsi="Verdana" w:cs="Verdana"/>
          <w:color w:val="000000"/>
        </w:rPr>
        <w:t>abilă</w:t>
      </w:r>
      <w:r w:rsidR="007851F6" w:rsidRPr="00D60E48">
        <w:rPr>
          <w:rFonts w:ascii="Verdana" w:eastAsia="Times New Roman" w:hAnsi="Verdana" w:cs="Verdana"/>
          <w:color w:val="000000"/>
        </w:rPr>
        <w:t xml:space="preserve"> (pentru perso</w:t>
      </w:r>
      <w:r w:rsidR="008B4F92" w:rsidRPr="00D60E48">
        <w:rPr>
          <w:rFonts w:ascii="Verdana" w:eastAsia="Times New Roman" w:hAnsi="Verdana" w:cs="Verdana"/>
          <w:color w:val="000000"/>
        </w:rPr>
        <w:t>an</w:t>
      </w:r>
      <w:r w:rsidR="007851F6" w:rsidRPr="00D60E48">
        <w:rPr>
          <w:rFonts w:ascii="Verdana" w:eastAsia="Times New Roman" w:hAnsi="Verdana" w:cs="Verdana"/>
          <w:color w:val="000000"/>
        </w:rPr>
        <w:t>e juridice);</w:t>
      </w:r>
    </w:p>
    <w:p w:rsidR="007851F6" w:rsidRPr="00D60E48" w:rsidRDefault="00AB31E2" w:rsidP="00AB31E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4.   </w:t>
      </w:r>
      <w:r w:rsidR="006134FB" w:rsidRPr="00D60E48">
        <w:rPr>
          <w:rFonts w:ascii="Verdana" w:eastAsia="Times New Roman" w:hAnsi="Verdana" w:cs="Verdana"/>
          <w:color w:val="000000"/>
        </w:rPr>
        <w:t>Memorii finalizare lucrări pe specialitați (arhitectură, structură, instalații, după caz) și încadrarea construcției în categoria de importanță</w:t>
      </w:r>
      <w:r w:rsidR="007851F6" w:rsidRPr="00D60E48">
        <w:rPr>
          <w:rFonts w:ascii="Verdana" w:eastAsia="Times New Roman" w:hAnsi="Verdana" w:cs="Verdana"/>
          <w:color w:val="000000"/>
        </w:rPr>
        <w:t>;</w:t>
      </w:r>
    </w:p>
    <w:p w:rsidR="007851F6"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5.   </w:t>
      </w:r>
      <w:r w:rsidR="007851F6" w:rsidRPr="00D60E48">
        <w:rPr>
          <w:rFonts w:ascii="Verdana" w:eastAsia="Times New Roman" w:hAnsi="Verdana" w:cs="Verdana"/>
          <w:color w:val="000000"/>
          <w:lang w:val="da-DK"/>
        </w:rPr>
        <w:t>Punctu</w:t>
      </w:r>
      <w:r w:rsidR="006134FB" w:rsidRPr="00D60E48">
        <w:rPr>
          <w:rFonts w:ascii="Verdana" w:eastAsia="Times New Roman" w:hAnsi="Verdana" w:cs="Verdana"/>
          <w:color w:val="000000"/>
          <w:lang w:val="da-DK"/>
        </w:rPr>
        <w:t>l de vedere al dirigintelui de ș</w:t>
      </w:r>
      <w:r w:rsidR="007851F6" w:rsidRPr="00D60E48">
        <w:rPr>
          <w:rFonts w:ascii="Verdana" w:eastAsia="Times New Roman" w:hAnsi="Verdana" w:cs="Verdana"/>
          <w:color w:val="000000"/>
          <w:lang w:val="da-DK"/>
        </w:rPr>
        <w:t>antier;</w:t>
      </w:r>
    </w:p>
    <w:p w:rsidR="00D35E5D"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6.   </w:t>
      </w:r>
      <w:r w:rsidR="006134FB" w:rsidRPr="00D60E48">
        <w:rPr>
          <w:rFonts w:ascii="Verdana" w:eastAsia="Times New Roman" w:hAnsi="Verdana" w:cs="Verdana"/>
          <w:color w:val="000000"/>
          <w:lang w:val="da-DK"/>
        </w:rPr>
        <w:t>Dispoziții de șantier(dacă</w:t>
      </w:r>
      <w:r w:rsidR="00D35E5D" w:rsidRPr="00D60E48">
        <w:rPr>
          <w:rFonts w:ascii="Verdana" w:eastAsia="Times New Roman" w:hAnsi="Verdana" w:cs="Verdana"/>
          <w:color w:val="000000"/>
          <w:lang w:val="da-DK"/>
        </w:rPr>
        <w:t xml:space="preserve"> este cazul);</w:t>
      </w:r>
    </w:p>
    <w:p w:rsidR="00EC0A58"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7.   </w:t>
      </w:r>
      <w:r w:rsidR="00D35E5D" w:rsidRPr="00D60E48">
        <w:rPr>
          <w:rFonts w:ascii="Verdana" w:eastAsia="Times New Roman" w:hAnsi="Verdana" w:cs="Verdana"/>
          <w:color w:val="000000"/>
          <w:lang w:val="da-DK"/>
        </w:rPr>
        <w:t>Copie/copii AC;</w:t>
      </w:r>
      <w:r w:rsidR="00EC0A58" w:rsidRPr="00D60E48">
        <w:rPr>
          <w:rFonts w:ascii="Verdana" w:eastAsia="Times New Roman" w:hAnsi="Verdana" w:cs="Verdana"/>
          <w:color w:val="000000"/>
          <w:lang w:val="da-DK"/>
        </w:rPr>
        <w:t xml:space="preserve"> </w:t>
      </w:r>
    </w:p>
    <w:p w:rsidR="00D35E5D" w:rsidRDefault="00AB31E2" w:rsidP="00AB31E2">
      <w:pPr>
        <w:spacing w:after="0" w:line="240" w:lineRule="auto"/>
        <w:rPr>
          <w:rFonts w:ascii="Verdana" w:eastAsia="Times New Roman" w:hAnsi="Verdana" w:cs="Verdana"/>
          <w:color w:val="000000"/>
          <w:lang w:val="da-DK"/>
        </w:rPr>
      </w:pPr>
      <w:r>
        <w:rPr>
          <w:rFonts w:ascii="Verdana" w:eastAsia="Times New Roman" w:hAnsi="Verdana" w:cs="Verdana"/>
          <w:color w:val="000000"/>
          <w:lang w:val="da-DK"/>
        </w:rPr>
        <w:t xml:space="preserve">8.   </w:t>
      </w:r>
      <w:r w:rsidR="00D35E5D">
        <w:rPr>
          <w:rFonts w:ascii="Verdana" w:eastAsia="Times New Roman" w:hAnsi="Verdana" w:cs="Verdana"/>
          <w:color w:val="000000"/>
          <w:lang w:val="da-DK"/>
        </w:rPr>
        <w:t>Copie a</w:t>
      </w:r>
      <w:r w:rsidR="00EC0A58" w:rsidRPr="00677850">
        <w:rPr>
          <w:rFonts w:ascii="Verdana" w:eastAsia="Times New Roman" w:hAnsi="Verdana" w:cs="Verdana"/>
          <w:color w:val="000000"/>
          <w:lang w:val="da-DK"/>
        </w:rPr>
        <w:t xml:space="preserve">nunţ începere lucrări - formular </w:t>
      </w:r>
      <w:r w:rsidR="00EC0A58" w:rsidRPr="00677850">
        <w:rPr>
          <w:rFonts w:ascii="Verdana" w:eastAsia="Times New Roman" w:hAnsi="Verdana" w:cs="Verdana"/>
          <w:b/>
          <w:bCs/>
          <w:color w:val="000000"/>
          <w:lang w:val="da-DK"/>
        </w:rPr>
        <w:t xml:space="preserve">F13 </w:t>
      </w:r>
      <w:r w:rsidR="00EC0A58" w:rsidRPr="00677850">
        <w:rPr>
          <w:rFonts w:ascii="Verdana" w:eastAsia="Times New Roman" w:hAnsi="Verdana" w:cs="Verdana"/>
          <w:color w:val="000000"/>
          <w:lang w:val="da-DK"/>
        </w:rPr>
        <w:t>– timp mediu de completare 3-4 min;</w:t>
      </w:r>
    </w:p>
    <w:p w:rsidR="00EC0A58" w:rsidRPr="00677850" w:rsidRDefault="00AB31E2" w:rsidP="00AB31E2">
      <w:pPr>
        <w:spacing w:after="0" w:line="240" w:lineRule="auto"/>
        <w:rPr>
          <w:rFonts w:ascii="Verdana" w:eastAsia="Times New Roman" w:hAnsi="Verdana" w:cs="Verdana"/>
          <w:color w:val="000000"/>
          <w:lang w:val="da-DK"/>
        </w:rPr>
      </w:pPr>
      <w:r>
        <w:rPr>
          <w:rFonts w:ascii="Verdana" w:eastAsia="Times New Roman" w:hAnsi="Verdana" w:cs="Verdana"/>
          <w:color w:val="000000"/>
          <w:lang w:val="da-DK"/>
        </w:rPr>
        <w:t xml:space="preserve">9.   </w:t>
      </w:r>
      <w:r w:rsidR="006134FB">
        <w:rPr>
          <w:rFonts w:ascii="Verdana" w:eastAsia="Times New Roman" w:hAnsi="Verdana" w:cs="Verdana"/>
          <w:color w:val="000000"/>
          <w:lang w:val="da-DK"/>
        </w:rPr>
        <w:t>Copii planuri din AC (situație, niveluri, secțiuni, faț</w:t>
      </w:r>
      <w:r w:rsidR="00D35E5D">
        <w:rPr>
          <w:rFonts w:ascii="Verdana" w:eastAsia="Times New Roman" w:hAnsi="Verdana" w:cs="Verdana"/>
          <w:color w:val="000000"/>
          <w:lang w:val="da-DK"/>
        </w:rPr>
        <w:t>ade color);</w:t>
      </w:r>
      <w:r w:rsidR="00EC0A58" w:rsidRPr="00677850">
        <w:rPr>
          <w:rFonts w:ascii="Verdana" w:eastAsia="Times New Roman" w:hAnsi="Verdana" w:cs="Verdana"/>
          <w:color w:val="000000"/>
          <w:lang w:val="da-DK"/>
        </w:rPr>
        <w:t xml:space="preserve"> </w:t>
      </w:r>
    </w:p>
    <w:p w:rsidR="00EC0A58" w:rsidRP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10. </w:t>
      </w:r>
      <w:r w:rsidR="00EC0A58" w:rsidRPr="00EC0A58">
        <w:rPr>
          <w:rFonts w:ascii="Verdana" w:eastAsia="Times New Roman" w:hAnsi="Verdana" w:cs="Verdana"/>
          <w:color w:val="000000"/>
          <w:lang w:val="en-US"/>
        </w:rPr>
        <w:t xml:space="preserve">Fotografii color </w:t>
      </w:r>
      <w:r w:rsidR="006134FB">
        <w:rPr>
          <w:rFonts w:ascii="Verdana" w:eastAsia="Times New Roman" w:hAnsi="Verdana" w:cs="Verdana"/>
          <w:color w:val="000000"/>
          <w:lang w:val="en-US"/>
        </w:rPr>
        <w:t>pentru lucrările supuse recepț</w:t>
      </w:r>
      <w:r w:rsidR="00D35E5D">
        <w:rPr>
          <w:rFonts w:ascii="Verdana" w:eastAsia="Times New Roman" w:hAnsi="Verdana" w:cs="Verdana"/>
          <w:color w:val="000000"/>
          <w:lang w:val="en-US"/>
        </w:rPr>
        <w:t>iei</w:t>
      </w:r>
      <w:r w:rsidR="00EC0A58" w:rsidRPr="00EC0A58">
        <w:rPr>
          <w:rFonts w:ascii="Verdana" w:eastAsia="Times New Roman" w:hAnsi="Verdana" w:cs="Verdana"/>
          <w:color w:val="000000"/>
          <w:lang w:val="en-US"/>
        </w:rPr>
        <w:t>;</w:t>
      </w:r>
    </w:p>
    <w:p w:rsid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11. </w:t>
      </w:r>
      <w:r w:rsidR="00EC0A58" w:rsidRPr="00EC0A58">
        <w:rPr>
          <w:rFonts w:ascii="Verdana" w:eastAsia="Times New Roman" w:hAnsi="Verdana" w:cs="Verdana"/>
          <w:color w:val="000000"/>
          <w:lang w:val="en-US"/>
        </w:rPr>
        <w:t>Certificat energetic</w:t>
      </w:r>
      <w:r w:rsidR="006134FB">
        <w:rPr>
          <w:rFonts w:ascii="Verdana" w:eastAsia="Times New Roman" w:hAnsi="Verdana" w:cs="Verdana"/>
          <w:color w:val="000000"/>
          <w:lang w:val="en-US"/>
        </w:rPr>
        <w:t xml:space="preserve"> (după</w:t>
      </w:r>
      <w:r w:rsidR="00D35E5D">
        <w:rPr>
          <w:rFonts w:ascii="Verdana" w:eastAsia="Times New Roman" w:hAnsi="Verdana" w:cs="Verdana"/>
          <w:color w:val="000000"/>
          <w:lang w:val="en-US"/>
        </w:rPr>
        <w:t xml:space="preserve"> caz)</w:t>
      </w:r>
      <w:r w:rsidR="00EC0A58" w:rsidRPr="00EC0A58">
        <w:rPr>
          <w:rFonts w:ascii="Verdana" w:eastAsia="Times New Roman" w:hAnsi="Verdana" w:cs="Verdana"/>
          <w:color w:val="000000"/>
          <w:lang w:val="en-US"/>
        </w:rPr>
        <w:t xml:space="preserve"> - copie;</w:t>
      </w:r>
    </w:p>
    <w:p w:rsidR="00D35E5D"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12. </w:t>
      </w:r>
      <w:r w:rsidR="006134FB">
        <w:rPr>
          <w:rFonts w:ascii="Verdana" w:eastAsia="Times New Roman" w:hAnsi="Verdana" w:cs="Verdana"/>
          <w:color w:val="000000"/>
          <w:lang w:val="en-US"/>
        </w:rPr>
        <w:t>Anunț</w:t>
      </w:r>
      <w:r w:rsidR="00D35E5D">
        <w:rPr>
          <w:rFonts w:ascii="Verdana" w:eastAsia="Times New Roman" w:hAnsi="Verdana" w:cs="Verdana"/>
          <w:color w:val="000000"/>
          <w:lang w:val="en-US"/>
        </w:rPr>
        <w:t>ul investitorului</w:t>
      </w:r>
      <w:r w:rsidR="008B4F92">
        <w:rPr>
          <w:rFonts w:ascii="Verdana" w:eastAsia="Times New Roman" w:hAnsi="Verdana" w:cs="Verdana"/>
          <w:color w:val="000000"/>
          <w:lang w:val="en-US"/>
        </w:rPr>
        <w:t xml:space="preserve"> </w:t>
      </w:r>
      <w:r w:rsidR="006134FB">
        <w:rPr>
          <w:rFonts w:ascii="Verdana" w:eastAsia="Times New Roman" w:hAnsi="Verdana" w:cs="Verdana"/>
          <w:color w:val="000000"/>
          <w:lang w:val="en-US"/>
        </w:rPr>
        <w:t>că</w:t>
      </w:r>
      <w:r w:rsidR="00D35E5D">
        <w:rPr>
          <w:rFonts w:ascii="Verdana" w:eastAsia="Times New Roman" w:hAnsi="Verdana" w:cs="Verdana"/>
          <w:color w:val="000000"/>
          <w:lang w:val="en-US"/>
        </w:rPr>
        <w:t>tre I.S.C., pentr</w:t>
      </w:r>
      <w:r w:rsidR="006134FB">
        <w:rPr>
          <w:rFonts w:ascii="Verdana" w:eastAsia="Times New Roman" w:hAnsi="Verdana" w:cs="Verdana"/>
          <w:color w:val="000000"/>
          <w:lang w:val="en-US"/>
        </w:rPr>
        <w:t>u desemnarea unui reprezentant î</w:t>
      </w:r>
      <w:r w:rsidR="00D35E5D">
        <w:rPr>
          <w:rFonts w:ascii="Verdana" w:eastAsia="Times New Roman" w:hAnsi="Verdana" w:cs="Verdana"/>
          <w:color w:val="000000"/>
          <w:lang w:val="en-US"/>
        </w:rPr>
        <w:t>n comisie (pentru constr</w:t>
      </w:r>
      <w:r w:rsidR="006134FB">
        <w:rPr>
          <w:rFonts w:ascii="Verdana" w:eastAsia="Times New Roman" w:hAnsi="Verdana" w:cs="Verdana"/>
          <w:color w:val="000000"/>
          <w:lang w:val="en-US"/>
        </w:rPr>
        <w:t>ucții încadrate î</w:t>
      </w:r>
      <w:r w:rsidR="00D35E5D">
        <w:rPr>
          <w:rFonts w:ascii="Verdana" w:eastAsia="Times New Roman" w:hAnsi="Verdana" w:cs="Verdana"/>
          <w:color w:val="000000"/>
          <w:lang w:val="en-US"/>
        </w:rPr>
        <w:t>n categoriile “</w:t>
      </w:r>
      <w:r w:rsidR="006134FB">
        <w:rPr>
          <w:rFonts w:ascii="Verdana" w:eastAsia="Times New Roman" w:hAnsi="Verdana" w:cs="Verdana"/>
          <w:color w:val="000000"/>
          <w:lang w:val="en-US"/>
        </w:rPr>
        <w:t>A”, “B”, “C” și lucră</w:t>
      </w:r>
      <w:r w:rsidR="00D35E5D">
        <w:rPr>
          <w:rFonts w:ascii="Verdana" w:eastAsia="Times New Roman" w:hAnsi="Verdana" w:cs="Verdana"/>
          <w:color w:val="000000"/>
          <w:lang w:val="en-US"/>
        </w:rPr>
        <w:t xml:space="preserve">ri realizate </w:t>
      </w:r>
      <w:r w:rsidR="008B4F92">
        <w:rPr>
          <w:rFonts w:ascii="Verdana" w:eastAsia="Times New Roman" w:hAnsi="Verdana" w:cs="Verdana"/>
          <w:color w:val="000000"/>
          <w:lang w:val="en-US"/>
        </w:rPr>
        <w:t>cu fonduri publice);</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13. </w:t>
      </w:r>
      <w:r w:rsidR="006134FB">
        <w:rPr>
          <w:rFonts w:ascii="Verdana" w:eastAsia="Times New Roman" w:hAnsi="Verdana" w:cs="Verdana"/>
          <w:color w:val="000000"/>
          <w:lang w:val="en-US"/>
        </w:rPr>
        <w:t>Anunț</w:t>
      </w:r>
      <w:r w:rsidR="008B4F92">
        <w:rPr>
          <w:rFonts w:ascii="Verdana" w:eastAsia="Times New Roman" w:hAnsi="Verdana" w:cs="Verdana"/>
          <w:color w:val="000000"/>
          <w:lang w:val="en-US"/>
        </w:rPr>
        <w:t>ul investitorului</w:t>
      </w:r>
      <w:r w:rsidR="006134FB">
        <w:rPr>
          <w:rFonts w:ascii="Verdana" w:eastAsia="Times New Roman" w:hAnsi="Verdana" w:cs="Verdana"/>
          <w:color w:val="000000"/>
          <w:lang w:val="en-US"/>
        </w:rPr>
        <w:t xml:space="preserve"> că</w:t>
      </w:r>
      <w:r w:rsidR="008B4F92">
        <w:rPr>
          <w:rFonts w:ascii="Verdana" w:eastAsia="Times New Roman" w:hAnsi="Verdana" w:cs="Verdana"/>
          <w:color w:val="000000"/>
          <w:lang w:val="en-US"/>
        </w:rPr>
        <w:t>tre I.S.U. Dobrogea, pentr</w:t>
      </w:r>
      <w:r w:rsidR="006134FB">
        <w:rPr>
          <w:rFonts w:ascii="Verdana" w:eastAsia="Times New Roman" w:hAnsi="Verdana" w:cs="Verdana"/>
          <w:color w:val="000000"/>
          <w:lang w:val="en-US"/>
        </w:rPr>
        <w:t>u desemnarea unui reprezentant î</w:t>
      </w:r>
      <w:r w:rsidR="008B4F92">
        <w:rPr>
          <w:rFonts w:ascii="Verdana" w:eastAsia="Times New Roman" w:hAnsi="Verdana" w:cs="Verdana"/>
          <w:color w:val="000000"/>
          <w:lang w:val="en-US"/>
        </w:rPr>
        <w:t xml:space="preserve">n comisie (pentru tipuri de </w:t>
      </w:r>
      <w:r w:rsidR="006134FB">
        <w:rPr>
          <w:rFonts w:ascii="Verdana" w:eastAsia="Times New Roman" w:hAnsi="Verdana" w:cs="Verdana"/>
          <w:color w:val="000000"/>
          <w:lang w:val="en-US"/>
        </w:rPr>
        <w:t>lucră</w:t>
      </w:r>
      <w:r w:rsidR="008B4F92">
        <w:rPr>
          <w:rFonts w:ascii="Verdana" w:eastAsia="Times New Roman" w:hAnsi="Verdana" w:cs="Verdana"/>
          <w:color w:val="000000"/>
          <w:lang w:val="en-US"/>
        </w:rPr>
        <w:t>ri unde este obligatoriu reprezentantul acestuia);</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14. </w:t>
      </w:r>
      <w:r w:rsidR="006134FB">
        <w:rPr>
          <w:rFonts w:ascii="Verdana" w:eastAsia="Times New Roman" w:hAnsi="Verdana" w:cs="Verdana"/>
          <w:color w:val="000000"/>
          <w:lang w:val="en-US"/>
        </w:rPr>
        <w:t>Anunț</w:t>
      </w:r>
      <w:r w:rsidR="008B4F92">
        <w:rPr>
          <w:rFonts w:ascii="Verdana" w:eastAsia="Times New Roman" w:hAnsi="Verdana" w:cs="Verdana"/>
          <w:color w:val="000000"/>
          <w:lang w:val="en-US"/>
        </w:rPr>
        <w:t>ul investitorului</w:t>
      </w:r>
      <w:r w:rsidR="006134FB">
        <w:rPr>
          <w:rFonts w:ascii="Verdana" w:eastAsia="Times New Roman" w:hAnsi="Verdana" w:cs="Verdana"/>
          <w:color w:val="000000"/>
          <w:lang w:val="en-US"/>
        </w:rPr>
        <w:t xml:space="preserve"> către Direcția Județeană de Cultură</w:t>
      </w:r>
      <w:r w:rsidR="008B4F92">
        <w:rPr>
          <w:rFonts w:ascii="Verdana" w:eastAsia="Times New Roman" w:hAnsi="Verdana" w:cs="Verdana"/>
          <w:color w:val="000000"/>
          <w:lang w:val="en-US"/>
        </w:rPr>
        <w:t>, pentr</w:t>
      </w:r>
      <w:r w:rsidR="006134FB">
        <w:rPr>
          <w:rFonts w:ascii="Verdana" w:eastAsia="Times New Roman" w:hAnsi="Verdana" w:cs="Verdana"/>
          <w:color w:val="000000"/>
          <w:lang w:val="en-US"/>
        </w:rPr>
        <w:t>u desemnarea unui reprezentant în comisie (pentru lucră</w:t>
      </w:r>
      <w:r w:rsidR="008B4F92">
        <w:rPr>
          <w:rFonts w:ascii="Verdana" w:eastAsia="Times New Roman" w:hAnsi="Verdana" w:cs="Verdana"/>
          <w:color w:val="000000"/>
          <w:lang w:val="en-US"/>
        </w:rPr>
        <w:t>ri realizate la monumente istorice);</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15. </w:t>
      </w:r>
      <w:r w:rsidR="006134FB">
        <w:rPr>
          <w:rFonts w:ascii="Verdana" w:eastAsia="Times New Roman" w:hAnsi="Verdana" w:cs="Verdana"/>
          <w:color w:val="000000"/>
          <w:lang w:val="en-US"/>
        </w:rPr>
        <w:t>Extras de carte funciară pentru informare/adeverință că nu exista deschisă</w:t>
      </w:r>
      <w:r w:rsidR="008B4F92">
        <w:rPr>
          <w:rFonts w:ascii="Verdana" w:eastAsia="Times New Roman" w:hAnsi="Verdana" w:cs="Verdana"/>
          <w:color w:val="000000"/>
          <w:lang w:val="en-US"/>
        </w:rPr>
        <w:t xml:space="preserve"> ca</w:t>
      </w:r>
      <w:r w:rsidR="006134FB">
        <w:rPr>
          <w:rFonts w:ascii="Verdana" w:eastAsia="Times New Roman" w:hAnsi="Verdana" w:cs="Verdana"/>
          <w:color w:val="000000"/>
          <w:lang w:val="en-US"/>
        </w:rPr>
        <w:t>rte funciară</w:t>
      </w:r>
      <w:r w:rsidR="008B4F92">
        <w:rPr>
          <w:rFonts w:ascii="Verdana" w:eastAsia="Times New Roman" w:hAnsi="Verdana" w:cs="Verdana"/>
          <w:color w:val="000000"/>
          <w:lang w:val="en-US"/>
        </w:rPr>
        <w:t xml:space="preserve"> pentru imobil;</w:t>
      </w:r>
    </w:p>
    <w:p w:rsidR="008B4F92" w:rsidRP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16. </w:t>
      </w:r>
      <w:r w:rsidR="008B4F92">
        <w:rPr>
          <w:rFonts w:ascii="Verdana" w:eastAsia="Times New Roman" w:hAnsi="Verdana" w:cs="Verdana"/>
          <w:color w:val="000000"/>
          <w:lang w:val="en-US"/>
        </w:rPr>
        <w:t>Masuratori cadastr</w:t>
      </w:r>
      <w:r w:rsidR="006134FB">
        <w:rPr>
          <w:rFonts w:ascii="Verdana" w:eastAsia="Times New Roman" w:hAnsi="Verdana" w:cs="Verdana"/>
          <w:color w:val="000000"/>
          <w:lang w:val="en-US"/>
        </w:rPr>
        <w:t>ale ale imobilului supus recepți</w:t>
      </w:r>
      <w:r w:rsidR="008B4F92">
        <w:rPr>
          <w:rFonts w:ascii="Verdana" w:eastAsia="Times New Roman" w:hAnsi="Verdana" w:cs="Verdana"/>
          <w:color w:val="000000"/>
          <w:lang w:val="en-US"/>
        </w:rPr>
        <w:t>ei.</w:t>
      </w: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9F7AE6" w:rsidRPr="00EC0A58" w:rsidRDefault="009F7AE6" w:rsidP="00EC0A58">
      <w:pPr>
        <w:rPr>
          <w:rFonts w:ascii="Verdana" w:eastAsia="Times New Roman" w:hAnsi="Verdana" w:cs="Verdana"/>
          <w:color w:val="000000"/>
        </w:rPr>
      </w:pPr>
    </w:p>
    <w:p w:rsidR="00EC0A58" w:rsidRPr="00EC0A58" w:rsidRDefault="00EC0A58" w:rsidP="00277551">
      <w:pPr>
        <w:tabs>
          <w:tab w:val="left" w:pos="4900"/>
        </w:tabs>
        <w:spacing w:after="0" w:line="237" w:lineRule="auto"/>
        <w:ind w:left="3260"/>
        <w:jc w:val="right"/>
        <w:rPr>
          <w:rFonts w:ascii="Verdana" w:eastAsia="Times New Roman" w:hAnsi="Verdana" w:cs="Verdana"/>
          <w:b/>
          <w:bCs/>
          <w:lang w:val="en-US"/>
        </w:rPr>
      </w:pP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Verdana" w:eastAsia="Times New Roman" w:hAnsi="Verdana" w:cs="Verdana"/>
          <w:b/>
          <w:bCs/>
          <w:lang w:val="en-US"/>
        </w:rPr>
        <w:t>F-B13</w:t>
      </w:r>
    </w:p>
    <w:p w:rsidR="00EC0A58" w:rsidRPr="00EC0A58" w:rsidRDefault="00EC0A58" w:rsidP="00EC0A58">
      <w:pPr>
        <w:tabs>
          <w:tab w:val="left" w:pos="4900"/>
        </w:tabs>
        <w:spacing w:after="0" w:line="237" w:lineRule="auto"/>
        <w:ind w:left="3260"/>
        <w:rPr>
          <w:rFonts w:ascii="Times New Roman" w:eastAsia="Times New Roman" w:hAnsi="Times New Roman" w:cs="Times New Roman"/>
          <w:b/>
          <w:bCs/>
          <w:lang w:val="en-US"/>
        </w:rPr>
      </w:pPr>
    </w:p>
    <w:p w:rsidR="00EC0A58" w:rsidRPr="00EC0A58" w:rsidRDefault="00EC0A58" w:rsidP="00EC0A58">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sidR="00CF11DD">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33" w:lineRule="exact"/>
        <w:rPr>
          <w:rFonts w:ascii="Times New Roman" w:eastAsia="Times New Roman" w:hAnsi="Times New Roman" w:cs="Times New Roman"/>
          <w:lang w:val="en-US"/>
        </w:rPr>
      </w:pPr>
    </w:p>
    <w:p w:rsidR="00EC0A58" w:rsidRPr="00EC0A58" w:rsidRDefault="00EC0A58" w:rsidP="00EC0A58">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EC0A58" w:rsidRPr="00EC0A58" w:rsidRDefault="00EC0A58" w:rsidP="00EC0A58">
      <w:pPr>
        <w:spacing w:after="0" w:line="23" w:lineRule="exact"/>
        <w:rPr>
          <w:rFonts w:ascii="Times New Roman" w:eastAsia="Times New Roman" w:hAnsi="Times New Roman" w:cs="Times New Roman"/>
          <w:lang w:val="en-US"/>
        </w:rPr>
      </w:pPr>
    </w:p>
    <w:p w:rsidR="00EC0A58" w:rsidRPr="00EC0A58" w:rsidRDefault="00EC0A58" w:rsidP="00EC0A58">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 xml:space="preserve">Notei privind regularizareataxei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EC0A58" w:rsidRPr="00EC0A58" w:rsidRDefault="00EC0A58" w:rsidP="00EC0A58">
      <w:pPr>
        <w:spacing w:after="0" w:line="10"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EC0A58" w:rsidRPr="00EC0A58" w:rsidRDefault="00EC0A58" w:rsidP="00EC0A58">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p>
    <w:p w:rsidR="00EC0A58" w:rsidRPr="00EC0A58" w:rsidRDefault="00EC0A58" w:rsidP="00EC0A58">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EC0A58" w:rsidRPr="00EC0A58" w:rsidRDefault="00EC0A58" w:rsidP="00EC0A58">
      <w:pPr>
        <w:spacing w:after="0" w:line="149" w:lineRule="exact"/>
        <w:rPr>
          <w:rFonts w:ascii="Times New Roman" w:eastAsia="Times New Roman" w:hAnsi="Times New Roman" w:cs="Times New Roman"/>
          <w:lang w:val="en-US"/>
        </w:rPr>
      </w:pPr>
    </w:p>
    <w:p w:rsidR="00EC0A58" w:rsidRPr="00EC0A58" w:rsidRDefault="00EC0A58" w:rsidP="00EC0A58">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EC0A58" w:rsidRPr="00EC0A58" w:rsidRDefault="00EC0A58" w:rsidP="00EC0A58">
      <w:pPr>
        <w:spacing w:after="0" w:line="22" w:lineRule="exact"/>
        <w:rPr>
          <w:rFonts w:ascii="Times New Roman" w:eastAsia="Times New Roman" w:hAnsi="Times New Roman" w:cs="Times New Roman"/>
          <w:lang w:val="en-US"/>
        </w:rPr>
      </w:pPr>
    </w:p>
    <w:p w:rsidR="00EC0A58" w:rsidRPr="00EC0A58" w:rsidRDefault="00EC0A58" w:rsidP="00EC0A58">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57" w:lineRule="exact"/>
        <w:rPr>
          <w:rFonts w:ascii="Times New Roman" w:eastAsia="Times New Roman" w:hAnsi="Times New Roman" w:cs="Times New Roman"/>
          <w:lang w:val="en-US"/>
        </w:rPr>
      </w:pPr>
    </w:p>
    <w:p w:rsidR="00EC0A58" w:rsidRPr="00EC0A58" w:rsidRDefault="00EC0A58" w:rsidP="00EC0A58">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Pr="008A7A69" w:rsidRDefault="00C20BC0" w:rsidP="00C20BC0">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A58" w:rsidRPr="00EC0A58" w:rsidRDefault="00EC0A58" w:rsidP="00EC0A58">
      <w:pPr>
        <w:rPr>
          <w:rFonts w:ascii="Verdana" w:eastAsia="Times New Roman" w:hAnsi="Verdana" w:cs="Verdana"/>
          <w:color w:val="0070C0"/>
          <w:lang w:val="en-US"/>
        </w:rPr>
      </w:pPr>
      <w:r w:rsidRPr="00EC0A58">
        <w:rPr>
          <w:rFonts w:ascii="Calibri" w:eastAsia="Times New Roman" w:hAnsi="Calibri" w:cs="Calibri"/>
        </w:rPr>
        <w:br w:type="page"/>
      </w:r>
    </w:p>
    <w:p w:rsidR="00EC0A58" w:rsidRPr="00EC0A58" w:rsidRDefault="00EC0A58" w:rsidP="00277551">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EC0A58" w:rsidRPr="00B855BB" w:rsidRDefault="00EC0A58" w:rsidP="00EC0A58">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EC0A58" w:rsidRPr="00B855BB" w:rsidRDefault="00EC0A58" w:rsidP="00EC0A58">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EC0A58" w:rsidRPr="00B855BB" w:rsidRDefault="00EC0A58" w:rsidP="00EC0A58">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EC0A58" w:rsidRPr="00B855BB" w:rsidRDefault="00EC0A58" w:rsidP="00EC0A58">
      <w:pPr>
        <w:spacing w:after="0" w:line="360" w:lineRule="auto"/>
        <w:rPr>
          <w:rFonts w:ascii="Courier New" w:eastAsia="Times New Roman" w:hAnsi="Courier New" w:cs="Courier New"/>
        </w:rPr>
      </w:pPr>
    </w:p>
    <w:p w:rsidR="00EC0A58" w:rsidRPr="00B855BB" w:rsidRDefault="00EC0A58" w:rsidP="00EC0A58">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EC0A58" w:rsidRPr="00B855BB" w:rsidRDefault="00EC0A58"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EC0A58" w:rsidRPr="00B855BB" w:rsidRDefault="00EC0A58"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EC0A58" w:rsidRDefault="00EC0A58" w:rsidP="00EC0A58">
      <w:pPr>
        <w:spacing w:after="0" w:line="360" w:lineRule="auto"/>
        <w:jc w:val="both"/>
        <w:rPr>
          <w:rFonts w:ascii="Courier New" w:eastAsia="Times New Roman" w:hAnsi="Courier New" w:cs="Courier New"/>
          <w:color w:val="0070C0"/>
        </w:rPr>
      </w:pPr>
    </w:p>
    <w:p w:rsidR="00EC0A58" w:rsidRDefault="00EC0A58" w:rsidP="00EC0A58">
      <w:pPr>
        <w:spacing w:after="0" w:line="360" w:lineRule="auto"/>
        <w:jc w:val="both"/>
        <w:rPr>
          <w:rFonts w:ascii="Courier New" w:eastAsia="Times New Roman" w:hAnsi="Courier New" w:cs="Courier New"/>
          <w:color w:val="0070C0"/>
        </w:rPr>
      </w:pPr>
    </w:p>
    <w:p w:rsidR="00AB31E2" w:rsidRDefault="00AB31E2" w:rsidP="00EC0A58">
      <w:pPr>
        <w:spacing w:after="0" w:line="360" w:lineRule="auto"/>
        <w:jc w:val="both"/>
        <w:rPr>
          <w:rFonts w:ascii="Courier New" w:eastAsia="Times New Roman" w:hAnsi="Courier New" w:cs="Courier New"/>
          <w:color w:val="0070C0"/>
        </w:rPr>
      </w:pPr>
    </w:p>
    <w:p w:rsidR="00AB31E2" w:rsidRDefault="00AB31E2" w:rsidP="00EC0A58">
      <w:pPr>
        <w:spacing w:after="0" w:line="360" w:lineRule="auto"/>
        <w:jc w:val="both"/>
        <w:rPr>
          <w:rFonts w:ascii="Courier New" w:eastAsia="Times New Roman" w:hAnsi="Courier New" w:cs="Courier New"/>
          <w:color w:val="0070C0"/>
        </w:rPr>
      </w:pPr>
    </w:p>
    <w:p w:rsidR="00AB31E2" w:rsidRPr="00EC0A58" w:rsidRDefault="00AB31E2" w:rsidP="00EC0A58">
      <w:pPr>
        <w:spacing w:after="0" w:line="360" w:lineRule="auto"/>
        <w:jc w:val="both"/>
        <w:rPr>
          <w:rFonts w:ascii="Courier New" w:eastAsia="Times New Roman" w:hAnsi="Courier New" w:cs="Courier New"/>
          <w:color w:val="0070C0"/>
        </w:rPr>
      </w:pPr>
    </w:p>
    <w:p w:rsidR="00EC0A58" w:rsidRPr="00EC0A58" w:rsidRDefault="00EC0A58" w:rsidP="00EC0A58">
      <w:pPr>
        <w:spacing w:after="0" w:line="360" w:lineRule="auto"/>
        <w:jc w:val="both"/>
        <w:rPr>
          <w:rFonts w:ascii="Courier New" w:eastAsia="Times New Roman" w:hAnsi="Courier New" w:cs="Courier New"/>
          <w:color w:val="0070C0"/>
        </w:rPr>
      </w:pPr>
    </w:p>
    <w:p w:rsidR="00EC0A58" w:rsidRPr="00B855BB" w:rsidRDefault="00EC0A58" w:rsidP="00EC0A58">
      <w:pPr>
        <w:spacing w:after="0" w:line="360" w:lineRule="auto"/>
        <w:jc w:val="both"/>
        <w:rPr>
          <w:rFonts w:ascii="Courier New" w:eastAsia="Times New Roman" w:hAnsi="Courier New" w:cs="Courier New"/>
        </w:rPr>
      </w:pPr>
      <w:r w:rsidRPr="00EC0A58">
        <w:rPr>
          <w:rFonts w:ascii="Courier New" w:eastAsia="Times New Roman" w:hAnsi="Courier New" w:cs="Courier New"/>
          <w:color w:val="0070C0"/>
        </w:rPr>
        <w:lastRenderedPageBreak/>
        <w:t xml:space="preserve">    </w:t>
      </w:r>
      <w:r w:rsidRPr="00B855BB">
        <w:rPr>
          <w:rFonts w:ascii="Courier New" w:eastAsia="Times New Roman" w:hAnsi="Courier New" w:cs="Courier New"/>
        </w:rPr>
        <w:t>PRECIZĂRI privind completarea formularului: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EC0A58" w:rsidRPr="00B855BB" w:rsidRDefault="00EC0A58"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9B1BEC" w:rsidRPr="00B855BB" w:rsidRDefault="00EC0A58"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b/>
          <w:color w:val="0070C0"/>
        </w:rPr>
      </w:pPr>
    </w:p>
    <w:p w:rsidR="003C4EDE" w:rsidRDefault="003C4EDE" w:rsidP="009B1BEC">
      <w:pPr>
        <w:spacing w:after="0" w:line="360" w:lineRule="auto"/>
        <w:jc w:val="both"/>
        <w:rPr>
          <w:rFonts w:ascii="Courier New" w:eastAsia="Times New Roman" w:hAnsi="Courier New" w:cs="Courier New"/>
          <w:b/>
          <w:color w:val="0070C0"/>
        </w:rPr>
      </w:pPr>
    </w:p>
    <w:p w:rsidR="003C4EDE" w:rsidRDefault="003C4EDE" w:rsidP="009B1BEC">
      <w:pPr>
        <w:spacing w:after="0" w:line="360" w:lineRule="auto"/>
        <w:jc w:val="both"/>
        <w:rPr>
          <w:rFonts w:ascii="Courier New" w:eastAsia="Times New Roman" w:hAnsi="Courier New" w:cs="Courier New"/>
          <w:b/>
          <w:color w:val="0070C0"/>
        </w:rPr>
      </w:pPr>
    </w:p>
    <w:p w:rsidR="003C4EDE" w:rsidRPr="00496857" w:rsidRDefault="003C4EDE" w:rsidP="009B1BEC">
      <w:pPr>
        <w:spacing w:after="0" w:line="360" w:lineRule="auto"/>
        <w:jc w:val="both"/>
        <w:rPr>
          <w:rFonts w:ascii="Courier New" w:eastAsia="Times New Roman" w:hAnsi="Courier New" w:cs="Courier New"/>
          <w:b/>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Pr="00E43012" w:rsidRDefault="00E43012" w:rsidP="00554905">
      <w:pPr>
        <w:pStyle w:val="Heading5"/>
      </w:pPr>
      <w:r w:rsidRPr="00E43012">
        <w:lastRenderedPageBreak/>
        <w:t>B.10.1. PROCES VERBAL DE RECEPTIE LA TERMINAREA LUCRARILOR PENTRU INSTALAȚII UTILIZARE GAZE NATURALE - COLOANA PE CASA SCARII ȘI RACORDURI</w:t>
      </w:r>
    </w:p>
    <w:p w:rsidR="009B1BEC" w:rsidRPr="00A76C11" w:rsidRDefault="009B1BEC" w:rsidP="009B1BEC">
      <w:pPr>
        <w:rPr>
          <w:lang w:val="fr-FR"/>
        </w:rPr>
      </w:pPr>
    </w:p>
    <w:p w:rsidR="009B1BEC" w:rsidRDefault="009B1BEC" w:rsidP="009B1BEC">
      <w:pPr>
        <w:spacing w:after="0" w:line="240" w:lineRule="auto"/>
        <w:jc w:val="both"/>
        <w:rPr>
          <w:rFonts w:ascii="Verdana" w:eastAsia="Times New Roman" w:hAnsi="Verdana" w:cs="Verdana"/>
          <w:b/>
          <w:bCs/>
          <w:u w:val="single"/>
        </w:rPr>
      </w:pPr>
      <w:r w:rsidRPr="00065440">
        <w:rPr>
          <w:rFonts w:ascii="Verdana" w:eastAsia="Times New Roman" w:hAnsi="Verdana" w:cs="Verdana"/>
          <w:b/>
          <w:bCs/>
          <w:u w:val="single"/>
        </w:rPr>
        <w:t>OPIS</w:t>
      </w:r>
    </w:p>
    <w:p w:rsidR="00E43012" w:rsidRPr="00065440" w:rsidRDefault="00E43012" w:rsidP="009B1BEC">
      <w:pPr>
        <w:spacing w:after="0" w:line="240" w:lineRule="auto"/>
        <w:jc w:val="both"/>
        <w:rPr>
          <w:b/>
          <w:bCs/>
          <w:u w:val="single"/>
        </w:rPr>
      </w:pPr>
    </w:p>
    <w:p w:rsidR="009B1BEC" w:rsidRPr="00342BC5" w:rsidRDefault="00AB31E2" w:rsidP="009B1BEC">
      <w:pPr>
        <w:jc w:val="both"/>
        <w:rPr>
          <w:rFonts w:ascii="Verdana" w:hAnsi="Verdana"/>
          <w:lang w:val="fr-FR"/>
        </w:rPr>
      </w:pPr>
      <w:r>
        <w:rPr>
          <w:rFonts w:ascii="Verdana" w:hAnsi="Verdana"/>
          <w:lang w:val="fr-FR"/>
        </w:rPr>
        <w:t>1.</w:t>
      </w:r>
      <w:r w:rsidR="009B1BEC" w:rsidRPr="00342BC5">
        <w:rPr>
          <w:rFonts w:ascii="Verdana" w:hAnsi="Verdana"/>
          <w:lang w:val="fr-FR"/>
        </w:rPr>
        <w:t xml:space="preserve"> </w:t>
      </w:r>
      <w:r w:rsidR="009B1BEC" w:rsidRPr="00342BC5">
        <w:rPr>
          <w:rFonts w:ascii="Verdana" w:hAnsi="Verdana"/>
          <w:b/>
          <w:lang w:val="fr-FR"/>
        </w:rPr>
        <w:t>Cererea tip</w:t>
      </w:r>
      <w:r w:rsidR="009B1BEC" w:rsidRPr="00342BC5">
        <w:rPr>
          <w:rFonts w:ascii="Verdana" w:hAnsi="Verdana"/>
          <w:lang w:val="fr-FR"/>
        </w:rPr>
        <w:t xml:space="preserve"> completată integral (inclusiv data terminării lucrării, valoarea lucrării fără TVA </w:t>
      </w:r>
      <w:r w:rsidR="009B1BEC" w:rsidRPr="00342BC5">
        <w:rPr>
          <w:rFonts w:ascii="Verdana" w:hAnsi="Verdana"/>
        </w:rPr>
        <w:t>și număr telefon persoană de contact)</w:t>
      </w:r>
      <w:r w:rsidR="009B1BEC" w:rsidRPr="00C67BB3">
        <w:rPr>
          <w:rFonts w:ascii="Verdana" w:hAnsi="Verdana"/>
          <w:b/>
          <w:lang w:val="fr-FR"/>
        </w:rPr>
        <w:t xml:space="preserve"> </w:t>
      </w:r>
      <w:r w:rsidR="009B1BEC">
        <w:rPr>
          <w:rFonts w:ascii="Verdana" w:hAnsi="Verdana"/>
          <w:b/>
          <w:lang w:val="fr-FR"/>
        </w:rPr>
        <w:t>( formular F-B13)</w:t>
      </w:r>
      <w:r w:rsidR="009B1BEC" w:rsidRPr="00342BC5">
        <w:rPr>
          <w:rFonts w:ascii="Verdana" w:hAnsi="Verdana"/>
        </w:rPr>
        <w:t>,</w:t>
      </w:r>
    </w:p>
    <w:p w:rsidR="009B1BEC" w:rsidRPr="00342BC5" w:rsidRDefault="00AB31E2" w:rsidP="009B1BEC">
      <w:pPr>
        <w:jc w:val="both"/>
        <w:rPr>
          <w:rFonts w:ascii="Verdana" w:hAnsi="Verdana"/>
          <w:lang w:val="fr-FR"/>
        </w:rPr>
      </w:pPr>
      <w:r>
        <w:rPr>
          <w:rFonts w:ascii="Verdana" w:hAnsi="Verdana"/>
          <w:lang w:val="fr-FR"/>
        </w:rPr>
        <w:t>2.</w:t>
      </w:r>
      <w:r w:rsidR="009B1BEC" w:rsidRPr="00342BC5">
        <w:rPr>
          <w:rFonts w:ascii="Verdana" w:hAnsi="Verdana"/>
          <w:lang w:val="fr-FR"/>
        </w:rPr>
        <w:t xml:space="preserve"> </w:t>
      </w:r>
      <w:r w:rsidR="009B1BEC">
        <w:rPr>
          <w:rFonts w:ascii="Verdana" w:hAnsi="Verdana"/>
          <w:lang w:val="fr-FR"/>
        </w:rPr>
        <w:t xml:space="preserve"> </w:t>
      </w:r>
      <w:r w:rsidR="009B1BEC" w:rsidRPr="00342BC5">
        <w:rPr>
          <w:rFonts w:ascii="Verdana" w:hAnsi="Verdana"/>
          <w:b/>
          <w:lang w:val="fr-FR"/>
        </w:rPr>
        <w:t>Comunicarea de încheiere a lucrărilor</w:t>
      </w:r>
      <w:r w:rsidR="009B1BEC">
        <w:rPr>
          <w:rFonts w:ascii="Verdana" w:hAnsi="Verdana"/>
          <w:b/>
          <w:lang w:val="fr-FR"/>
        </w:rPr>
        <w:t>( formular F15)</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3.</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Documentul doveditor al valorii lucrării</w:t>
      </w:r>
      <w:r w:rsidR="009B1BEC" w:rsidRPr="00342BC5">
        <w:rPr>
          <w:rFonts w:ascii="Verdana" w:hAnsi="Verdana"/>
          <w:lang w:val="fr-FR"/>
        </w:rPr>
        <w:t xml:space="preserve">, </w:t>
      </w:r>
      <w:r w:rsidR="009B1BEC" w:rsidRPr="00342BC5">
        <w:rPr>
          <w:rFonts w:ascii="Verdana" w:hAnsi="Verdana"/>
          <w:u w:val="single"/>
          <w:lang w:val="fr-FR"/>
        </w:rPr>
        <w:t>cu și fără TVA</w:t>
      </w:r>
      <w:r w:rsidR="009B1BEC" w:rsidRPr="00342BC5">
        <w:rPr>
          <w:rFonts w:ascii="Verdana" w:hAnsi="Verdana"/>
          <w:lang w:val="fr-FR"/>
        </w:rPr>
        <w:t xml:space="preserve"> (deviz general actualizat la terminarea lucr</w:t>
      </w:r>
      <w:r w:rsidR="009B1BEC" w:rsidRPr="00342BC5">
        <w:rPr>
          <w:rFonts w:ascii="Verdana" w:hAnsi="Verdana"/>
        </w:rPr>
        <w:t xml:space="preserve">ărilor </w:t>
      </w:r>
      <w:r w:rsidR="009B1BEC" w:rsidRPr="00342BC5">
        <w:rPr>
          <w:rFonts w:ascii="Verdana" w:hAnsi="Verdana"/>
          <w:lang w:val="fr-FR"/>
        </w:rPr>
        <w:t>/ notă contabilă),</w:t>
      </w:r>
    </w:p>
    <w:p w:rsidR="009B1BEC" w:rsidRPr="00342BC5" w:rsidRDefault="00AB31E2" w:rsidP="009B1BEC">
      <w:pPr>
        <w:jc w:val="both"/>
        <w:rPr>
          <w:rFonts w:ascii="Verdana" w:hAnsi="Verdana"/>
          <w:lang w:val="fr-FR"/>
        </w:rPr>
      </w:pPr>
      <w:r>
        <w:rPr>
          <w:rFonts w:ascii="Verdana" w:hAnsi="Verdana"/>
          <w:lang w:val="fr-FR"/>
        </w:rPr>
        <w:t>4.</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Memoriu finalizare lucrare</w:t>
      </w:r>
      <w:r w:rsidR="009B1BEC" w:rsidRPr="00342BC5">
        <w:rPr>
          <w:rFonts w:ascii="Verdana" w:hAnsi="Verdana"/>
          <w:lang w:val="fr-FR"/>
        </w:rPr>
        <w:t xml:space="preserve"> instalație gaze naturale - coloana pe casa scării și racorduri și încadrarea construcției în categoria de importanță, </w:t>
      </w:r>
    </w:p>
    <w:p w:rsidR="009B1BEC" w:rsidRPr="00342BC5" w:rsidRDefault="00AB31E2" w:rsidP="009B1BEC">
      <w:pPr>
        <w:jc w:val="both"/>
        <w:rPr>
          <w:rFonts w:ascii="Verdana" w:hAnsi="Verdana"/>
          <w:lang w:val="fr-FR"/>
        </w:rPr>
      </w:pPr>
      <w:r>
        <w:rPr>
          <w:rFonts w:ascii="Verdana" w:hAnsi="Verdana"/>
          <w:lang w:val="fr-FR"/>
        </w:rPr>
        <w:t>5.</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Punctul de vedere al dirigintelui de șantier</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6.</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Dispoziții de șantier</w:t>
      </w:r>
      <w:r w:rsidR="009B1BEC" w:rsidRPr="00342BC5">
        <w:rPr>
          <w:rFonts w:ascii="Verdana" w:hAnsi="Verdana"/>
          <w:lang w:val="fr-FR"/>
        </w:rPr>
        <w:t xml:space="preserve"> (dacă este cazul),</w:t>
      </w:r>
    </w:p>
    <w:p w:rsidR="009B1BEC" w:rsidRPr="00342BC5" w:rsidRDefault="00AB31E2" w:rsidP="009B1BEC">
      <w:pPr>
        <w:jc w:val="both"/>
        <w:rPr>
          <w:rFonts w:ascii="Verdana" w:hAnsi="Verdana"/>
          <w:lang w:val="fr-FR"/>
        </w:rPr>
      </w:pPr>
      <w:r>
        <w:rPr>
          <w:rFonts w:ascii="Verdana" w:hAnsi="Verdana"/>
          <w:lang w:val="fr-FR"/>
        </w:rPr>
        <w:t>7.</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Copie AC</w:t>
      </w:r>
      <w:r w:rsidR="009B1BEC" w:rsidRPr="00342BC5">
        <w:rPr>
          <w:rFonts w:ascii="Verdana" w:hAnsi="Verdana"/>
          <w:lang w:val="fr-FR"/>
        </w:rPr>
        <w:t xml:space="preserve">, </w:t>
      </w:r>
    </w:p>
    <w:p w:rsidR="009B1BEC" w:rsidRPr="00342BC5" w:rsidRDefault="00AB31E2" w:rsidP="009B1BEC">
      <w:pPr>
        <w:jc w:val="both"/>
        <w:rPr>
          <w:rFonts w:ascii="Verdana" w:hAnsi="Verdana"/>
          <w:lang w:val="fr-FR"/>
        </w:rPr>
      </w:pPr>
      <w:r>
        <w:rPr>
          <w:rFonts w:ascii="Verdana" w:hAnsi="Verdana"/>
          <w:lang w:val="fr-FR"/>
        </w:rPr>
        <w:t>8.</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Copie anunț începere lucrări</w:t>
      </w:r>
      <w:r w:rsidR="009B1BEC">
        <w:rPr>
          <w:rFonts w:ascii="Verdana" w:hAnsi="Verdana"/>
          <w:b/>
          <w:lang w:val="fr-FR"/>
        </w:rPr>
        <w:t xml:space="preserve"> (formular F13)</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9.</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Copii planuri din AC</w:t>
      </w:r>
      <w:r w:rsidR="009B1BEC" w:rsidRPr="00342BC5">
        <w:rPr>
          <w:rFonts w:ascii="Verdana" w:hAnsi="Verdana"/>
          <w:lang w:val="fr-FR"/>
        </w:rPr>
        <w:t xml:space="preserve"> (coloana pe casa scării și racorduri),</w:t>
      </w:r>
    </w:p>
    <w:p w:rsidR="009B1BEC" w:rsidRPr="00342BC5" w:rsidRDefault="00AB31E2" w:rsidP="009B1BEC">
      <w:pPr>
        <w:jc w:val="both"/>
        <w:rPr>
          <w:rFonts w:ascii="Verdana" w:hAnsi="Verdana"/>
          <w:lang w:val="fr-FR"/>
        </w:rPr>
      </w:pPr>
      <w:r>
        <w:rPr>
          <w:rFonts w:ascii="Verdana" w:hAnsi="Verdana"/>
          <w:lang w:val="fr-FR"/>
        </w:rPr>
        <w:t>10.</w:t>
      </w:r>
      <w:r w:rsidR="009B1BEC" w:rsidRPr="00342BC5">
        <w:rPr>
          <w:rFonts w:ascii="Verdana" w:hAnsi="Verdana"/>
          <w:lang w:val="fr-FR"/>
        </w:rPr>
        <w:t xml:space="preserve"> </w:t>
      </w:r>
      <w:r w:rsidR="009B1BEC" w:rsidRPr="00342BC5">
        <w:rPr>
          <w:rFonts w:ascii="Verdana" w:hAnsi="Verdana"/>
          <w:b/>
          <w:lang w:val="fr-FR"/>
        </w:rPr>
        <w:t>Fotografii color</w:t>
      </w:r>
      <w:r w:rsidR="009B1BEC" w:rsidRPr="00342BC5">
        <w:rPr>
          <w:rFonts w:ascii="Verdana" w:hAnsi="Verdana"/>
          <w:lang w:val="fr-FR"/>
        </w:rPr>
        <w:t xml:space="preserve"> pentru lucrările supuse recepției (de la PRM și pe casa scării),</w:t>
      </w:r>
    </w:p>
    <w:p w:rsidR="009B1BEC" w:rsidRPr="00342BC5" w:rsidRDefault="00AB31E2" w:rsidP="009B1BEC">
      <w:pPr>
        <w:jc w:val="both"/>
        <w:rPr>
          <w:rFonts w:ascii="Verdana" w:hAnsi="Verdana"/>
          <w:lang w:val="fr-FR"/>
        </w:rPr>
      </w:pPr>
      <w:r>
        <w:rPr>
          <w:rFonts w:ascii="Verdana" w:hAnsi="Verdana"/>
          <w:lang w:val="fr-FR"/>
        </w:rPr>
        <w:t>11.</w:t>
      </w:r>
      <w:r w:rsidR="009B1BEC" w:rsidRPr="00342BC5">
        <w:rPr>
          <w:rFonts w:ascii="Verdana" w:hAnsi="Verdana"/>
          <w:lang w:val="fr-FR"/>
        </w:rPr>
        <w:t xml:space="preserve"> </w:t>
      </w:r>
      <w:r w:rsidR="009B1BEC" w:rsidRPr="00342BC5">
        <w:rPr>
          <w:rFonts w:ascii="Verdana" w:hAnsi="Verdana"/>
          <w:b/>
          <w:lang w:val="fr-FR"/>
        </w:rPr>
        <w:t>Anunțul investitorului către I.S.C.,</w:t>
      </w:r>
      <w:r w:rsidR="009B1BEC" w:rsidRPr="00342BC5">
        <w:rPr>
          <w:rFonts w:ascii="Verdana" w:hAnsi="Verdana"/>
          <w:lang w:val="fr-FR"/>
        </w:rPr>
        <w:t xml:space="preserve"> pentru desemnarea unui reprezentant în comisie (pentru construc</w:t>
      </w:r>
      <w:r w:rsidR="009B1BEC" w:rsidRPr="00342BC5">
        <w:rPr>
          <w:rFonts w:ascii="Verdana" w:hAnsi="Verdana"/>
        </w:rPr>
        <w:t xml:space="preserve">ții încadrate în categoriile </w:t>
      </w:r>
      <w:r w:rsidR="009B1BEC" w:rsidRPr="00342BC5">
        <w:rPr>
          <w:rFonts w:ascii="Verdana" w:hAnsi="Verdana"/>
          <w:lang w:val="fr-FR"/>
        </w:rPr>
        <w:t>"A"</w:t>
      </w:r>
      <w:r w:rsidR="009B1BEC" w:rsidRPr="00342BC5">
        <w:rPr>
          <w:rFonts w:ascii="Verdana" w:hAnsi="Verdana"/>
        </w:rPr>
        <w:t xml:space="preserve">, </w:t>
      </w:r>
      <w:r w:rsidR="009B1BEC" w:rsidRPr="00342BC5">
        <w:rPr>
          <w:rFonts w:ascii="Verdana" w:hAnsi="Verdana"/>
          <w:lang w:val="fr-FR"/>
        </w:rPr>
        <w:t>coloana pe casa scării și racorduri "B"</w:t>
      </w:r>
      <w:r w:rsidR="009B1BEC" w:rsidRPr="00342BC5">
        <w:rPr>
          <w:rFonts w:ascii="Verdana" w:hAnsi="Verdana"/>
        </w:rPr>
        <w:t>, "C" și lucrări realizate cu fonduri publice</w:t>
      </w:r>
      <w:r w:rsidR="009B1BEC" w:rsidRPr="00342BC5">
        <w:rPr>
          <w:rFonts w:ascii="Verdana" w:hAnsi="Verdana"/>
          <w:lang w:val="fr-FR"/>
        </w:rPr>
        <w:t>),</w:t>
      </w:r>
    </w:p>
    <w:p w:rsidR="009B1BEC" w:rsidRDefault="00AB31E2" w:rsidP="009B1BEC">
      <w:pPr>
        <w:jc w:val="both"/>
        <w:rPr>
          <w:rFonts w:ascii="Verdana" w:hAnsi="Verdana"/>
          <w:lang w:val="fr-FR"/>
        </w:rPr>
      </w:pPr>
      <w:r>
        <w:rPr>
          <w:rFonts w:ascii="Verdana" w:hAnsi="Verdana"/>
          <w:lang w:val="fr-FR"/>
        </w:rPr>
        <w:t xml:space="preserve">12. </w:t>
      </w:r>
      <w:r w:rsidR="009B1BEC" w:rsidRPr="00342BC5">
        <w:rPr>
          <w:rFonts w:ascii="Verdana" w:hAnsi="Verdana"/>
          <w:b/>
          <w:lang w:val="fr-FR"/>
        </w:rPr>
        <w:t>Anunțul investitorului către Direcția Județeană de Cultură</w:t>
      </w:r>
      <w:r w:rsidR="009B1BEC" w:rsidRPr="00342BC5">
        <w:rPr>
          <w:rFonts w:ascii="Verdana" w:hAnsi="Verdana"/>
          <w:lang w:val="fr-FR"/>
        </w:rPr>
        <w:t>, pentru desemnare unui reprezentant în comisie (pentru lucrări realizate la monumente istorice).</w:t>
      </w:r>
    </w:p>
    <w:p w:rsidR="009B1BEC" w:rsidRPr="00342BC5" w:rsidRDefault="009B1BEC" w:rsidP="009B1BEC">
      <w:pPr>
        <w:jc w:val="both"/>
        <w:rPr>
          <w:rFonts w:ascii="Verdana" w:hAnsi="Verdana"/>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Pr="00EC0A58" w:rsidRDefault="009B1BEC" w:rsidP="009B1BEC">
      <w:pPr>
        <w:tabs>
          <w:tab w:val="left" w:pos="4900"/>
        </w:tabs>
        <w:spacing w:after="0" w:line="237" w:lineRule="auto"/>
        <w:ind w:left="3260"/>
        <w:jc w:val="right"/>
        <w:rPr>
          <w:rFonts w:ascii="Verdana" w:eastAsia="Times New Roman" w:hAnsi="Verdana" w:cs="Verdana"/>
          <w:b/>
          <w:bCs/>
          <w:lang w:val="en-US"/>
        </w:rPr>
      </w:pPr>
      <w:r w:rsidRPr="00EC0A58">
        <w:rPr>
          <w:rFonts w:ascii="Verdana" w:eastAsia="Times New Roman" w:hAnsi="Verdana" w:cs="Verdana"/>
          <w:b/>
          <w:bCs/>
          <w:lang w:val="en-US"/>
        </w:rPr>
        <w:t>F-B13</w:t>
      </w: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33"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9B1BEC" w:rsidRPr="00EC0A58" w:rsidRDefault="009B1BEC" w:rsidP="009B1BEC">
      <w:pPr>
        <w:spacing w:after="0" w:line="23" w:lineRule="exact"/>
        <w:rPr>
          <w:rFonts w:ascii="Times New Roman" w:eastAsia="Times New Roman" w:hAnsi="Times New Roman" w:cs="Times New Roman"/>
          <w:lang w:val="en-US"/>
        </w:rPr>
      </w:pPr>
    </w:p>
    <w:p w:rsidR="009B1BEC" w:rsidRPr="00EC0A58" w:rsidRDefault="009B1BEC" w:rsidP="009B1BEC">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Notei privind regularizarea</w:t>
      </w:r>
      <w:r w:rsidR="00B53463">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 xml:space="preserve">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9B1BEC" w:rsidRPr="00EC0A58" w:rsidRDefault="009B1BEC" w:rsidP="009B1BEC">
      <w:pPr>
        <w:spacing w:after="0" w:line="10"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9B1BEC" w:rsidRPr="00EC0A58" w:rsidRDefault="009B1BEC" w:rsidP="009B1BEC">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9B1BEC" w:rsidRPr="00EC0A58" w:rsidRDefault="009B1BEC" w:rsidP="009B1BEC">
      <w:pPr>
        <w:spacing w:after="0" w:line="149" w:lineRule="exact"/>
        <w:rPr>
          <w:rFonts w:ascii="Times New Roman" w:eastAsia="Times New Roman" w:hAnsi="Times New Roman" w:cs="Times New Roman"/>
          <w:lang w:val="en-US"/>
        </w:rPr>
      </w:pPr>
    </w:p>
    <w:p w:rsidR="009B1BEC" w:rsidRPr="00EC0A58" w:rsidRDefault="009B1BEC" w:rsidP="009B1BEC">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9B1BEC" w:rsidRPr="00EC0A58" w:rsidRDefault="009B1BEC" w:rsidP="009B1BEC">
      <w:pPr>
        <w:spacing w:after="0" w:line="22"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57" w:lineRule="exact"/>
        <w:rPr>
          <w:rFonts w:ascii="Times New Roman" w:eastAsia="Times New Roman" w:hAnsi="Times New Roman" w:cs="Times New Roman"/>
          <w:lang w:val="en-US"/>
        </w:rPr>
      </w:pPr>
    </w:p>
    <w:p w:rsidR="009B1BEC" w:rsidRPr="00EC0A58" w:rsidRDefault="009B1BEC" w:rsidP="009B1BEC">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496857" w:rsidRDefault="00496857" w:rsidP="00496857">
      <w:pPr>
        <w:ind w:firstLine="720"/>
        <w:jc w:val="both"/>
        <w:rPr>
          <w:rFonts w:ascii="Verdana" w:hAnsi="Verdana"/>
          <w:i/>
          <w:sz w:val="18"/>
          <w:szCs w:val="18"/>
        </w:rPr>
      </w:pPr>
    </w:p>
    <w:p w:rsidR="00496857" w:rsidRDefault="00496857" w:rsidP="00496857">
      <w:pPr>
        <w:ind w:firstLine="720"/>
        <w:jc w:val="both"/>
        <w:rPr>
          <w:rFonts w:ascii="Verdana" w:hAnsi="Verdana"/>
          <w:i/>
          <w:sz w:val="18"/>
          <w:szCs w:val="18"/>
        </w:rPr>
      </w:pPr>
    </w:p>
    <w:p w:rsidR="00496857" w:rsidRDefault="00496857" w:rsidP="00496857">
      <w:pPr>
        <w:ind w:firstLine="720"/>
        <w:jc w:val="both"/>
        <w:rPr>
          <w:rFonts w:ascii="Verdana" w:hAnsi="Verdana"/>
          <w:i/>
          <w:sz w:val="18"/>
          <w:szCs w:val="18"/>
        </w:rPr>
      </w:pPr>
    </w:p>
    <w:p w:rsidR="00496857" w:rsidRPr="008A7A69" w:rsidRDefault="00496857" w:rsidP="0049685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B1BEC" w:rsidRPr="00EC0A58" w:rsidRDefault="009B1BEC" w:rsidP="009B1BEC">
      <w:pPr>
        <w:rPr>
          <w:rFonts w:ascii="Verdana" w:eastAsia="Times New Roman" w:hAnsi="Verdana" w:cs="Verdana"/>
          <w:color w:val="0070C0"/>
          <w:lang w:val="en-US"/>
        </w:rPr>
      </w:pPr>
      <w:r w:rsidRPr="00EC0A58">
        <w:rPr>
          <w:rFonts w:ascii="Calibri" w:eastAsia="Times New Roman" w:hAnsi="Calibri" w:cs="Calibri"/>
        </w:rPr>
        <w:br w:type="page"/>
      </w:r>
    </w:p>
    <w:p w:rsidR="009B1BEC" w:rsidRPr="00EC0A58" w:rsidRDefault="009B1BEC" w:rsidP="009B1BEC">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9B1BEC" w:rsidRPr="00B855BB" w:rsidRDefault="009B1BEC" w:rsidP="009B1BEC">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9B1BEC" w:rsidRPr="00B855BB" w:rsidRDefault="009B1BEC" w:rsidP="009B1BEC">
      <w:pPr>
        <w:spacing w:after="0" w:line="360" w:lineRule="auto"/>
        <w:rPr>
          <w:rFonts w:ascii="Courier New" w:eastAsia="Times New Roman" w:hAnsi="Courier New" w:cs="Courier New"/>
        </w:rPr>
      </w:pPr>
    </w:p>
    <w:p w:rsidR="009B1BEC" w:rsidRPr="00B855BB" w:rsidRDefault="009B1BEC" w:rsidP="009B1BEC">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Verdana" w:hAnsi="Verdana"/>
          <w:i/>
          <w:sz w:val="18"/>
          <w:szCs w:val="18"/>
        </w:rPr>
      </w:pPr>
    </w:p>
    <w:p w:rsidR="003C4EDE" w:rsidRDefault="003C4EDE" w:rsidP="009B1BEC">
      <w:pPr>
        <w:spacing w:after="0" w:line="360" w:lineRule="auto"/>
        <w:jc w:val="both"/>
        <w:rPr>
          <w:rFonts w:ascii="Courier New" w:eastAsia="Times New Roman" w:hAnsi="Courier New" w:cs="Courier New"/>
          <w:color w:val="0070C0"/>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Pr="00B855BB" w:rsidRDefault="009B1BEC" w:rsidP="009B1BEC">
      <w:pPr>
        <w:spacing w:after="0" w:line="360" w:lineRule="auto"/>
        <w:jc w:val="both"/>
        <w:rPr>
          <w:rFonts w:ascii="Courier New" w:eastAsia="Times New Roman" w:hAnsi="Courier New" w:cs="Courier New"/>
        </w:rPr>
      </w:pPr>
      <w:r w:rsidRPr="00EC0A58">
        <w:rPr>
          <w:rFonts w:ascii="Courier New" w:eastAsia="Times New Roman" w:hAnsi="Courier New" w:cs="Courier New"/>
          <w:color w:val="0070C0"/>
        </w:rPr>
        <w:lastRenderedPageBreak/>
        <w:t xml:space="preserve">    </w:t>
      </w:r>
      <w:r w:rsidRPr="00B855BB">
        <w:rPr>
          <w:rFonts w:ascii="Courier New" w:eastAsia="Times New Roman" w:hAnsi="Courier New" w:cs="Courier New"/>
        </w:rPr>
        <w:t>PRECIZĂRI privind completarea formularului: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9B1BEC" w:rsidRPr="00B855BB" w:rsidRDefault="009B1BEC"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3C4EDE" w:rsidRDefault="003C4EDE"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Pr="00DF36D6" w:rsidRDefault="009B1BEC" w:rsidP="00554905">
      <w:pPr>
        <w:pStyle w:val="Heading5"/>
      </w:pPr>
      <w:r>
        <w:lastRenderedPageBreak/>
        <w:t>B.10</w:t>
      </w:r>
      <w:r w:rsidRPr="00DF36D6">
        <w:t>.</w:t>
      </w:r>
      <w:r>
        <w:t>2.</w:t>
      </w:r>
      <w:r w:rsidRPr="00DF36D6">
        <w:t xml:space="preserve"> PROCES VERBAL DE RECEPTIE LA TERMINAREA LUCRARILOR PENTRU REȚELE TEHNICO-EDILITARE ȘI BRANȘAMENTE/RACORDURI</w:t>
      </w:r>
    </w:p>
    <w:p w:rsidR="009B1BEC" w:rsidRDefault="009B1BEC" w:rsidP="009B1BEC">
      <w:pPr>
        <w:rPr>
          <w:rFonts w:ascii="Verdana" w:hAnsi="Verdana"/>
          <w:b/>
          <w:lang w:val="fr-FR"/>
        </w:rPr>
      </w:pPr>
    </w:p>
    <w:p w:rsidR="009B1BEC" w:rsidRPr="00065440" w:rsidRDefault="009B1BEC" w:rsidP="009B1BEC">
      <w:pPr>
        <w:spacing w:after="0" w:line="240" w:lineRule="auto"/>
        <w:jc w:val="both"/>
        <w:rPr>
          <w:b/>
          <w:bCs/>
          <w:u w:val="single"/>
        </w:rPr>
      </w:pPr>
      <w:r w:rsidRPr="00065440">
        <w:rPr>
          <w:rFonts w:ascii="Verdana" w:eastAsia="Times New Roman" w:hAnsi="Verdana" w:cs="Verdana"/>
          <w:b/>
          <w:bCs/>
          <w:u w:val="single"/>
        </w:rPr>
        <w:t>OPIS</w:t>
      </w:r>
    </w:p>
    <w:p w:rsidR="009B1BEC" w:rsidRPr="00DF36D6" w:rsidRDefault="009B1BEC" w:rsidP="009B1BEC">
      <w:pPr>
        <w:rPr>
          <w:rFonts w:ascii="Verdana" w:hAnsi="Verdana"/>
          <w:lang w:val="fr-FR"/>
        </w:rPr>
      </w:pPr>
      <w:r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1.</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Cererea tip</w:t>
      </w:r>
      <w:r w:rsidR="009B1BEC" w:rsidRPr="00DF36D6">
        <w:rPr>
          <w:rFonts w:ascii="Verdana" w:hAnsi="Verdana"/>
          <w:lang w:val="fr-FR"/>
        </w:rPr>
        <w:t xml:space="preserve"> completată integral (inclusiv data terminării lucrării, valoarea lucrării fără TVA </w:t>
      </w:r>
      <w:r w:rsidR="009B1BEC" w:rsidRPr="00DF36D6">
        <w:rPr>
          <w:rFonts w:ascii="Verdana" w:hAnsi="Verdana"/>
        </w:rPr>
        <w:t>și număr telefon persoană de contact),</w:t>
      </w:r>
      <w:r w:rsidR="009B1BEC" w:rsidRPr="00DB7AA8">
        <w:rPr>
          <w:rFonts w:ascii="Verdana" w:hAnsi="Verdana"/>
          <w:b/>
          <w:lang w:val="fr-FR"/>
        </w:rPr>
        <w:t xml:space="preserve"> </w:t>
      </w:r>
      <w:r w:rsidR="009B1BEC">
        <w:rPr>
          <w:rFonts w:ascii="Verdana" w:hAnsi="Verdana"/>
          <w:b/>
          <w:lang w:val="fr-FR"/>
        </w:rPr>
        <w:t>( formular F-B13)</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2.</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Comunicarea de încheiere a lucrărilor</w:t>
      </w:r>
      <w:r w:rsidR="009B1BEC">
        <w:rPr>
          <w:rFonts w:ascii="Verdana" w:hAnsi="Verdana"/>
          <w:b/>
          <w:lang w:val="fr-FR"/>
        </w:rPr>
        <w:t xml:space="preserve"> ( formular F15)</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3.</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Documentul doveditor al valorii lucrării</w:t>
      </w:r>
      <w:r w:rsidR="009B1BEC" w:rsidRPr="00DF36D6">
        <w:rPr>
          <w:rFonts w:ascii="Verdana" w:hAnsi="Verdana"/>
          <w:lang w:val="fr-FR"/>
        </w:rPr>
        <w:t xml:space="preserve">, </w:t>
      </w:r>
      <w:r w:rsidR="009B1BEC" w:rsidRPr="00DF36D6">
        <w:rPr>
          <w:rFonts w:ascii="Verdana" w:hAnsi="Verdana"/>
          <w:u w:val="single"/>
          <w:lang w:val="fr-FR"/>
        </w:rPr>
        <w:t>cu și fără TVA</w:t>
      </w:r>
      <w:r w:rsidR="009B1BEC" w:rsidRPr="00DF36D6">
        <w:rPr>
          <w:rFonts w:ascii="Verdana" w:hAnsi="Verdana"/>
          <w:lang w:val="fr-FR"/>
        </w:rPr>
        <w:t xml:space="preserve"> (deviz general actualizat la terminarea lucr</w:t>
      </w:r>
      <w:r w:rsidR="009B1BEC" w:rsidRPr="00DF36D6">
        <w:rPr>
          <w:rFonts w:ascii="Verdana" w:hAnsi="Verdana"/>
        </w:rPr>
        <w:t xml:space="preserve">ărilor </w:t>
      </w:r>
      <w:r w:rsidR="009B1BEC" w:rsidRPr="00DF36D6">
        <w:rPr>
          <w:rFonts w:ascii="Verdana" w:hAnsi="Verdana"/>
          <w:lang w:val="fr-FR"/>
        </w:rPr>
        <w:t>/ notă contabilă),</w:t>
      </w:r>
    </w:p>
    <w:p w:rsidR="009B1BEC" w:rsidRPr="00DF36D6" w:rsidRDefault="00AB31E2" w:rsidP="009B1BEC">
      <w:pPr>
        <w:jc w:val="both"/>
        <w:rPr>
          <w:rFonts w:ascii="Verdana" w:hAnsi="Verdana"/>
          <w:lang w:val="fr-FR"/>
        </w:rPr>
      </w:pPr>
      <w:r>
        <w:rPr>
          <w:rFonts w:ascii="Verdana" w:hAnsi="Verdana"/>
          <w:lang w:val="fr-FR"/>
        </w:rPr>
        <w:t>4.</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Memoriu finalizare lucrare</w:t>
      </w:r>
      <w:r w:rsidR="009B1BEC" w:rsidRPr="00DF36D6">
        <w:rPr>
          <w:rFonts w:ascii="Verdana" w:hAnsi="Verdana"/>
          <w:lang w:val="fr-FR"/>
        </w:rPr>
        <w:t xml:space="preserve"> și </w:t>
      </w:r>
      <w:r w:rsidR="009B1BEC" w:rsidRPr="00DF36D6">
        <w:rPr>
          <w:rFonts w:ascii="Verdana" w:hAnsi="Verdana"/>
          <w:b/>
          <w:lang w:val="fr-FR"/>
        </w:rPr>
        <w:t>încadrarea construcției în categoria de importanță</w:t>
      </w:r>
      <w:r w:rsidR="009B1BEC"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5.</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Punctul de vedere al dirigintelui de șantier</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6.</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Dispoziții de șantier</w:t>
      </w:r>
      <w:r w:rsidR="009B1BEC" w:rsidRPr="00DF36D6">
        <w:rPr>
          <w:rFonts w:ascii="Verdana" w:hAnsi="Verdana"/>
          <w:lang w:val="fr-FR"/>
        </w:rPr>
        <w:t xml:space="preserve"> (dacă este cazul),</w:t>
      </w:r>
    </w:p>
    <w:p w:rsidR="009B1BEC" w:rsidRPr="00DF36D6" w:rsidRDefault="00AB31E2" w:rsidP="009B1BEC">
      <w:pPr>
        <w:jc w:val="both"/>
        <w:rPr>
          <w:rFonts w:ascii="Verdana" w:hAnsi="Verdana"/>
          <w:lang w:val="fr-FR"/>
        </w:rPr>
      </w:pPr>
      <w:r>
        <w:rPr>
          <w:rFonts w:ascii="Verdana" w:hAnsi="Verdana"/>
          <w:lang w:val="fr-FR"/>
        </w:rPr>
        <w:t>7.</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Copie AC</w:t>
      </w:r>
      <w:r w:rsidR="009B1BEC"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8.</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Copie anunț începere lucrări</w:t>
      </w:r>
      <w:r w:rsidR="009B1BEC">
        <w:rPr>
          <w:rFonts w:ascii="Verdana" w:hAnsi="Verdana"/>
          <w:b/>
          <w:lang w:val="fr-FR"/>
        </w:rPr>
        <w:t xml:space="preserve"> (formular F13)</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9.</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Copii planuri din AC</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10.</w:t>
      </w:r>
      <w:r w:rsidR="009B1BEC" w:rsidRPr="00DF36D6">
        <w:rPr>
          <w:rFonts w:ascii="Verdana" w:hAnsi="Verdana"/>
          <w:lang w:val="fr-FR"/>
        </w:rPr>
        <w:t xml:space="preserve"> </w:t>
      </w:r>
      <w:r w:rsidR="009B1BEC" w:rsidRPr="00DF36D6">
        <w:rPr>
          <w:rFonts w:ascii="Verdana" w:hAnsi="Verdana"/>
          <w:b/>
          <w:lang w:val="fr-FR"/>
        </w:rPr>
        <w:t>Fotografii color</w:t>
      </w:r>
      <w:r w:rsidR="009B1BEC" w:rsidRPr="00DF36D6">
        <w:rPr>
          <w:rFonts w:ascii="Verdana" w:hAnsi="Verdana"/>
          <w:lang w:val="fr-FR"/>
        </w:rPr>
        <w:t xml:space="preserve"> pentru lucrările supuse recepției (echipamentele tehnice),</w:t>
      </w:r>
    </w:p>
    <w:p w:rsidR="009B1BEC" w:rsidRPr="00DF36D6" w:rsidRDefault="00AB31E2" w:rsidP="009B1BEC">
      <w:pPr>
        <w:jc w:val="both"/>
        <w:rPr>
          <w:rFonts w:ascii="Verdana" w:hAnsi="Verdana"/>
          <w:lang w:val="fr-FR"/>
        </w:rPr>
      </w:pPr>
      <w:r>
        <w:rPr>
          <w:rFonts w:ascii="Verdana" w:hAnsi="Verdana"/>
          <w:lang w:val="fr-FR"/>
        </w:rPr>
        <w:t>11.</w:t>
      </w:r>
      <w:r w:rsidR="009B1BEC" w:rsidRPr="00DF36D6">
        <w:rPr>
          <w:rFonts w:ascii="Verdana" w:hAnsi="Verdana"/>
          <w:lang w:val="fr-FR"/>
        </w:rPr>
        <w:t xml:space="preserve"> </w:t>
      </w:r>
      <w:r w:rsidR="009B1BEC" w:rsidRPr="00DF36D6">
        <w:rPr>
          <w:rFonts w:ascii="Verdana" w:hAnsi="Verdana"/>
          <w:b/>
          <w:lang w:val="fr-FR"/>
        </w:rPr>
        <w:t>Anunțul investitorului către I.S.C.,</w:t>
      </w:r>
      <w:r w:rsidR="009B1BEC" w:rsidRPr="00DF36D6">
        <w:rPr>
          <w:rFonts w:ascii="Verdana" w:hAnsi="Verdana"/>
          <w:lang w:val="fr-FR"/>
        </w:rPr>
        <w:t xml:space="preserve"> pentru desemnarea unui reprezentant în comisie (pentru construc</w:t>
      </w:r>
      <w:r w:rsidR="009B1BEC" w:rsidRPr="00DF36D6">
        <w:rPr>
          <w:rFonts w:ascii="Verdana" w:hAnsi="Verdana"/>
        </w:rPr>
        <w:t xml:space="preserve">ții încadrate în categoriile </w:t>
      </w:r>
      <w:r w:rsidR="009B1BEC" w:rsidRPr="00DF36D6">
        <w:rPr>
          <w:rFonts w:ascii="Verdana" w:hAnsi="Verdana"/>
          <w:lang w:val="fr-FR"/>
        </w:rPr>
        <w:t>"A"</w:t>
      </w:r>
      <w:r w:rsidR="009B1BEC" w:rsidRPr="00DF36D6">
        <w:rPr>
          <w:rFonts w:ascii="Verdana" w:hAnsi="Verdana"/>
        </w:rPr>
        <w:t xml:space="preserve">, </w:t>
      </w:r>
      <w:r w:rsidR="009B1BEC" w:rsidRPr="00DF36D6">
        <w:rPr>
          <w:rFonts w:ascii="Verdana" w:hAnsi="Verdana"/>
          <w:lang w:val="fr-FR"/>
        </w:rPr>
        <w:t>coloana pe casa scării și racorduri "B"</w:t>
      </w:r>
      <w:r w:rsidR="009B1BEC" w:rsidRPr="00DF36D6">
        <w:rPr>
          <w:rFonts w:ascii="Verdana" w:hAnsi="Verdana"/>
        </w:rPr>
        <w:t>, "C" și lucrări realizate cu fonduri publice</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12.</w:t>
      </w:r>
      <w:r w:rsidR="009B1BEC" w:rsidRPr="00DF36D6">
        <w:rPr>
          <w:rFonts w:ascii="Verdana" w:hAnsi="Verdana"/>
          <w:lang w:val="fr-FR"/>
        </w:rPr>
        <w:t xml:space="preserve"> </w:t>
      </w:r>
      <w:r w:rsidR="009B1BEC" w:rsidRPr="00DF36D6">
        <w:rPr>
          <w:rFonts w:ascii="Verdana" w:hAnsi="Verdana"/>
          <w:b/>
          <w:lang w:val="fr-FR"/>
        </w:rPr>
        <w:t>Anunțul investitorului către Direcția Județeană de Cultură</w:t>
      </w:r>
      <w:r w:rsidR="009B1BEC" w:rsidRPr="00DF36D6">
        <w:rPr>
          <w:rFonts w:ascii="Verdana" w:hAnsi="Verdana"/>
          <w:lang w:val="fr-FR"/>
        </w:rPr>
        <w:t>, pentru desemnare unui reprezentant în comisie (pentru lucrări realizate la monumente istorice),</w:t>
      </w:r>
    </w:p>
    <w:p w:rsidR="009B1BEC" w:rsidRDefault="00AB31E2" w:rsidP="009B1BEC">
      <w:pPr>
        <w:jc w:val="both"/>
        <w:rPr>
          <w:rFonts w:ascii="Verdana" w:hAnsi="Verdana"/>
          <w:lang w:val="fr-FR"/>
        </w:rPr>
      </w:pPr>
      <w:r>
        <w:rPr>
          <w:rFonts w:ascii="Verdana" w:hAnsi="Verdana"/>
          <w:lang w:val="fr-FR"/>
        </w:rPr>
        <w:t>13.</w:t>
      </w:r>
      <w:r w:rsidR="009B1BEC" w:rsidRPr="00DF36D6">
        <w:rPr>
          <w:rFonts w:ascii="Verdana" w:hAnsi="Verdana"/>
          <w:lang w:val="fr-FR"/>
        </w:rPr>
        <w:t xml:space="preserve"> </w:t>
      </w:r>
      <w:r w:rsidR="009B1BEC" w:rsidRPr="00DF36D6">
        <w:rPr>
          <w:rFonts w:ascii="Verdana" w:hAnsi="Verdana"/>
          <w:b/>
          <w:lang w:val="fr-FR"/>
        </w:rPr>
        <w:t>Procesele verbale de recepție</w:t>
      </w:r>
      <w:r w:rsidR="009B1BEC" w:rsidRPr="00DF36D6">
        <w:rPr>
          <w:rFonts w:ascii="Verdana" w:hAnsi="Verdana"/>
          <w:lang w:val="fr-FR"/>
        </w:rPr>
        <w:t xml:space="preserve"> încheiate între administratorul drumului și Direcția Gospodărire Comunală - Serviciul Drumuri și Iluminat Public.</w:t>
      </w: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Pr="00EC0A58" w:rsidRDefault="009B1BEC" w:rsidP="009B1BEC">
      <w:pPr>
        <w:tabs>
          <w:tab w:val="left" w:pos="4900"/>
        </w:tabs>
        <w:spacing w:after="0" w:line="237" w:lineRule="auto"/>
        <w:ind w:left="3260"/>
        <w:jc w:val="right"/>
        <w:rPr>
          <w:rFonts w:ascii="Verdana" w:eastAsia="Times New Roman" w:hAnsi="Verdana" w:cs="Verdana"/>
          <w:b/>
          <w:bCs/>
          <w:lang w:val="en-US"/>
        </w:rPr>
      </w:pPr>
      <w:r w:rsidRPr="00EC0A58">
        <w:rPr>
          <w:rFonts w:ascii="Verdana" w:eastAsia="Times New Roman" w:hAnsi="Verdana" w:cs="Verdana"/>
          <w:b/>
          <w:bCs/>
          <w:lang w:val="en-US"/>
        </w:rPr>
        <w:t>F-B13</w:t>
      </w: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33"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9B1BEC" w:rsidRPr="00EC0A58" w:rsidRDefault="009B1BEC" w:rsidP="009B1BEC">
      <w:pPr>
        <w:spacing w:after="0" w:line="23" w:lineRule="exact"/>
        <w:rPr>
          <w:rFonts w:ascii="Times New Roman" w:eastAsia="Times New Roman" w:hAnsi="Times New Roman" w:cs="Times New Roman"/>
          <w:lang w:val="en-US"/>
        </w:rPr>
      </w:pPr>
    </w:p>
    <w:p w:rsidR="009B1BEC" w:rsidRPr="00EC0A58" w:rsidRDefault="009B1BEC" w:rsidP="009B1BEC">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 xml:space="preserve">Notei privind regularizareataxei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9B1BEC" w:rsidRPr="00EC0A58" w:rsidRDefault="009B1BEC" w:rsidP="009B1BEC">
      <w:pPr>
        <w:spacing w:after="0" w:line="10"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9B1BEC" w:rsidRPr="00EC0A58" w:rsidRDefault="009B1BEC" w:rsidP="009B1BEC">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9B1BEC" w:rsidRPr="00EC0A58" w:rsidRDefault="009B1BEC" w:rsidP="009B1BEC">
      <w:pPr>
        <w:spacing w:after="0" w:line="149" w:lineRule="exact"/>
        <w:rPr>
          <w:rFonts w:ascii="Times New Roman" w:eastAsia="Times New Roman" w:hAnsi="Times New Roman" w:cs="Times New Roman"/>
          <w:lang w:val="en-US"/>
        </w:rPr>
      </w:pPr>
    </w:p>
    <w:p w:rsidR="009B1BEC" w:rsidRPr="00EC0A58" w:rsidRDefault="009B1BEC" w:rsidP="009B1BEC">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9B1BEC" w:rsidRPr="00EC0A58" w:rsidRDefault="009B1BEC" w:rsidP="009B1BEC">
      <w:pPr>
        <w:spacing w:after="0" w:line="22"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57" w:lineRule="exact"/>
        <w:rPr>
          <w:rFonts w:ascii="Times New Roman" w:eastAsia="Times New Roman" w:hAnsi="Times New Roman" w:cs="Times New Roman"/>
          <w:lang w:val="en-US"/>
        </w:rPr>
      </w:pPr>
    </w:p>
    <w:p w:rsidR="009B1BEC" w:rsidRPr="00EC0A58" w:rsidRDefault="009B1BEC" w:rsidP="009B1BEC">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Pr="008A7A69" w:rsidRDefault="00892E0F" w:rsidP="00892E0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B1BEC" w:rsidRPr="00EC0A58" w:rsidRDefault="009B1BEC" w:rsidP="009B1BEC">
      <w:pPr>
        <w:rPr>
          <w:rFonts w:ascii="Verdana" w:eastAsia="Times New Roman" w:hAnsi="Verdana" w:cs="Verdana"/>
          <w:color w:val="0070C0"/>
          <w:lang w:val="en-US"/>
        </w:rPr>
      </w:pPr>
      <w:r w:rsidRPr="00EC0A58">
        <w:rPr>
          <w:rFonts w:ascii="Calibri" w:eastAsia="Times New Roman" w:hAnsi="Calibri" w:cs="Calibri"/>
        </w:rPr>
        <w:br w:type="page"/>
      </w:r>
    </w:p>
    <w:p w:rsidR="009B1BEC" w:rsidRPr="00EC0A58" w:rsidRDefault="009B1BEC" w:rsidP="009B1BEC">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9B1BEC" w:rsidRPr="00B855BB" w:rsidRDefault="009B1BEC" w:rsidP="009B1BEC">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9B1BEC" w:rsidRPr="00B855BB" w:rsidRDefault="009B1BEC" w:rsidP="009B1BEC">
      <w:pPr>
        <w:spacing w:after="0" w:line="360" w:lineRule="auto"/>
        <w:rPr>
          <w:rFonts w:ascii="Courier New" w:eastAsia="Times New Roman" w:hAnsi="Courier New" w:cs="Courier New"/>
        </w:rPr>
      </w:pPr>
    </w:p>
    <w:p w:rsidR="009B1BEC" w:rsidRPr="00B855BB" w:rsidRDefault="009B1BEC" w:rsidP="009B1BEC">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rPr>
      </w:pPr>
    </w:p>
    <w:p w:rsidR="004E26C9" w:rsidRDefault="004E26C9" w:rsidP="009B1BEC">
      <w:pPr>
        <w:spacing w:after="0" w:line="360" w:lineRule="auto"/>
        <w:jc w:val="both"/>
        <w:rPr>
          <w:rFonts w:ascii="Courier New" w:eastAsia="Times New Roman" w:hAnsi="Courier New" w:cs="Courier New"/>
        </w:rPr>
      </w:pPr>
    </w:p>
    <w:p w:rsidR="004E26C9" w:rsidRPr="00B855BB" w:rsidRDefault="004E26C9"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lastRenderedPageBreak/>
        <w:t xml:space="preserve">    PRECIZĂRI privind completarea formularului: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9B1BEC" w:rsidRPr="00B855BB" w:rsidRDefault="009B1BEC"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EC0A58" w:rsidRPr="009B1BEC" w:rsidRDefault="009B1BEC" w:rsidP="00586B95">
      <w:pPr>
        <w:numPr>
          <w:ilvl w:val="0"/>
          <w:numId w:val="53"/>
        </w:numPr>
        <w:spacing w:after="0" w:line="360" w:lineRule="auto"/>
        <w:ind w:left="810"/>
        <w:jc w:val="both"/>
        <w:rPr>
          <w:rFonts w:ascii="Courier New" w:eastAsia="Times New Roman" w:hAnsi="Courier New" w:cs="Courier New"/>
          <w:color w:val="0070C0"/>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r w:rsidR="00EC0A58" w:rsidRPr="009B1BEC">
        <w:rPr>
          <w:rFonts w:ascii="Calibri" w:eastAsia="Times New Roman" w:hAnsi="Calibri" w:cs="Calibri"/>
        </w:rPr>
        <w:br w:type="page"/>
      </w:r>
    </w:p>
    <w:p w:rsidR="00EC0A58" w:rsidRPr="00E6548D" w:rsidRDefault="009F27A2" w:rsidP="00CF67EF">
      <w:pPr>
        <w:pStyle w:val="Heading3"/>
      </w:pPr>
      <w:bookmarkStart w:id="316" w:name="_Toc37929489"/>
      <w:r w:rsidRPr="00E6548D">
        <w:lastRenderedPageBreak/>
        <w:t>B</w:t>
      </w:r>
      <w:r w:rsidR="00712F74" w:rsidRPr="00E6548D">
        <w:t>.</w:t>
      </w:r>
      <w:r w:rsidRPr="00E6548D">
        <w:t>11</w:t>
      </w:r>
      <w:r w:rsidR="00D67108" w:rsidRPr="00E6548D">
        <w:t>. DOCUMENTAȚ</w:t>
      </w:r>
      <w:r w:rsidR="00EC0A58" w:rsidRPr="00E6548D">
        <w:t>IE ELIBERARE CERTIFICAT ATESTARE A EDIFICĂRII / EXTINDERII CONSTRUCŢIEI</w:t>
      </w:r>
      <w:bookmarkEnd w:id="316"/>
    </w:p>
    <w:p w:rsidR="00EC0A58" w:rsidRPr="00EC0A58" w:rsidRDefault="00EC0A58" w:rsidP="00EC0A58">
      <w:pPr>
        <w:spacing w:after="0" w:line="240" w:lineRule="auto"/>
        <w:jc w:val="both"/>
        <w:rPr>
          <w:rFonts w:ascii="Verdana" w:eastAsia="Times New Roman" w:hAnsi="Verdana" w:cs="Verdana"/>
          <w:b/>
          <w:bCs/>
        </w:rPr>
      </w:pPr>
    </w:p>
    <w:p w:rsidR="00EC0A58" w:rsidRPr="00EC0A58" w:rsidRDefault="00D34532" w:rsidP="00EC0A58">
      <w:pPr>
        <w:spacing w:after="0" w:line="240" w:lineRule="auto"/>
        <w:ind w:firstLine="360"/>
        <w:jc w:val="both"/>
        <w:rPr>
          <w:rFonts w:ascii="Verdana" w:eastAsia="Times New Roman" w:hAnsi="Verdana" w:cs="Verdana"/>
        </w:rPr>
      </w:pPr>
      <w:r>
        <w:rPr>
          <w:rFonts w:ascii="Verdana" w:eastAsia="Times New Roman" w:hAnsi="Verdana" w:cs="Verdana"/>
        </w:rPr>
        <w:t>Documentaț</w:t>
      </w:r>
      <w:r w:rsidR="00EC0A58" w:rsidRPr="00EC0A58">
        <w:rPr>
          <w:rFonts w:ascii="Verdana" w:eastAsia="Times New Roman" w:hAnsi="Verdana" w:cs="Verdana"/>
        </w:rPr>
        <w:t>ia se va depune concomitent cu solicitarea procesulu</w:t>
      </w:r>
      <w:r>
        <w:rPr>
          <w:rFonts w:ascii="Verdana" w:eastAsia="Times New Roman" w:hAnsi="Verdana" w:cs="Verdana"/>
        </w:rPr>
        <w:t>i verbal de recepție la terminarea lucrărilor a imobilului ș</w:t>
      </w:r>
      <w:r w:rsidR="00EC0A58" w:rsidRPr="00EC0A58">
        <w:rPr>
          <w:rFonts w:ascii="Verdana" w:eastAsia="Times New Roman" w:hAnsi="Verdana" w:cs="Verdana"/>
        </w:rPr>
        <w:t>i va cuprinde:</w:t>
      </w:r>
    </w:p>
    <w:p w:rsidR="00EC0A58" w:rsidRPr="00EC0A58" w:rsidRDefault="00EC0A58" w:rsidP="00EC0A58">
      <w:pPr>
        <w:spacing w:after="0" w:line="240" w:lineRule="auto"/>
        <w:ind w:firstLine="360"/>
        <w:jc w:val="both"/>
        <w:rPr>
          <w:rFonts w:ascii="Verdana" w:eastAsia="Times New Roman" w:hAnsi="Verdana" w:cs="Verdana"/>
        </w:rPr>
      </w:pPr>
    </w:p>
    <w:p w:rsidR="00EC0A58" w:rsidRPr="00677850" w:rsidRDefault="00EC0A58" w:rsidP="00586B95">
      <w:pPr>
        <w:numPr>
          <w:ilvl w:val="0"/>
          <w:numId w:val="53"/>
        </w:numPr>
        <w:spacing w:after="0" w:line="240" w:lineRule="auto"/>
        <w:rPr>
          <w:rFonts w:ascii="Verdana" w:eastAsia="Times New Roman" w:hAnsi="Verdana" w:cs="Verdana"/>
          <w:color w:val="0070C0"/>
          <w:lang w:val="da-DK"/>
        </w:rPr>
      </w:pPr>
      <w:r w:rsidRPr="00677850">
        <w:rPr>
          <w:rFonts w:ascii="Verdana" w:eastAsia="Times New Roman" w:hAnsi="Verdana" w:cs="Verdana"/>
          <w:lang w:val="da-DK"/>
        </w:rPr>
        <w:t xml:space="preserve">cerere  formular </w:t>
      </w:r>
      <w:r w:rsidRPr="00677850">
        <w:rPr>
          <w:rFonts w:ascii="Verdana" w:eastAsia="Times New Roman" w:hAnsi="Verdana" w:cs="Verdana"/>
          <w:b/>
          <w:bCs/>
          <w:lang w:val="da-DK"/>
        </w:rPr>
        <w:t xml:space="preserve">F-B14 </w:t>
      </w:r>
      <w:r w:rsidRPr="00677850">
        <w:rPr>
          <w:rFonts w:ascii="Verdana" w:eastAsia="Times New Roman" w:hAnsi="Verdana" w:cs="Verdana"/>
          <w:lang w:val="da-DK"/>
        </w:rPr>
        <w:t>– timp mediu de completare 3-4 min;</w:t>
      </w:r>
    </w:p>
    <w:p w:rsidR="00EC0A58" w:rsidRPr="00D34532" w:rsidRDefault="00D34532" w:rsidP="00586B95">
      <w:pPr>
        <w:numPr>
          <w:ilvl w:val="0"/>
          <w:numId w:val="53"/>
        </w:numPr>
        <w:spacing w:after="0" w:line="240" w:lineRule="auto"/>
        <w:jc w:val="both"/>
        <w:rPr>
          <w:rFonts w:ascii="Verdana" w:eastAsia="Times New Roman" w:hAnsi="Verdana" w:cs="Verdana"/>
          <w:lang w:val="en-US"/>
        </w:rPr>
      </w:pPr>
      <w:r>
        <w:rPr>
          <w:rFonts w:ascii="Verdana" w:eastAsia="Times New Roman" w:hAnsi="Verdana" w:cs="Verdana"/>
          <w:lang w:val="en-US"/>
        </w:rPr>
        <w:t>extras de carte funciară</w:t>
      </w:r>
      <w:r w:rsidR="00EC0A58" w:rsidRPr="00D34532">
        <w:rPr>
          <w:rFonts w:ascii="Verdana" w:eastAsia="Times New Roman" w:hAnsi="Verdana" w:cs="Verdana"/>
          <w:lang w:val="en-US"/>
        </w:rPr>
        <w:t xml:space="preserve"> pentru informare, actualizat la zi;</w:t>
      </w:r>
    </w:p>
    <w:p w:rsidR="00C239D5" w:rsidRPr="00C239D5" w:rsidRDefault="00D34532" w:rsidP="00586B95">
      <w:pPr>
        <w:numPr>
          <w:ilvl w:val="0"/>
          <w:numId w:val="53"/>
        </w:numPr>
        <w:spacing w:after="0" w:line="240" w:lineRule="auto"/>
        <w:jc w:val="both"/>
        <w:rPr>
          <w:rFonts w:ascii="Verdana" w:eastAsia="Times New Roman" w:hAnsi="Verdana" w:cs="Verdana"/>
          <w:color w:val="000000" w:themeColor="text1"/>
        </w:rPr>
      </w:pPr>
      <w:r>
        <w:rPr>
          <w:rFonts w:ascii="Verdana" w:eastAsia="Times New Roman" w:hAnsi="Verdana" w:cs="Verdana"/>
          <w:color w:val="000000"/>
        </w:rPr>
        <w:t>mă</w:t>
      </w:r>
      <w:r w:rsidR="00EC0A58" w:rsidRPr="00EC0A58">
        <w:rPr>
          <w:rFonts w:ascii="Verdana" w:eastAsia="Times New Roman" w:hAnsi="Verdana" w:cs="Verdana"/>
          <w:color w:val="000000"/>
        </w:rPr>
        <w:t>suratori cadastrale imobil realizat</w:t>
      </w:r>
      <w:r w:rsidR="00C239D5">
        <w:rPr>
          <w:rFonts w:ascii="Verdana" w:eastAsia="Times New Roman" w:hAnsi="Verdana" w:cs="Verdana"/>
          <w:color w:val="000000"/>
          <w:lang w:val="en-US"/>
        </w:rPr>
        <w:t>;</w:t>
      </w:r>
    </w:p>
    <w:p w:rsidR="00C239D5" w:rsidRPr="00C239D5" w:rsidRDefault="00C239D5" w:rsidP="00C239D5">
      <w:pPr>
        <w:spacing w:after="0" w:line="240" w:lineRule="auto"/>
        <w:ind w:left="1290"/>
        <w:jc w:val="both"/>
        <w:rPr>
          <w:rFonts w:ascii="Verdana" w:eastAsia="Times New Roman" w:hAnsi="Verdana" w:cs="Verdana"/>
          <w:color w:val="000000" w:themeColor="text1"/>
        </w:rPr>
      </w:pPr>
    </w:p>
    <w:p w:rsidR="00EC0A58" w:rsidRPr="00EA5FEA" w:rsidRDefault="00D34532" w:rsidP="00EC0A58">
      <w:pPr>
        <w:spacing w:after="0" w:line="240" w:lineRule="auto"/>
        <w:ind w:firstLine="450"/>
        <w:jc w:val="both"/>
        <w:rPr>
          <w:rFonts w:ascii="Calibri" w:eastAsia="Times New Roman" w:hAnsi="Calibri" w:cs="Calibri"/>
          <w:color w:val="000000" w:themeColor="text1"/>
        </w:rPr>
      </w:pPr>
      <w:r>
        <w:rPr>
          <w:rFonts w:ascii="Verdana" w:eastAsia="Times New Roman" w:hAnsi="Verdana" w:cs="Verdana"/>
          <w:color w:val="000000" w:themeColor="text1"/>
        </w:rPr>
        <w:t>În cazul în care există emis proces verbal de recepție la terminarea lucrărilor,</w:t>
      </w:r>
      <w:r w:rsidR="00C239D5">
        <w:rPr>
          <w:rFonts w:ascii="Verdana" w:eastAsia="Times New Roman" w:hAnsi="Verdana" w:cs="Verdana"/>
          <w:color w:val="000000" w:themeColor="text1"/>
        </w:rPr>
        <w:t xml:space="preserve"> începând cu data de 01.10.2015</w:t>
      </w:r>
      <w:r>
        <w:rPr>
          <w:rFonts w:ascii="Verdana" w:eastAsia="Times New Roman" w:hAnsi="Verdana" w:cs="Verdana"/>
          <w:color w:val="000000" w:themeColor="text1"/>
        </w:rPr>
        <w:t xml:space="preserve"> </w:t>
      </w:r>
      <w:r w:rsidR="00C239D5">
        <w:rPr>
          <w:rFonts w:ascii="Verdana" w:eastAsia="Times New Roman" w:hAnsi="Verdana" w:cs="Verdana"/>
          <w:color w:val="000000" w:themeColor="text1"/>
        </w:rPr>
        <w:t>și până în prezent,</w:t>
      </w:r>
      <w:r>
        <w:rPr>
          <w:rFonts w:ascii="Verdana" w:eastAsia="Times New Roman" w:hAnsi="Verdana" w:cs="Verdana"/>
          <w:color w:val="000000" w:themeColor="text1"/>
        </w:rPr>
        <w:t xml:space="preserve"> documentaț</w:t>
      </w:r>
      <w:r w:rsidR="00EC0A58" w:rsidRPr="00EA5FEA">
        <w:rPr>
          <w:rFonts w:ascii="Verdana" w:eastAsia="Times New Roman" w:hAnsi="Verdana" w:cs="Verdana"/>
          <w:color w:val="000000" w:themeColor="text1"/>
        </w:rPr>
        <w:t>ia va mai cuprinde: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autorizaţia/autorizaţiile de construire emise(copie);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act proprietate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plan/planuri situaţie vizat spre neschimbare de la autorizaţia/ autorizaţiile de construire emise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planuri nivelu</w:t>
      </w:r>
      <w:r w:rsidR="00D34532">
        <w:rPr>
          <w:rFonts w:ascii="Verdana" w:eastAsia="Times New Roman" w:hAnsi="Verdana" w:cs="Verdana"/>
        </w:rPr>
        <w:t>ri vizate spre neschimbare anexă la autorizaț</w:t>
      </w:r>
      <w:r w:rsidRPr="00EC0A58">
        <w:rPr>
          <w:rFonts w:ascii="Verdana" w:eastAsia="Times New Roman" w:hAnsi="Verdana" w:cs="Verdana"/>
        </w:rPr>
        <w:t>ia de construire(copie);</w:t>
      </w:r>
    </w:p>
    <w:p w:rsidR="00EC0A58" w:rsidRPr="00EC0A58" w:rsidRDefault="00D34532" w:rsidP="00586B95">
      <w:pPr>
        <w:numPr>
          <w:ilvl w:val="0"/>
          <w:numId w:val="67"/>
        </w:numPr>
        <w:spacing w:after="0" w:line="240" w:lineRule="auto"/>
        <w:jc w:val="both"/>
        <w:rPr>
          <w:rFonts w:ascii="Verdana" w:eastAsia="Times New Roman" w:hAnsi="Verdana" w:cs="Verdana"/>
        </w:rPr>
      </w:pPr>
      <w:r>
        <w:rPr>
          <w:rFonts w:ascii="Verdana" w:eastAsia="Times New Roman" w:hAnsi="Verdana" w:cs="Verdana"/>
        </w:rPr>
        <w:t>memoriu la terminarea lucră</w:t>
      </w:r>
      <w:r w:rsidR="00EC0A58" w:rsidRPr="00EC0A58">
        <w:rPr>
          <w:rFonts w:ascii="Verdana" w:eastAsia="Times New Roman" w:hAnsi="Verdana" w:cs="Verdana"/>
        </w:rPr>
        <w:t>rilor din document</w:t>
      </w:r>
      <w:r>
        <w:rPr>
          <w:rFonts w:ascii="Verdana" w:eastAsia="Times New Roman" w:hAnsi="Verdana" w:cs="Verdana"/>
        </w:rPr>
        <w:t>aţia procesului verbal de recepț</w:t>
      </w:r>
      <w:r w:rsidR="00EC0A58" w:rsidRPr="00EC0A58">
        <w:rPr>
          <w:rFonts w:ascii="Verdana" w:eastAsia="Times New Roman" w:hAnsi="Verdana" w:cs="Verdana"/>
        </w:rPr>
        <w:t>ie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proces verbal de recepţie la terminarea lucrărilor (copie);</w:t>
      </w:r>
    </w:p>
    <w:p w:rsidR="00EC0A58" w:rsidRPr="00EC0A58" w:rsidRDefault="00EC0A58" w:rsidP="00586B95">
      <w:pPr>
        <w:numPr>
          <w:ilvl w:val="0"/>
          <w:numId w:val="67"/>
        </w:numPr>
        <w:spacing w:after="0" w:line="240" w:lineRule="auto"/>
        <w:jc w:val="both"/>
        <w:rPr>
          <w:rFonts w:ascii="Calibri" w:eastAsia="Times New Roman" w:hAnsi="Calibri" w:cs="Calibri"/>
        </w:rPr>
      </w:pPr>
      <w:r w:rsidRPr="00EC0A58">
        <w:rPr>
          <w:rFonts w:ascii="Verdana" w:eastAsia="Times New Roman" w:hAnsi="Verdana" w:cs="Verdana"/>
        </w:rPr>
        <w:t>act de identitate (copie).</w:t>
      </w:r>
    </w:p>
    <w:p w:rsidR="00C239D5" w:rsidRPr="00892E0F" w:rsidRDefault="00EC0A58" w:rsidP="00892E0F">
      <w:pPr>
        <w:spacing w:after="0" w:line="360" w:lineRule="auto"/>
        <w:jc w:val="both"/>
        <w:rPr>
          <w:rFonts w:ascii="Calibri" w:eastAsia="Times New Roman" w:hAnsi="Calibri" w:cs="Calibri"/>
        </w:rPr>
      </w:pPr>
      <w:r w:rsidRPr="00EC0A58">
        <w:rPr>
          <w:rFonts w:ascii="Calibri" w:eastAsia="Times New Roman" w:hAnsi="Calibri" w:cs="Calibri"/>
        </w:rPr>
        <w:br w:type="page"/>
      </w:r>
    </w:p>
    <w:p w:rsidR="00C239D5" w:rsidRDefault="00892E0F" w:rsidP="00C239D5">
      <w:pPr>
        <w:spacing w:after="0" w:line="240" w:lineRule="auto"/>
        <w:ind w:left="7788"/>
        <w:jc w:val="both"/>
        <w:rPr>
          <w:rFonts w:ascii="Times New Roman" w:eastAsia="Times New Roman" w:hAnsi="Times New Roman" w:cs="Times New Roman"/>
          <w:b/>
          <w:sz w:val="24"/>
          <w:szCs w:val="24"/>
          <w:lang w:val="en-US"/>
        </w:rPr>
      </w:pPr>
      <w:r>
        <w:rPr>
          <w:rFonts w:ascii="Verdana" w:eastAsia="Times New Roman" w:hAnsi="Verdana" w:cs="Verdana"/>
          <w:b/>
          <w:bCs/>
          <w:lang w:val="da-DK"/>
        </w:rPr>
        <w:lastRenderedPageBreak/>
        <w:t xml:space="preserve">       </w:t>
      </w:r>
      <w:r w:rsidR="00C239D5" w:rsidRPr="00677850">
        <w:rPr>
          <w:rFonts w:ascii="Verdana" w:eastAsia="Times New Roman" w:hAnsi="Verdana" w:cs="Verdana"/>
          <w:b/>
          <w:bCs/>
          <w:lang w:val="da-DK"/>
        </w:rPr>
        <w:t>F-B14</w:t>
      </w:r>
    </w:p>
    <w:p w:rsidR="00C239D5" w:rsidRPr="00C239D5" w:rsidRDefault="00C239D5" w:rsidP="00C239D5">
      <w:pPr>
        <w:spacing w:after="0" w:line="240" w:lineRule="auto"/>
        <w:jc w:val="both"/>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C</w:t>
      </w:r>
      <w:r w:rsidRPr="00C239D5">
        <w:rPr>
          <w:rFonts w:ascii="Times New Roman" w:eastAsia="Times New Roman" w:hAnsi="Times New Roman" w:cs="Times New Roman"/>
          <w:b/>
          <w:sz w:val="24"/>
          <w:szCs w:val="24"/>
        </w:rPr>
        <w:t>Ă</w:t>
      </w:r>
      <w:r w:rsidRPr="00C239D5">
        <w:rPr>
          <w:rFonts w:ascii="Times New Roman" w:eastAsia="Times New Roman" w:hAnsi="Times New Roman" w:cs="Times New Roman"/>
          <w:b/>
          <w:sz w:val="24"/>
          <w:szCs w:val="24"/>
          <w:lang w:val="en-US"/>
        </w:rPr>
        <w:t>TRE,</w:t>
      </w:r>
    </w:p>
    <w:p w:rsidR="00C239D5" w:rsidRPr="00C239D5" w:rsidRDefault="00C239D5" w:rsidP="00C239D5">
      <w:pPr>
        <w:spacing w:after="0" w:line="240" w:lineRule="auto"/>
        <w:jc w:val="both"/>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 xml:space="preserve">PRIMĂRIA MUNICIPULUI </w:t>
      </w:r>
      <w:smartTag w:uri="urn:schemas-microsoft-com:office:smarttags" w:element="place">
        <w:smartTag w:uri="urn:schemas-microsoft-com:office:smarttags" w:element="City">
          <w:r w:rsidRPr="00C239D5">
            <w:rPr>
              <w:rFonts w:ascii="Times New Roman" w:eastAsia="Times New Roman" w:hAnsi="Times New Roman" w:cs="Times New Roman"/>
              <w:b/>
              <w:sz w:val="24"/>
              <w:szCs w:val="24"/>
              <w:lang w:val="en-US"/>
            </w:rPr>
            <w:t>CONSTANŢA</w:t>
          </w:r>
        </w:smartTag>
      </w:smartTag>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p>
    <w:p w:rsidR="00C239D5" w:rsidRPr="00892E0F" w:rsidRDefault="00C239D5" w:rsidP="00C239D5">
      <w:pPr>
        <w:spacing w:after="0" w:line="240" w:lineRule="auto"/>
        <w:jc w:val="both"/>
        <w:rPr>
          <w:rFonts w:ascii="Times New Roman" w:eastAsia="Times New Roman" w:hAnsi="Times New Roman" w:cs="Times New Roman"/>
          <w:sz w:val="16"/>
          <w:szCs w:val="16"/>
          <w:lang w:val="en-US"/>
        </w:rPr>
      </w:pPr>
    </w:p>
    <w:p w:rsidR="00C239D5" w:rsidRPr="00C239D5" w:rsidRDefault="00C239D5" w:rsidP="00C239D5">
      <w:pPr>
        <w:tabs>
          <w:tab w:val="left" w:pos="3450"/>
        </w:tabs>
        <w:spacing w:after="0" w:line="240" w:lineRule="auto"/>
        <w:jc w:val="center"/>
        <w:rPr>
          <w:rFonts w:ascii="Times New Roman" w:eastAsia="Times New Roman" w:hAnsi="Times New Roman" w:cs="Times New Roman"/>
          <w:b/>
          <w:sz w:val="28"/>
          <w:szCs w:val="28"/>
          <w:lang w:val="en-US"/>
        </w:rPr>
      </w:pPr>
      <w:r w:rsidRPr="00C239D5">
        <w:rPr>
          <w:rFonts w:ascii="Times New Roman" w:eastAsia="Times New Roman" w:hAnsi="Times New Roman" w:cs="Times New Roman"/>
          <w:b/>
          <w:sz w:val="28"/>
          <w:szCs w:val="28"/>
          <w:lang w:val="en-US"/>
        </w:rPr>
        <w:t>CERERE</w:t>
      </w:r>
    </w:p>
    <w:p w:rsidR="00C239D5" w:rsidRPr="00C239D5" w:rsidRDefault="00C239D5" w:rsidP="00C239D5">
      <w:pPr>
        <w:spacing w:after="0" w:line="240" w:lineRule="auto"/>
        <w:jc w:val="center"/>
        <w:rPr>
          <w:rFonts w:ascii="Times New Roman" w:eastAsia="Times New Roman" w:hAnsi="Times New Roman" w:cs="Times New Roman"/>
          <w:b/>
          <w:sz w:val="24"/>
          <w:szCs w:val="24"/>
          <w:lang w:val="en-US"/>
        </w:rPr>
      </w:pPr>
    </w:p>
    <w:p w:rsidR="00C239D5" w:rsidRPr="00C239D5" w:rsidRDefault="00C239D5" w:rsidP="00C239D5">
      <w:pPr>
        <w:tabs>
          <w:tab w:val="left" w:pos="3810"/>
        </w:tabs>
        <w:spacing w:after="0" w:line="240" w:lineRule="auto"/>
        <w:jc w:val="center"/>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PENTRU ELIBERAREA CERTIFICATULUI DE ATESTARE</w:t>
      </w:r>
    </w:p>
    <w:p w:rsidR="00C239D5" w:rsidRPr="00C239D5" w:rsidRDefault="00C239D5" w:rsidP="00C239D5">
      <w:pPr>
        <w:tabs>
          <w:tab w:val="left" w:pos="3810"/>
        </w:tabs>
        <w:spacing w:after="0" w:line="240" w:lineRule="auto"/>
        <w:jc w:val="center"/>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A EDIFICĂRII / EXTINDERII CONSTRUCŢIEI</w:t>
      </w:r>
    </w:p>
    <w:p w:rsidR="00C239D5" w:rsidRPr="00C239D5" w:rsidRDefault="00C239D5" w:rsidP="00C239D5">
      <w:p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 xml:space="preserve">  </w:t>
      </w:r>
      <w:r w:rsidRPr="00892E0F">
        <w:rPr>
          <w:rFonts w:ascii="Times New Roman" w:eastAsia="Times New Roman" w:hAnsi="Times New Roman" w:cs="Times New Roman"/>
          <w:sz w:val="16"/>
          <w:szCs w:val="16"/>
          <w:lang w:val="en-US"/>
        </w:rPr>
        <w:t xml:space="preserve">           </w:t>
      </w:r>
      <w:r w:rsidRPr="00C239D5">
        <w:rPr>
          <w:rFonts w:ascii="Times New Roman" w:eastAsia="Times New Roman" w:hAnsi="Times New Roman" w:cs="Times New Roman"/>
          <w:sz w:val="28"/>
          <w:szCs w:val="28"/>
          <w:lang w:val="en-US"/>
        </w:rPr>
        <w:t>Subsemnatul/subsemnata…………………………………………………………</w:t>
      </w:r>
    </w:p>
    <w:p w:rsidR="00C239D5" w:rsidRPr="00C239D5" w:rsidRDefault="00C239D5" w:rsidP="00C239D5">
      <w:p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CNP/CUI………………………………,cu domiciliul / sediul in judetul ………………………………,municipiul/orasul/comuna……………………. str………………………………………..…..,nr………..,bl…….,sc……,ap……….., telefon/fax………………………………, solicit eliberarea in conformitate cu prevederile legale a CERTIFICATULUI DE ATESTARE A EDIFICARII CONSTRUCTIEI, pentru constructia/constructiile situate in Constan</w:t>
      </w:r>
      <w:r w:rsidRPr="00C239D5">
        <w:rPr>
          <w:rFonts w:ascii="Times New Roman" w:eastAsia="Times New Roman" w:hAnsi="Times New Roman" w:cs="Times New Roman"/>
          <w:sz w:val="28"/>
          <w:szCs w:val="28"/>
        </w:rPr>
        <w:t xml:space="preserve">ța, </w:t>
      </w:r>
      <w:r w:rsidRPr="00C239D5">
        <w:rPr>
          <w:rFonts w:ascii="Times New Roman" w:eastAsia="Times New Roman" w:hAnsi="Times New Roman" w:cs="Times New Roman"/>
          <w:sz w:val="28"/>
          <w:szCs w:val="28"/>
          <w:lang w:val="en-US"/>
        </w:rPr>
        <w:t>str…………………………….……, nr……..….</w:t>
      </w:r>
    </w:p>
    <w:p w:rsidR="00C239D5" w:rsidRPr="00C239D5" w:rsidRDefault="00C239D5" w:rsidP="00C239D5">
      <w:pPr>
        <w:spacing w:after="0" w:line="240" w:lineRule="auto"/>
        <w:ind w:firstLine="708"/>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Documentatia se va depune concomitent cu solicitarea procesului verbal de receptie la terminarea lucrarilor a imobilului.</w:t>
      </w: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 xml:space="preserve">Anexez la prezenta cerere, </w:t>
      </w:r>
      <w:r w:rsidRPr="00C239D5">
        <w:rPr>
          <w:rFonts w:ascii="Times New Roman" w:eastAsia="Times New Roman" w:hAnsi="Times New Roman" w:cs="Times New Roman"/>
          <w:sz w:val="28"/>
          <w:szCs w:val="28"/>
        </w:rPr>
        <w:t>î</w:t>
      </w:r>
      <w:r w:rsidRPr="00C239D5">
        <w:rPr>
          <w:rFonts w:ascii="Times New Roman" w:eastAsia="Times New Roman" w:hAnsi="Times New Roman" w:cs="Times New Roman"/>
          <w:sz w:val="28"/>
          <w:szCs w:val="28"/>
          <w:lang w:val="en-US"/>
        </w:rPr>
        <w:t>n copie urmatoarele documente:</w:t>
      </w: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p>
    <w:p w:rsidR="00C239D5" w:rsidRPr="00C239D5" w:rsidRDefault="00C239D5" w:rsidP="00892E0F">
      <w:pPr>
        <w:numPr>
          <w:ilvl w:val="0"/>
          <w:numId w:val="113"/>
        </w:numPr>
        <w:spacing w:after="0" w:line="240" w:lineRule="auto"/>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extras de carte funciara pentru informare la zi;</w:t>
      </w:r>
    </w:p>
    <w:p w:rsidR="00C239D5" w:rsidRPr="00C239D5" w:rsidRDefault="00C239D5" w:rsidP="00C239D5">
      <w:pPr>
        <w:numPr>
          <w:ilvl w:val="0"/>
          <w:numId w:val="113"/>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masuratori cadastrale imobil realizat.</w:t>
      </w:r>
    </w:p>
    <w:p w:rsidR="00C239D5" w:rsidRPr="00C239D5" w:rsidRDefault="00C239D5" w:rsidP="00892E0F">
      <w:pPr>
        <w:spacing w:after="0" w:line="240" w:lineRule="auto"/>
        <w:contextualSpacing/>
        <w:jc w:val="both"/>
        <w:rPr>
          <w:rFonts w:ascii="Times New Roman" w:eastAsia="Times New Roman" w:hAnsi="Times New Roman" w:cs="Times New Roman"/>
          <w:sz w:val="28"/>
          <w:szCs w:val="28"/>
          <w:lang w:val="en-US"/>
        </w:rPr>
      </w:pP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In cazul in care exista emis proces verbal de receptie la terminarea lucrarilor,  documentatia va mai cuprinde:</w:t>
      </w:r>
    </w:p>
    <w:p w:rsidR="00C239D5" w:rsidRPr="00C239D5" w:rsidRDefault="00C239D5" w:rsidP="00C239D5">
      <w:pPr>
        <w:spacing w:after="0" w:line="240" w:lineRule="auto"/>
        <w:ind w:firstLine="708"/>
        <w:jc w:val="both"/>
        <w:rPr>
          <w:rFonts w:ascii="Times New Roman" w:eastAsia="Times New Roman" w:hAnsi="Times New Roman" w:cs="Times New Roman"/>
          <w:sz w:val="28"/>
          <w:szCs w:val="28"/>
          <w:lang w:val="en-US"/>
        </w:rPr>
      </w:pP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autorizaţia/autorizaţiile de construire emise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act proprietate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plan/planuri de situaţie vizat/e spre neschimbare de la autorizaţia/ autorizaţiile de construire emise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planuri niveluri vizate spre neschimbare anexa la autorizatia de construire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memoriu la terminarea lucrarilor din documentaţia vizata spre neschimbare de la autorizatia de construire(copie):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masuratori cadastrale (elaborate de catre un inginer topometrist);</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extras de carte funciara pentru informare la zi/ sau adresa emisa de OCPI din care sa reiasa ca nu are deschisa carte funciara;</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proces verbal de recepţie la terminarea lucrărilor/la stadiul fizic si nota de regularizare taxa aferenta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act de identitate (copie).</w:t>
      </w: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DATA …………………………..</w:t>
      </w: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TELEFON ………………………</w:t>
      </w:r>
    </w:p>
    <w:p w:rsidR="004E26C9" w:rsidRDefault="00C239D5" w:rsidP="004E26C9">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SEMNĂTURA …………………</w:t>
      </w:r>
    </w:p>
    <w:p w:rsidR="004E26C9" w:rsidRDefault="004E26C9" w:rsidP="004E26C9">
      <w:pPr>
        <w:spacing w:after="0" w:line="240" w:lineRule="auto"/>
        <w:jc w:val="both"/>
        <w:rPr>
          <w:rFonts w:ascii="Times New Roman" w:eastAsia="Times New Roman" w:hAnsi="Times New Roman" w:cs="Times New Roman"/>
          <w:sz w:val="24"/>
          <w:szCs w:val="24"/>
          <w:lang w:val="en-US"/>
        </w:rPr>
      </w:pPr>
    </w:p>
    <w:p w:rsidR="004E26C9" w:rsidRDefault="004E26C9" w:rsidP="004E26C9">
      <w:pPr>
        <w:spacing w:after="0" w:line="240" w:lineRule="auto"/>
        <w:jc w:val="both"/>
        <w:rPr>
          <w:rFonts w:eastAsia="Times New Roman"/>
        </w:rPr>
      </w:pPr>
    </w:p>
    <w:p w:rsidR="00EC0A58" w:rsidRPr="00EC0A58" w:rsidRDefault="000C795F" w:rsidP="00EA5FEA">
      <w:pPr>
        <w:pStyle w:val="Heading2"/>
        <w:rPr>
          <w:rFonts w:eastAsia="Times New Roman"/>
        </w:rPr>
      </w:pPr>
      <w:bookmarkStart w:id="317" w:name="_Toc37929490"/>
      <w:r>
        <w:rPr>
          <w:rFonts w:eastAsia="Times New Roman"/>
        </w:rPr>
        <w:lastRenderedPageBreak/>
        <w:t>C.  DOCUMENTAȚII DE URBANISM Ș</w:t>
      </w:r>
      <w:r w:rsidR="00EC0A58" w:rsidRPr="00EC0A58">
        <w:rPr>
          <w:rFonts w:eastAsia="Times New Roman"/>
        </w:rPr>
        <w:t>I AMENAJAREA TERITORIULUI:</w:t>
      </w:r>
      <w:bookmarkEnd w:id="317"/>
    </w:p>
    <w:p w:rsidR="00EC0A58" w:rsidRPr="00EC0A58" w:rsidRDefault="00EC0A58" w:rsidP="00EC0A58">
      <w:pPr>
        <w:spacing w:after="0" w:line="240" w:lineRule="auto"/>
        <w:jc w:val="both"/>
        <w:rPr>
          <w:rFonts w:ascii="Verdana" w:eastAsia="Times New Roman" w:hAnsi="Verdana" w:cs="Verdana"/>
        </w:rPr>
      </w:pPr>
      <w:r w:rsidRPr="00EC0A58">
        <w:rPr>
          <w:rFonts w:ascii="Verdana" w:eastAsia="Times New Roman" w:hAnsi="Verdana" w:cs="Verdana"/>
        </w:rPr>
        <w:t>C.1 AVIZ OPORTUNITATE</w:t>
      </w: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C.2 AVIZ ARHITECT Ș</w:t>
      </w:r>
      <w:r w:rsidR="00EC0A58" w:rsidRPr="00EC0A58">
        <w:rPr>
          <w:rFonts w:ascii="Verdana" w:eastAsia="Times New Roman" w:hAnsi="Verdana" w:cs="Verdana"/>
        </w:rPr>
        <w:t>EF - PUD (Plan urbanistic de detaliu)</w:t>
      </w: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C.3 AVIZ ARHITECT Ș</w:t>
      </w:r>
      <w:r w:rsidR="00EC0A58" w:rsidRPr="00EC0A58">
        <w:rPr>
          <w:rFonts w:ascii="Verdana" w:eastAsia="Times New Roman" w:hAnsi="Verdana" w:cs="Verdana"/>
        </w:rPr>
        <w:t>EF - PUZ (Plan urbanistic zonal).</w:t>
      </w:r>
    </w:p>
    <w:p w:rsidR="00EC0A58" w:rsidRPr="00EC0A58" w:rsidRDefault="00EC0A58" w:rsidP="00EC0A58">
      <w:pPr>
        <w:spacing w:after="0" w:line="240" w:lineRule="auto"/>
        <w:jc w:val="both"/>
        <w:rPr>
          <w:rFonts w:ascii="Verdana" w:eastAsia="Times New Roman" w:hAnsi="Verdana" w:cs="Verdana"/>
        </w:rPr>
      </w:pP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Documentațiile de urbanism se inițiaza, se elaborează și se avizează î</w:t>
      </w:r>
      <w:r w:rsidR="00EC0A58" w:rsidRPr="00EC0A58">
        <w:rPr>
          <w:rFonts w:ascii="Verdana" w:eastAsia="Times New Roman" w:hAnsi="Verdana" w:cs="Verdana"/>
        </w:rPr>
        <w:t>n baza:</w:t>
      </w:r>
    </w:p>
    <w:p w:rsidR="00EC0A58" w:rsidRPr="00EC0A58" w:rsidRDefault="00EC0A58" w:rsidP="00586B95">
      <w:pPr>
        <w:numPr>
          <w:ilvl w:val="0"/>
          <w:numId w:val="75"/>
        </w:numPr>
        <w:spacing w:after="0" w:line="240" w:lineRule="auto"/>
        <w:jc w:val="both"/>
        <w:rPr>
          <w:rFonts w:ascii="Verdana" w:eastAsia="Times New Roman" w:hAnsi="Verdana" w:cs="Verdana"/>
        </w:rPr>
      </w:pPr>
      <w:r w:rsidRPr="00EC0A58">
        <w:rPr>
          <w:rFonts w:ascii="Verdana" w:eastAsia="Times New Roman" w:hAnsi="Verdana" w:cs="Verdana"/>
        </w:rPr>
        <w:t>Legii nr. 350/2001, actualizată, privind amena</w:t>
      </w:r>
      <w:r w:rsidR="000000D0">
        <w:rPr>
          <w:rFonts w:ascii="Verdana" w:eastAsia="Times New Roman" w:hAnsi="Verdana" w:cs="Verdana"/>
        </w:rPr>
        <w:t>jarea teritoriului și urbanismul</w:t>
      </w:r>
      <w:r w:rsidRPr="00EC0A58">
        <w:rPr>
          <w:rFonts w:ascii="Verdana" w:eastAsia="Times New Roman" w:hAnsi="Verdana" w:cs="Verdana"/>
        </w:rPr>
        <w:t>;</w:t>
      </w:r>
    </w:p>
    <w:p w:rsidR="00EC0A58" w:rsidRPr="00EC0A58" w:rsidRDefault="00EC0A58" w:rsidP="00586B95">
      <w:pPr>
        <w:numPr>
          <w:ilvl w:val="0"/>
          <w:numId w:val="75"/>
        </w:numPr>
        <w:spacing w:after="0" w:line="240" w:lineRule="auto"/>
        <w:jc w:val="both"/>
        <w:rPr>
          <w:rFonts w:ascii="Verdana" w:eastAsia="Times New Roman" w:hAnsi="Verdana" w:cs="Verdana"/>
        </w:rPr>
      </w:pPr>
      <w:r w:rsidRPr="00EC0A58">
        <w:rPr>
          <w:rFonts w:ascii="Verdana" w:eastAsia="Times New Roman" w:hAnsi="Verdana" w:cs="Verdana"/>
        </w:rPr>
        <w:t>Ordinului MDRAP nr. 233/2016 pentru aprobarea normelor metodologice de aplicare a Legii nr. 350/2001 privind amenajarea teritoriului şi urbanismul şi de elaborare şi actualizare a documentaţiilor de urbanism, referitoare la atribuțiile administrației publice locale în desfășurarea activității de amenajare a teritoriului și urbanism.</w:t>
      </w:r>
    </w:p>
    <w:p w:rsidR="00EC0A58" w:rsidRPr="00EC0A58" w:rsidRDefault="00EC0A58" w:rsidP="00EC0A58">
      <w:pPr>
        <w:spacing w:after="0" w:line="240" w:lineRule="auto"/>
        <w:rPr>
          <w:rFonts w:ascii="Verdana" w:eastAsia="Times New Roman" w:hAnsi="Verdana" w:cs="Verdana"/>
        </w:rPr>
      </w:pPr>
    </w:p>
    <w:p w:rsidR="00EC0A58" w:rsidRPr="00E6548D" w:rsidRDefault="00EC0A58" w:rsidP="00CF67EF">
      <w:pPr>
        <w:pStyle w:val="Heading3"/>
      </w:pPr>
      <w:bookmarkStart w:id="318" w:name="_Toc37929491"/>
      <w:r w:rsidRPr="00E6548D">
        <w:t>C</w:t>
      </w:r>
      <w:r w:rsidR="00712F74" w:rsidRPr="00E6548D">
        <w:t>.</w:t>
      </w:r>
      <w:r w:rsidRPr="00E6548D">
        <w:t xml:space="preserve">1. DOCUMENTAȚIE EMITERE AVIZ </w:t>
      </w:r>
      <w:r w:rsidR="0061767E" w:rsidRPr="00E6548D">
        <w:t xml:space="preserve">DE </w:t>
      </w:r>
      <w:r w:rsidR="006067CD" w:rsidRPr="00E6548D">
        <w:t>OPORTUNITATE</w:t>
      </w:r>
      <w:r w:rsidR="00976D9B" w:rsidRPr="00E6548D">
        <w:t xml:space="preserve"> ELABORARE PUZ</w:t>
      </w:r>
      <w:bookmarkEnd w:id="318"/>
    </w:p>
    <w:p w:rsidR="004C3451" w:rsidRPr="004C3451" w:rsidRDefault="004C3451" w:rsidP="004C3451"/>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 Cerere pentru emiterea avizului de </w:t>
      </w:r>
      <w:r w:rsidR="006067CD">
        <w:rPr>
          <w:rFonts w:ascii="Verdana" w:eastAsia="Times New Roman" w:hAnsi="Verdana" w:cs="Verdana"/>
        </w:rPr>
        <w:t xml:space="preserve">oportunitate </w:t>
      </w:r>
      <w:r w:rsidRPr="00EC0A58">
        <w:rPr>
          <w:rFonts w:ascii="Verdana" w:eastAsia="Times New Roman" w:hAnsi="Verdana" w:cs="Verdana"/>
        </w:rPr>
        <w:t xml:space="preserve">, conform Ordin MDRAP nr. 233/2016 - formularul </w:t>
      </w:r>
      <w:r w:rsidRPr="00EC0A58">
        <w:rPr>
          <w:rFonts w:ascii="Verdana" w:eastAsia="Times New Roman" w:hAnsi="Verdana" w:cs="Verdana"/>
          <w:b/>
          <w:bCs/>
        </w:rPr>
        <w:t>F4</w:t>
      </w:r>
      <w:r w:rsidRPr="00EC0A58">
        <w:rPr>
          <w:rFonts w:ascii="Verdana" w:eastAsia="Times New Roman" w:hAnsi="Verdana" w:cs="Verdana"/>
        </w:rPr>
        <w:t xml:space="preserve"> – timp mediu de completare 3-4 min;</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certificatul de urbanism (copie);</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studiul de oportunitate compus din:</w:t>
      </w:r>
    </w:p>
    <w:p w:rsidR="00EC0A58" w:rsidRPr="00EC0A58" w:rsidRDefault="00EC0A58" w:rsidP="00586B95">
      <w:pPr>
        <w:numPr>
          <w:ilvl w:val="0"/>
          <w:numId w:val="25"/>
        </w:numPr>
        <w:spacing w:after="0" w:line="240" w:lineRule="auto"/>
        <w:ind w:left="1080"/>
        <w:jc w:val="both"/>
        <w:rPr>
          <w:rFonts w:ascii="Verdana" w:eastAsia="Times New Roman" w:hAnsi="Verdana" w:cs="Verdana"/>
        </w:rPr>
      </w:pPr>
      <w:r w:rsidRPr="00EC0A58">
        <w:rPr>
          <w:rFonts w:ascii="Verdana" w:eastAsia="Times New Roman" w:hAnsi="Verdana" w:cs="Verdana"/>
        </w:rPr>
        <w:t>piese scrise: memoriu tehnic explicativ, care cuprinde:</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prezentarea investiţiei/operaţiunii propuse;</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indicatorii urbanistici propuşi;</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modul de integrare a investiţiei/operaţiunii propuse în zonă;</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prezentarea consecinţelor economice şi sociale la nivelul unităţii teritoriale de referinţă;</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categoriile de costuri ce vor fi suportate de investitorii privaţi şi categoriile de costuri ce vor cădea în sarcina autorităţii publice locale.</w:t>
      </w:r>
    </w:p>
    <w:p w:rsidR="00EC0A58" w:rsidRPr="00EC0A58" w:rsidRDefault="00EC0A58" w:rsidP="00586B95">
      <w:pPr>
        <w:numPr>
          <w:ilvl w:val="0"/>
          <w:numId w:val="25"/>
        </w:numPr>
        <w:spacing w:after="0" w:line="240" w:lineRule="auto"/>
        <w:ind w:left="1080"/>
        <w:jc w:val="both"/>
        <w:rPr>
          <w:rFonts w:ascii="Verdana" w:eastAsia="Times New Roman" w:hAnsi="Verdana" w:cs="Verdana"/>
        </w:rPr>
      </w:pPr>
      <w:r w:rsidRPr="00EC0A58">
        <w:rPr>
          <w:rFonts w:ascii="Verdana" w:eastAsia="Times New Roman" w:hAnsi="Verdana" w:cs="Verdana"/>
        </w:rPr>
        <w:t>piese desenate:</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încadrarea în zonă;</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plan topografic/cadastral (scara 1/2000, 1/1000 sau 1/500, in functie de complexitatea proiectului) cu zona de studiu vizat de catre Oficiu de Cadastru si Publicitate Imobiliara Constanta;</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conceptul propus - plan de situaţie cu prezentarea funcţiunilor, a vecinătăţilor, modul de asigurare a accesurilor şi utilităţilor.</w:t>
      </w:r>
    </w:p>
    <w:p w:rsidR="00EC0A58" w:rsidRDefault="00EC0A58" w:rsidP="0061767E">
      <w:pPr>
        <w:spacing w:after="0" w:line="240" w:lineRule="auto"/>
        <w:jc w:val="both"/>
        <w:rPr>
          <w:rFonts w:ascii="Verdana" w:eastAsia="Times New Roman" w:hAnsi="Verdana" w:cs="Verdana"/>
        </w:rPr>
      </w:pPr>
    </w:p>
    <w:p w:rsidR="0061767E" w:rsidRDefault="0098704A" w:rsidP="0098704A">
      <w:pPr>
        <w:pStyle w:val="ListParagraph"/>
        <w:numPr>
          <w:ilvl w:val="0"/>
          <w:numId w:val="76"/>
        </w:numPr>
        <w:jc w:val="both"/>
        <w:rPr>
          <w:rFonts w:ascii="Verdana" w:hAnsi="Verdana" w:cs="Verdana"/>
          <w:sz w:val="22"/>
          <w:szCs w:val="22"/>
        </w:rPr>
      </w:pPr>
      <w:r w:rsidRPr="0098704A">
        <w:rPr>
          <w:rFonts w:ascii="Verdana" w:hAnsi="Verdana" w:cs="Verdana"/>
          <w:sz w:val="22"/>
          <w:szCs w:val="22"/>
        </w:rPr>
        <w:t>Dovadă achitare taxă</w:t>
      </w:r>
      <w:r>
        <w:rPr>
          <w:rFonts w:ascii="Verdana" w:hAnsi="Verdana" w:cs="Verdana"/>
          <w:sz w:val="22"/>
          <w:szCs w:val="22"/>
        </w:rPr>
        <w:t>:</w:t>
      </w:r>
    </w:p>
    <w:p w:rsidR="0098704A" w:rsidRDefault="0098704A" w:rsidP="0098704A">
      <w:pPr>
        <w:pStyle w:val="ListParagraph"/>
        <w:numPr>
          <w:ilvl w:val="0"/>
          <w:numId w:val="130"/>
        </w:numPr>
        <w:jc w:val="both"/>
        <w:rPr>
          <w:rFonts w:ascii="Verdana" w:hAnsi="Verdana" w:cs="Verdana"/>
          <w:sz w:val="22"/>
          <w:szCs w:val="22"/>
        </w:rPr>
      </w:pPr>
      <w:r>
        <w:rPr>
          <w:rFonts w:ascii="Verdana" w:hAnsi="Verdana" w:cs="Verdana"/>
          <w:sz w:val="22"/>
          <w:szCs w:val="22"/>
        </w:rPr>
        <w:t>500 lei pentru solicitarile care vizează o suprafață studiată de până la 1000 mp, inclusive</w:t>
      </w:r>
    </w:p>
    <w:p w:rsidR="0098704A" w:rsidRDefault="0098704A" w:rsidP="0098704A">
      <w:pPr>
        <w:pStyle w:val="ListParagraph"/>
        <w:numPr>
          <w:ilvl w:val="0"/>
          <w:numId w:val="130"/>
        </w:numPr>
        <w:jc w:val="both"/>
        <w:rPr>
          <w:rFonts w:ascii="Verdana" w:hAnsi="Verdana" w:cs="Verdana"/>
          <w:sz w:val="22"/>
          <w:szCs w:val="22"/>
        </w:rPr>
      </w:pPr>
      <w:r>
        <w:rPr>
          <w:rFonts w:ascii="Verdana" w:hAnsi="Verdana" w:cs="Verdana"/>
          <w:sz w:val="22"/>
          <w:szCs w:val="22"/>
        </w:rPr>
        <w:t>500 lei + 0,1 lei/mp pentru fiecare mp care depășește 1000 mp, pentru solicitările care vizează o suprafață studiată de peste 1000 mp</w:t>
      </w:r>
    </w:p>
    <w:p w:rsidR="0098704A" w:rsidRDefault="0098704A" w:rsidP="0098704A">
      <w:pPr>
        <w:jc w:val="both"/>
        <w:rPr>
          <w:rFonts w:ascii="Verdana" w:hAnsi="Verdana" w:cs="Verdana"/>
        </w:rPr>
      </w:pPr>
      <w:r>
        <w:rPr>
          <w:rFonts w:ascii="Verdana" w:hAnsi="Verdana" w:cs="Verdana"/>
        </w:rPr>
        <w:t xml:space="preserve">Notă: </w:t>
      </w:r>
    </w:p>
    <w:p w:rsidR="0098704A" w:rsidRDefault="0098704A" w:rsidP="0098704A">
      <w:pPr>
        <w:jc w:val="both"/>
        <w:rPr>
          <w:rFonts w:ascii="Verdana" w:hAnsi="Verdana" w:cs="Verdana"/>
        </w:rPr>
      </w:pPr>
      <w:r>
        <w:rPr>
          <w:rFonts w:ascii="Verdana" w:hAnsi="Verdana" w:cs="Verdana"/>
        </w:rPr>
        <w:t>Sunt scutite de la plata taxei de emitere a avizului de oportunitate următoarele categorii de contribuabili:</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 xml:space="preserve">veteranii </w:t>
      </w:r>
      <w:r w:rsidR="00174D38" w:rsidRPr="00CB7723">
        <w:rPr>
          <w:rFonts w:ascii="Verdana" w:hAnsi="Verdana" w:cs="Verdana"/>
          <w:sz w:val="22"/>
          <w:szCs w:val="22"/>
          <w:lang w:val="da-DK"/>
        </w:rPr>
        <w:t>de ră</w:t>
      </w:r>
      <w:r w:rsidRPr="00CB7723">
        <w:rPr>
          <w:rFonts w:ascii="Verdana" w:hAnsi="Verdana" w:cs="Verdana"/>
          <w:sz w:val="22"/>
          <w:szCs w:val="22"/>
          <w:lang w:val="da-DK"/>
        </w:rPr>
        <w:t>zboi, văduvele de război și văduvele nere</w:t>
      </w:r>
      <w:r w:rsidR="00174D38" w:rsidRPr="00CB7723">
        <w:rPr>
          <w:rFonts w:ascii="Verdana" w:hAnsi="Verdana" w:cs="Verdana"/>
          <w:sz w:val="22"/>
          <w:szCs w:val="22"/>
          <w:lang w:val="da-DK"/>
        </w:rPr>
        <w:t>căsătorite ale veteranilor de ră</w:t>
      </w:r>
      <w:r w:rsidRPr="00CB7723">
        <w:rPr>
          <w:rFonts w:ascii="Verdana" w:hAnsi="Verdana" w:cs="Verdana"/>
          <w:sz w:val="22"/>
          <w:szCs w:val="22"/>
          <w:lang w:val="da-DK"/>
        </w:rPr>
        <w:t>zboi;</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 xml:space="preserve">persoanele prevăzute la art.1 al Decretului-lege nr.118/1990, republicat, cu modificările și completările ulterioare, și persoanele fizice prevăzute la art.1 din Ordonanța Guvernului nr.105/1999, aprobate cu </w:t>
      </w:r>
      <w:r w:rsidRPr="00CB7723">
        <w:rPr>
          <w:rFonts w:ascii="Verdana" w:hAnsi="Verdana" w:cs="Verdana"/>
          <w:sz w:val="22"/>
          <w:szCs w:val="22"/>
          <w:lang w:val="da-DK"/>
        </w:rPr>
        <w:lastRenderedPageBreak/>
        <w:t>modificări și completări prin Legea nr.189/2000, cu modificările și completările ulterioare;</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instituțiile sau unitățile care funcționează sub coordonarea Ministerului Educației și Cercetării Științifice sau a Ministerului Tineretului și Sportului;</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 xml:space="preserve">fundațiile înființate prin testament, constituite conform legii, cu scopul de a întreține, dezvolta și ajuta instituții de cultură națională, precum și de a susține acțiuni cu caracter umanitar, </w:t>
      </w:r>
      <w:r w:rsidR="00174D38" w:rsidRPr="00CB7723">
        <w:rPr>
          <w:rFonts w:ascii="Verdana" w:hAnsi="Verdana" w:cs="Verdana"/>
          <w:sz w:val="22"/>
          <w:szCs w:val="22"/>
          <w:lang w:val="da-DK"/>
        </w:rPr>
        <w:t>social și cultural;</w:t>
      </w:r>
    </w:p>
    <w:p w:rsidR="00174D38" w:rsidRPr="00CB7723" w:rsidRDefault="00174D38"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organizațiile care au ca unică activitate acordarea gratuită de servicii sociale în unități specializate care asigură găzduire, îngrijire social și medicală, asistență, ocrotire, activități de recuperare, reabilitare și reinserție socială pentru copil, familie, persoane cu handicap, persoane vârstnice, precum și alte persoane aflate în dificultate, în condițiile legii;</w:t>
      </w:r>
    </w:p>
    <w:p w:rsidR="00174D38" w:rsidRPr="00CB7723" w:rsidRDefault="00174D38"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persoanele cu handicap grav sau accentuat, persoanele încadrate în gradul 1 de invaliditate și reprezentanții legali ai minorilor cu handicap grav sau accentuat și ai minorilor încadrați în gradul 1 de invaliditate</w:t>
      </w:r>
    </w:p>
    <w:p w:rsidR="00174D38" w:rsidRPr="00174D38" w:rsidRDefault="00174D38" w:rsidP="00174D38">
      <w:pPr>
        <w:ind w:firstLine="708"/>
        <w:jc w:val="both"/>
        <w:rPr>
          <w:rFonts w:ascii="Verdana" w:hAnsi="Verdana" w:cs="Verdana"/>
        </w:rPr>
      </w:pPr>
      <w:r>
        <w:rPr>
          <w:rFonts w:ascii="Verdana" w:hAnsi="Verdana" w:cs="Verdana"/>
        </w:rPr>
        <w:t>Scutirea se acordă persoanelor îndreptățite, pe baza documentelor justificative depuse odată cu cererea de eliberare a avizului de oportunitate și care atestă încadrarea acestora într-una din categoriile sus menționate</w:t>
      </w:r>
    </w:p>
    <w:p w:rsidR="0061767E" w:rsidRPr="0098704A"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Pr="00EC0A58" w:rsidRDefault="0061767E" w:rsidP="0061767E">
      <w:pPr>
        <w:spacing w:after="0" w:line="240" w:lineRule="auto"/>
        <w:jc w:val="both"/>
        <w:rPr>
          <w:rFonts w:ascii="Verdana" w:eastAsia="Times New Roman" w:hAnsi="Verdana" w:cs="Verdana"/>
        </w:rPr>
      </w:pPr>
    </w:p>
    <w:p w:rsidR="00EC0A58" w:rsidRPr="00EC0A58" w:rsidRDefault="00EC0A58" w:rsidP="00EC0A58">
      <w:pPr>
        <w:spacing w:after="0" w:line="240" w:lineRule="auto"/>
        <w:ind w:left="720"/>
        <w:jc w:val="both"/>
        <w:rPr>
          <w:rFonts w:ascii="Calibri" w:eastAsia="Times New Roman" w:hAnsi="Calibri" w:cs="Calibri"/>
        </w:rPr>
      </w:pPr>
    </w:p>
    <w:p w:rsidR="0061767E" w:rsidRPr="007D74B2" w:rsidRDefault="0061767E" w:rsidP="0061767E">
      <w:pPr>
        <w:spacing w:after="0" w:line="240" w:lineRule="auto"/>
        <w:ind w:left="-540"/>
        <w:jc w:val="right"/>
        <w:rPr>
          <w:rFonts w:ascii="Verdana" w:eastAsia="Times New Roman" w:hAnsi="Verdana" w:cs="Verdana"/>
          <w:b/>
          <w:bCs/>
          <w:color w:val="000000" w:themeColor="text1"/>
          <w:lang w:val="en-US" w:eastAsia="ro-RO"/>
        </w:rPr>
      </w:pPr>
      <w:r w:rsidRPr="007D74B2">
        <w:rPr>
          <w:rFonts w:ascii="Verdana" w:eastAsia="Times New Roman" w:hAnsi="Verdana" w:cs="Verdana"/>
          <w:b/>
          <w:bCs/>
          <w:color w:val="000000" w:themeColor="text1"/>
          <w:lang w:val="en-US" w:eastAsia="ro-RO"/>
        </w:rPr>
        <w:t>F4</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Către </w:t>
      </w:r>
      <w:r>
        <w:rPr>
          <w:rFonts w:ascii="Verdana" w:eastAsia="Times New Roman" w:hAnsi="Verdana" w:cs="Courier New"/>
          <w:color w:val="000000" w:themeColor="text1"/>
          <w:lang w:val="en-US" w:eastAsia="ro-RO"/>
        </w:rPr>
        <w:t>Primarul Municipiului Constanta</w:t>
      </w:r>
    </w:p>
    <w:p w:rsidR="0061767E" w:rsidRPr="007D74B2" w:rsidRDefault="0061767E" w:rsidP="0061767E">
      <w:pPr>
        <w:spacing w:after="0" w:line="240" w:lineRule="auto"/>
        <w:rPr>
          <w:rFonts w:ascii="Verdana" w:eastAsia="Times New Roman" w:hAnsi="Verdana" w:cs="Courier New"/>
          <w:b/>
          <w:bCs/>
          <w:color w:val="000000" w:themeColor="text1"/>
          <w:lang w:val="en-US" w:eastAsia="ro-RO"/>
        </w:rPr>
      </w:pPr>
      <w:r w:rsidRPr="007D74B2">
        <w:rPr>
          <w:rFonts w:ascii="Verdana" w:eastAsia="Times New Roman" w:hAnsi="Verdana" w:cs="Courier New"/>
          <w:color w:val="000000" w:themeColor="text1"/>
          <w:lang w:val="en-US" w:eastAsia="ro-RO"/>
        </w:rPr>
        <w:t>Nr. __________ din _____20_____</w:t>
      </w:r>
      <w:r>
        <w:rPr>
          <w:rFonts w:ascii="Verdana" w:eastAsia="Times New Roman" w:hAnsi="Verdana" w:cs="Courier New"/>
          <w:color w:val="000000" w:themeColor="text1"/>
          <w:lang w:val="en-US" w:eastAsia="ro-RO"/>
        </w:rPr>
        <w:t>_</w:t>
      </w: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sz w:val="24"/>
          <w:szCs w:val="24"/>
          <w:lang w:val="en-US" w:eastAsia="ro-RO"/>
        </w:rPr>
      </w:pPr>
    </w:p>
    <w:p w:rsidR="0061767E" w:rsidRPr="002D1B4D" w:rsidRDefault="0061767E" w:rsidP="0061767E">
      <w:pPr>
        <w:spacing w:after="0" w:line="240" w:lineRule="auto"/>
        <w:jc w:val="center"/>
        <w:rPr>
          <w:rFonts w:ascii="Verdana" w:eastAsia="Times New Roman" w:hAnsi="Verdana" w:cs="Courier New"/>
          <w:color w:val="000000" w:themeColor="text1"/>
          <w:sz w:val="24"/>
          <w:szCs w:val="24"/>
          <w:lang w:val="da-DK" w:eastAsia="ro-RO"/>
        </w:rPr>
      </w:pPr>
      <w:r w:rsidRPr="002D1B4D">
        <w:rPr>
          <w:rFonts w:ascii="Verdana" w:eastAsia="Times New Roman" w:hAnsi="Verdana" w:cs="Courier New"/>
          <w:color w:val="000000" w:themeColor="text1"/>
          <w:sz w:val="24"/>
          <w:szCs w:val="24"/>
          <w:lang w:val="da-DK" w:eastAsia="ro-RO"/>
        </w:rPr>
        <w:t>CERERE</w:t>
      </w:r>
    </w:p>
    <w:p w:rsidR="0061767E" w:rsidRPr="002D1B4D" w:rsidRDefault="0061767E" w:rsidP="0061767E">
      <w:pPr>
        <w:spacing w:after="0" w:line="240" w:lineRule="auto"/>
        <w:jc w:val="center"/>
        <w:rPr>
          <w:rFonts w:ascii="Verdana" w:eastAsia="Times New Roman" w:hAnsi="Verdana" w:cs="Courier New"/>
          <w:color w:val="000000" w:themeColor="text1"/>
          <w:sz w:val="24"/>
          <w:szCs w:val="24"/>
          <w:lang w:eastAsia="ro-RO"/>
        </w:rPr>
      </w:pPr>
      <w:r w:rsidRPr="002D1B4D">
        <w:rPr>
          <w:rFonts w:ascii="Verdana" w:eastAsia="Times New Roman" w:hAnsi="Verdana" w:cs="Courier New"/>
          <w:color w:val="000000" w:themeColor="text1"/>
          <w:sz w:val="24"/>
          <w:szCs w:val="24"/>
          <w:lang w:val="da-DK" w:eastAsia="ro-RO"/>
        </w:rPr>
        <w:t xml:space="preserve">pentru emiterea avizului de </w:t>
      </w:r>
      <w:r w:rsidR="006067CD">
        <w:rPr>
          <w:rFonts w:ascii="Verdana" w:eastAsia="Times New Roman" w:hAnsi="Verdana" w:cs="Courier New"/>
          <w:color w:val="000000" w:themeColor="text1"/>
          <w:sz w:val="24"/>
          <w:szCs w:val="24"/>
          <w:lang w:val="da-DK" w:eastAsia="ro-RO"/>
        </w:rPr>
        <w:t>oportunitate</w:t>
      </w:r>
    </w:p>
    <w:p w:rsidR="0061767E" w:rsidRDefault="0061767E" w:rsidP="0061767E">
      <w:pPr>
        <w:spacing w:after="0" w:line="240" w:lineRule="auto"/>
        <w:rPr>
          <w:rFonts w:ascii="Verdana" w:eastAsia="Times New Roman" w:hAnsi="Verdana" w:cs="Courier New"/>
          <w:color w:val="000000" w:themeColor="text1"/>
          <w:sz w:val="24"/>
          <w:szCs w:val="24"/>
          <w:lang w:val="da-DK" w:eastAsia="ro-RO"/>
        </w:rPr>
      </w:pPr>
    </w:p>
    <w:p w:rsidR="0061767E" w:rsidRPr="002D1B4D" w:rsidRDefault="0061767E" w:rsidP="0061767E">
      <w:pPr>
        <w:spacing w:after="0" w:line="240" w:lineRule="auto"/>
        <w:rPr>
          <w:rFonts w:ascii="Verdana" w:eastAsia="Times New Roman" w:hAnsi="Verdana" w:cs="Courier New"/>
          <w:color w:val="000000" w:themeColor="text1"/>
          <w:sz w:val="24"/>
          <w:szCs w:val="24"/>
          <w:lang w:val="da-DK" w:eastAsia="ro-RO"/>
        </w:rPr>
      </w:pPr>
    </w:p>
    <w:p w:rsidR="0061767E" w:rsidRPr="007D74B2" w:rsidRDefault="0061767E" w:rsidP="0061767E">
      <w:pPr>
        <w:spacing w:after="0" w:line="240" w:lineRule="auto"/>
        <w:rPr>
          <w:rFonts w:ascii="Verdana" w:eastAsia="Times New Roman" w:hAnsi="Verdana" w:cs="Courier New"/>
          <w:color w:val="000000" w:themeColor="text1"/>
          <w:lang w:val="da-DK" w:eastAsia="ro-RO"/>
        </w:rPr>
      </w:pPr>
      <w:r w:rsidRPr="007D74B2">
        <w:rPr>
          <w:rFonts w:ascii="Verdana" w:eastAsia="Times New Roman" w:hAnsi="Verdana" w:cs="Courier New"/>
          <w:color w:val="000000" w:themeColor="text1"/>
          <w:lang w:val="da-DK" w:eastAsia="ro-RO"/>
        </w:rPr>
        <w:t xml:space="preserve">    Subsemnatul*1) ....................</w:t>
      </w:r>
      <w:r w:rsidRPr="004612A7">
        <w:rPr>
          <w:rFonts w:ascii="Verdana" w:eastAsia="Times New Roman" w:hAnsi="Verdana" w:cs="Courier New"/>
          <w:color w:val="000000" w:themeColor="text1"/>
          <w:lang w:val="da-DK" w:eastAsia="ro-RO"/>
        </w:rPr>
        <w:t>...............................</w:t>
      </w:r>
      <w:r>
        <w:rPr>
          <w:rFonts w:ascii="Verdana" w:eastAsia="Times New Roman" w:hAnsi="Verdana" w:cs="Courier New"/>
          <w:color w:val="000000" w:themeColor="text1"/>
          <w:lang w:val="da-DK" w:eastAsia="ro-RO"/>
        </w:rPr>
        <w:t>..., CNP .................</w:t>
      </w:r>
      <w:r w:rsidRPr="007D74B2">
        <w:rPr>
          <w:rFonts w:ascii="Verdana" w:eastAsia="Times New Roman" w:hAnsi="Verdana" w:cs="Courier New"/>
          <w:color w:val="000000" w:themeColor="text1"/>
          <w:lang w:val="da-DK" w:eastAsia="ro-RO"/>
        </w:rPr>
        <w:t>....., cu domiciliul/sediul*2) în judeţul .................., municipiul/oraşul/comuna</w:t>
      </w:r>
      <w:r>
        <w:rPr>
          <w:rFonts w:ascii="Verdana" w:eastAsia="Times New Roman" w:hAnsi="Verdana" w:cs="Courier New"/>
          <w:color w:val="000000" w:themeColor="text1"/>
          <w:lang w:val="da-DK" w:eastAsia="ro-RO"/>
        </w:rPr>
        <w:t>.........., satul ...........</w:t>
      </w:r>
      <w:r w:rsidRPr="007D74B2">
        <w:rPr>
          <w:rFonts w:ascii="Verdana" w:eastAsia="Times New Roman" w:hAnsi="Verdana" w:cs="Courier New"/>
          <w:color w:val="000000" w:themeColor="text1"/>
          <w:lang w:val="da-DK" w:eastAsia="ro-RO"/>
        </w:rPr>
        <w:t>......., sectorul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cod poştal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str.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xml:space="preserve"> nr.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bl.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sc.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et.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ap. ..</w:t>
      </w:r>
      <w:r>
        <w:rPr>
          <w:rFonts w:ascii="Verdana" w:eastAsia="Times New Roman" w:hAnsi="Verdana" w:cs="Courier New"/>
          <w:color w:val="000000" w:themeColor="text1"/>
          <w:lang w:val="da-DK" w:eastAsia="ro-RO"/>
        </w:rPr>
        <w:t xml:space="preserve"> ...</w:t>
      </w:r>
      <w:r w:rsidRPr="007D74B2">
        <w:rPr>
          <w:rFonts w:ascii="Verdana" w:eastAsia="Times New Roman" w:hAnsi="Verdana" w:cs="Courier New"/>
          <w:color w:val="000000" w:themeColor="text1"/>
          <w:lang w:val="da-DK" w:eastAsia="ro-RO"/>
        </w:rPr>
        <w:t>., telefon/fax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e-mail...........</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w:t>
      </w:r>
    </w:p>
    <w:p w:rsidR="0061767E" w:rsidRPr="007D74B2" w:rsidRDefault="0061767E" w:rsidP="0061767E">
      <w:pPr>
        <w:spacing w:after="0" w:line="240" w:lineRule="auto"/>
        <w:rPr>
          <w:rFonts w:ascii="Verdana" w:eastAsia="Times New Roman" w:hAnsi="Verdana" w:cs="Courier New"/>
          <w:color w:val="000000" w:themeColor="text1"/>
          <w:lang w:val="da-DK" w:eastAsia="ro-RO"/>
        </w:rPr>
      </w:pPr>
    </w:p>
    <w:p w:rsidR="0061767E" w:rsidRPr="004612A7" w:rsidRDefault="0061767E" w:rsidP="0061767E">
      <w:pPr>
        <w:spacing w:after="0" w:line="240" w:lineRule="auto"/>
        <w:rPr>
          <w:rFonts w:ascii="Verdana" w:eastAsia="Times New Roman" w:hAnsi="Verdana" w:cs="Courier New"/>
          <w:i/>
          <w:iCs/>
          <w:color w:val="000000" w:themeColor="text1"/>
          <w:lang w:val="en-US" w:eastAsia="ro-RO"/>
        </w:rPr>
      </w:pPr>
      <w:r w:rsidRPr="004612A7">
        <w:rPr>
          <w:rFonts w:ascii="Verdana" w:eastAsia="Times New Roman" w:hAnsi="Verdana" w:cs="Courier New"/>
          <w:i/>
          <w:iCs/>
          <w:color w:val="000000" w:themeColor="text1"/>
          <w:lang w:val="en-US" w:eastAsia="ro-RO"/>
        </w:rPr>
        <w:t>*1) Numele şi prenumele solicitantului:</w:t>
      </w:r>
    </w:p>
    <w:p w:rsidR="0061767E" w:rsidRPr="004612A7" w:rsidRDefault="0061767E" w:rsidP="0061767E">
      <w:pPr>
        <w:spacing w:after="0" w:line="240" w:lineRule="auto"/>
        <w:rPr>
          <w:rFonts w:ascii="Verdana" w:eastAsia="Times New Roman" w:hAnsi="Verdana" w:cs="Courier New"/>
          <w:i/>
          <w:iCs/>
          <w:color w:val="000000" w:themeColor="text1"/>
          <w:lang w:val="en-US" w:eastAsia="ro-RO"/>
        </w:rPr>
      </w:pPr>
      <w:r w:rsidRPr="004612A7">
        <w:rPr>
          <w:rFonts w:ascii="Verdana" w:eastAsia="Times New Roman" w:hAnsi="Verdana" w:cs="Courier New"/>
          <w:i/>
          <w:iCs/>
          <w:color w:val="000000" w:themeColor="text1"/>
          <w:lang w:val="en-US" w:eastAsia="ro-RO"/>
        </w:rPr>
        <w:t xml:space="preserve">    - persoană fizică; sau</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reprezentant al firmei (persoană juridică), cu precizarea denumirii acesteia, precum şi a calităţii solicitantului în cadrul firmei.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*2) Adresa solicitantului: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 pentru persoană fizică se completează cu date privind domiciliul acesteia;</w:t>
      </w:r>
    </w:p>
    <w:p w:rsidR="0061767E"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 pentru persoană juridică se completează cu date privind sediul social al firmei.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în calitate de/reprezentant al .......................... CUI ..............................,</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în conformitate cu prevederile Legii nr. 350/2001 privind amenajarea teritoriului şi urbanismul, cu modificările şi completările ulterioare, solicit emiterea avizului de oportunitate pentru elaborarea Planului urbanistic zonal pentru*3) ..........., generat de imobilul*4)</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*3) Denumirea investiţiei/operaţiunii propuse.</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*4) Date de identificare a imobilului - teren şi/sau construcţii - conform certificatului de urbanism emis în care este solicitată obţinerea avizului de </w:t>
      </w:r>
      <w:r w:rsidR="006067CD">
        <w:rPr>
          <w:rFonts w:ascii="Verdana" w:eastAsia="Times New Roman" w:hAnsi="Verdana" w:cs="Courier New"/>
          <w:i/>
          <w:iCs/>
          <w:color w:val="000000" w:themeColor="text1"/>
          <w:lang w:val="en-US" w:eastAsia="ro-RO"/>
        </w:rPr>
        <w:t>oportunitate</w:t>
      </w:r>
      <w:r w:rsidRPr="007D74B2">
        <w:rPr>
          <w:rFonts w:ascii="Verdana" w:eastAsia="Times New Roman" w:hAnsi="Verdana" w:cs="Courier New"/>
          <w:i/>
          <w:iCs/>
          <w:color w:val="000000" w:themeColor="text1"/>
          <w:lang w:val="en-US" w:eastAsia="ro-RO"/>
        </w:rPr>
        <w:t>.</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Anexez la prezenta cerere: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a) Certificatul de urbanism nr...........din..........emis de </w:t>
      </w:r>
      <w:r>
        <w:rPr>
          <w:rFonts w:ascii="Verdana" w:eastAsia="Times New Roman" w:hAnsi="Verdana" w:cs="Courier New"/>
          <w:color w:val="000000" w:themeColor="text1"/>
          <w:lang w:val="en-US" w:eastAsia="ro-RO"/>
        </w:rPr>
        <w:t>……………………………………</w:t>
      </w:r>
      <w:r w:rsidRPr="007D74B2">
        <w:rPr>
          <w:rFonts w:ascii="Verdana" w:eastAsia="Times New Roman" w:hAnsi="Verdana" w:cs="Courier New"/>
          <w:color w:val="000000" w:themeColor="text1"/>
          <w:lang w:val="en-US" w:eastAsia="ro-RO"/>
        </w:rPr>
        <w:t xml:space="preserve"> (copie)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b) Dovada titlului asupra imobilului - teren şi/sau construcţii/extrasul de plan cadastral actualizat la zi şi extrasul de carte funciară de informare actualizat la zi (copie)</w:t>
      </w:r>
    </w:p>
    <w:p w:rsidR="0061767E"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 Studiul de oportunitate compus din:</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c.1) piese scrise: memoriu tehnic explicativ, care cuprinde: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prezentarea investiţiei/operaţiunii propuse;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indicatorii propuşi;</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modul de integrare a investiţiei/operaţiunii propuse în zonă;</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prezentarea consecinţelor economice şi sociale la nivelul unităţii teritoriale de referinţă;</w:t>
      </w:r>
    </w:p>
    <w:p w:rsidR="0061767E"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categoriile de costuri ce vor fi suportate de investitorii privaţi şi categoriile de costuri ce vor cădea în sarcina autorităţii publice locale.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lastRenderedPageBreak/>
        <w:t xml:space="preserve">    c.2) piese desenate: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încadrarea în zonă;</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plan topografic/cadastral cu zona de studiu;</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conceptul propus - plan de situaţie cu prezentarea funcţiunilor, a vecinătăţilor, modul de asigurare a accesurilor şi utilităţilor.</w:t>
      </w:r>
    </w:p>
    <w:p w:rsidR="0061767E" w:rsidRPr="000E0C5B"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w:t>
      </w:r>
      <w:r w:rsidRPr="000E0C5B">
        <w:rPr>
          <w:rFonts w:ascii="Verdana" w:eastAsia="Times New Roman" w:hAnsi="Verdana" w:cs="Courier New"/>
          <w:color w:val="000000" w:themeColor="text1"/>
          <w:lang w:val="en-US" w:eastAsia="ro-RO"/>
        </w:rPr>
        <w:t xml:space="preserve">d) Chitanţa de plată a taxei de emitere a avizului de </w:t>
      </w:r>
      <w:r w:rsidR="006067CD" w:rsidRPr="000E0C5B">
        <w:rPr>
          <w:rFonts w:ascii="Verdana" w:eastAsia="Times New Roman" w:hAnsi="Verdana" w:cs="Courier New"/>
          <w:color w:val="000000" w:themeColor="text1"/>
          <w:lang w:val="en-US" w:eastAsia="ro-RO"/>
        </w:rPr>
        <w:t xml:space="preserve">oportunitate </w:t>
      </w:r>
      <w:r w:rsidRPr="000E0C5B">
        <w:rPr>
          <w:rFonts w:ascii="Verdana" w:eastAsia="Times New Roman" w:hAnsi="Verdana" w:cs="Courier New"/>
          <w:color w:val="000000" w:themeColor="text1"/>
          <w:lang w:val="en-US" w:eastAsia="ro-RO"/>
        </w:rPr>
        <w:t>.........................</w:t>
      </w:r>
    </w:p>
    <w:p w:rsidR="0061767E" w:rsidRPr="000E0C5B" w:rsidRDefault="0061767E" w:rsidP="0061767E">
      <w:pPr>
        <w:spacing w:after="0" w:line="240" w:lineRule="auto"/>
        <w:ind w:left="2880" w:firstLine="720"/>
        <w:jc w:val="center"/>
        <w:rPr>
          <w:rFonts w:ascii="Verdana" w:eastAsia="Times New Roman" w:hAnsi="Verdana" w:cs="Courier New"/>
          <w:color w:val="000000" w:themeColor="text1"/>
          <w:lang w:val="en-US" w:eastAsia="ro-RO"/>
        </w:rPr>
      </w:pPr>
    </w:p>
    <w:p w:rsidR="0061767E" w:rsidRPr="000E0C5B" w:rsidRDefault="0061767E" w:rsidP="0061767E">
      <w:pPr>
        <w:spacing w:after="0" w:line="240" w:lineRule="auto"/>
        <w:ind w:left="5760" w:firstLine="720"/>
        <w:jc w:val="center"/>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Semnătura**)</w:t>
      </w:r>
    </w:p>
    <w:p w:rsidR="0061767E" w:rsidRPr="000E0C5B" w:rsidRDefault="0061767E" w:rsidP="0061767E">
      <w:pPr>
        <w:spacing w:after="0" w:line="240" w:lineRule="auto"/>
        <w:ind w:left="7200"/>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w:t>
      </w:r>
    </w:p>
    <w:p w:rsidR="0061767E" w:rsidRPr="000E0C5B" w:rsidRDefault="0061767E" w:rsidP="0061767E">
      <w:pPr>
        <w:spacing w:after="0" w:line="240" w:lineRule="auto"/>
        <w:ind w:left="2880" w:firstLine="720"/>
        <w:jc w:val="center"/>
        <w:rPr>
          <w:rFonts w:ascii="Verdana" w:eastAsia="Times New Roman" w:hAnsi="Verdana" w:cs="Courier New"/>
          <w:color w:val="000000" w:themeColor="text1"/>
          <w:lang w:val="en-US" w:eastAsia="ro-RO"/>
        </w:rPr>
      </w:pPr>
    </w:p>
    <w:p w:rsidR="0061767E" w:rsidRPr="000E0C5B" w:rsidRDefault="0061767E" w:rsidP="0061767E">
      <w:pPr>
        <w:spacing w:after="0" w:line="240" w:lineRule="auto"/>
        <w:rPr>
          <w:rFonts w:ascii="Verdana" w:eastAsia="Times New Roman" w:hAnsi="Verdana" w:cs="Courier New"/>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Se va înscrie în clar numele solicitantului:</w:t>
      </w:r>
    </w:p>
    <w:p w:rsidR="0061767E" w:rsidRPr="000E0C5B" w:rsidRDefault="0061767E" w:rsidP="0061767E">
      <w:pPr>
        <w:spacing w:after="0" w:line="240" w:lineRule="auto"/>
        <w:rPr>
          <w:rFonts w:ascii="Verdana" w:eastAsia="Times New Roman" w:hAnsi="Verdana" w:cs="Courier New"/>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pentru persoană fizică: numele şi prenumele acesteia;</w:t>
      </w:r>
    </w:p>
    <w:p w:rsidR="0061767E" w:rsidRPr="000E0C5B" w:rsidRDefault="0061767E" w:rsidP="0061767E">
      <w:pPr>
        <w:spacing w:after="0" w:line="240" w:lineRule="auto"/>
        <w:rPr>
          <w:rFonts w:ascii="Verdana" w:eastAsia="Times New Roman" w:hAnsi="Verdana" w:cs="Courier New"/>
          <w:b/>
          <w:bCs/>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pentru persoană juridică: numele şi prenumele reprezentantului acesteia, şi se va adăuga semnătura olografă a solicitantului, împreună cu ştampila persoanei juridice.</w:t>
      </w: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61767E" w:rsidRPr="0067711C" w:rsidRDefault="0061767E" w:rsidP="0061767E">
      <w:pPr>
        <w:rPr>
          <w:rFonts w:ascii="Verdana" w:eastAsia="Times New Roman" w:hAnsi="Verdana" w:cs="Courier New"/>
          <w:b/>
          <w:bCs/>
          <w:color w:val="000000" w:themeColor="text1"/>
          <w:lang w:eastAsia="ro-RO"/>
        </w:rPr>
      </w:pPr>
      <w:r w:rsidRPr="007D74B2">
        <w:rPr>
          <w:rFonts w:ascii="Verdana" w:eastAsia="Times New Roman" w:hAnsi="Verdana" w:cs="Calibri"/>
          <w:color w:val="000000" w:themeColor="text1"/>
        </w:rPr>
        <w:br w:type="page"/>
      </w:r>
    </w:p>
    <w:p w:rsidR="00EC0A58" w:rsidRPr="00EC0A58" w:rsidRDefault="00EC0A58" w:rsidP="00EC0A58">
      <w:pPr>
        <w:spacing w:after="0" w:line="240" w:lineRule="auto"/>
        <w:rPr>
          <w:rFonts w:ascii="Courier New" w:eastAsia="Times New Roman" w:hAnsi="Courier New" w:cs="Courier New"/>
          <w:color w:val="17365D"/>
          <w:sz w:val="20"/>
          <w:szCs w:val="20"/>
          <w:lang w:eastAsia="ro-RO"/>
        </w:rPr>
      </w:pPr>
    </w:p>
    <w:p w:rsidR="00EC0A58" w:rsidRPr="00EC0A58" w:rsidRDefault="00EC0A58" w:rsidP="00EC0A58">
      <w:pPr>
        <w:spacing w:after="0" w:line="240" w:lineRule="auto"/>
        <w:rPr>
          <w:rFonts w:ascii="Courier New" w:eastAsia="Times New Roman" w:hAnsi="Courier New" w:cs="Courier New"/>
          <w:color w:val="17365D"/>
          <w:sz w:val="20"/>
          <w:szCs w:val="20"/>
          <w:lang w:eastAsia="ro-RO"/>
        </w:rPr>
      </w:pPr>
    </w:p>
    <w:p w:rsidR="00EC0A58" w:rsidRDefault="00EC0A58" w:rsidP="00CF67EF">
      <w:pPr>
        <w:pStyle w:val="Heading3"/>
      </w:pPr>
      <w:bookmarkStart w:id="319" w:name="_Toc37929492"/>
      <w:r w:rsidRPr="00EC0A58">
        <w:t>C</w:t>
      </w:r>
      <w:r w:rsidR="00712F74">
        <w:t>.</w:t>
      </w:r>
      <w:r w:rsidRPr="00EC0A58">
        <w:t>2. DOCU</w:t>
      </w:r>
      <w:r w:rsidR="000C795F">
        <w:t>MENTAȚIE EMITERE AVIZ ARHITECT Ș</w:t>
      </w:r>
      <w:r w:rsidRPr="00EC0A58">
        <w:t>EF - PUD (Plan urbanistic de detaliu)</w:t>
      </w:r>
      <w:bookmarkEnd w:id="319"/>
    </w:p>
    <w:p w:rsidR="004C3451" w:rsidRPr="004C3451" w:rsidRDefault="004C3451" w:rsidP="004C3451"/>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677850" w:rsidRDefault="00EC0A58" w:rsidP="00586B95">
      <w:pPr>
        <w:numPr>
          <w:ilvl w:val="0"/>
          <w:numId w:val="28"/>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 xml:space="preserve">cererea – formular </w:t>
      </w:r>
      <w:r w:rsidRPr="00677850">
        <w:rPr>
          <w:rFonts w:ascii="Verdana" w:eastAsia="Times New Roman" w:hAnsi="Verdana" w:cs="Verdana"/>
          <w:b/>
          <w:bCs/>
          <w:lang w:val="da-DK"/>
        </w:rPr>
        <w:t>F-C2/C3</w:t>
      </w:r>
      <w:r w:rsidRPr="00677850">
        <w:rPr>
          <w:rFonts w:ascii="Verdana" w:eastAsia="Times New Roman" w:hAnsi="Verdana" w:cs="Verdana"/>
          <w:lang w:val="da-DK"/>
        </w:rPr>
        <w:t xml:space="preserve"> – timp mediu de completare 3-4 min;</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certificatul de urbanism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avizele, acordurile, studiile solicitate prin certificatul de urbanism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documentația de urbanism - PUD - întocmităpe suport topografic actualizat, vizat OCPI, cu respectarea prevederilor art. 48^1 al Legii nr. 350/2001, precum și în conformitate cu conținutul cadru aprobat prin Ordinul MLPAT 37/N/2000:</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scrise</w:t>
      </w:r>
      <w:r w:rsidRPr="00EC0A58">
        <w:rPr>
          <w:rFonts w:ascii="Verdana" w:eastAsia="Times New Roman" w:hAnsi="Verdana" w:cs="Verdana"/>
          <w:lang w:val="en-US"/>
        </w:rPr>
        <w:t>:</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memoriu general</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desenate</w:t>
      </w:r>
      <w:r w:rsidRPr="00EC0A58">
        <w:rPr>
          <w:rFonts w:ascii="Verdana" w:eastAsia="Times New Roman" w:hAnsi="Verdana" w:cs="Verdana"/>
          <w:lang w:val="en-US"/>
        </w:rPr>
        <w:t>:</w:t>
      </w:r>
    </w:p>
    <w:p w:rsidR="00EC0A58" w:rsidRPr="00677850" w:rsidRDefault="00EC0A58" w:rsidP="00586B95">
      <w:pPr>
        <w:numPr>
          <w:ilvl w:val="0"/>
          <w:numId w:val="30"/>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plan de încadrare în zonă;</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situația existent;</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urbanistice;</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edilitare (precoordonări rețele);</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tipul de proprietate și circulația juridică a terenurilor;</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Documentar fotografic (existent și propus);</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Ilustrare de temă:</w:t>
      </w:r>
    </w:p>
    <w:p w:rsidR="00EC0A58" w:rsidRPr="00EC0A58" w:rsidRDefault="00EC0A58" w:rsidP="00586B95">
      <w:pPr>
        <w:numPr>
          <w:ilvl w:val="0"/>
          <w:numId w:val="7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simulare 3D;</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desfășurată stradală (existent și propus) pentru terenurile amplasate în zonele protejate (monumente istorice).</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alte piese desenate solicitate prin avizul de oportunitate.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dovada achitării taxei R.U.R. (Registrul Urbanistilor din Romania). </w:t>
      </w:r>
    </w:p>
    <w:p w:rsidR="00EC0A58" w:rsidRPr="00EC0A58" w:rsidRDefault="00EC0A58" w:rsidP="00EC0A58">
      <w:pPr>
        <w:spacing w:after="0" w:line="240" w:lineRule="auto"/>
        <w:ind w:left="720"/>
        <w:jc w:val="both"/>
        <w:rPr>
          <w:rFonts w:ascii="Verdana" w:eastAsia="Times New Roman" w:hAnsi="Verdana" w:cs="Verdana"/>
          <w:lang w:val="en-US"/>
        </w:rPr>
      </w:pPr>
    </w:p>
    <w:p w:rsidR="00EC0A58" w:rsidRPr="00677850" w:rsidRDefault="00EC0A58" w:rsidP="00EC0A58">
      <w:pPr>
        <w:spacing w:after="0" w:line="240" w:lineRule="auto"/>
        <w:ind w:left="720"/>
        <w:rPr>
          <w:rFonts w:ascii="Verdana" w:eastAsia="Times New Roman" w:hAnsi="Verdana" w:cs="Times New Roman"/>
          <w:lang w:val="da-DK"/>
        </w:rPr>
      </w:pPr>
      <w:r w:rsidRPr="00677850">
        <w:rPr>
          <w:rFonts w:ascii="Verdana" w:eastAsia="Times New Roman" w:hAnsi="Verdana" w:cs="Times New Roman"/>
          <w:b/>
          <w:bCs/>
          <w:u w:val="single"/>
          <w:lang w:val="da-DK"/>
        </w:rPr>
        <w:t>TAXA</w:t>
      </w:r>
      <w:r w:rsidRPr="00677850">
        <w:rPr>
          <w:rFonts w:ascii="Verdana" w:eastAsia="Times New Roman" w:hAnsi="Verdana" w:cs="Times New Roman"/>
          <w:lang w:val="da-DK"/>
        </w:rPr>
        <w:t xml:space="preserve"> EMITERE AVIZARE PUD COMISIA DE SPECIALITATE NR.2  - 15LEI</w:t>
      </w:r>
    </w:p>
    <w:p w:rsidR="00EC0A58" w:rsidRPr="00677850" w:rsidRDefault="00EC0A58" w:rsidP="00EC0A58">
      <w:pPr>
        <w:spacing w:after="0" w:line="240" w:lineRule="auto"/>
        <w:ind w:left="720"/>
        <w:jc w:val="both"/>
        <w:rPr>
          <w:rFonts w:ascii="Verdana" w:eastAsia="Times New Roman" w:hAnsi="Verdana" w:cs="Verdana"/>
          <w:lang w:val="da-DK"/>
        </w:rPr>
      </w:pPr>
    </w:p>
    <w:p w:rsidR="00EC0A58" w:rsidRPr="00EC0A58" w:rsidRDefault="00EC0A58" w:rsidP="00EC0A58">
      <w:pPr>
        <w:spacing w:after="0" w:line="240" w:lineRule="auto"/>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rPr>
      </w:pPr>
    </w:p>
    <w:p w:rsidR="00EC0A58" w:rsidRPr="00E6548D" w:rsidRDefault="00EC0A58" w:rsidP="00CF67EF">
      <w:pPr>
        <w:pStyle w:val="Heading3"/>
      </w:pPr>
      <w:bookmarkStart w:id="320" w:name="_Toc37929493"/>
      <w:r w:rsidRPr="00E6548D">
        <w:t>C</w:t>
      </w:r>
      <w:r w:rsidR="00712F74" w:rsidRPr="00E6548D">
        <w:t>.</w:t>
      </w:r>
      <w:r w:rsidRPr="00E6548D">
        <w:t>3. DOCU</w:t>
      </w:r>
      <w:r w:rsidR="000C795F" w:rsidRPr="00E6548D">
        <w:t>MENTAȚIE EMITERE AVIZ ARHITECT Ș</w:t>
      </w:r>
      <w:r w:rsidRPr="00E6548D">
        <w:t>EF – PUZ</w:t>
      </w:r>
      <w:bookmarkEnd w:id="320"/>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677850" w:rsidRDefault="00EC0A58" w:rsidP="00586B95">
      <w:pPr>
        <w:numPr>
          <w:ilvl w:val="0"/>
          <w:numId w:val="31"/>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 xml:space="preserve">cererea – formular </w:t>
      </w:r>
      <w:r w:rsidRPr="00677850">
        <w:rPr>
          <w:rFonts w:ascii="Verdana" w:eastAsia="Times New Roman" w:hAnsi="Verdana" w:cs="Verdana"/>
          <w:b/>
          <w:bCs/>
          <w:lang w:val="da-DK"/>
        </w:rPr>
        <w:t>F-C2/C3</w:t>
      </w:r>
      <w:r w:rsidRPr="00677850">
        <w:rPr>
          <w:rFonts w:ascii="Verdana" w:eastAsia="Times New Roman" w:hAnsi="Verdana" w:cs="Verdana"/>
          <w:lang w:val="da-DK"/>
        </w:rPr>
        <w:t xml:space="preserve"> – timp mediu de completare 3-4 min;</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certificatul de urbanism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avizul de oportunitate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avizele, acordurile, studiile solicitate prin certificatul de urbanism și avizul de oportunitate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documentația de urbanism - PUZ - întocmităpe suport topografic actualizat, vizat OCPI, cu respectarea prevederilor art. 48^1 al Legii nr. 350/2001, precum și în conformitate cu conținutul cadru aprobat prin Ordinul MLPAT 176/N/2000:</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scrise</w:t>
      </w:r>
      <w:r w:rsidRPr="00EC0A58">
        <w:rPr>
          <w:rFonts w:ascii="Verdana" w:eastAsia="Times New Roman" w:hAnsi="Verdana" w:cs="Verdana"/>
          <w:lang w:val="en-US"/>
        </w:rPr>
        <w:t>:</w:t>
      </w:r>
    </w:p>
    <w:p w:rsidR="00EC0A58" w:rsidRPr="00EC0A58" w:rsidRDefault="00EC0A58" w:rsidP="00586B95">
      <w:pPr>
        <w:numPr>
          <w:ilvl w:val="0"/>
          <w:numId w:val="32"/>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memoriu general;</w:t>
      </w:r>
    </w:p>
    <w:p w:rsidR="00EC0A58" w:rsidRPr="00EC0A58" w:rsidRDefault="00EC0A58" w:rsidP="00586B95">
      <w:pPr>
        <w:numPr>
          <w:ilvl w:val="0"/>
          <w:numId w:val="32"/>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regulament de urbanism.</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desenate</w:t>
      </w:r>
      <w:r w:rsidRPr="00EC0A58">
        <w:rPr>
          <w:rFonts w:ascii="Verdana" w:eastAsia="Times New Roman" w:hAnsi="Verdana" w:cs="Verdana"/>
          <w:lang w:val="en-US"/>
        </w:rPr>
        <w:t>:</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plan încadrare în localitate;</w:t>
      </w:r>
    </w:p>
    <w:p w:rsidR="00EC0A58" w:rsidRPr="00677850" w:rsidRDefault="00EC0A58" w:rsidP="00586B95">
      <w:pPr>
        <w:numPr>
          <w:ilvl w:val="0"/>
          <w:numId w:val="33"/>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lastRenderedPageBreak/>
        <w:t>plan de încadrare în zonă;</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analiza situației existente;</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urbanistice (precoordonări rețele);</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tipul de proprietate și circulația juridică a terenurilor;</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Ilustrare de temă:</w:t>
      </w:r>
    </w:p>
    <w:p w:rsidR="00EC0A58" w:rsidRPr="00EC0A58" w:rsidRDefault="00EC0A58" w:rsidP="00586B95">
      <w:pPr>
        <w:numPr>
          <w:ilvl w:val="0"/>
          <w:numId w:val="7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simulare 3D;</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desfășurată stradală (existent și propus) pentru terenurile amplasate în zonele protejate (monumente istorice);</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alte piese desenate solicitate prin avizul de oportunitate.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achitării taxei R.U.R. (Registrul Urbanistilor din Romania).</w:t>
      </w:r>
    </w:p>
    <w:p w:rsidR="00EC0A58" w:rsidRPr="00EC0A58" w:rsidRDefault="00EC0A58" w:rsidP="00EC0A58">
      <w:pPr>
        <w:spacing w:after="0" w:line="240" w:lineRule="auto"/>
        <w:ind w:left="720"/>
        <w:jc w:val="both"/>
        <w:rPr>
          <w:rFonts w:ascii="Verdana" w:eastAsia="Times New Roman" w:hAnsi="Verdana" w:cs="Verdana"/>
          <w:lang w:val="en-US"/>
        </w:rPr>
      </w:pPr>
    </w:p>
    <w:p w:rsidR="00EC0A58" w:rsidRPr="00677850" w:rsidRDefault="00EC0A58" w:rsidP="00EC0A58">
      <w:pPr>
        <w:spacing w:after="0" w:line="240" w:lineRule="auto"/>
        <w:ind w:left="720"/>
        <w:rPr>
          <w:rFonts w:ascii="Verdana" w:eastAsia="Times New Roman" w:hAnsi="Verdana" w:cs="Times New Roman"/>
          <w:lang w:val="da-DK"/>
        </w:rPr>
      </w:pPr>
      <w:r w:rsidRPr="00677850">
        <w:rPr>
          <w:rFonts w:ascii="Verdana" w:eastAsia="Times New Roman" w:hAnsi="Verdana" w:cs="Times New Roman"/>
          <w:b/>
          <w:bCs/>
          <w:u w:val="single"/>
          <w:lang w:val="da-DK"/>
        </w:rPr>
        <w:t>TAXA</w:t>
      </w:r>
      <w:r w:rsidRPr="00677850">
        <w:rPr>
          <w:rFonts w:ascii="Verdana" w:eastAsia="Times New Roman" w:hAnsi="Verdana" w:cs="Times New Roman"/>
          <w:lang w:val="da-DK"/>
        </w:rPr>
        <w:t xml:space="preserve"> EMITERE AVIZARE PUD COMISIA DE SPECIALITATE NR.2  - 15LEI</w:t>
      </w:r>
    </w:p>
    <w:p w:rsidR="00EC0A58" w:rsidRPr="00EC0A58" w:rsidRDefault="00EC0A58" w:rsidP="00EC0A58">
      <w:pPr>
        <w:spacing w:after="0" w:line="240" w:lineRule="auto"/>
        <w:jc w:val="both"/>
        <w:rPr>
          <w:rFonts w:ascii="Verdana" w:eastAsia="Times New Roman" w:hAnsi="Verdana" w:cs="Verdana"/>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Default="00EC0A58"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Pr="004612A7" w:rsidRDefault="0061767E" w:rsidP="0061767E">
      <w:pPr>
        <w:spacing w:after="0" w:line="240" w:lineRule="auto"/>
        <w:jc w:val="both"/>
        <w:rPr>
          <w:rFonts w:ascii="Courier New" w:eastAsia="Times New Roman" w:hAnsi="Courier New" w:cs="Courier New"/>
          <w:lang w:val="da-DK" w:eastAsia="ro-RO"/>
        </w:rPr>
      </w:pPr>
    </w:p>
    <w:p w:rsidR="0061767E" w:rsidRPr="00EC0A58" w:rsidRDefault="0061767E" w:rsidP="0061767E">
      <w:pPr>
        <w:spacing w:after="0" w:line="240" w:lineRule="auto"/>
        <w:jc w:val="both"/>
        <w:rPr>
          <w:rFonts w:ascii="Courier New" w:eastAsia="Times New Roman" w:hAnsi="Courier New" w:cs="Courier New"/>
          <w:b/>
          <w:bCs/>
          <w:color w:val="17365D"/>
          <w:sz w:val="20"/>
          <w:szCs w:val="20"/>
          <w:lang w:val="en-US" w:eastAsia="ro-RO"/>
        </w:rPr>
      </w:pPr>
      <w:r w:rsidRPr="00EC0A58">
        <w:rPr>
          <w:rFonts w:ascii="Calibri" w:eastAsia="Times New Roman" w:hAnsi="Calibri" w:cs="Calibri"/>
          <w:b/>
          <w:bCs/>
          <w:u w:val="single"/>
        </w:rPr>
        <w:lastRenderedPageBreak/>
        <w:t>CERERE</w:t>
      </w:r>
      <w:r w:rsidRPr="00EC0A58">
        <w:rPr>
          <w:rFonts w:ascii="Courier New" w:eastAsia="Times New Roman" w:hAnsi="Courier New" w:cs="Courier New"/>
          <w:i/>
          <w:iCs/>
          <w:sz w:val="18"/>
          <w:szCs w:val="18"/>
          <w:lang w:val="en-US" w:eastAsia="ro-RO"/>
        </w:rPr>
        <w:t xml:space="preserve"> - conform</w:t>
      </w:r>
      <w:r w:rsidRPr="00EC0A58">
        <w:rPr>
          <w:rFonts w:ascii="Courier New" w:eastAsia="Times New Roman" w:hAnsi="Courier New" w:cs="Courier New"/>
          <w:b/>
          <w:bCs/>
          <w:i/>
          <w:iCs/>
          <w:color w:val="0000FF"/>
          <w:sz w:val="18"/>
          <w:szCs w:val="18"/>
          <w:lang w:val="en-US" w:eastAsia="ro-RO"/>
        </w:rPr>
        <w:t xml:space="preserve"> Ordinului MDRAP nr. 233/2016</w:t>
      </w:r>
      <w:r w:rsidRPr="00EC0A58">
        <w:rPr>
          <w:rFonts w:ascii="Courier New" w:eastAsia="Times New Roman" w:hAnsi="Courier New" w:cs="Courier New"/>
          <w:i/>
          <w:iCs/>
          <w:sz w:val="18"/>
          <w:szCs w:val="18"/>
          <w:lang w:val="en-US" w:eastAsia="ro-RO"/>
        </w:rPr>
        <w:t xml:space="preserve"> pentru aprobarea normelor metodologice de aplicare a </w:t>
      </w:r>
      <w:r w:rsidRPr="00EC0A58">
        <w:rPr>
          <w:rFonts w:ascii="Courier New" w:eastAsia="Times New Roman" w:hAnsi="Courier New" w:cs="Courier New"/>
          <w:b/>
          <w:bCs/>
          <w:i/>
          <w:iCs/>
          <w:color w:val="0000FF"/>
          <w:sz w:val="18"/>
          <w:szCs w:val="18"/>
          <w:lang w:val="en-US" w:eastAsia="ro-RO"/>
        </w:rPr>
        <w:t>Legii nr. 350/2001</w:t>
      </w:r>
      <w:r w:rsidRPr="00EC0A58">
        <w:rPr>
          <w:rFonts w:ascii="Courier New" w:eastAsia="Times New Roman" w:hAnsi="Courier New" w:cs="Courier New"/>
          <w:i/>
          <w:iCs/>
          <w:sz w:val="18"/>
          <w:szCs w:val="18"/>
          <w:lang w:val="en-US" w:eastAsia="ro-RO"/>
        </w:rPr>
        <w:t xml:space="preserve"> privind amenajarea teritoriului şi urbanismul</w:t>
      </w:r>
    </w:p>
    <w:p w:rsidR="0061767E" w:rsidRDefault="0061767E" w:rsidP="0061767E">
      <w:pPr>
        <w:spacing w:after="0" w:line="240" w:lineRule="auto"/>
        <w:jc w:val="center"/>
        <w:rPr>
          <w:rFonts w:ascii="Courier New" w:eastAsia="Times New Roman" w:hAnsi="Courier New" w:cs="Courier New"/>
          <w:b/>
          <w:bCs/>
          <w:color w:val="17365D"/>
          <w:sz w:val="20"/>
          <w:szCs w:val="20"/>
          <w:lang w:val="en-US" w:eastAsia="ro-RO"/>
        </w:rPr>
      </w:pP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p>
    <w:p w:rsidR="0061767E" w:rsidRPr="00EC0A58" w:rsidRDefault="0061767E" w:rsidP="0061767E">
      <w:pPr>
        <w:spacing w:after="0" w:line="240" w:lineRule="auto"/>
        <w:jc w:val="center"/>
        <w:rPr>
          <w:rFonts w:ascii="Courier New" w:eastAsia="Times New Roman" w:hAnsi="Courier New" w:cs="Courier New"/>
          <w:b/>
          <w:bCs/>
          <w:color w:val="17365D"/>
          <w:sz w:val="20"/>
          <w:szCs w:val="20"/>
          <w:lang w:val="en-US" w:eastAsia="ro-RO"/>
        </w:rPr>
      </w:pPr>
    </w:p>
    <w:p w:rsidR="0061767E" w:rsidRPr="00EC0A58" w:rsidRDefault="0061767E" w:rsidP="0061767E">
      <w:pPr>
        <w:spacing w:after="0" w:line="240" w:lineRule="auto"/>
        <w:jc w:val="center"/>
        <w:rPr>
          <w:rFonts w:ascii="Verdana" w:eastAsia="Times New Roman" w:hAnsi="Verdana" w:cs="Verdana"/>
          <w:b/>
          <w:bCs/>
          <w:color w:val="17365D"/>
          <w:sz w:val="20"/>
          <w:szCs w:val="20"/>
          <w:lang w:val="en-US" w:eastAsia="ro-RO"/>
        </w:rPr>
      </w:pP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Verdana" w:eastAsia="Times New Roman" w:hAnsi="Verdana" w:cs="Verdana"/>
          <w:b/>
          <w:bCs/>
          <w:color w:val="17365D"/>
          <w:sz w:val="20"/>
          <w:szCs w:val="20"/>
          <w:lang w:val="en-US" w:eastAsia="ro-RO"/>
        </w:rPr>
        <w:t>F-C2/C3</w:t>
      </w:r>
    </w:p>
    <w:p w:rsidR="0061767E" w:rsidRPr="0061767E" w:rsidRDefault="0061767E" w:rsidP="0061767E">
      <w:pPr>
        <w:spacing w:after="0" w:line="240" w:lineRule="auto"/>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CERERE</w:t>
      </w:r>
    </w:p>
    <w:p w:rsidR="0061767E" w:rsidRPr="0061767E" w:rsidRDefault="0061767E" w:rsidP="0061767E">
      <w:pPr>
        <w:spacing w:after="0" w:line="240" w:lineRule="auto"/>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pentru emiterea avizului arhitectului șef</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Subsemnatul*1) ......................., CNP ....................., cu domiciliul/sediul*2) în judeţul .................., municipiul/oraşul/comuna ............................, satul ...................., sectorul ...., cod poştal ........., str. ...................................... nr. ...., bl. ...., sc. ...., et. ...., ap. ..., telefon/fax ...................., e-mail .............................,</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*1) Numele şi prenumele solicitantului: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persoană fizică; sau</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reprezentant al firmei (persoană juridică), cu precizarea denumirii acesteia, precum şi a calităţii solicitantului în cadrul firmei.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*2) Adresa solicitantului: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pentru persoană fizică se completează cu date privind domiciliul acesteia;</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pentru persoană juridică se completează cu date privind sediul social al firmei.</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în calitate de/reprezentant al ................ CUI ...........,</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în conformitate cu prevederile Legii nr. 350/2001 privind amenajarea teritoriului şi urbanismul, cu modificările şi completările ulterioare, solicit emiterea avizului arhitectului șef pentru elaborarea Planului urbanistic de detaliu / zonal pentru*3) ............................................, generat de imobilul*4)</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*3) Denumirea investiţiei/operaţiunii propuse.</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*4) Date de identificare a imobilului - teren şi/sau construcţii - conform certificatului de urbanism și avizului </w:t>
      </w:r>
      <w:r>
        <w:rPr>
          <w:rFonts w:ascii="Verdana" w:eastAsia="Times New Roman" w:hAnsi="Verdana" w:cs="Courier New"/>
          <w:i/>
          <w:iCs/>
          <w:color w:val="000000" w:themeColor="text1"/>
          <w:sz w:val="18"/>
          <w:szCs w:val="18"/>
          <w:lang w:val="en-US" w:eastAsia="ro-RO"/>
        </w:rPr>
        <w:t xml:space="preserve">de </w:t>
      </w:r>
      <w:r w:rsidR="006067CD">
        <w:rPr>
          <w:rFonts w:ascii="Verdana" w:eastAsia="Times New Roman" w:hAnsi="Verdana" w:cs="Courier New"/>
          <w:i/>
          <w:iCs/>
          <w:color w:val="000000" w:themeColor="text1"/>
          <w:sz w:val="18"/>
          <w:szCs w:val="18"/>
          <w:lang w:val="en-US" w:eastAsia="ro-RO"/>
        </w:rPr>
        <w:t>oportunitate</w:t>
      </w:r>
      <w:r w:rsidRPr="0061767E">
        <w:rPr>
          <w:rFonts w:ascii="Verdana" w:eastAsia="Times New Roman" w:hAnsi="Verdana" w:cs="Courier New"/>
          <w:i/>
          <w:iCs/>
          <w:color w:val="000000" w:themeColor="text1"/>
          <w:sz w:val="18"/>
          <w:szCs w:val="18"/>
          <w:lang w:val="en-US" w:eastAsia="ro-RO"/>
        </w:rPr>
        <w: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Anexez la prezenta cerere: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a) Certificatul de urbanism nr. ...... din ....(copie)</w:t>
      </w:r>
    </w:p>
    <w:p w:rsidR="0061767E" w:rsidRPr="000E0C5B"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r>
      <w:r w:rsidRPr="000E0C5B">
        <w:rPr>
          <w:rFonts w:ascii="Verdana" w:eastAsia="Times New Roman" w:hAnsi="Verdana" w:cs="Courier New"/>
          <w:color w:val="000000" w:themeColor="text1"/>
          <w:lang w:val="en-US" w:eastAsia="ro-RO"/>
        </w:rPr>
        <w:t xml:space="preserve">b) Avizul de </w:t>
      </w:r>
      <w:r w:rsidR="006067CD" w:rsidRPr="000E0C5B">
        <w:rPr>
          <w:rFonts w:ascii="Verdana" w:eastAsia="Times New Roman" w:hAnsi="Verdana" w:cs="Courier New"/>
          <w:color w:val="000000" w:themeColor="text1"/>
          <w:lang w:val="en-US" w:eastAsia="ro-RO"/>
        </w:rPr>
        <w:t>oportunitate</w:t>
      </w:r>
      <w:r w:rsidRPr="000E0C5B">
        <w:rPr>
          <w:rFonts w:ascii="Verdana" w:eastAsia="Times New Roman" w:hAnsi="Verdana" w:cs="Courier New"/>
          <w:color w:val="000000" w:themeColor="text1"/>
          <w:lang w:val="en-US" w:eastAsia="ro-RO"/>
        </w:rPr>
        <w:t xml:space="preserve"> nr. ........ din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ab/>
      </w:r>
      <w:r w:rsidRPr="0061767E">
        <w:rPr>
          <w:rFonts w:ascii="Verdana" w:eastAsia="Times New Roman" w:hAnsi="Verdana" w:cs="Courier New"/>
          <w:color w:val="000000" w:themeColor="text1"/>
          <w:lang w:val="en-US" w:eastAsia="ro-RO"/>
        </w:rPr>
        <w:t>c) Dovada titlului asupra imobilului - teren şi/sau construcţii/extrasul de plan cadastral actualizat la zi şi extrasul de carte funciară de informare actualizat la zi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 xml:space="preserve">d) Avizele / acordurile / studiile solicitate prin certificatul de urbanism și avizul de </w:t>
      </w:r>
      <w:r w:rsidR="006067CD">
        <w:rPr>
          <w:rFonts w:ascii="Verdana" w:eastAsia="Times New Roman" w:hAnsi="Verdana" w:cs="Courier New"/>
          <w:color w:val="000000" w:themeColor="text1"/>
          <w:lang w:val="en-US" w:eastAsia="ro-RO"/>
        </w:rPr>
        <w:t>oportunitate</w:t>
      </w:r>
      <w:r w:rsidRPr="0061767E">
        <w:rPr>
          <w:rFonts w:ascii="Verdana" w:eastAsia="Times New Roman" w:hAnsi="Verdana" w:cs="Courier New"/>
          <w:color w:val="000000" w:themeColor="text1"/>
          <w:lang w:val="en-US" w:eastAsia="ro-RO"/>
        </w:rPr>
        <w:t xml:space="preserve">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e) Documentația de urbanism PUD / PUZ întocmită pe suport topografic actualizat, vizat OCPI, cu respectarea prevederilor art. 48^1 al Legii nr. 350/2001, precum și în conformitate cu conținutul cadru aprobat prin Ordinul MLPAT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w:t>
      </w:r>
      <w:r w:rsidR="00927691">
        <w:rPr>
          <w:rFonts w:ascii="Verdana" w:eastAsia="Times New Roman" w:hAnsi="Verdana" w:cs="Courier New"/>
          <w:color w:val="000000" w:themeColor="text1"/>
          <w:lang w:val="en-US" w:eastAsia="ro-RO"/>
        </w:rPr>
        <w:t xml:space="preserve">    </w:t>
      </w:r>
      <w:r w:rsidRPr="0061767E">
        <w:rPr>
          <w:rFonts w:ascii="Verdana" w:eastAsia="Times New Roman" w:hAnsi="Verdana" w:cs="Courier New"/>
          <w:color w:val="000000" w:themeColor="text1"/>
          <w:lang w:val="en-US" w:eastAsia="ro-RO"/>
        </w:rPr>
        <w:t>f) Dovada achitării taxei RUR</w:t>
      </w:r>
    </w:p>
    <w:p w:rsid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ind w:left="4248" w:firstLine="708"/>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Semnătura**)</w:t>
      </w:r>
    </w:p>
    <w:p w:rsidR="0061767E" w:rsidRPr="0061767E" w:rsidRDefault="0061767E" w:rsidP="0061767E">
      <w:pPr>
        <w:spacing w:after="0" w:line="240" w:lineRule="auto"/>
        <w:ind w:left="4248" w:firstLine="708"/>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Se va înscrie în clar numele solicitantului:</w:t>
      </w: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pentru persoană fizică: numele şi prenumele acesteia;</w:t>
      </w:r>
    </w:p>
    <w:p w:rsidR="0061767E" w:rsidRPr="0061767E" w:rsidRDefault="0061767E" w:rsidP="0061767E">
      <w:pPr>
        <w:spacing w:after="0" w:line="240" w:lineRule="auto"/>
        <w:rPr>
          <w:rFonts w:ascii="Verdana" w:eastAsia="Times New Roman" w:hAnsi="Verdana" w:cs="Courier New"/>
          <w:b/>
          <w:bCs/>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pentru persoană juridică: numele şi prenumele reprezentantului acesteia, şi se va adăuga semnătura olografă a solicitantului, împreună cu ştampila persoanei juridice.</w:t>
      </w: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sectPr w:rsidR="00263AE5" w:rsidSect="007037AC">
      <w:pgSz w:w="11906" w:h="16838"/>
      <w:pgMar w:top="426" w:right="1416"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8CC" w:rsidRDefault="00B158CC" w:rsidP="00817015">
      <w:pPr>
        <w:spacing w:after="0" w:line="240" w:lineRule="auto"/>
      </w:pPr>
      <w:r>
        <w:separator/>
      </w:r>
    </w:p>
  </w:endnote>
  <w:endnote w:type="continuationSeparator" w:id="0">
    <w:p w:rsidR="00B158CC" w:rsidRDefault="00B158CC" w:rsidP="00817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Symbol">
    <w:altName w:val="Calibri"/>
    <w:charset w:val="00"/>
    <w:family w:val="auto"/>
    <w:pitch w:val="variable"/>
    <w:sig w:usb0="800000AF" w:usb1="1001ECEA" w:usb2="00000000" w:usb3="00000000" w:csb0="00000001" w:csb1="00000000"/>
  </w:font>
  <w:font w:name="SimSun, 宋体">
    <w:charset w:val="00"/>
    <w:family w:val="auto"/>
    <w:pitch w:val="variable"/>
  </w:font>
  <w:font w:name="Liberation Serif">
    <w:altName w:val="Times New Roman"/>
    <w:charset w:val="00"/>
    <w:family w:val="roman"/>
    <w:pitch w:val="variable"/>
    <w:sig w:usb0="E0000AFF" w:usb1="500078FF" w:usb2="00000021" w:usb3="00000000" w:csb0="000001BF" w:csb1="00000000"/>
  </w:font>
  <w:font w:name="Calibri Light">
    <w:panose1 w:val="020F0302020204030204"/>
    <w:charset w:val="00"/>
    <w:family w:val="swiss"/>
    <w:pitch w:val="variable"/>
    <w:sig w:usb0="A00002EF" w:usb1="4000207B" w:usb2="00000000" w:usb3="00000000" w:csb0="0000019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Wingdings 2">
    <w:panose1 w:val="05020102010507070707"/>
    <w:charset w:val="02"/>
    <w:family w:val="roman"/>
    <w:pitch w:val="variable"/>
    <w:sig w:usb0="00000000" w:usb1="10000000" w:usb2="00000000" w:usb3="00000000" w:csb0="80000000" w:csb1="00000000"/>
  </w:font>
  <w:font w:name="Geneva">
    <w:charset w:val="EE"/>
    <w:family w:val="auto"/>
    <w:pitch w:val="default"/>
  </w:font>
  <w:font w:name="Verdana-Italic">
    <w:altName w:val="Verdan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55670"/>
      <w:docPartObj>
        <w:docPartGallery w:val="Page Numbers (Bottom of Page)"/>
        <w:docPartUnique/>
      </w:docPartObj>
    </w:sdtPr>
    <w:sdtContent>
      <w:sdt>
        <w:sdtPr>
          <w:id w:val="1438646635"/>
          <w:docPartObj>
            <w:docPartGallery w:val="Page Numbers (Top of Page)"/>
            <w:docPartUnique/>
          </w:docPartObj>
        </w:sdtPr>
        <w:sdtContent>
          <w:p w:rsidR="00B158CC" w:rsidRDefault="00B158CC">
            <w:pPr>
              <w:pStyle w:val="Footer"/>
              <w:jc w:val="center"/>
            </w:pPr>
            <w:r>
              <w:t xml:space="preserve">Pagina </w:t>
            </w:r>
            <w:r>
              <w:rPr>
                <w:b/>
                <w:bCs/>
                <w:sz w:val="24"/>
                <w:szCs w:val="24"/>
              </w:rPr>
              <w:fldChar w:fldCharType="begin"/>
            </w:r>
            <w:r>
              <w:rPr>
                <w:b/>
                <w:bCs/>
              </w:rPr>
              <w:instrText xml:space="preserve"> PAGE </w:instrText>
            </w:r>
            <w:r>
              <w:rPr>
                <w:b/>
                <w:bCs/>
                <w:sz w:val="24"/>
                <w:szCs w:val="24"/>
              </w:rPr>
              <w:fldChar w:fldCharType="separate"/>
            </w:r>
            <w:r w:rsidR="00732A61">
              <w:rPr>
                <w:b/>
                <w:bCs/>
                <w:noProof/>
              </w:rPr>
              <w:t>6</w:t>
            </w:r>
            <w:r>
              <w:rPr>
                <w:b/>
                <w:bCs/>
                <w:sz w:val="24"/>
                <w:szCs w:val="24"/>
              </w:rPr>
              <w:fldChar w:fldCharType="end"/>
            </w:r>
            <w:r>
              <w:rPr>
                <w:b/>
                <w:bCs/>
                <w:sz w:val="24"/>
                <w:szCs w:val="24"/>
              </w:rPr>
              <w:t xml:space="preserve"> </w:t>
            </w:r>
            <w:r>
              <w:t xml:space="preserve">din </w:t>
            </w:r>
            <w:r>
              <w:rPr>
                <w:b/>
                <w:bCs/>
                <w:sz w:val="24"/>
                <w:szCs w:val="24"/>
              </w:rPr>
              <w:fldChar w:fldCharType="begin"/>
            </w:r>
            <w:r>
              <w:rPr>
                <w:b/>
                <w:bCs/>
              </w:rPr>
              <w:instrText xml:space="preserve"> NUMPAGES  </w:instrText>
            </w:r>
            <w:r>
              <w:rPr>
                <w:b/>
                <w:bCs/>
                <w:sz w:val="24"/>
                <w:szCs w:val="24"/>
              </w:rPr>
              <w:fldChar w:fldCharType="separate"/>
            </w:r>
            <w:r w:rsidR="00732A61">
              <w:rPr>
                <w:b/>
                <w:bCs/>
                <w:noProof/>
              </w:rPr>
              <w:t>370</w:t>
            </w:r>
            <w:r>
              <w:rPr>
                <w:b/>
                <w:bCs/>
                <w:sz w:val="24"/>
                <w:szCs w:val="24"/>
              </w:rPr>
              <w:fldChar w:fldCharType="end"/>
            </w:r>
          </w:p>
        </w:sdtContent>
      </w:sdt>
    </w:sdtContent>
  </w:sdt>
  <w:p w:rsidR="00B158CC" w:rsidRDefault="00B15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8CC" w:rsidRDefault="00B158CC" w:rsidP="00817015">
      <w:pPr>
        <w:spacing w:after="0" w:line="240" w:lineRule="auto"/>
      </w:pPr>
      <w:r>
        <w:separator/>
      </w:r>
    </w:p>
  </w:footnote>
  <w:footnote w:type="continuationSeparator" w:id="0">
    <w:p w:rsidR="00B158CC" w:rsidRDefault="00B158CC" w:rsidP="008170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Verdana" w:eastAsia="Times New Roman" w:hAnsi="Verdana" w:cs="Arial"/>
        <w:bCs/>
        <w:kern w:val="1"/>
        <w:szCs w:val="22"/>
        <w:lang w:val="en-US" w:eastAsia="en-U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bullet"/>
      <w:lvlText w:val=""/>
      <w:lvlJc w:val="left"/>
      <w:pPr>
        <w:tabs>
          <w:tab w:val="num" w:pos="1440"/>
        </w:tabs>
        <w:ind w:left="1440" w:hanging="360"/>
      </w:pPr>
      <w:rPr>
        <w:rFonts w:ascii="Symbol" w:hAnsi="Symbol" w:cs="Symbol" w:hint="default"/>
      </w:rPr>
    </w:lvl>
  </w:abstractNum>
  <w:abstractNum w:abstractNumId="4" w15:restartNumberingAfterBreak="0">
    <w:nsid w:val="00000007"/>
    <w:multiLevelType w:val="multilevel"/>
    <w:tmpl w:val="BEE29952"/>
    <w:lvl w:ilvl="0">
      <w:start w:val="1"/>
      <w:numFmt w:val="lowerLetter"/>
      <w:lvlText w:val="%1)"/>
      <w:lvlJc w:val="left"/>
      <w:pPr>
        <w:tabs>
          <w:tab w:val="num" w:pos="1080"/>
        </w:tabs>
        <w:ind w:left="1080" w:hanging="360"/>
      </w:pPr>
      <w:rPr>
        <w:rFonts w:ascii="Verdana" w:hAnsi="Verdana" w:cs="Verdana"/>
        <w:b w:val="0"/>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15"/>
    <w:multiLevelType w:val="multilevel"/>
    <w:tmpl w:val="0E309826"/>
    <w:name w:val="WW8Num21"/>
    <w:lvl w:ilvl="0">
      <w:start w:val="1"/>
      <w:numFmt w:val="bullet"/>
      <w:lvlText w:val=""/>
      <w:lvlJc w:val="left"/>
      <w:pPr>
        <w:tabs>
          <w:tab w:val="num" w:pos="720"/>
        </w:tabs>
        <w:ind w:left="720" w:hanging="360"/>
      </w:pPr>
      <w:rPr>
        <w:rFonts w:ascii="Wingdings" w:hAnsi="Wingdings" w:cs="Wingdings"/>
        <w:sz w:val="16"/>
        <w:szCs w:val="16"/>
      </w:rPr>
    </w:lvl>
    <w:lvl w:ilvl="1">
      <w:start w:val="1"/>
      <w:numFmt w:val="lowerLetter"/>
      <w:lvlText w:val="%2)"/>
      <w:lvlJc w:val="left"/>
      <w:pPr>
        <w:tabs>
          <w:tab w:val="num" w:pos="1080"/>
        </w:tabs>
        <w:ind w:left="1080" w:hanging="360"/>
      </w:pPr>
      <w:rPr>
        <w:b/>
        <w:strike w:val="0"/>
        <w:sz w:val="22"/>
        <w:szCs w:val="22"/>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15:restartNumberingAfterBreak="0">
    <w:nsid w:val="0000001F"/>
    <w:multiLevelType w:val="multilevel"/>
    <w:tmpl w:val="AE06CC52"/>
    <w:name w:val="WW8Num37"/>
    <w:lvl w:ilvl="0">
      <w:start w:val="1"/>
      <w:numFmt w:val="decimal"/>
      <w:lvlText w:val="%1."/>
      <w:lvlJc w:val="left"/>
      <w:pPr>
        <w:tabs>
          <w:tab w:val="num" w:pos="0"/>
        </w:tabs>
        <w:ind w:left="720" w:hanging="360"/>
      </w:pPr>
      <w:rPr>
        <w:rFonts w:ascii="Verdana" w:eastAsia="SimSun" w:hAnsi="Verdana" w:cs="Verdana"/>
        <w:sz w:val="22"/>
        <w:szCs w:val="22"/>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346640"/>
    <w:multiLevelType w:val="multilevel"/>
    <w:tmpl w:val="FFFFFFFF"/>
    <w:lvl w:ilvl="0">
      <w:start w:val="1"/>
      <w:numFmt w:val="decimal"/>
      <w:lvlText w:val="%1."/>
      <w:lvlJc w:val="left"/>
      <w:pPr>
        <w:tabs>
          <w:tab w:val="num" w:pos="1260"/>
        </w:tabs>
        <w:ind w:left="126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0C70F6D"/>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0" w15:restartNumberingAfterBreak="0">
    <w:nsid w:val="0211048B"/>
    <w:multiLevelType w:val="multilevel"/>
    <w:tmpl w:val="FFFFFFFF"/>
    <w:lvl w:ilvl="0">
      <w:start w:val="1"/>
      <w:numFmt w:val="bullet"/>
      <w:lvlText w:val="-"/>
      <w:lvlJc w:val="left"/>
      <w:pPr>
        <w:ind w:left="1170" w:hanging="360"/>
      </w:pPr>
      <w:rPr>
        <w:rFonts w:ascii="Arial" w:hAnsi="Arial" w:cs="Arial" w:hint="default"/>
        <w:i w:val="0"/>
        <w:iCs w:val="0"/>
        <w:color w:val="000000"/>
        <w:sz w:val="20"/>
        <w:szCs w:val="20"/>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cs="Wingdings" w:hint="default"/>
      </w:rPr>
    </w:lvl>
    <w:lvl w:ilvl="3">
      <w:start w:val="1"/>
      <w:numFmt w:val="bullet"/>
      <w:lvlText w:val=""/>
      <w:lvlJc w:val="left"/>
      <w:pPr>
        <w:ind w:left="3330" w:hanging="360"/>
      </w:pPr>
      <w:rPr>
        <w:rFonts w:ascii="Symbol" w:hAnsi="Symbol" w:cs="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cs="Wingdings" w:hint="default"/>
      </w:rPr>
    </w:lvl>
    <w:lvl w:ilvl="6">
      <w:start w:val="1"/>
      <w:numFmt w:val="bullet"/>
      <w:lvlText w:val=""/>
      <w:lvlJc w:val="left"/>
      <w:pPr>
        <w:ind w:left="5490" w:hanging="360"/>
      </w:pPr>
      <w:rPr>
        <w:rFonts w:ascii="Symbol" w:hAnsi="Symbol" w:cs="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cs="Wingdings" w:hint="default"/>
      </w:rPr>
    </w:lvl>
  </w:abstractNum>
  <w:abstractNum w:abstractNumId="11" w15:restartNumberingAfterBreak="0">
    <w:nsid w:val="03EF1A02"/>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4276AA6"/>
    <w:multiLevelType w:val="multilevel"/>
    <w:tmpl w:val="FFFFFFFF"/>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3" w15:restartNumberingAfterBreak="0">
    <w:nsid w:val="05110E09"/>
    <w:multiLevelType w:val="multilevel"/>
    <w:tmpl w:val="FFFFFFFF"/>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58B4605"/>
    <w:multiLevelType w:val="multilevel"/>
    <w:tmpl w:val="FFFFFF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6FA5821"/>
    <w:multiLevelType w:val="hybridMultilevel"/>
    <w:tmpl w:val="6BF4F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0F0979"/>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8B35F52"/>
    <w:multiLevelType w:val="hybridMultilevel"/>
    <w:tmpl w:val="E326CDB4"/>
    <w:lvl w:ilvl="0" w:tplc="305ED59A">
      <w:numFmt w:val="bullet"/>
      <w:lvlText w:val="-"/>
      <w:lvlJc w:val="left"/>
      <w:pPr>
        <w:tabs>
          <w:tab w:val="num" w:pos="1635"/>
        </w:tabs>
        <w:ind w:left="1635" w:hanging="915"/>
      </w:pPr>
      <w:rPr>
        <w:rFonts w:ascii="Verdana" w:eastAsia="Times New Roman" w:hAnsi="Verdana" w:cs="Times New Roman" w:hint="default"/>
        <w:strike w:val="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08D04C4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CB24055"/>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0D8A1FBC"/>
    <w:multiLevelType w:val="hybridMultilevel"/>
    <w:tmpl w:val="650280BC"/>
    <w:lvl w:ilvl="0" w:tplc="BF5CA4EC">
      <w:start w:val="2"/>
      <w:numFmt w:val="bullet"/>
      <w:lvlText w:val="-"/>
      <w:lvlJc w:val="left"/>
      <w:pPr>
        <w:tabs>
          <w:tab w:val="num" w:pos="720"/>
        </w:tabs>
        <w:ind w:left="720" w:hanging="360"/>
      </w:pPr>
      <w:rPr>
        <w:rFonts w:ascii="Verdana" w:eastAsia="Times New Roman" w:hAnsi="Verdana"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E0C1005"/>
    <w:multiLevelType w:val="multilevel"/>
    <w:tmpl w:val="FFFFFFFF"/>
    <w:lvl w:ilvl="0">
      <w:start w:val="1"/>
      <w:numFmt w:val="decimal"/>
      <w:lvlText w:val="%1."/>
      <w:lvlJc w:val="left"/>
      <w:pPr>
        <w:tabs>
          <w:tab w:val="num" w:pos="1530"/>
        </w:tabs>
        <w:ind w:left="153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2" w15:restartNumberingAfterBreak="0">
    <w:nsid w:val="0E1D1847"/>
    <w:multiLevelType w:val="multilevel"/>
    <w:tmpl w:val="0E1D1847"/>
    <w:lvl w:ilvl="0">
      <w:start w:val="1"/>
      <w:numFmt w:val="bullet"/>
      <w:lvlText w:val=""/>
      <w:lvlJc w:val="left"/>
      <w:pPr>
        <w:ind w:left="1572" w:hanging="360"/>
      </w:pPr>
      <w:rPr>
        <w:rFonts w:ascii="Wingdings" w:hAnsi="Wingdings" w:cs="Wingdings" w:hint="default"/>
      </w:rPr>
    </w:lvl>
    <w:lvl w:ilvl="1" w:tentative="1">
      <w:start w:val="1"/>
      <w:numFmt w:val="bullet"/>
      <w:lvlText w:val="o"/>
      <w:lvlJc w:val="left"/>
      <w:pPr>
        <w:ind w:left="2292" w:hanging="360"/>
      </w:pPr>
      <w:rPr>
        <w:rFonts w:ascii="Courier New" w:hAnsi="Courier New" w:cs="Courier New" w:hint="default"/>
      </w:rPr>
    </w:lvl>
    <w:lvl w:ilvl="2" w:tentative="1">
      <w:start w:val="1"/>
      <w:numFmt w:val="bullet"/>
      <w:lvlText w:val=""/>
      <w:lvlJc w:val="left"/>
      <w:pPr>
        <w:ind w:left="3012" w:hanging="360"/>
      </w:pPr>
      <w:rPr>
        <w:rFonts w:ascii="Wingdings" w:hAnsi="Wingdings" w:cs="Wingdings" w:hint="default"/>
      </w:rPr>
    </w:lvl>
    <w:lvl w:ilvl="3" w:tentative="1">
      <w:start w:val="1"/>
      <w:numFmt w:val="bullet"/>
      <w:lvlText w:val=""/>
      <w:lvlJc w:val="left"/>
      <w:pPr>
        <w:ind w:left="3732" w:hanging="360"/>
      </w:pPr>
      <w:rPr>
        <w:rFonts w:ascii="Symbol" w:hAnsi="Symbol" w:cs="Symbol" w:hint="default"/>
      </w:rPr>
    </w:lvl>
    <w:lvl w:ilvl="4" w:tentative="1">
      <w:start w:val="1"/>
      <w:numFmt w:val="bullet"/>
      <w:lvlText w:val="o"/>
      <w:lvlJc w:val="left"/>
      <w:pPr>
        <w:ind w:left="4452" w:hanging="360"/>
      </w:pPr>
      <w:rPr>
        <w:rFonts w:ascii="Courier New" w:hAnsi="Courier New" w:cs="Courier New" w:hint="default"/>
      </w:rPr>
    </w:lvl>
    <w:lvl w:ilvl="5" w:tentative="1">
      <w:start w:val="1"/>
      <w:numFmt w:val="bullet"/>
      <w:lvlText w:val=""/>
      <w:lvlJc w:val="left"/>
      <w:pPr>
        <w:ind w:left="5172" w:hanging="360"/>
      </w:pPr>
      <w:rPr>
        <w:rFonts w:ascii="Wingdings" w:hAnsi="Wingdings" w:cs="Wingdings" w:hint="default"/>
      </w:rPr>
    </w:lvl>
    <w:lvl w:ilvl="6" w:tentative="1">
      <w:start w:val="1"/>
      <w:numFmt w:val="bullet"/>
      <w:lvlText w:val=""/>
      <w:lvlJc w:val="left"/>
      <w:pPr>
        <w:ind w:left="5892" w:hanging="360"/>
      </w:pPr>
      <w:rPr>
        <w:rFonts w:ascii="Symbol" w:hAnsi="Symbol" w:cs="Symbol" w:hint="default"/>
      </w:rPr>
    </w:lvl>
    <w:lvl w:ilvl="7" w:tentative="1">
      <w:start w:val="1"/>
      <w:numFmt w:val="bullet"/>
      <w:lvlText w:val="o"/>
      <w:lvlJc w:val="left"/>
      <w:pPr>
        <w:ind w:left="6612" w:hanging="360"/>
      </w:pPr>
      <w:rPr>
        <w:rFonts w:ascii="Courier New" w:hAnsi="Courier New" w:cs="Courier New" w:hint="default"/>
      </w:rPr>
    </w:lvl>
    <w:lvl w:ilvl="8" w:tentative="1">
      <w:start w:val="1"/>
      <w:numFmt w:val="bullet"/>
      <w:lvlText w:val=""/>
      <w:lvlJc w:val="left"/>
      <w:pPr>
        <w:ind w:left="7332" w:hanging="360"/>
      </w:pPr>
      <w:rPr>
        <w:rFonts w:ascii="Wingdings" w:hAnsi="Wingdings" w:cs="Wingdings" w:hint="default"/>
      </w:rPr>
    </w:lvl>
  </w:abstractNum>
  <w:abstractNum w:abstractNumId="23" w15:restartNumberingAfterBreak="0">
    <w:nsid w:val="0EB85C8F"/>
    <w:multiLevelType w:val="multilevel"/>
    <w:tmpl w:val="23AE4888"/>
    <w:lvl w:ilvl="0">
      <w:start w:val="1"/>
      <w:numFmt w:val="decimal"/>
      <w:lvlText w:val="%1."/>
      <w:lvlJc w:val="left"/>
      <w:pPr>
        <w:tabs>
          <w:tab w:val="num" w:pos="720"/>
        </w:tabs>
        <w:ind w:left="720" w:hanging="360"/>
      </w:pPr>
      <w:rPr>
        <w:rFonts w:ascii="Verdana" w:hAnsi="Verdan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F927CF6"/>
    <w:multiLevelType w:val="multilevel"/>
    <w:tmpl w:val="6B46F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C40409"/>
    <w:multiLevelType w:val="multilevel"/>
    <w:tmpl w:val="0FC40409"/>
    <w:lvl w:ilvl="0">
      <w:start w:val="3"/>
      <w:numFmt w:val="upperLetter"/>
      <w:lvlText w:val="%1."/>
      <w:lvlJc w:val="left"/>
      <w:pPr>
        <w:ind w:left="360" w:hanging="360"/>
      </w:pPr>
      <w:rPr>
        <w:rFonts w:hint="default"/>
        <w:b/>
        <w:i/>
      </w:rPr>
    </w:lvl>
    <w:lvl w:ilvl="1" w:tentative="1">
      <w:start w:val="1"/>
      <w:numFmt w:val="lowerLetter"/>
      <w:lvlText w:val="%2."/>
      <w:lvlJc w:val="left"/>
      <w:pPr>
        <w:ind w:left="1298" w:hanging="360"/>
      </w:pPr>
    </w:lvl>
    <w:lvl w:ilvl="2" w:tentative="1">
      <w:start w:val="1"/>
      <w:numFmt w:val="lowerRoman"/>
      <w:lvlText w:val="%3."/>
      <w:lvlJc w:val="right"/>
      <w:pPr>
        <w:ind w:left="2018" w:hanging="180"/>
      </w:pPr>
    </w:lvl>
    <w:lvl w:ilvl="3" w:tentative="1">
      <w:start w:val="1"/>
      <w:numFmt w:val="decimal"/>
      <w:lvlText w:val="%4."/>
      <w:lvlJc w:val="left"/>
      <w:pPr>
        <w:ind w:left="2738" w:hanging="360"/>
      </w:pPr>
    </w:lvl>
    <w:lvl w:ilvl="4" w:tentative="1">
      <w:start w:val="1"/>
      <w:numFmt w:val="lowerLetter"/>
      <w:lvlText w:val="%5."/>
      <w:lvlJc w:val="left"/>
      <w:pPr>
        <w:ind w:left="3458" w:hanging="360"/>
      </w:pPr>
    </w:lvl>
    <w:lvl w:ilvl="5" w:tentative="1">
      <w:start w:val="1"/>
      <w:numFmt w:val="lowerRoman"/>
      <w:lvlText w:val="%6."/>
      <w:lvlJc w:val="right"/>
      <w:pPr>
        <w:ind w:left="4178" w:hanging="180"/>
      </w:pPr>
    </w:lvl>
    <w:lvl w:ilvl="6" w:tentative="1">
      <w:start w:val="1"/>
      <w:numFmt w:val="decimal"/>
      <w:lvlText w:val="%7."/>
      <w:lvlJc w:val="left"/>
      <w:pPr>
        <w:ind w:left="4898" w:hanging="360"/>
      </w:pPr>
    </w:lvl>
    <w:lvl w:ilvl="7" w:tentative="1">
      <w:start w:val="1"/>
      <w:numFmt w:val="lowerLetter"/>
      <w:lvlText w:val="%8."/>
      <w:lvlJc w:val="left"/>
      <w:pPr>
        <w:ind w:left="5618" w:hanging="360"/>
      </w:pPr>
    </w:lvl>
    <w:lvl w:ilvl="8" w:tentative="1">
      <w:start w:val="1"/>
      <w:numFmt w:val="lowerRoman"/>
      <w:lvlText w:val="%9."/>
      <w:lvlJc w:val="right"/>
      <w:pPr>
        <w:ind w:left="6338" w:hanging="180"/>
      </w:pPr>
    </w:lvl>
  </w:abstractNum>
  <w:abstractNum w:abstractNumId="26" w15:restartNumberingAfterBreak="0">
    <w:nsid w:val="11B16E9F"/>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12074C5B"/>
    <w:multiLevelType w:val="hybridMultilevel"/>
    <w:tmpl w:val="AD725C5C"/>
    <w:lvl w:ilvl="0" w:tplc="439E5C2E">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8" w15:restartNumberingAfterBreak="0">
    <w:nsid w:val="13A133F4"/>
    <w:multiLevelType w:val="multilevel"/>
    <w:tmpl w:val="FFFFFFFF"/>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1"/>
      <w:numFmt w:val="lowerLetter"/>
      <w:lvlText w:val="%4)"/>
      <w:lvlJc w:val="left"/>
      <w:pPr>
        <w:ind w:left="2880" w:hanging="360"/>
      </w:p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1453572E"/>
    <w:multiLevelType w:val="hybridMultilevel"/>
    <w:tmpl w:val="D5E8BC16"/>
    <w:lvl w:ilvl="0" w:tplc="24984000">
      <w:start w:val="19"/>
      <w:numFmt w:val="bullet"/>
      <w:lvlText w:val="-"/>
      <w:lvlJc w:val="left"/>
      <w:pPr>
        <w:ind w:left="612" w:hanging="360"/>
      </w:pPr>
      <w:rPr>
        <w:rFonts w:ascii="Verdana" w:eastAsiaTheme="minorHAnsi" w:hAnsi="Verdana" w:cstheme="minorBidi" w:hint="default"/>
      </w:rPr>
    </w:lvl>
    <w:lvl w:ilvl="1" w:tplc="04180003" w:tentative="1">
      <w:start w:val="1"/>
      <w:numFmt w:val="bullet"/>
      <w:lvlText w:val="o"/>
      <w:lvlJc w:val="left"/>
      <w:pPr>
        <w:ind w:left="1332" w:hanging="360"/>
      </w:pPr>
      <w:rPr>
        <w:rFonts w:ascii="Courier New" w:hAnsi="Courier New" w:cs="Courier New" w:hint="default"/>
      </w:rPr>
    </w:lvl>
    <w:lvl w:ilvl="2" w:tplc="04180005" w:tentative="1">
      <w:start w:val="1"/>
      <w:numFmt w:val="bullet"/>
      <w:lvlText w:val=""/>
      <w:lvlJc w:val="left"/>
      <w:pPr>
        <w:ind w:left="2052" w:hanging="360"/>
      </w:pPr>
      <w:rPr>
        <w:rFonts w:ascii="Wingdings" w:hAnsi="Wingdings" w:hint="default"/>
      </w:rPr>
    </w:lvl>
    <w:lvl w:ilvl="3" w:tplc="04180001" w:tentative="1">
      <w:start w:val="1"/>
      <w:numFmt w:val="bullet"/>
      <w:lvlText w:val=""/>
      <w:lvlJc w:val="left"/>
      <w:pPr>
        <w:ind w:left="2772" w:hanging="360"/>
      </w:pPr>
      <w:rPr>
        <w:rFonts w:ascii="Symbol" w:hAnsi="Symbol" w:hint="default"/>
      </w:rPr>
    </w:lvl>
    <w:lvl w:ilvl="4" w:tplc="04180003" w:tentative="1">
      <w:start w:val="1"/>
      <w:numFmt w:val="bullet"/>
      <w:lvlText w:val="o"/>
      <w:lvlJc w:val="left"/>
      <w:pPr>
        <w:ind w:left="3492" w:hanging="360"/>
      </w:pPr>
      <w:rPr>
        <w:rFonts w:ascii="Courier New" w:hAnsi="Courier New" w:cs="Courier New" w:hint="default"/>
      </w:rPr>
    </w:lvl>
    <w:lvl w:ilvl="5" w:tplc="04180005" w:tentative="1">
      <w:start w:val="1"/>
      <w:numFmt w:val="bullet"/>
      <w:lvlText w:val=""/>
      <w:lvlJc w:val="left"/>
      <w:pPr>
        <w:ind w:left="4212" w:hanging="360"/>
      </w:pPr>
      <w:rPr>
        <w:rFonts w:ascii="Wingdings" w:hAnsi="Wingdings" w:hint="default"/>
      </w:rPr>
    </w:lvl>
    <w:lvl w:ilvl="6" w:tplc="04180001" w:tentative="1">
      <w:start w:val="1"/>
      <w:numFmt w:val="bullet"/>
      <w:lvlText w:val=""/>
      <w:lvlJc w:val="left"/>
      <w:pPr>
        <w:ind w:left="4932" w:hanging="360"/>
      </w:pPr>
      <w:rPr>
        <w:rFonts w:ascii="Symbol" w:hAnsi="Symbol" w:hint="default"/>
      </w:rPr>
    </w:lvl>
    <w:lvl w:ilvl="7" w:tplc="04180003" w:tentative="1">
      <w:start w:val="1"/>
      <w:numFmt w:val="bullet"/>
      <w:lvlText w:val="o"/>
      <w:lvlJc w:val="left"/>
      <w:pPr>
        <w:ind w:left="5652" w:hanging="360"/>
      </w:pPr>
      <w:rPr>
        <w:rFonts w:ascii="Courier New" w:hAnsi="Courier New" w:cs="Courier New" w:hint="default"/>
      </w:rPr>
    </w:lvl>
    <w:lvl w:ilvl="8" w:tplc="04180005" w:tentative="1">
      <w:start w:val="1"/>
      <w:numFmt w:val="bullet"/>
      <w:lvlText w:val=""/>
      <w:lvlJc w:val="left"/>
      <w:pPr>
        <w:ind w:left="6372" w:hanging="360"/>
      </w:pPr>
      <w:rPr>
        <w:rFonts w:ascii="Wingdings" w:hAnsi="Wingdings" w:hint="default"/>
      </w:rPr>
    </w:lvl>
  </w:abstractNum>
  <w:abstractNum w:abstractNumId="30" w15:restartNumberingAfterBreak="0">
    <w:nsid w:val="16673137"/>
    <w:multiLevelType w:val="hybridMultilevel"/>
    <w:tmpl w:val="C54C87DC"/>
    <w:lvl w:ilvl="0" w:tplc="149ABFEE">
      <w:start w:val="1"/>
      <w:numFmt w:val="decimal"/>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1" w15:restartNumberingAfterBreak="0">
    <w:nsid w:val="168F2B71"/>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2" w15:restartNumberingAfterBreak="0">
    <w:nsid w:val="16BB2C06"/>
    <w:multiLevelType w:val="hybridMultilevel"/>
    <w:tmpl w:val="3F80A2B0"/>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33" w15:restartNumberingAfterBreak="0">
    <w:nsid w:val="171538E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8680BF3"/>
    <w:multiLevelType w:val="hybridMultilevel"/>
    <w:tmpl w:val="ED50B65E"/>
    <w:lvl w:ilvl="0" w:tplc="C9FC71C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8BD4CD6"/>
    <w:multiLevelType w:val="hybridMultilevel"/>
    <w:tmpl w:val="0B74C214"/>
    <w:lvl w:ilvl="0" w:tplc="F4A29B7A">
      <w:start w:val="1"/>
      <w:numFmt w:val="lowerLetter"/>
      <w:lvlText w:val="%1)"/>
      <w:lvlJc w:val="left"/>
      <w:pPr>
        <w:ind w:left="1239" w:hanging="360"/>
      </w:pPr>
      <w:rPr>
        <w:rFonts w:hint="default"/>
      </w:rPr>
    </w:lvl>
    <w:lvl w:ilvl="1" w:tplc="04090019" w:tentative="1">
      <w:start w:val="1"/>
      <w:numFmt w:val="lowerLetter"/>
      <w:lvlText w:val="%2."/>
      <w:lvlJc w:val="left"/>
      <w:pPr>
        <w:ind w:left="1959" w:hanging="360"/>
      </w:pPr>
    </w:lvl>
    <w:lvl w:ilvl="2" w:tplc="0409001B" w:tentative="1">
      <w:start w:val="1"/>
      <w:numFmt w:val="lowerRoman"/>
      <w:lvlText w:val="%3."/>
      <w:lvlJc w:val="right"/>
      <w:pPr>
        <w:ind w:left="2679" w:hanging="180"/>
      </w:pPr>
    </w:lvl>
    <w:lvl w:ilvl="3" w:tplc="0409000F" w:tentative="1">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36" w15:restartNumberingAfterBreak="0">
    <w:nsid w:val="19853630"/>
    <w:multiLevelType w:val="multilevel"/>
    <w:tmpl w:val="023E4BE4"/>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1E222566"/>
    <w:multiLevelType w:val="multilevel"/>
    <w:tmpl w:val="FFFFFFFF"/>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8" w15:restartNumberingAfterBreak="0">
    <w:nsid w:val="1F896FFD"/>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9" w15:restartNumberingAfterBreak="0">
    <w:nsid w:val="20D83943"/>
    <w:multiLevelType w:val="hybridMultilevel"/>
    <w:tmpl w:val="A3AEF81A"/>
    <w:lvl w:ilvl="0" w:tplc="468820FC">
      <w:start w:val="2"/>
      <w:numFmt w:val="bullet"/>
      <w:lvlText w:val="-"/>
      <w:lvlJc w:val="left"/>
      <w:pPr>
        <w:ind w:left="2520" w:hanging="360"/>
      </w:pPr>
      <w:rPr>
        <w:rFonts w:ascii="Times New Roman" w:eastAsia="Times New Roman" w:hAnsi="Times New Roman" w:cs="Times New Roman" w:hint="default"/>
      </w:rPr>
    </w:lvl>
    <w:lvl w:ilvl="1" w:tplc="04180003" w:tentative="1">
      <w:start w:val="1"/>
      <w:numFmt w:val="bullet"/>
      <w:lvlText w:val="o"/>
      <w:lvlJc w:val="left"/>
      <w:pPr>
        <w:ind w:left="3240" w:hanging="360"/>
      </w:pPr>
      <w:rPr>
        <w:rFonts w:ascii="Courier New" w:hAnsi="Courier New" w:cs="Courier New" w:hint="default"/>
      </w:rPr>
    </w:lvl>
    <w:lvl w:ilvl="2" w:tplc="04180005" w:tentative="1">
      <w:start w:val="1"/>
      <w:numFmt w:val="bullet"/>
      <w:lvlText w:val=""/>
      <w:lvlJc w:val="left"/>
      <w:pPr>
        <w:ind w:left="3960" w:hanging="360"/>
      </w:pPr>
      <w:rPr>
        <w:rFonts w:ascii="Wingdings" w:hAnsi="Wingdings" w:hint="default"/>
      </w:rPr>
    </w:lvl>
    <w:lvl w:ilvl="3" w:tplc="04180001" w:tentative="1">
      <w:start w:val="1"/>
      <w:numFmt w:val="bullet"/>
      <w:lvlText w:val=""/>
      <w:lvlJc w:val="left"/>
      <w:pPr>
        <w:ind w:left="4680" w:hanging="360"/>
      </w:pPr>
      <w:rPr>
        <w:rFonts w:ascii="Symbol" w:hAnsi="Symbol" w:hint="default"/>
      </w:rPr>
    </w:lvl>
    <w:lvl w:ilvl="4" w:tplc="04180003" w:tentative="1">
      <w:start w:val="1"/>
      <w:numFmt w:val="bullet"/>
      <w:lvlText w:val="o"/>
      <w:lvlJc w:val="left"/>
      <w:pPr>
        <w:ind w:left="5400" w:hanging="360"/>
      </w:pPr>
      <w:rPr>
        <w:rFonts w:ascii="Courier New" w:hAnsi="Courier New" w:cs="Courier New" w:hint="default"/>
      </w:rPr>
    </w:lvl>
    <w:lvl w:ilvl="5" w:tplc="04180005" w:tentative="1">
      <w:start w:val="1"/>
      <w:numFmt w:val="bullet"/>
      <w:lvlText w:val=""/>
      <w:lvlJc w:val="left"/>
      <w:pPr>
        <w:ind w:left="6120" w:hanging="360"/>
      </w:pPr>
      <w:rPr>
        <w:rFonts w:ascii="Wingdings" w:hAnsi="Wingdings" w:hint="default"/>
      </w:rPr>
    </w:lvl>
    <w:lvl w:ilvl="6" w:tplc="04180001" w:tentative="1">
      <w:start w:val="1"/>
      <w:numFmt w:val="bullet"/>
      <w:lvlText w:val=""/>
      <w:lvlJc w:val="left"/>
      <w:pPr>
        <w:ind w:left="6840" w:hanging="360"/>
      </w:pPr>
      <w:rPr>
        <w:rFonts w:ascii="Symbol" w:hAnsi="Symbol" w:hint="default"/>
      </w:rPr>
    </w:lvl>
    <w:lvl w:ilvl="7" w:tplc="04180003" w:tentative="1">
      <w:start w:val="1"/>
      <w:numFmt w:val="bullet"/>
      <w:lvlText w:val="o"/>
      <w:lvlJc w:val="left"/>
      <w:pPr>
        <w:ind w:left="7560" w:hanging="360"/>
      </w:pPr>
      <w:rPr>
        <w:rFonts w:ascii="Courier New" w:hAnsi="Courier New" w:cs="Courier New" w:hint="default"/>
      </w:rPr>
    </w:lvl>
    <w:lvl w:ilvl="8" w:tplc="04180005" w:tentative="1">
      <w:start w:val="1"/>
      <w:numFmt w:val="bullet"/>
      <w:lvlText w:val=""/>
      <w:lvlJc w:val="left"/>
      <w:pPr>
        <w:ind w:left="8280" w:hanging="360"/>
      </w:pPr>
      <w:rPr>
        <w:rFonts w:ascii="Wingdings" w:hAnsi="Wingdings" w:hint="default"/>
      </w:rPr>
    </w:lvl>
  </w:abstractNum>
  <w:abstractNum w:abstractNumId="40" w15:restartNumberingAfterBreak="0">
    <w:nsid w:val="21933573"/>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25E8764B"/>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26C6410A"/>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28A32D88"/>
    <w:multiLevelType w:val="hybridMultilevel"/>
    <w:tmpl w:val="4148C7E8"/>
    <w:lvl w:ilvl="0" w:tplc="D39E0E48">
      <w:start w:val="1"/>
      <w:numFmt w:val="decimal"/>
      <w:lvlText w:val="(%1)"/>
      <w:lvlJc w:val="left"/>
      <w:pPr>
        <w:ind w:left="786" w:hanging="72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44" w15:restartNumberingAfterBreak="0">
    <w:nsid w:val="2BDC5BDB"/>
    <w:multiLevelType w:val="multilevel"/>
    <w:tmpl w:val="FFFFFFFF"/>
    <w:lvl w:ilvl="0">
      <w:start w:val="1"/>
      <w:numFmt w:val="bullet"/>
      <w:lvlText w:val="o"/>
      <w:lvlJc w:val="left"/>
      <w:pPr>
        <w:ind w:left="1440" w:hanging="360"/>
      </w:pPr>
      <w:rPr>
        <w:rFonts w:ascii="Courier New" w:hAnsi="Courier New" w:cs="Courier New" w:hint="default"/>
        <w:b/>
        <w:bCs/>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5" w15:restartNumberingAfterBreak="0">
    <w:nsid w:val="2C0C7790"/>
    <w:multiLevelType w:val="hybridMultilevel"/>
    <w:tmpl w:val="CEDEA95C"/>
    <w:lvl w:ilvl="0" w:tplc="E19CC1DC">
      <w:numFmt w:val="bullet"/>
      <w:lvlText w:val="-"/>
      <w:lvlJc w:val="left"/>
      <w:pPr>
        <w:ind w:left="720" w:hanging="360"/>
      </w:pPr>
      <w:rPr>
        <w:rFonts w:ascii="Times New Roman" w:eastAsia="Times New Roman" w:hAnsi="Times New Roman" w:cs="Times New Roman" w:hint="default"/>
        <w:lang w:val="da-DK"/>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2F1500D6"/>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2FC42396"/>
    <w:multiLevelType w:val="hybridMultilevel"/>
    <w:tmpl w:val="DFA8D8F4"/>
    <w:lvl w:ilvl="0" w:tplc="269219DC">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8" w15:restartNumberingAfterBreak="0">
    <w:nsid w:val="315F5777"/>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15:restartNumberingAfterBreak="0">
    <w:nsid w:val="33312A0E"/>
    <w:multiLevelType w:val="multilevel"/>
    <w:tmpl w:val="FFFFFFFF"/>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50" w15:restartNumberingAfterBreak="0">
    <w:nsid w:val="33A44CD4"/>
    <w:multiLevelType w:val="hybridMultilevel"/>
    <w:tmpl w:val="5126A564"/>
    <w:lvl w:ilvl="0" w:tplc="43BCF9A4">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34C6524F"/>
    <w:multiLevelType w:val="multilevel"/>
    <w:tmpl w:val="34C6524F"/>
    <w:lvl w:ilvl="0">
      <w:start w:val="1"/>
      <w:numFmt w:val="lowerLetter"/>
      <w:lvlText w:val="%1)"/>
      <w:lvlJc w:val="left"/>
      <w:pPr>
        <w:ind w:left="360" w:hanging="360"/>
      </w:pPr>
      <w:rPr>
        <w:rFonts w:ascii="Verdana" w:hAnsi="Verdana"/>
        <w:b/>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15:restartNumberingAfterBreak="0">
    <w:nsid w:val="365E786D"/>
    <w:multiLevelType w:val="hybridMultilevel"/>
    <w:tmpl w:val="725A8A22"/>
    <w:lvl w:ilvl="0" w:tplc="1BBC678A">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6E06A43"/>
    <w:multiLevelType w:val="multilevel"/>
    <w:tmpl w:val="4E50CF8E"/>
    <w:lvl w:ilvl="0">
      <w:start w:val="1"/>
      <w:numFmt w:val="decimal"/>
      <w:lvlText w:val="%1."/>
      <w:lvlJc w:val="left"/>
      <w:pPr>
        <w:tabs>
          <w:tab w:val="num" w:pos="360"/>
        </w:tabs>
        <w:ind w:left="360" w:hanging="360"/>
      </w:pPr>
    </w:lvl>
    <w:lvl w:ilvl="1">
      <w:start w:val="3"/>
      <w:numFmt w:val="decimal"/>
      <w:isLgl/>
      <w:lvlText w:val="%1.%2."/>
      <w:lvlJc w:val="left"/>
      <w:pPr>
        <w:ind w:left="720" w:hanging="720"/>
      </w:pPr>
    </w:lvl>
    <w:lvl w:ilvl="2">
      <w:start w:val="1"/>
      <w:numFmt w:val="decimal"/>
      <w:isLgl/>
      <w:lvlText w:val="%1.%2.%3."/>
      <w:lvlJc w:val="left"/>
      <w:pPr>
        <w:ind w:left="1080" w:hanging="1080"/>
      </w:pPr>
    </w:lvl>
    <w:lvl w:ilvl="3">
      <w:start w:val="1"/>
      <w:numFmt w:val="decimal"/>
      <w:isLgl/>
      <w:lvlText w:val="%1.%2.%3.%4."/>
      <w:lvlJc w:val="left"/>
      <w:pPr>
        <w:ind w:left="1440" w:hanging="1440"/>
      </w:pPr>
    </w:lvl>
    <w:lvl w:ilvl="4">
      <w:start w:val="1"/>
      <w:numFmt w:val="decimal"/>
      <w:isLgl/>
      <w:lvlText w:val="%1.%2.%3.%4.%5."/>
      <w:lvlJc w:val="left"/>
      <w:pPr>
        <w:ind w:left="1800" w:hanging="1800"/>
      </w:pPr>
    </w:lvl>
    <w:lvl w:ilvl="5">
      <w:start w:val="1"/>
      <w:numFmt w:val="decimal"/>
      <w:isLgl/>
      <w:lvlText w:val="%1.%2.%3.%4.%5.%6."/>
      <w:lvlJc w:val="left"/>
      <w:pPr>
        <w:ind w:left="2160" w:hanging="2160"/>
      </w:pPr>
    </w:lvl>
    <w:lvl w:ilvl="6">
      <w:start w:val="1"/>
      <w:numFmt w:val="decimal"/>
      <w:isLgl/>
      <w:lvlText w:val="%1.%2.%3.%4.%5.%6.%7."/>
      <w:lvlJc w:val="left"/>
      <w:pPr>
        <w:ind w:left="2520" w:hanging="2520"/>
      </w:pPr>
    </w:lvl>
    <w:lvl w:ilvl="7">
      <w:start w:val="1"/>
      <w:numFmt w:val="decimal"/>
      <w:isLgl/>
      <w:lvlText w:val="%1.%2.%3.%4.%5.%6.%7.%8."/>
      <w:lvlJc w:val="left"/>
      <w:pPr>
        <w:ind w:left="2880" w:hanging="2880"/>
      </w:pPr>
    </w:lvl>
    <w:lvl w:ilvl="8">
      <w:start w:val="1"/>
      <w:numFmt w:val="decimal"/>
      <w:isLgl/>
      <w:lvlText w:val="%1.%2.%3.%4.%5.%6.%7.%8.%9."/>
      <w:lvlJc w:val="left"/>
      <w:pPr>
        <w:ind w:left="3240" w:hanging="3240"/>
      </w:pPr>
    </w:lvl>
  </w:abstractNum>
  <w:abstractNum w:abstractNumId="54" w15:restartNumberingAfterBreak="0">
    <w:nsid w:val="39692E9D"/>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15:restartNumberingAfterBreak="0">
    <w:nsid w:val="39F656B5"/>
    <w:multiLevelType w:val="hybridMultilevel"/>
    <w:tmpl w:val="411AF3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3C123FDB"/>
    <w:multiLevelType w:val="multilevel"/>
    <w:tmpl w:val="FFFFFFFF"/>
    <w:lvl w:ilvl="0">
      <w:start w:val="1"/>
      <w:numFmt w:val="bullet"/>
      <w:lvlText w:val=""/>
      <w:lvlJc w:val="left"/>
      <w:pPr>
        <w:ind w:left="720" w:hanging="360"/>
      </w:pPr>
      <w:rPr>
        <w:rFonts w:ascii="Wingdings" w:hAnsi="Wingdings" w:cs="Wingdings"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3D9A0CE7"/>
    <w:multiLevelType w:val="hybridMultilevel"/>
    <w:tmpl w:val="CAE8B7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413269CF"/>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41D01977"/>
    <w:multiLevelType w:val="hybridMultilevel"/>
    <w:tmpl w:val="FD22CB0A"/>
    <w:lvl w:ilvl="0" w:tplc="04180001">
      <w:start w:val="1"/>
      <w:numFmt w:val="bullet"/>
      <w:lvlText w:val=""/>
      <w:lvlJc w:val="left"/>
      <w:pPr>
        <w:tabs>
          <w:tab w:val="num" w:pos="2204"/>
        </w:tabs>
        <w:ind w:left="2204" w:hanging="360"/>
      </w:pPr>
      <w:rPr>
        <w:rFonts w:ascii="Symbol" w:hAnsi="Symbol" w:hint="default"/>
      </w:rPr>
    </w:lvl>
    <w:lvl w:ilvl="1" w:tplc="04180003" w:tentative="1">
      <w:start w:val="1"/>
      <w:numFmt w:val="bullet"/>
      <w:lvlText w:val="o"/>
      <w:lvlJc w:val="left"/>
      <w:pPr>
        <w:tabs>
          <w:tab w:val="num" w:pos="2880"/>
        </w:tabs>
        <w:ind w:left="2880" w:hanging="360"/>
      </w:pPr>
      <w:rPr>
        <w:rFonts w:ascii="Courier New" w:hAnsi="Courier New" w:hint="default"/>
      </w:rPr>
    </w:lvl>
    <w:lvl w:ilvl="2" w:tplc="04180005" w:tentative="1">
      <w:start w:val="1"/>
      <w:numFmt w:val="bullet"/>
      <w:lvlText w:val=""/>
      <w:lvlJc w:val="left"/>
      <w:pPr>
        <w:tabs>
          <w:tab w:val="num" w:pos="3600"/>
        </w:tabs>
        <w:ind w:left="3600" w:hanging="360"/>
      </w:pPr>
      <w:rPr>
        <w:rFonts w:ascii="Wingdings" w:hAnsi="Wingdings" w:hint="default"/>
      </w:rPr>
    </w:lvl>
    <w:lvl w:ilvl="3" w:tplc="04180001" w:tentative="1">
      <w:start w:val="1"/>
      <w:numFmt w:val="bullet"/>
      <w:lvlText w:val=""/>
      <w:lvlJc w:val="left"/>
      <w:pPr>
        <w:tabs>
          <w:tab w:val="num" w:pos="4320"/>
        </w:tabs>
        <w:ind w:left="4320" w:hanging="360"/>
      </w:pPr>
      <w:rPr>
        <w:rFonts w:ascii="Symbol" w:hAnsi="Symbol" w:hint="default"/>
      </w:rPr>
    </w:lvl>
    <w:lvl w:ilvl="4" w:tplc="04180003" w:tentative="1">
      <w:start w:val="1"/>
      <w:numFmt w:val="bullet"/>
      <w:lvlText w:val="o"/>
      <w:lvlJc w:val="left"/>
      <w:pPr>
        <w:tabs>
          <w:tab w:val="num" w:pos="5040"/>
        </w:tabs>
        <w:ind w:left="5040" w:hanging="360"/>
      </w:pPr>
      <w:rPr>
        <w:rFonts w:ascii="Courier New" w:hAnsi="Courier New" w:hint="default"/>
      </w:rPr>
    </w:lvl>
    <w:lvl w:ilvl="5" w:tplc="04180005" w:tentative="1">
      <w:start w:val="1"/>
      <w:numFmt w:val="bullet"/>
      <w:lvlText w:val=""/>
      <w:lvlJc w:val="left"/>
      <w:pPr>
        <w:tabs>
          <w:tab w:val="num" w:pos="5760"/>
        </w:tabs>
        <w:ind w:left="5760" w:hanging="360"/>
      </w:pPr>
      <w:rPr>
        <w:rFonts w:ascii="Wingdings" w:hAnsi="Wingdings" w:hint="default"/>
      </w:rPr>
    </w:lvl>
    <w:lvl w:ilvl="6" w:tplc="04180001" w:tentative="1">
      <w:start w:val="1"/>
      <w:numFmt w:val="bullet"/>
      <w:lvlText w:val=""/>
      <w:lvlJc w:val="left"/>
      <w:pPr>
        <w:tabs>
          <w:tab w:val="num" w:pos="6480"/>
        </w:tabs>
        <w:ind w:left="6480" w:hanging="360"/>
      </w:pPr>
      <w:rPr>
        <w:rFonts w:ascii="Symbol" w:hAnsi="Symbol" w:hint="default"/>
      </w:rPr>
    </w:lvl>
    <w:lvl w:ilvl="7" w:tplc="04180003" w:tentative="1">
      <w:start w:val="1"/>
      <w:numFmt w:val="bullet"/>
      <w:lvlText w:val="o"/>
      <w:lvlJc w:val="left"/>
      <w:pPr>
        <w:tabs>
          <w:tab w:val="num" w:pos="7200"/>
        </w:tabs>
        <w:ind w:left="7200" w:hanging="360"/>
      </w:pPr>
      <w:rPr>
        <w:rFonts w:ascii="Courier New" w:hAnsi="Courier New" w:hint="default"/>
      </w:rPr>
    </w:lvl>
    <w:lvl w:ilvl="8" w:tplc="04180005" w:tentative="1">
      <w:start w:val="1"/>
      <w:numFmt w:val="bullet"/>
      <w:lvlText w:val=""/>
      <w:lvlJc w:val="left"/>
      <w:pPr>
        <w:tabs>
          <w:tab w:val="num" w:pos="7920"/>
        </w:tabs>
        <w:ind w:left="7920" w:hanging="360"/>
      </w:pPr>
      <w:rPr>
        <w:rFonts w:ascii="Wingdings" w:hAnsi="Wingdings" w:hint="default"/>
      </w:rPr>
    </w:lvl>
  </w:abstractNum>
  <w:abstractNum w:abstractNumId="60" w15:restartNumberingAfterBreak="0">
    <w:nsid w:val="426F62A7"/>
    <w:multiLevelType w:val="multilevel"/>
    <w:tmpl w:val="426F62A7"/>
    <w:lvl w:ilvl="0">
      <w:start w:val="1"/>
      <w:numFmt w:val="bullet"/>
      <w:lvlText w:val=""/>
      <w:lvlJc w:val="left"/>
      <w:pPr>
        <w:ind w:left="1211" w:hanging="360"/>
      </w:pPr>
      <w:rPr>
        <w:rFonts w:ascii="Wingdings" w:hAnsi="Wingdings" w:hint="default"/>
      </w:rPr>
    </w:lvl>
    <w:lvl w:ilvl="1" w:tentative="1">
      <w:start w:val="1"/>
      <w:numFmt w:val="bullet"/>
      <w:lvlText w:val="o"/>
      <w:lvlJc w:val="left"/>
      <w:pPr>
        <w:ind w:left="1931" w:hanging="360"/>
      </w:pPr>
      <w:rPr>
        <w:rFonts w:ascii="Courier New" w:hAnsi="Courier New" w:cs="Courier New" w:hint="default"/>
      </w:rPr>
    </w:lvl>
    <w:lvl w:ilvl="2" w:tentative="1">
      <w:start w:val="1"/>
      <w:numFmt w:val="bullet"/>
      <w:lvlText w:val=""/>
      <w:lvlJc w:val="left"/>
      <w:pPr>
        <w:ind w:left="2651" w:hanging="360"/>
      </w:pPr>
      <w:rPr>
        <w:rFonts w:ascii="Wingdings" w:hAnsi="Wingdings" w:hint="default"/>
      </w:rPr>
    </w:lvl>
    <w:lvl w:ilvl="3" w:tentative="1">
      <w:start w:val="1"/>
      <w:numFmt w:val="bullet"/>
      <w:lvlText w:val=""/>
      <w:lvlJc w:val="left"/>
      <w:pPr>
        <w:ind w:left="3371" w:hanging="360"/>
      </w:pPr>
      <w:rPr>
        <w:rFonts w:ascii="Symbol" w:hAnsi="Symbol" w:hint="default"/>
      </w:rPr>
    </w:lvl>
    <w:lvl w:ilvl="4" w:tentative="1">
      <w:start w:val="1"/>
      <w:numFmt w:val="bullet"/>
      <w:lvlText w:val="o"/>
      <w:lvlJc w:val="left"/>
      <w:pPr>
        <w:ind w:left="4091" w:hanging="360"/>
      </w:pPr>
      <w:rPr>
        <w:rFonts w:ascii="Courier New" w:hAnsi="Courier New" w:cs="Courier New" w:hint="default"/>
      </w:rPr>
    </w:lvl>
    <w:lvl w:ilvl="5" w:tentative="1">
      <w:start w:val="1"/>
      <w:numFmt w:val="bullet"/>
      <w:lvlText w:val=""/>
      <w:lvlJc w:val="left"/>
      <w:pPr>
        <w:ind w:left="4811" w:hanging="360"/>
      </w:pPr>
      <w:rPr>
        <w:rFonts w:ascii="Wingdings" w:hAnsi="Wingdings" w:hint="default"/>
      </w:rPr>
    </w:lvl>
    <w:lvl w:ilvl="6" w:tentative="1">
      <w:start w:val="1"/>
      <w:numFmt w:val="bullet"/>
      <w:lvlText w:val=""/>
      <w:lvlJc w:val="left"/>
      <w:pPr>
        <w:ind w:left="5531" w:hanging="360"/>
      </w:pPr>
      <w:rPr>
        <w:rFonts w:ascii="Symbol" w:hAnsi="Symbol" w:hint="default"/>
      </w:rPr>
    </w:lvl>
    <w:lvl w:ilvl="7" w:tentative="1">
      <w:start w:val="1"/>
      <w:numFmt w:val="bullet"/>
      <w:lvlText w:val="o"/>
      <w:lvlJc w:val="left"/>
      <w:pPr>
        <w:ind w:left="6251" w:hanging="360"/>
      </w:pPr>
      <w:rPr>
        <w:rFonts w:ascii="Courier New" w:hAnsi="Courier New" w:cs="Courier New" w:hint="default"/>
      </w:rPr>
    </w:lvl>
    <w:lvl w:ilvl="8" w:tentative="1">
      <w:start w:val="1"/>
      <w:numFmt w:val="bullet"/>
      <w:lvlText w:val=""/>
      <w:lvlJc w:val="left"/>
      <w:pPr>
        <w:ind w:left="6971" w:hanging="360"/>
      </w:pPr>
      <w:rPr>
        <w:rFonts w:ascii="Wingdings" w:hAnsi="Wingdings" w:hint="default"/>
      </w:rPr>
    </w:lvl>
  </w:abstractNum>
  <w:abstractNum w:abstractNumId="61" w15:restartNumberingAfterBreak="0">
    <w:nsid w:val="42BD7BFD"/>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15:restartNumberingAfterBreak="0">
    <w:nsid w:val="43106F29"/>
    <w:multiLevelType w:val="hybridMultilevel"/>
    <w:tmpl w:val="3F3C4776"/>
    <w:lvl w:ilvl="0" w:tplc="5A6684E2">
      <w:start w:val="2"/>
      <w:numFmt w:val="bullet"/>
      <w:lvlText w:val="-"/>
      <w:lvlJc w:val="left"/>
      <w:pPr>
        <w:ind w:left="2655" w:hanging="360"/>
      </w:pPr>
      <w:rPr>
        <w:rFonts w:ascii="Verdana" w:eastAsia="Times New Roman" w:hAnsi="Verdana" w:cs="Verdana" w:hint="default"/>
      </w:rPr>
    </w:lvl>
    <w:lvl w:ilvl="1" w:tplc="04180003" w:tentative="1">
      <w:start w:val="1"/>
      <w:numFmt w:val="bullet"/>
      <w:lvlText w:val="o"/>
      <w:lvlJc w:val="left"/>
      <w:pPr>
        <w:ind w:left="3375" w:hanging="360"/>
      </w:pPr>
      <w:rPr>
        <w:rFonts w:ascii="Courier New" w:hAnsi="Courier New" w:cs="Courier New" w:hint="default"/>
      </w:rPr>
    </w:lvl>
    <w:lvl w:ilvl="2" w:tplc="04180005" w:tentative="1">
      <w:start w:val="1"/>
      <w:numFmt w:val="bullet"/>
      <w:lvlText w:val=""/>
      <w:lvlJc w:val="left"/>
      <w:pPr>
        <w:ind w:left="4095" w:hanging="360"/>
      </w:pPr>
      <w:rPr>
        <w:rFonts w:ascii="Wingdings" w:hAnsi="Wingdings" w:hint="default"/>
      </w:rPr>
    </w:lvl>
    <w:lvl w:ilvl="3" w:tplc="04180001" w:tentative="1">
      <w:start w:val="1"/>
      <w:numFmt w:val="bullet"/>
      <w:lvlText w:val=""/>
      <w:lvlJc w:val="left"/>
      <w:pPr>
        <w:ind w:left="4815" w:hanging="360"/>
      </w:pPr>
      <w:rPr>
        <w:rFonts w:ascii="Symbol" w:hAnsi="Symbol" w:hint="default"/>
      </w:rPr>
    </w:lvl>
    <w:lvl w:ilvl="4" w:tplc="04180003" w:tentative="1">
      <w:start w:val="1"/>
      <w:numFmt w:val="bullet"/>
      <w:lvlText w:val="o"/>
      <w:lvlJc w:val="left"/>
      <w:pPr>
        <w:ind w:left="5535" w:hanging="360"/>
      </w:pPr>
      <w:rPr>
        <w:rFonts w:ascii="Courier New" w:hAnsi="Courier New" w:cs="Courier New" w:hint="default"/>
      </w:rPr>
    </w:lvl>
    <w:lvl w:ilvl="5" w:tplc="04180005" w:tentative="1">
      <w:start w:val="1"/>
      <w:numFmt w:val="bullet"/>
      <w:lvlText w:val=""/>
      <w:lvlJc w:val="left"/>
      <w:pPr>
        <w:ind w:left="6255" w:hanging="360"/>
      </w:pPr>
      <w:rPr>
        <w:rFonts w:ascii="Wingdings" w:hAnsi="Wingdings" w:hint="default"/>
      </w:rPr>
    </w:lvl>
    <w:lvl w:ilvl="6" w:tplc="04180001" w:tentative="1">
      <w:start w:val="1"/>
      <w:numFmt w:val="bullet"/>
      <w:lvlText w:val=""/>
      <w:lvlJc w:val="left"/>
      <w:pPr>
        <w:ind w:left="6975" w:hanging="360"/>
      </w:pPr>
      <w:rPr>
        <w:rFonts w:ascii="Symbol" w:hAnsi="Symbol" w:hint="default"/>
      </w:rPr>
    </w:lvl>
    <w:lvl w:ilvl="7" w:tplc="04180003" w:tentative="1">
      <w:start w:val="1"/>
      <w:numFmt w:val="bullet"/>
      <w:lvlText w:val="o"/>
      <w:lvlJc w:val="left"/>
      <w:pPr>
        <w:ind w:left="7695" w:hanging="360"/>
      </w:pPr>
      <w:rPr>
        <w:rFonts w:ascii="Courier New" w:hAnsi="Courier New" w:cs="Courier New" w:hint="default"/>
      </w:rPr>
    </w:lvl>
    <w:lvl w:ilvl="8" w:tplc="04180005" w:tentative="1">
      <w:start w:val="1"/>
      <w:numFmt w:val="bullet"/>
      <w:lvlText w:val=""/>
      <w:lvlJc w:val="left"/>
      <w:pPr>
        <w:ind w:left="8415" w:hanging="360"/>
      </w:pPr>
      <w:rPr>
        <w:rFonts w:ascii="Wingdings" w:hAnsi="Wingdings" w:hint="default"/>
      </w:rPr>
    </w:lvl>
  </w:abstractNum>
  <w:abstractNum w:abstractNumId="63" w15:restartNumberingAfterBreak="0">
    <w:nsid w:val="433339ED"/>
    <w:multiLevelType w:val="multilevel"/>
    <w:tmpl w:val="FFFFFFFF"/>
    <w:lvl w:ilvl="0">
      <w:start w:val="1"/>
      <w:numFmt w:val="bullet"/>
      <w:lvlText w:val=""/>
      <w:lvlJc w:val="left"/>
      <w:pPr>
        <w:ind w:left="2880" w:hanging="360"/>
      </w:pPr>
      <w:rPr>
        <w:rFonts w:ascii="Wingdings" w:hAnsi="Wingdings" w:cs="Wingdings"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64" w15:restartNumberingAfterBreak="0">
    <w:nsid w:val="455502BD"/>
    <w:multiLevelType w:val="multilevel"/>
    <w:tmpl w:val="FFFFFFFF"/>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5" w15:restartNumberingAfterBreak="0">
    <w:nsid w:val="46D76930"/>
    <w:multiLevelType w:val="multilevel"/>
    <w:tmpl w:val="FFFFFFFF"/>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6" w15:restartNumberingAfterBreak="0">
    <w:nsid w:val="47070C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73D2D08"/>
    <w:multiLevelType w:val="multilevel"/>
    <w:tmpl w:val="FFFFFFFF"/>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 w15:restartNumberingAfterBreak="0">
    <w:nsid w:val="47443390"/>
    <w:multiLevelType w:val="hybridMultilevel"/>
    <w:tmpl w:val="B3E86E66"/>
    <w:lvl w:ilvl="0" w:tplc="6C18410E">
      <w:start w:val="1"/>
      <w:numFmt w:val="bullet"/>
      <w:lvlText w:val="-"/>
      <w:lvlJc w:val="left"/>
      <w:pPr>
        <w:ind w:left="1365" w:hanging="360"/>
      </w:pPr>
      <w:rPr>
        <w:rFonts w:ascii="Arial" w:hAnsi="Arial" w:hint="default"/>
      </w:rPr>
    </w:lvl>
    <w:lvl w:ilvl="1" w:tplc="04180003" w:tentative="1">
      <w:start w:val="1"/>
      <w:numFmt w:val="bullet"/>
      <w:lvlText w:val="o"/>
      <w:lvlJc w:val="left"/>
      <w:pPr>
        <w:ind w:left="2085" w:hanging="360"/>
      </w:pPr>
      <w:rPr>
        <w:rFonts w:ascii="Courier New" w:hAnsi="Courier New" w:cs="Courier New" w:hint="default"/>
      </w:rPr>
    </w:lvl>
    <w:lvl w:ilvl="2" w:tplc="04180005" w:tentative="1">
      <w:start w:val="1"/>
      <w:numFmt w:val="bullet"/>
      <w:lvlText w:val=""/>
      <w:lvlJc w:val="left"/>
      <w:pPr>
        <w:ind w:left="2805" w:hanging="360"/>
      </w:pPr>
      <w:rPr>
        <w:rFonts w:ascii="Wingdings" w:hAnsi="Wingdings" w:hint="default"/>
      </w:rPr>
    </w:lvl>
    <w:lvl w:ilvl="3" w:tplc="04180001" w:tentative="1">
      <w:start w:val="1"/>
      <w:numFmt w:val="bullet"/>
      <w:lvlText w:val=""/>
      <w:lvlJc w:val="left"/>
      <w:pPr>
        <w:ind w:left="3525" w:hanging="360"/>
      </w:pPr>
      <w:rPr>
        <w:rFonts w:ascii="Symbol" w:hAnsi="Symbol" w:hint="default"/>
      </w:rPr>
    </w:lvl>
    <w:lvl w:ilvl="4" w:tplc="04180003" w:tentative="1">
      <w:start w:val="1"/>
      <w:numFmt w:val="bullet"/>
      <w:lvlText w:val="o"/>
      <w:lvlJc w:val="left"/>
      <w:pPr>
        <w:ind w:left="4245" w:hanging="360"/>
      </w:pPr>
      <w:rPr>
        <w:rFonts w:ascii="Courier New" w:hAnsi="Courier New" w:cs="Courier New" w:hint="default"/>
      </w:rPr>
    </w:lvl>
    <w:lvl w:ilvl="5" w:tplc="04180005" w:tentative="1">
      <w:start w:val="1"/>
      <w:numFmt w:val="bullet"/>
      <w:lvlText w:val=""/>
      <w:lvlJc w:val="left"/>
      <w:pPr>
        <w:ind w:left="4965" w:hanging="360"/>
      </w:pPr>
      <w:rPr>
        <w:rFonts w:ascii="Wingdings" w:hAnsi="Wingdings" w:hint="default"/>
      </w:rPr>
    </w:lvl>
    <w:lvl w:ilvl="6" w:tplc="04180001" w:tentative="1">
      <w:start w:val="1"/>
      <w:numFmt w:val="bullet"/>
      <w:lvlText w:val=""/>
      <w:lvlJc w:val="left"/>
      <w:pPr>
        <w:ind w:left="5685" w:hanging="360"/>
      </w:pPr>
      <w:rPr>
        <w:rFonts w:ascii="Symbol" w:hAnsi="Symbol" w:hint="default"/>
      </w:rPr>
    </w:lvl>
    <w:lvl w:ilvl="7" w:tplc="04180003" w:tentative="1">
      <w:start w:val="1"/>
      <w:numFmt w:val="bullet"/>
      <w:lvlText w:val="o"/>
      <w:lvlJc w:val="left"/>
      <w:pPr>
        <w:ind w:left="6405" w:hanging="360"/>
      </w:pPr>
      <w:rPr>
        <w:rFonts w:ascii="Courier New" w:hAnsi="Courier New" w:cs="Courier New" w:hint="default"/>
      </w:rPr>
    </w:lvl>
    <w:lvl w:ilvl="8" w:tplc="04180005" w:tentative="1">
      <w:start w:val="1"/>
      <w:numFmt w:val="bullet"/>
      <w:lvlText w:val=""/>
      <w:lvlJc w:val="left"/>
      <w:pPr>
        <w:ind w:left="7125" w:hanging="360"/>
      </w:pPr>
      <w:rPr>
        <w:rFonts w:ascii="Wingdings" w:hAnsi="Wingdings" w:hint="default"/>
      </w:rPr>
    </w:lvl>
  </w:abstractNum>
  <w:abstractNum w:abstractNumId="69" w15:restartNumberingAfterBreak="0">
    <w:nsid w:val="48744771"/>
    <w:multiLevelType w:val="hybridMultilevel"/>
    <w:tmpl w:val="DBBA13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48FE772C"/>
    <w:multiLevelType w:val="hybridMultilevel"/>
    <w:tmpl w:val="2F460288"/>
    <w:lvl w:ilvl="0" w:tplc="269219DC">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1" w15:restartNumberingAfterBreak="0">
    <w:nsid w:val="4B764366"/>
    <w:multiLevelType w:val="multilevel"/>
    <w:tmpl w:val="AFC223E0"/>
    <w:styleLink w:val="WW8Num12"/>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15:restartNumberingAfterBreak="0">
    <w:nsid w:val="4BA94E89"/>
    <w:multiLevelType w:val="hybridMultilevel"/>
    <w:tmpl w:val="829AD4A2"/>
    <w:lvl w:ilvl="0" w:tplc="00000005">
      <w:start w:val="1"/>
      <w:numFmt w:val="bullet"/>
      <w:lvlText w:val=""/>
      <w:lvlJc w:val="left"/>
      <w:pPr>
        <w:tabs>
          <w:tab w:val="num" w:pos="1440"/>
        </w:tabs>
        <w:ind w:left="144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C4A0802"/>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4" w15:restartNumberingAfterBreak="0">
    <w:nsid w:val="4D737D6B"/>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15:restartNumberingAfterBreak="0">
    <w:nsid w:val="4E0842F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E2410E6"/>
    <w:multiLevelType w:val="multilevel"/>
    <w:tmpl w:val="FFFFFFFF"/>
    <w:lvl w:ilvl="0">
      <w:start w:val="1"/>
      <w:numFmt w:val="bullet"/>
      <w:lvlText w:val="o"/>
      <w:lvlJc w:val="left"/>
      <w:pPr>
        <w:ind w:left="720" w:hanging="360"/>
      </w:pPr>
      <w:rPr>
        <w:rFonts w:ascii="Courier New" w:hAnsi="Courier New" w:cs="Courier New" w:hint="default"/>
        <w:b w:val="0"/>
        <w:bCs w:val="0"/>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7" w15:restartNumberingAfterBreak="0">
    <w:nsid w:val="4EC6535D"/>
    <w:multiLevelType w:val="multilevel"/>
    <w:tmpl w:val="FFFFFFFF"/>
    <w:lvl w:ilvl="0">
      <w:start w:val="1"/>
      <w:numFmt w:val="bullet"/>
      <w:lvlText w:val="-"/>
      <w:lvlJc w:val="left"/>
      <w:pPr>
        <w:tabs>
          <w:tab w:val="num" w:pos="1290"/>
        </w:tabs>
        <w:ind w:left="1290" w:hanging="360"/>
      </w:pPr>
      <w:rPr>
        <w:rFonts w:ascii="OpenSymbol" w:hAnsi="OpenSymbol" w:cs="Open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15:restartNumberingAfterBreak="0">
    <w:nsid w:val="4F7D3EDB"/>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9" w15:restartNumberingAfterBreak="0">
    <w:nsid w:val="4FBB7124"/>
    <w:multiLevelType w:val="multilevel"/>
    <w:tmpl w:val="68CCDE3A"/>
    <w:styleLink w:val="WW8Num2"/>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501338B4"/>
    <w:multiLevelType w:val="multilevel"/>
    <w:tmpl w:val="FFFFFF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505B025F"/>
    <w:multiLevelType w:val="multilevel"/>
    <w:tmpl w:val="366C4D2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82" w15:restartNumberingAfterBreak="0">
    <w:nsid w:val="50EB0067"/>
    <w:multiLevelType w:val="hybridMultilevel"/>
    <w:tmpl w:val="18CE0EAE"/>
    <w:lvl w:ilvl="0" w:tplc="8C3687DC">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3" w15:restartNumberingAfterBreak="0">
    <w:nsid w:val="526F2A3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29033F2"/>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5" w15:restartNumberingAfterBreak="0">
    <w:nsid w:val="53703DC8"/>
    <w:multiLevelType w:val="hybridMultilevel"/>
    <w:tmpl w:val="0EFE78BC"/>
    <w:lvl w:ilvl="0" w:tplc="48264568">
      <w:start w:val="4"/>
      <w:numFmt w:val="bullet"/>
      <w:lvlText w:val="-"/>
      <w:lvlJc w:val="left"/>
      <w:pPr>
        <w:ind w:left="1590" w:hanging="360"/>
      </w:pPr>
      <w:rPr>
        <w:rFonts w:ascii="Arial" w:eastAsiaTheme="minorHAnsi" w:hAnsi="Arial" w:cs="Aria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86" w15:restartNumberingAfterBreak="0">
    <w:nsid w:val="54FE5DD4"/>
    <w:multiLevelType w:val="multilevel"/>
    <w:tmpl w:val="FFFFFFFF"/>
    <w:lvl w:ilvl="0">
      <w:start w:val="1"/>
      <w:numFmt w:val="bullet"/>
      <w:lvlText w:val=""/>
      <w:lvlJc w:val="left"/>
      <w:pPr>
        <w:ind w:left="720" w:hanging="360"/>
      </w:pPr>
      <w:rPr>
        <w:rFonts w:ascii="Symbol" w:hAnsi="Symbol" w:cs="Symbo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7" w15:restartNumberingAfterBreak="0">
    <w:nsid w:val="55183D29"/>
    <w:multiLevelType w:val="hybridMultilevel"/>
    <w:tmpl w:val="193C6C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558464A0"/>
    <w:multiLevelType w:val="hybridMultilevel"/>
    <w:tmpl w:val="5638FD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559D36DF"/>
    <w:multiLevelType w:val="hybridMultilevel"/>
    <w:tmpl w:val="6D364746"/>
    <w:lvl w:ilvl="0" w:tplc="B94AF25C">
      <w:start w:val="1"/>
      <w:numFmt w:val="bullet"/>
      <w:lvlText w:val=""/>
      <w:lvlJc w:val="left"/>
      <w:pPr>
        <w:ind w:left="820" w:hanging="360"/>
      </w:pPr>
      <w:rPr>
        <w:rFonts w:ascii="Symbol" w:eastAsia="Symbol" w:hAnsi="Symbol" w:hint="default"/>
        <w:w w:val="99"/>
        <w:sz w:val="20"/>
        <w:szCs w:val="20"/>
      </w:rPr>
    </w:lvl>
    <w:lvl w:ilvl="1" w:tplc="49584A3E">
      <w:start w:val="1"/>
      <w:numFmt w:val="bullet"/>
      <w:lvlText w:val="•"/>
      <w:lvlJc w:val="left"/>
      <w:pPr>
        <w:ind w:left="1764" w:hanging="360"/>
      </w:pPr>
      <w:rPr>
        <w:rFonts w:hint="default"/>
      </w:rPr>
    </w:lvl>
    <w:lvl w:ilvl="2" w:tplc="C3A8A216">
      <w:start w:val="1"/>
      <w:numFmt w:val="bullet"/>
      <w:lvlText w:val="•"/>
      <w:lvlJc w:val="left"/>
      <w:pPr>
        <w:ind w:left="2708" w:hanging="360"/>
      </w:pPr>
      <w:rPr>
        <w:rFonts w:hint="default"/>
      </w:rPr>
    </w:lvl>
    <w:lvl w:ilvl="3" w:tplc="ABAED9C0">
      <w:start w:val="1"/>
      <w:numFmt w:val="bullet"/>
      <w:lvlText w:val="•"/>
      <w:lvlJc w:val="left"/>
      <w:pPr>
        <w:ind w:left="3652" w:hanging="360"/>
      </w:pPr>
      <w:rPr>
        <w:rFonts w:hint="default"/>
      </w:rPr>
    </w:lvl>
    <w:lvl w:ilvl="4" w:tplc="54EE9978">
      <w:start w:val="1"/>
      <w:numFmt w:val="bullet"/>
      <w:lvlText w:val="•"/>
      <w:lvlJc w:val="left"/>
      <w:pPr>
        <w:ind w:left="4596" w:hanging="360"/>
      </w:pPr>
      <w:rPr>
        <w:rFonts w:hint="default"/>
      </w:rPr>
    </w:lvl>
    <w:lvl w:ilvl="5" w:tplc="098CA942">
      <w:start w:val="1"/>
      <w:numFmt w:val="bullet"/>
      <w:lvlText w:val="•"/>
      <w:lvlJc w:val="left"/>
      <w:pPr>
        <w:ind w:left="5540" w:hanging="360"/>
      </w:pPr>
      <w:rPr>
        <w:rFonts w:hint="default"/>
      </w:rPr>
    </w:lvl>
    <w:lvl w:ilvl="6" w:tplc="B7FE1D38">
      <w:start w:val="1"/>
      <w:numFmt w:val="bullet"/>
      <w:lvlText w:val="•"/>
      <w:lvlJc w:val="left"/>
      <w:pPr>
        <w:ind w:left="6484" w:hanging="360"/>
      </w:pPr>
      <w:rPr>
        <w:rFonts w:hint="default"/>
      </w:rPr>
    </w:lvl>
    <w:lvl w:ilvl="7" w:tplc="73AE3734">
      <w:start w:val="1"/>
      <w:numFmt w:val="bullet"/>
      <w:lvlText w:val="•"/>
      <w:lvlJc w:val="left"/>
      <w:pPr>
        <w:ind w:left="7428" w:hanging="360"/>
      </w:pPr>
      <w:rPr>
        <w:rFonts w:hint="default"/>
      </w:rPr>
    </w:lvl>
    <w:lvl w:ilvl="8" w:tplc="405A0B60">
      <w:start w:val="1"/>
      <w:numFmt w:val="bullet"/>
      <w:lvlText w:val="•"/>
      <w:lvlJc w:val="left"/>
      <w:pPr>
        <w:ind w:left="8372" w:hanging="360"/>
      </w:pPr>
      <w:rPr>
        <w:rFonts w:hint="default"/>
      </w:rPr>
    </w:lvl>
  </w:abstractNum>
  <w:abstractNum w:abstractNumId="90" w15:restartNumberingAfterBreak="0">
    <w:nsid w:val="56F1165B"/>
    <w:multiLevelType w:val="multilevel"/>
    <w:tmpl w:val="FFFFFFFF"/>
    <w:lvl w:ilvl="0">
      <w:start w:val="1"/>
      <w:numFmt w:val="bullet"/>
      <w:lvlText w:val="o"/>
      <w:lvlJc w:val="left"/>
      <w:pPr>
        <w:ind w:left="1440" w:hanging="360"/>
      </w:pPr>
      <w:rPr>
        <w:rFonts w:ascii="Courier New" w:hAnsi="Courier New" w:cs="Courier New" w:hint="default"/>
        <w:b/>
        <w:bCs/>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1" w15:restartNumberingAfterBreak="0">
    <w:nsid w:val="57860240"/>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83C3E2F"/>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93" w15:restartNumberingAfterBreak="0">
    <w:nsid w:val="58EC2F5E"/>
    <w:multiLevelType w:val="multilevel"/>
    <w:tmpl w:val="FFFFFFFF"/>
    <w:lvl w:ilvl="0">
      <w:start w:val="1"/>
      <w:numFmt w:val="bullet"/>
      <w:lvlText w:val="-"/>
      <w:lvlJc w:val="left"/>
      <w:pPr>
        <w:ind w:left="1440" w:hanging="360"/>
      </w:pPr>
      <w:rPr>
        <w:rFonts w:ascii="Arial" w:hAnsi="Arial" w:cs="Arial" w:hint="default"/>
        <w:i w:val="0"/>
        <w:iCs w:val="0"/>
        <w:color w:val="000000"/>
        <w:sz w:val="22"/>
        <w:szCs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4" w15:restartNumberingAfterBreak="0">
    <w:nsid w:val="5A06531D"/>
    <w:multiLevelType w:val="hybridMultilevel"/>
    <w:tmpl w:val="81AAD40E"/>
    <w:lvl w:ilvl="0" w:tplc="7AE4FC6C">
      <w:start w:val="19"/>
      <w:numFmt w:val="bullet"/>
      <w:lvlText w:val="-"/>
      <w:lvlJc w:val="left"/>
      <w:pPr>
        <w:ind w:left="1069" w:hanging="360"/>
      </w:pPr>
      <w:rPr>
        <w:rFonts w:ascii="Verdana" w:eastAsia="Times New Roman" w:hAnsi="Verdana"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95" w15:restartNumberingAfterBreak="0">
    <w:nsid w:val="5AD67FD2"/>
    <w:multiLevelType w:val="hybridMultilevel"/>
    <w:tmpl w:val="8C008096"/>
    <w:lvl w:ilvl="0" w:tplc="F4FC28CC">
      <w:start w:val="1"/>
      <w:numFmt w:val="bullet"/>
      <w:lvlText w:val="-"/>
      <w:lvlJc w:val="left"/>
      <w:pPr>
        <w:ind w:left="720" w:hanging="360"/>
      </w:pPr>
      <w:rPr>
        <w:rFonts w:ascii="Verdana" w:eastAsia="Times New Roman" w:hAnsi="Verdana" w:cs="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6" w15:restartNumberingAfterBreak="0">
    <w:nsid w:val="5C626BF5"/>
    <w:multiLevelType w:val="multilevel"/>
    <w:tmpl w:val="5C626BF5"/>
    <w:lvl w:ilvl="0">
      <w:start w:val="1"/>
      <w:numFmt w:val="lowerLetter"/>
      <w:lvlText w:val="%1)"/>
      <w:lvlJc w:val="left"/>
      <w:pPr>
        <w:ind w:left="840" w:hanging="360"/>
      </w:pPr>
      <w:rPr>
        <w:rFonts w:hint="default"/>
        <w:b/>
      </w:rPr>
    </w:lvl>
    <w:lvl w:ilvl="1" w:tentative="1">
      <w:start w:val="1"/>
      <w:numFmt w:val="lowerLetter"/>
      <w:lvlText w:val="%2."/>
      <w:lvlJc w:val="left"/>
      <w:pPr>
        <w:ind w:left="1560" w:hanging="360"/>
      </w:pPr>
    </w:lvl>
    <w:lvl w:ilvl="2" w:tentative="1">
      <w:start w:val="1"/>
      <w:numFmt w:val="lowerRoman"/>
      <w:lvlText w:val="%3."/>
      <w:lvlJc w:val="right"/>
      <w:pPr>
        <w:ind w:left="2280" w:hanging="180"/>
      </w:pPr>
    </w:lvl>
    <w:lvl w:ilvl="3" w:tentative="1">
      <w:start w:val="1"/>
      <w:numFmt w:val="decimal"/>
      <w:lvlText w:val="%4."/>
      <w:lvlJc w:val="left"/>
      <w:pPr>
        <w:ind w:left="3000" w:hanging="360"/>
      </w:pPr>
    </w:lvl>
    <w:lvl w:ilvl="4" w:tentative="1">
      <w:start w:val="1"/>
      <w:numFmt w:val="lowerLetter"/>
      <w:lvlText w:val="%5."/>
      <w:lvlJc w:val="left"/>
      <w:pPr>
        <w:ind w:left="3720" w:hanging="360"/>
      </w:pPr>
    </w:lvl>
    <w:lvl w:ilvl="5" w:tentative="1">
      <w:start w:val="1"/>
      <w:numFmt w:val="lowerRoman"/>
      <w:lvlText w:val="%6."/>
      <w:lvlJc w:val="right"/>
      <w:pPr>
        <w:ind w:left="4440" w:hanging="180"/>
      </w:pPr>
    </w:lvl>
    <w:lvl w:ilvl="6" w:tentative="1">
      <w:start w:val="1"/>
      <w:numFmt w:val="decimal"/>
      <w:lvlText w:val="%7."/>
      <w:lvlJc w:val="left"/>
      <w:pPr>
        <w:ind w:left="5160" w:hanging="360"/>
      </w:pPr>
    </w:lvl>
    <w:lvl w:ilvl="7" w:tentative="1">
      <w:start w:val="1"/>
      <w:numFmt w:val="lowerLetter"/>
      <w:lvlText w:val="%8."/>
      <w:lvlJc w:val="left"/>
      <w:pPr>
        <w:ind w:left="5880" w:hanging="360"/>
      </w:pPr>
    </w:lvl>
    <w:lvl w:ilvl="8" w:tentative="1">
      <w:start w:val="1"/>
      <w:numFmt w:val="lowerRoman"/>
      <w:lvlText w:val="%9."/>
      <w:lvlJc w:val="right"/>
      <w:pPr>
        <w:ind w:left="6600" w:hanging="180"/>
      </w:pPr>
    </w:lvl>
  </w:abstractNum>
  <w:abstractNum w:abstractNumId="97" w15:restartNumberingAfterBreak="0">
    <w:nsid w:val="5D6D658D"/>
    <w:multiLevelType w:val="multilevel"/>
    <w:tmpl w:val="FFFFFFFF"/>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8" w15:restartNumberingAfterBreak="0">
    <w:nsid w:val="60C47BD8"/>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9" w15:restartNumberingAfterBreak="0">
    <w:nsid w:val="61CF06FB"/>
    <w:multiLevelType w:val="hybridMultilevel"/>
    <w:tmpl w:val="431E3E56"/>
    <w:lvl w:ilvl="0" w:tplc="0418000B">
      <w:start w:val="1"/>
      <w:numFmt w:val="bullet"/>
      <w:lvlText w:val=""/>
      <w:lvlJc w:val="left"/>
      <w:pPr>
        <w:ind w:left="928" w:hanging="360"/>
      </w:pPr>
      <w:rPr>
        <w:rFonts w:ascii="Wingdings" w:hAnsi="Wingdings" w:hint="default"/>
      </w:rPr>
    </w:lvl>
    <w:lvl w:ilvl="1" w:tplc="04180003" w:tentative="1">
      <w:start w:val="1"/>
      <w:numFmt w:val="bullet"/>
      <w:lvlText w:val="o"/>
      <w:lvlJc w:val="left"/>
      <w:pPr>
        <w:ind w:left="2788" w:hanging="360"/>
      </w:pPr>
      <w:rPr>
        <w:rFonts w:ascii="Courier New" w:hAnsi="Courier New" w:cs="Courier New" w:hint="default"/>
      </w:rPr>
    </w:lvl>
    <w:lvl w:ilvl="2" w:tplc="04180005" w:tentative="1">
      <w:start w:val="1"/>
      <w:numFmt w:val="bullet"/>
      <w:lvlText w:val=""/>
      <w:lvlJc w:val="left"/>
      <w:pPr>
        <w:ind w:left="3508" w:hanging="360"/>
      </w:pPr>
      <w:rPr>
        <w:rFonts w:ascii="Wingdings" w:hAnsi="Wingdings" w:hint="default"/>
      </w:rPr>
    </w:lvl>
    <w:lvl w:ilvl="3" w:tplc="04180001" w:tentative="1">
      <w:start w:val="1"/>
      <w:numFmt w:val="bullet"/>
      <w:lvlText w:val=""/>
      <w:lvlJc w:val="left"/>
      <w:pPr>
        <w:ind w:left="4228" w:hanging="360"/>
      </w:pPr>
      <w:rPr>
        <w:rFonts w:ascii="Symbol" w:hAnsi="Symbol" w:hint="default"/>
      </w:rPr>
    </w:lvl>
    <w:lvl w:ilvl="4" w:tplc="04180003" w:tentative="1">
      <w:start w:val="1"/>
      <w:numFmt w:val="bullet"/>
      <w:lvlText w:val="o"/>
      <w:lvlJc w:val="left"/>
      <w:pPr>
        <w:ind w:left="4948" w:hanging="360"/>
      </w:pPr>
      <w:rPr>
        <w:rFonts w:ascii="Courier New" w:hAnsi="Courier New" w:cs="Courier New" w:hint="default"/>
      </w:rPr>
    </w:lvl>
    <w:lvl w:ilvl="5" w:tplc="04180005" w:tentative="1">
      <w:start w:val="1"/>
      <w:numFmt w:val="bullet"/>
      <w:lvlText w:val=""/>
      <w:lvlJc w:val="left"/>
      <w:pPr>
        <w:ind w:left="5668" w:hanging="360"/>
      </w:pPr>
      <w:rPr>
        <w:rFonts w:ascii="Wingdings" w:hAnsi="Wingdings" w:hint="default"/>
      </w:rPr>
    </w:lvl>
    <w:lvl w:ilvl="6" w:tplc="04180001" w:tentative="1">
      <w:start w:val="1"/>
      <w:numFmt w:val="bullet"/>
      <w:lvlText w:val=""/>
      <w:lvlJc w:val="left"/>
      <w:pPr>
        <w:ind w:left="6388" w:hanging="360"/>
      </w:pPr>
      <w:rPr>
        <w:rFonts w:ascii="Symbol" w:hAnsi="Symbol" w:hint="default"/>
      </w:rPr>
    </w:lvl>
    <w:lvl w:ilvl="7" w:tplc="04180003" w:tentative="1">
      <w:start w:val="1"/>
      <w:numFmt w:val="bullet"/>
      <w:lvlText w:val="o"/>
      <w:lvlJc w:val="left"/>
      <w:pPr>
        <w:ind w:left="7108" w:hanging="360"/>
      </w:pPr>
      <w:rPr>
        <w:rFonts w:ascii="Courier New" w:hAnsi="Courier New" w:cs="Courier New" w:hint="default"/>
      </w:rPr>
    </w:lvl>
    <w:lvl w:ilvl="8" w:tplc="04180005" w:tentative="1">
      <w:start w:val="1"/>
      <w:numFmt w:val="bullet"/>
      <w:lvlText w:val=""/>
      <w:lvlJc w:val="left"/>
      <w:pPr>
        <w:ind w:left="7828" w:hanging="360"/>
      </w:pPr>
      <w:rPr>
        <w:rFonts w:ascii="Wingdings" w:hAnsi="Wingdings" w:hint="default"/>
      </w:rPr>
    </w:lvl>
  </w:abstractNum>
  <w:abstractNum w:abstractNumId="100" w15:restartNumberingAfterBreak="0">
    <w:nsid w:val="62800F75"/>
    <w:multiLevelType w:val="multilevel"/>
    <w:tmpl w:val="FFFFFFFF"/>
    <w:lvl w:ilvl="0">
      <w:start w:val="1"/>
      <w:numFmt w:val="decimal"/>
      <w:lvlText w:val="%1."/>
      <w:lvlJc w:val="left"/>
      <w:pPr>
        <w:ind w:left="1440" w:hanging="360"/>
      </w:pPr>
    </w:lvl>
    <w:lvl w:ilvl="1">
      <w:start w:val="1"/>
      <w:numFmt w:val="decimal"/>
      <w:lvlText w:val="%1.%2"/>
      <w:lvlJc w:val="left"/>
      <w:pPr>
        <w:ind w:left="1440" w:hanging="36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101" w15:restartNumberingAfterBreak="0">
    <w:nsid w:val="62AE6E05"/>
    <w:multiLevelType w:val="multilevel"/>
    <w:tmpl w:val="FFFFFFFF"/>
    <w:lvl w:ilvl="0">
      <w:start w:val="1"/>
      <w:numFmt w:val="bullet"/>
      <w:lvlText w:val="-"/>
      <w:lvlJc w:val="left"/>
      <w:pPr>
        <w:ind w:left="2880" w:hanging="360"/>
      </w:pPr>
      <w:rPr>
        <w:rFonts w:ascii="Arial" w:hAnsi="Arial" w:cs="Arial" w:hint="default"/>
        <w:i w:val="0"/>
        <w:iCs w:val="0"/>
        <w:color w:val="000000"/>
        <w:sz w:val="22"/>
        <w:szCs w:val="22"/>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102" w15:restartNumberingAfterBreak="0">
    <w:nsid w:val="6325600C"/>
    <w:multiLevelType w:val="hybridMultilevel"/>
    <w:tmpl w:val="F0F4830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6273C74"/>
    <w:multiLevelType w:val="multilevel"/>
    <w:tmpl w:val="66273C74"/>
    <w:lvl w:ilvl="0">
      <w:start w:val="1"/>
      <w:numFmt w:val="decimal"/>
      <w:lvlText w:val="%1)"/>
      <w:lvlJc w:val="left"/>
      <w:pPr>
        <w:ind w:left="644"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4" w15:restartNumberingAfterBreak="0">
    <w:nsid w:val="677F4414"/>
    <w:multiLevelType w:val="multilevel"/>
    <w:tmpl w:val="020C092E"/>
    <w:styleLink w:val="WW8Num36"/>
    <w:lvl w:ilvl="0">
      <w:start w:val="1"/>
      <w:numFmt w:val="lowerLetter"/>
      <w:lvlText w:val="%1)"/>
      <w:lvlJc w:val="left"/>
      <w:pPr>
        <w:ind w:left="720" w:hanging="360"/>
      </w:pPr>
      <w:rPr>
        <w:rFonts w:ascii="Verdana" w:eastAsia="SimSun, 宋体" w:hAnsi="Verdana" w:cs="Verdana"/>
        <w:sz w:val="22"/>
        <w:szCs w:val="22"/>
        <w:lang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68CA5DA7"/>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15:restartNumberingAfterBreak="0">
    <w:nsid w:val="68EA2C21"/>
    <w:multiLevelType w:val="hybridMultilevel"/>
    <w:tmpl w:val="8BCECC7E"/>
    <w:lvl w:ilvl="0" w:tplc="B9F43E38">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7" w15:restartNumberingAfterBreak="0">
    <w:nsid w:val="691506B6"/>
    <w:multiLevelType w:val="multilevel"/>
    <w:tmpl w:val="668209F6"/>
    <w:styleLink w:val="WW8Num11"/>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6B74108F"/>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6C606C9D"/>
    <w:multiLevelType w:val="multilevel"/>
    <w:tmpl w:val="6C606C9D"/>
    <w:lvl w:ilvl="0">
      <w:start w:val="1"/>
      <w:numFmt w:val="upperLetter"/>
      <w:lvlText w:val="%1."/>
      <w:lvlJc w:val="left"/>
      <w:pPr>
        <w:ind w:left="360" w:hanging="360"/>
      </w:pPr>
      <w:rPr>
        <w:rFonts w:ascii="Verdana" w:hAnsi="Verdana"/>
        <w:b/>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0" w15:restartNumberingAfterBreak="0">
    <w:nsid w:val="6CE14761"/>
    <w:multiLevelType w:val="multilevel"/>
    <w:tmpl w:val="FFFFFFFF"/>
    <w:lvl w:ilvl="0">
      <w:start w:val="1"/>
      <w:numFmt w:val="decimal"/>
      <w:lvlText w:val="%1."/>
      <w:lvlJc w:val="left"/>
      <w:pPr>
        <w:tabs>
          <w:tab w:val="num" w:pos="1800"/>
        </w:tabs>
        <w:ind w:left="1800" w:hanging="360"/>
      </w:pPr>
      <w:rPr>
        <w:rFonts w:ascii="Verdana" w:eastAsia="Times New Roman" w:hAnsi="Verdana"/>
        <w:b/>
        <w:bCs/>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11" w15:restartNumberingAfterBreak="0">
    <w:nsid w:val="6EF45B82"/>
    <w:multiLevelType w:val="multilevel"/>
    <w:tmpl w:val="CD1658B0"/>
    <w:styleLink w:val="WW8Num1"/>
    <w:lvl w:ilvl="0">
      <w:numFmt w:val="bullet"/>
      <w:lvlText w:val="-"/>
      <w:lvlJc w:val="left"/>
      <w:pPr>
        <w:ind w:left="72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2" w15:restartNumberingAfterBreak="0">
    <w:nsid w:val="6FDD387D"/>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15:restartNumberingAfterBreak="0">
    <w:nsid w:val="705A7F87"/>
    <w:multiLevelType w:val="multilevel"/>
    <w:tmpl w:val="6CAEAD24"/>
    <w:styleLink w:val="WW8Num5"/>
    <w:lvl w:ilvl="0">
      <w:numFmt w:val="bullet"/>
      <w:lvlText w:val="o"/>
      <w:lvlJc w:val="left"/>
      <w:pPr>
        <w:ind w:left="720" w:hanging="360"/>
      </w:pPr>
      <w:rPr>
        <w:rFonts w:ascii="Courier New" w:hAnsi="Courier New" w:cs="Courier New"/>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26F6514"/>
    <w:multiLevelType w:val="hybridMultilevel"/>
    <w:tmpl w:val="EE1640E6"/>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115" w15:restartNumberingAfterBreak="0">
    <w:nsid w:val="73350653"/>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 w15:restartNumberingAfterBreak="0">
    <w:nsid w:val="734C7461"/>
    <w:multiLevelType w:val="multilevel"/>
    <w:tmpl w:val="FFFFFFFF"/>
    <w:lvl w:ilvl="0">
      <w:start w:val="1"/>
      <w:numFmt w:val="bullet"/>
      <w:lvlText w:val="-"/>
      <w:lvlJc w:val="left"/>
      <w:pPr>
        <w:ind w:left="2880" w:hanging="360"/>
      </w:pPr>
      <w:rPr>
        <w:rFonts w:ascii="Arial" w:hAnsi="Arial" w:cs="Arial" w:hint="default"/>
        <w:i w:val="0"/>
        <w:iCs w:val="0"/>
        <w:color w:val="000000"/>
        <w:sz w:val="22"/>
        <w:szCs w:val="22"/>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117" w15:restartNumberingAfterBreak="0">
    <w:nsid w:val="73D61A73"/>
    <w:multiLevelType w:val="multilevel"/>
    <w:tmpl w:val="FFFFFFFF"/>
    <w:lvl w:ilvl="0">
      <w:start w:val="1"/>
      <w:numFmt w:val="bullet"/>
      <w:lvlText w:val=""/>
      <w:lvlJc w:val="left"/>
      <w:pPr>
        <w:ind w:left="900" w:hanging="360"/>
      </w:pPr>
      <w:rPr>
        <w:rFonts w:ascii="Wingdings" w:hAnsi="Wingdings" w:cs="Wingdings"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cs="Wingdings" w:hint="default"/>
      </w:rPr>
    </w:lvl>
    <w:lvl w:ilvl="3">
      <w:start w:val="1"/>
      <w:numFmt w:val="bullet"/>
      <w:lvlText w:val=""/>
      <w:lvlJc w:val="left"/>
      <w:pPr>
        <w:ind w:left="3060" w:hanging="360"/>
      </w:pPr>
      <w:rPr>
        <w:rFonts w:ascii="Symbol" w:hAnsi="Symbol" w:cs="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cs="Wingdings" w:hint="default"/>
      </w:rPr>
    </w:lvl>
    <w:lvl w:ilvl="6">
      <w:start w:val="1"/>
      <w:numFmt w:val="bullet"/>
      <w:lvlText w:val=""/>
      <w:lvlJc w:val="left"/>
      <w:pPr>
        <w:ind w:left="5220" w:hanging="360"/>
      </w:pPr>
      <w:rPr>
        <w:rFonts w:ascii="Symbol" w:hAnsi="Symbol" w:cs="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cs="Wingdings" w:hint="default"/>
      </w:rPr>
    </w:lvl>
  </w:abstractNum>
  <w:abstractNum w:abstractNumId="118" w15:restartNumberingAfterBreak="0">
    <w:nsid w:val="75C734AE"/>
    <w:multiLevelType w:val="hybridMultilevel"/>
    <w:tmpl w:val="9CE8DBF4"/>
    <w:lvl w:ilvl="0" w:tplc="4EA44B00">
      <w:numFmt w:val="bullet"/>
      <w:lvlText w:val="-"/>
      <w:lvlJc w:val="left"/>
      <w:pPr>
        <w:ind w:left="795" w:hanging="360"/>
      </w:pPr>
      <w:rPr>
        <w:rFonts w:ascii="Verdana" w:eastAsiaTheme="minorHAnsi" w:hAnsi="Verdana" w:cstheme="minorBidi"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9" w15:restartNumberingAfterBreak="0">
    <w:nsid w:val="768178A7"/>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6EB6E0B"/>
    <w:multiLevelType w:val="multilevel"/>
    <w:tmpl w:val="E334C6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1" w15:restartNumberingAfterBreak="0">
    <w:nsid w:val="77443EE7"/>
    <w:multiLevelType w:val="multilevel"/>
    <w:tmpl w:val="FFFFFFFF"/>
    <w:lvl w:ilvl="0">
      <w:start w:val="1"/>
      <w:numFmt w:val="upperRoman"/>
      <w:lvlText w:val="%1."/>
      <w:lvlJc w:val="right"/>
      <w:pPr>
        <w:ind w:left="720" w:hanging="360"/>
      </w:pPr>
    </w:lvl>
    <w:lvl w:ilvl="1">
      <w:start w:val="1"/>
      <w:numFmt w:val="decimal"/>
      <w:lvlText w:val="%2."/>
      <w:lvlJc w:val="left"/>
      <w:pPr>
        <w:tabs>
          <w:tab w:val="num" w:pos="1440"/>
        </w:tabs>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77CE6AEA"/>
    <w:multiLevelType w:val="multilevel"/>
    <w:tmpl w:val="77CE6AEA"/>
    <w:lvl w:ilvl="0">
      <w:start w:val="9"/>
      <w:numFmt w:val="lowerLetter"/>
      <w:lvlText w:val="%1)"/>
      <w:lvlJc w:val="left"/>
      <w:pPr>
        <w:ind w:left="502" w:hanging="360"/>
      </w:pPr>
      <w:rPr>
        <w:rFonts w:hint="default"/>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123" w15:restartNumberingAfterBreak="0">
    <w:nsid w:val="77F71428"/>
    <w:multiLevelType w:val="multilevel"/>
    <w:tmpl w:val="E5E4F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8A52A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7BA37E06"/>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 w15:restartNumberingAfterBreak="0">
    <w:nsid w:val="7C860441"/>
    <w:multiLevelType w:val="hybridMultilevel"/>
    <w:tmpl w:val="EB584554"/>
    <w:lvl w:ilvl="0" w:tplc="CA1ACF78">
      <w:numFmt w:val="bullet"/>
      <w:lvlText w:val="-"/>
      <w:lvlJc w:val="left"/>
      <w:pPr>
        <w:ind w:left="1350" w:hanging="360"/>
      </w:pPr>
      <w:rPr>
        <w:rFonts w:ascii="Times New Roman" w:eastAsia="Times New Roman" w:hAnsi="Times New Roman" w:cs="Times New Roman"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127" w15:restartNumberingAfterBreak="0">
    <w:nsid w:val="7CD36F63"/>
    <w:multiLevelType w:val="hybridMultilevel"/>
    <w:tmpl w:val="5260817C"/>
    <w:lvl w:ilvl="0" w:tplc="066EFEC4">
      <w:start w:val="3"/>
      <w:numFmt w:val="bullet"/>
      <w:lvlText w:val="-"/>
      <w:lvlJc w:val="left"/>
      <w:pPr>
        <w:ind w:left="720" w:hanging="360"/>
      </w:pPr>
      <w:rPr>
        <w:rFonts w:ascii="Calibri" w:eastAsia="Times New Roman" w:hAnsi="Calibri" w:cs="Times New Roman"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8" w15:restartNumberingAfterBreak="0">
    <w:nsid w:val="7D520C14"/>
    <w:multiLevelType w:val="multilevel"/>
    <w:tmpl w:val="B494FFF6"/>
    <w:lvl w:ilvl="0">
      <w:start w:val="1"/>
      <w:numFmt w:val="decimal"/>
      <w:lvlText w:val="%1."/>
      <w:lvlJc w:val="left"/>
      <w:pPr>
        <w:tabs>
          <w:tab w:val="num" w:pos="1211"/>
        </w:tabs>
        <w:ind w:left="1211" w:hanging="360"/>
      </w:pPr>
      <w:rPr>
        <w:rFonts w:ascii="Verdana" w:hAnsi="Verdana"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9" w15:restartNumberingAfterBreak="0">
    <w:nsid w:val="7E67014A"/>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0" w15:restartNumberingAfterBreak="0">
    <w:nsid w:val="7EF14418"/>
    <w:multiLevelType w:val="hybridMultilevel"/>
    <w:tmpl w:val="0FBABF54"/>
    <w:lvl w:ilvl="0" w:tplc="04180017">
      <w:start w:val="1"/>
      <w:numFmt w:val="lowerLetter"/>
      <w:lvlText w:val="%1)"/>
      <w:lvlJc w:val="left"/>
      <w:pPr>
        <w:ind w:left="502"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num w:numId="1">
    <w:abstractNumId w:val="1"/>
  </w:num>
  <w:num w:numId="2">
    <w:abstractNumId w:val="0"/>
  </w:num>
  <w:num w:numId="3">
    <w:abstractNumId w:val="57"/>
  </w:num>
  <w:num w:numId="4">
    <w:abstractNumId w:val="69"/>
  </w:num>
  <w:num w:numId="5">
    <w:abstractNumId w:val="55"/>
  </w:num>
  <w:num w:numId="6">
    <w:abstractNumId w:val="2"/>
  </w:num>
  <w:num w:numId="7">
    <w:abstractNumId w:val="3"/>
  </w:num>
  <w:num w:numId="8">
    <w:abstractNumId w:val="45"/>
  </w:num>
  <w:num w:numId="9">
    <w:abstractNumId w:val="127"/>
  </w:num>
  <w:num w:numId="10">
    <w:abstractNumId w:val="72"/>
  </w:num>
  <w:num w:numId="11">
    <w:abstractNumId w:val="52"/>
  </w:num>
  <w:num w:numId="12">
    <w:abstractNumId w:val="89"/>
  </w:num>
  <w:num w:numId="13">
    <w:abstractNumId w:val="7"/>
  </w:num>
  <w:num w:numId="14">
    <w:abstractNumId w:val="118"/>
  </w:num>
  <w:num w:numId="15">
    <w:abstractNumId w:val="9"/>
  </w:num>
  <w:num w:numId="16">
    <w:abstractNumId w:val="34"/>
  </w:num>
  <w:num w:numId="17">
    <w:abstractNumId w:val="53"/>
  </w:num>
  <w:num w:numId="18">
    <w:abstractNumId w:val="85"/>
  </w:num>
  <w:num w:numId="19">
    <w:abstractNumId w:val="15"/>
  </w:num>
  <w:num w:numId="20">
    <w:abstractNumId w:val="40"/>
  </w:num>
  <w:num w:numId="21">
    <w:abstractNumId w:val="54"/>
  </w:num>
  <w:num w:numId="22">
    <w:abstractNumId w:val="56"/>
  </w:num>
  <w:num w:numId="23">
    <w:abstractNumId w:val="117"/>
  </w:num>
  <w:num w:numId="24">
    <w:abstractNumId w:val="129"/>
  </w:num>
  <w:num w:numId="25">
    <w:abstractNumId w:val="46"/>
  </w:num>
  <w:num w:numId="26">
    <w:abstractNumId w:val="64"/>
  </w:num>
  <w:num w:numId="27">
    <w:abstractNumId w:val="65"/>
  </w:num>
  <w:num w:numId="28">
    <w:abstractNumId w:val="33"/>
  </w:num>
  <w:num w:numId="29">
    <w:abstractNumId w:val="97"/>
  </w:num>
  <w:num w:numId="30">
    <w:abstractNumId w:val="38"/>
  </w:num>
  <w:num w:numId="31">
    <w:abstractNumId w:val="18"/>
  </w:num>
  <w:num w:numId="32">
    <w:abstractNumId w:val="31"/>
  </w:num>
  <w:num w:numId="33">
    <w:abstractNumId w:val="92"/>
  </w:num>
  <w:num w:numId="34">
    <w:abstractNumId w:val="73"/>
  </w:num>
  <w:num w:numId="35">
    <w:abstractNumId w:val="121"/>
  </w:num>
  <w:num w:numId="36">
    <w:abstractNumId w:val="90"/>
  </w:num>
  <w:num w:numId="37">
    <w:abstractNumId w:val="100"/>
  </w:num>
  <w:num w:numId="38">
    <w:abstractNumId w:val="44"/>
  </w:num>
  <w:num w:numId="39">
    <w:abstractNumId w:val="37"/>
  </w:num>
  <w:num w:numId="40">
    <w:abstractNumId w:val="12"/>
  </w:num>
  <w:num w:numId="41">
    <w:abstractNumId w:val="63"/>
  </w:num>
  <w:num w:numId="42">
    <w:abstractNumId w:val="110"/>
  </w:num>
  <w:num w:numId="43">
    <w:abstractNumId w:val="21"/>
  </w:num>
  <w:num w:numId="44">
    <w:abstractNumId w:val="49"/>
  </w:num>
  <w:num w:numId="45">
    <w:abstractNumId w:val="119"/>
  </w:num>
  <w:num w:numId="46">
    <w:abstractNumId w:val="8"/>
  </w:num>
  <w:num w:numId="47">
    <w:abstractNumId w:val="28"/>
  </w:num>
  <w:num w:numId="48">
    <w:abstractNumId w:val="61"/>
  </w:num>
  <w:num w:numId="49">
    <w:abstractNumId w:val="112"/>
  </w:num>
  <w:num w:numId="50">
    <w:abstractNumId w:val="58"/>
  </w:num>
  <w:num w:numId="51">
    <w:abstractNumId w:val="125"/>
  </w:num>
  <w:num w:numId="52">
    <w:abstractNumId w:val="115"/>
  </w:num>
  <w:num w:numId="53">
    <w:abstractNumId w:val="77"/>
  </w:num>
  <w:num w:numId="54">
    <w:abstractNumId w:val="74"/>
  </w:num>
  <w:num w:numId="55">
    <w:abstractNumId w:val="80"/>
  </w:num>
  <w:num w:numId="56">
    <w:abstractNumId w:val="14"/>
  </w:num>
  <w:num w:numId="57">
    <w:abstractNumId w:val="124"/>
  </w:num>
  <w:num w:numId="58">
    <w:abstractNumId w:val="83"/>
  </w:num>
  <w:num w:numId="59">
    <w:abstractNumId w:val="75"/>
  </w:num>
  <w:num w:numId="60">
    <w:abstractNumId w:val="42"/>
  </w:num>
  <w:num w:numId="61">
    <w:abstractNumId w:val="84"/>
  </w:num>
  <w:num w:numId="62">
    <w:abstractNumId w:val="86"/>
  </w:num>
  <w:num w:numId="63">
    <w:abstractNumId w:val="66"/>
  </w:num>
  <w:num w:numId="64">
    <w:abstractNumId w:val="93"/>
  </w:num>
  <w:num w:numId="65">
    <w:abstractNumId w:val="91"/>
  </w:num>
  <w:num w:numId="66">
    <w:abstractNumId w:val="11"/>
  </w:num>
  <w:num w:numId="67">
    <w:abstractNumId w:val="10"/>
  </w:num>
  <w:num w:numId="68">
    <w:abstractNumId w:val="13"/>
  </w:num>
  <w:num w:numId="69">
    <w:abstractNumId w:val="48"/>
  </w:num>
  <w:num w:numId="70">
    <w:abstractNumId w:val="67"/>
  </w:num>
  <w:num w:numId="71">
    <w:abstractNumId w:val="78"/>
  </w:num>
  <w:num w:numId="72">
    <w:abstractNumId w:val="16"/>
  </w:num>
  <w:num w:numId="73">
    <w:abstractNumId w:val="26"/>
  </w:num>
  <w:num w:numId="74">
    <w:abstractNumId w:val="19"/>
  </w:num>
  <w:num w:numId="75">
    <w:abstractNumId w:val="76"/>
  </w:num>
  <w:num w:numId="76">
    <w:abstractNumId w:val="108"/>
  </w:num>
  <w:num w:numId="77">
    <w:abstractNumId w:val="101"/>
  </w:num>
  <w:num w:numId="78">
    <w:abstractNumId w:val="116"/>
  </w:num>
  <w:num w:numId="79">
    <w:abstractNumId w:val="17"/>
  </w:num>
  <w:num w:numId="80">
    <w:abstractNumId w:val="104"/>
  </w:num>
  <w:num w:numId="81">
    <w:abstractNumId w:val="81"/>
  </w:num>
  <w:num w:numId="82">
    <w:abstractNumId w:val="36"/>
  </w:num>
  <w:num w:numId="83">
    <w:abstractNumId w:val="128"/>
  </w:num>
  <w:num w:numId="84">
    <w:abstractNumId w:val="23"/>
  </w:num>
  <w:num w:numId="85">
    <w:abstractNumId w:val="98"/>
  </w:num>
  <w:num w:numId="86">
    <w:abstractNumId w:val="105"/>
  </w:num>
  <w:num w:numId="87">
    <w:abstractNumId w:val="41"/>
  </w:num>
  <w:num w:numId="88">
    <w:abstractNumId w:val="102"/>
  </w:num>
  <w:num w:numId="89">
    <w:abstractNumId w:val="24"/>
  </w:num>
  <w:num w:numId="90">
    <w:abstractNumId w:val="123"/>
  </w:num>
  <w:num w:numId="91">
    <w:abstractNumId w:val="47"/>
  </w:num>
  <w:num w:numId="92">
    <w:abstractNumId w:val="94"/>
  </w:num>
  <w:num w:numId="93">
    <w:abstractNumId w:val="70"/>
  </w:num>
  <w:num w:numId="94">
    <w:abstractNumId w:val="35"/>
  </w:num>
  <w:num w:numId="95">
    <w:abstractNumId w:val="109"/>
  </w:num>
  <w:num w:numId="96">
    <w:abstractNumId w:val="60"/>
  </w:num>
  <w:num w:numId="97">
    <w:abstractNumId w:val="103"/>
  </w:num>
  <w:num w:numId="98">
    <w:abstractNumId w:val="22"/>
  </w:num>
  <w:num w:numId="99">
    <w:abstractNumId w:val="25"/>
  </w:num>
  <w:num w:numId="100">
    <w:abstractNumId w:val="51"/>
  </w:num>
  <w:num w:numId="101">
    <w:abstractNumId w:val="122"/>
  </w:num>
  <w:num w:numId="102">
    <w:abstractNumId w:val="96"/>
  </w:num>
  <w:num w:numId="103">
    <w:abstractNumId w:val="99"/>
  </w:num>
  <w:num w:numId="104">
    <w:abstractNumId w:val="50"/>
  </w:num>
  <w:num w:numId="105">
    <w:abstractNumId w:val="106"/>
  </w:num>
  <w:num w:numId="106">
    <w:abstractNumId w:val="82"/>
  </w:num>
  <w:num w:numId="107">
    <w:abstractNumId w:val="87"/>
  </w:num>
  <w:num w:numId="108">
    <w:abstractNumId w:val="95"/>
  </w:num>
  <w:num w:numId="109">
    <w:abstractNumId w:val="4"/>
  </w:num>
  <w:num w:numId="110">
    <w:abstractNumId w:val="130"/>
  </w:num>
  <w:num w:numId="111">
    <w:abstractNumId w:val="62"/>
  </w:num>
  <w:num w:numId="112">
    <w:abstractNumId w:val="68"/>
  </w:num>
  <w:num w:numId="113">
    <w:abstractNumId w:val="32"/>
  </w:num>
  <w:num w:numId="114">
    <w:abstractNumId w:val="114"/>
  </w:num>
  <w:num w:numId="115">
    <w:abstractNumId w:val="79"/>
  </w:num>
  <w:num w:numId="116">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0"/>
  </w:num>
  <w:num w:numId="119">
    <w:abstractNumId w:val="111"/>
  </w:num>
  <w:num w:numId="120">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3"/>
  </w:num>
  <w:num w:numId="123">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1"/>
  </w:num>
  <w:num w:numId="126">
    <w:abstractNumId w:val="107"/>
  </w:num>
  <w:num w:numId="127">
    <w:abstractNumId w:val="29"/>
  </w:num>
  <w:num w:numId="128">
    <w:abstractNumId w:val="59"/>
  </w:num>
  <w:num w:numId="129">
    <w:abstractNumId w:val="20"/>
  </w:num>
  <w:num w:numId="130">
    <w:abstractNumId w:val="88"/>
  </w:num>
  <w:num w:numId="131">
    <w:abstractNumId w:val="43"/>
  </w:num>
  <w:num w:numId="132">
    <w:abstractNumId w:val="126"/>
  </w:num>
  <w:num w:numId="133">
    <w:abstractNumId w:val="39"/>
  </w:num>
  <w:num w:numId="134">
    <w:abstractNumId w:val="27"/>
  </w:num>
  <w:num w:numId="135">
    <w:abstractNumId w:val="30"/>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54C"/>
    <w:rsid w:val="000000D0"/>
    <w:rsid w:val="00001C9D"/>
    <w:rsid w:val="00002F53"/>
    <w:rsid w:val="0000556D"/>
    <w:rsid w:val="00006267"/>
    <w:rsid w:val="000068BB"/>
    <w:rsid w:val="00007A17"/>
    <w:rsid w:val="00007EE4"/>
    <w:rsid w:val="000126DE"/>
    <w:rsid w:val="0001411D"/>
    <w:rsid w:val="00014CC0"/>
    <w:rsid w:val="00015573"/>
    <w:rsid w:val="00016FBB"/>
    <w:rsid w:val="000208C2"/>
    <w:rsid w:val="00022B7D"/>
    <w:rsid w:val="00024468"/>
    <w:rsid w:val="00024B6D"/>
    <w:rsid w:val="00026AF6"/>
    <w:rsid w:val="0003292B"/>
    <w:rsid w:val="000348C8"/>
    <w:rsid w:val="00035482"/>
    <w:rsid w:val="00035997"/>
    <w:rsid w:val="000366CF"/>
    <w:rsid w:val="00036B95"/>
    <w:rsid w:val="00037A6D"/>
    <w:rsid w:val="00037E55"/>
    <w:rsid w:val="00041B2D"/>
    <w:rsid w:val="000428AC"/>
    <w:rsid w:val="00044540"/>
    <w:rsid w:val="000514E1"/>
    <w:rsid w:val="00051990"/>
    <w:rsid w:val="00052E63"/>
    <w:rsid w:val="00053235"/>
    <w:rsid w:val="00055D4D"/>
    <w:rsid w:val="00055DF3"/>
    <w:rsid w:val="00056C88"/>
    <w:rsid w:val="000635E3"/>
    <w:rsid w:val="00065440"/>
    <w:rsid w:val="00066AB2"/>
    <w:rsid w:val="00071AC4"/>
    <w:rsid w:val="000733AB"/>
    <w:rsid w:val="000733E8"/>
    <w:rsid w:val="000736FE"/>
    <w:rsid w:val="00073A70"/>
    <w:rsid w:val="00074A60"/>
    <w:rsid w:val="0007629E"/>
    <w:rsid w:val="0008368B"/>
    <w:rsid w:val="00090187"/>
    <w:rsid w:val="000910BB"/>
    <w:rsid w:val="000924AE"/>
    <w:rsid w:val="00095951"/>
    <w:rsid w:val="000A05BA"/>
    <w:rsid w:val="000A3530"/>
    <w:rsid w:val="000A36B4"/>
    <w:rsid w:val="000A5453"/>
    <w:rsid w:val="000A633F"/>
    <w:rsid w:val="000B17D7"/>
    <w:rsid w:val="000B2383"/>
    <w:rsid w:val="000B359E"/>
    <w:rsid w:val="000B5F2B"/>
    <w:rsid w:val="000B653C"/>
    <w:rsid w:val="000C2B03"/>
    <w:rsid w:val="000C2E63"/>
    <w:rsid w:val="000C323E"/>
    <w:rsid w:val="000C33DB"/>
    <w:rsid w:val="000C3FC1"/>
    <w:rsid w:val="000C61A6"/>
    <w:rsid w:val="000C634F"/>
    <w:rsid w:val="000C795F"/>
    <w:rsid w:val="000D2C50"/>
    <w:rsid w:val="000D3FCA"/>
    <w:rsid w:val="000D7D46"/>
    <w:rsid w:val="000D7EAF"/>
    <w:rsid w:val="000E04AC"/>
    <w:rsid w:val="000E0C5B"/>
    <w:rsid w:val="000E43E8"/>
    <w:rsid w:val="000F0CC4"/>
    <w:rsid w:val="000F286A"/>
    <w:rsid w:val="000F2B69"/>
    <w:rsid w:val="000F435D"/>
    <w:rsid w:val="000F5F56"/>
    <w:rsid w:val="000F7567"/>
    <w:rsid w:val="0010028C"/>
    <w:rsid w:val="00102302"/>
    <w:rsid w:val="00102A64"/>
    <w:rsid w:val="00103257"/>
    <w:rsid w:val="00104BC5"/>
    <w:rsid w:val="001079DE"/>
    <w:rsid w:val="00110078"/>
    <w:rsid w:val="00110BF0"/>
    <w:rsid w:val="00110EFB"/>
    <w:rsid w:val="00110F5E"/>
    <w:rsid w:val="0011174E"/>
    <w:rsid w:val="001131B6"/>
    <w:rsid w:val="00113C5B"/>
    <w:rsid w:val="00120B58"/>
    <w:rsid w:val="00121DC6"/>
    <w:rsid w:val="001238E8"/>
    <w:rsid w:val="00126282"/>
    <w:rsid w:val="00126D36"/>
    <w:rsid w:val="00132763"/>
    <w:rsid w:val="00133833"/>
    <w:rsid w:val="00137343"/>
    <w:rsid w:val="001376B1"/>
    <w:rsid w:val="00141349"/>
    <w:rsid w:val="00144329"/>
    <w:rsid w:val="00144999"/>
    <w:rsid w:val="00146539"/>
    <w:rsid w:val="001470DA"/>
    <w:rsid w:val="001552FB"/>
    <w:rsid w:val="00155910"/>
    <w:rsid w:val="00156EC5"/>
    <w:rsid w:val="00157573"/>
    <w:rsid w:val="00161B09"/>
    <w:rsid w:val="001677FB"/>
    <w:rsid w:val="001704DB"/>
    <w:rsid w:val="00170FD0"/>
    <w:rsid w:val="0017229D"/>
    <w:rsid w:val="001728B2"/>
    <w:rsid w:val="0017440F"/>
    <w:rsid w:val="00174D38"/>
    <w:rsid w:val="00177B75"/>
    <w:rsid w:val="00180A9B"/>
    <w:rsid w:val="0018262A"/>
    <w:rsid w:val="00183E71"/>
    <w:rsid w:val="0018515A"/>
    <w:rsid w:val="001858DD"/>
    <w:rsid w:val="001921E5"/>
    <w:rsid w:val="001935B8"/>
    <w:rsid w:val="001948FD"/>
    <w:rsid w:val="00194A2F"/>
    <w:rsid w:val="00194B66"/>
    <w:rsid w:val="00196DDF"/>
    <w:rsid w:val="001A0558"/>
    <w:rsid w:val="001A2DF1"/>
    <w:rsid w:val="001A346D"/>
    <w:rsid w:val="001A3F2B"/>
    <w:rsid w:val="001A7F62"/>
    <w:rsid w:val="001B2919"/>
    <w:rsid w:val="001B3C47"/>
    <w:rsid w:val="001B4782"/>
    <w:rsid w:val="001B4EA5"/>
    <w:rsid w:val="001B5437"/>
    <w:rsid w:val="001B678B"/>
    <w:rsid w:val="001C065C"/>
    <w:rsid w:val="001C2DBC"/>
    <w:rsid w:val="001C32EF"/>
    <w:rsid w:val="001C5D62"/>
    <w:rsid w:val="001C6FD0"/>
    <w:rsid w:val="001C71D0"/>
    <w:rsid w:val="001D0941"/>
    <w:rsid w:val="001D1B8F"/>
    <w:rsid w:val="001D2302"/>
    <w:rsid w:val="001D41F8"/>
    <w:rsid w:val="001D6D15"/>
    <w:rsid w:val="001D6EEB"/>
    <w:rsid w:val="001E1C9A"/>
    <w:rsid w:val="001E2232"/>
    <w:rsid w:val="001E559C"/>
    <w:rsid w:val="001F1908"/>
    <w:rsid w:val="001F2942"/>
    <w:rsid w:val="001F3D8E"/>
    <w:rsid w:val="001F4DE6"/>
    <w:rsid w:val="001F701D"/>
    <w:rsid w:val="001F7BE0"/>
    <w:rsid w:val="00200F30"/>
    <w:rsid w:val="002013F6"/>
    <w:rsid w:val="00201C74"/>
    <w:rsid w:val="00203591"/>
    <w:rsid w:val="002064C7"/>
    <w:rsid w:val="00210515"/>
    <w:rsid w:val="00212558"/>
    <w:rsid w:val="00214090"/>
    <w:rsid w:val="00220A93"/>
    <w:rsid w:val="00222E3F"/>
    <w:rsid w:val="0022454C"/>
    <w:rsid w:val="00231757"/>
    <w:rsid w:val="00233959"/>
    <w:rsid w:val="0023609B"/>
    <w:rsid w:val="00240479"/>
    <w:rsid w:val="0024415F"/>
    <w:rsid w:val="002457F4"/>
    <w:rsid w:val="002475AE"/>
    <w:rsid w:val="00247CE5"/>
    <w:rsid w:val="00251485"/>
    <w:rsid w:val="002525C9"/>
    <w:rsid w:val="002527DE"/>
    <w:rsid w:val="00252F43"/>
    <w:rsid w:val="0025358F"/>
    <w:rsid w:val="00257DE5"/>
    <w:rsid w:val="002634B8"/>
    <w:rsid w:val="00263AE5"/>
    <w:rsid w:val="00263D6D"/>
    <w:rsid w:val="002646A2"/>
    <w:rsid w:val="00266DE3"/>
    <w:rsid w:val="00271D33"/>
    <w:rsid w:val="002747DD"/>
    <w:rsid w:val="00277551"/>
    <w:rsid w:val="00282750"/>
    <w:rsid w:val="00282E20"/>
    <w:rsid w:val="00282F3F"/>
    <w:rsid w:val="00284318"/>
    <w:rsid w:val="0029003C"/>
    <w:rsid w:val="002903FF"/>
    <w:rsid w:val="00290EF0"/>
    <w:rsid w:val="00293869"/>
    <w:rsid w:val="002949F1"/>
    <w:rsid w:val="00296746"/>
    <w:rsid w:val="002A0173"/>
    <w:rsid w:val="002A11E9"/>
    <w:rsid w:val="002A254C"/>
    <w:rsid w:val="002A69BE"/>
    <w:rsid w:val="002A7234"/>
    <w:rsid w:val="002A7477"/>
    <w:rsid w:val="002B1AF9"/>
    <w:rsid w:val="002B1F53"/>
    <w:rsid w:val="002B39C1"/>
    <w:rsid w:val="002B7190"/>
    <w:rsid w:val="002C3832"/>
    <w:rsid w:val="002C5E1A"/>
    <w:rsid w:val="002D12CC"/>
    <w:rsid w:val="002D26D4"/>
    <w:rsid w:val="002D35C4"/>
    <w:rsid w:val="002D4F26"/>
    <w:rsid w:val="002D6245"/>
    <w:rsid w:val="002F0092"/>
    <w:rsid w:val="002F2352"/>
    <w:rsid w:val="002F2F95"/>
    <w:rsid w:val="002F6EA8"/>
    <w:rsid w:val="002F7525"/>
    <w:rsid w:val="00300A3E"/>
    <w:rsid w:val="0030211A"/>
    <w:rsid w:val="00302897"/>
    <w:rsid w:val="00303979"/>
    <w:rsid w:val="00305619"/>
    <w:rsid w:val="00310B30"/>
    <w:rsid w:val="00311BF9"/>
    <w:rsid w:val="00314ADD"/>
    <w:rsid w:val="00314BE4"/>
    <w:rsid w:val="003158A2"/>
    <w:rsid w:val="00315B10"/>
    <w:rsid w:val="003178C5"/>
    <w:rsid w:val="00320FD9"/>
    <w:rsid w:val="0032333F"/>
    <w:rsid w:val="00323BA9"/>
    <w:rsid w:val="00325763"/>
    <w:rsid w:val="00326EE1"/>
    <w:rsid w:val="00334008"/>
    <w:rsid w:val="00336947"/>
    <w:rsid w:val="003422A0"/>
    <w:rsid w:val="00342BC5"/>
    <w:rsid w:val="003435CF"/>
    <w:rsid w:val="00344300"/>
    <w:rsid w:val="003461D2"/>
    <w:rsid w:val="003463C6"/>
    <w:rsid w:val="00347073"/>
    <w:rsid w:val="00347EF4"/>
    <w:rsid w:val="00350271"/>
    <w:rsid w:val="00351F48"/>
    <w:rsid w:val="00353190"/>
    <w:rsid w:val="00353526"/>
    <w:rsid w:val="00353679"/>
    <w:rsid w:val="00357598"/>
    <w:rsid w:val="0036075E"/>
    <w:rsid w:val="00360C31"/>
    <w:rsid w:val="00362210"/>
    <w:rsid w:val="00362B14"/>
    <w:rsid w:val="0036493F"/>
    <w:rsid w:val="003665C1"/>
    <w:rsid w:val="0036753D"/>
    <w:rsid w:val="003707FB"/>
    <w:rsid w:val="00371E26"/>
    <w:rsid w:val="003727B2"/>
    <w:rsid w:val="00380562"/>
    <w:rsid w:val="00381B12"/>
    <w:rsid w:val="00382BF1"/>
    <w:rsid w:val="0038611D"/>
    <w:rsid w:val="00386DCA"/>
    <w:rsid w:val="00387CA7"/>
    <w:rsid w:val="003917BC"/>
    <w:rsid w:val="003963B4"/>
    <w:rsid w:val="00397EBA"/>
    <w:rsid w:val="003A2620"/>
    <w:rsid w:val="003A3120"/>
    <w:rsid w:val="003A406B"/>
    <w:rsid w:val="003A4587"/>
    <w:rsid w:val="003A576D"/>
    <w:rsid w:val="003A59C5"/>
    <w:rsid w:val="003B096F"/>
    <w:rsid w:val="003B17B3"/>
    <w:rsid w:val="003B3136"/>
    <w:rsid w:val="003B4329"/>
    <w:rsid w:val="003C15F1"/>
    <w:rsid w:val="003C1F61"/>
    <w:rsid w:val="003C29D0"/>
    <w:rsid w:val="003C490E"/>
    <w:rsid w:val="003C4EDE"/>
    <w:rsid w:val="003C5911"/>
    <w:rsid w:val="003C6E09"/>
    <w:rsid w:val="003D0952"/>
    <w:rsid w:val="003D0A29"/>
    <w:rsid w:val="003D0E68"/>
    <w:rsid w:val="003D5EF7"/>
    <w:rsid w:val="003D6196"/>
    <w:rsid w:val="003E1734"/>
    <w:rsid w:val="003E4712"/>
    <w:rsid w:val="003E5EC0"/>
    <w:rsid w:val="003E6C69"/>
    <w:rsid w:val="003E729E"/>
    <w:rsid w:val="003F1899"/>
    <w:rsid w:val="003F33F0"/>
    <w:rsid w:val="003F4EAA"/>
    <w:rsid w:val="004028FC"/>
    <w:rsid w:val="00402DE6"/>
    <w:rsid w:val="004043FD"/>
    <w:rsid w:val="00405644"/>
    <w:rsid w:val="004062A7"/>
    <w:rsid w:val="004064C3"/>
    <w:rsid w:val="00406CD7"/>
    <w:rsid w:val="004073A2"/>
    <w:rsid w:val="004125C9"/>
    <w:rsid w:val="00433DBC"/>
    <w:rsid w:val="004358EE"/>
    <w:rsid w:val="00436D26"/>
    <w:rsid w:val="00440BCB"/>
    <w:rsid w:val="00442C81"/>
    <w:rsid w:val="00444DED"/>
    <w:rsid w:val="00447FEC"/>
    <w:rsid w:val="0045432B"/>
    <w:rsid w:val="00455B5B"/>
    <w:rsid w:val="00456970"/>
    <w:rsid w:val="004612A7"/>
    <w:rsid w:val="00463F34"/>
    <w:rsid w:val="00465A6C"/>
    <w:rsid w:val="00466092"/>
    <w:rsid w:val="004709A9"/>
    <w:rsid w:val="00471B71"/>
    <w:rsid w:val="00471FF1"/>
    <w:rsid w:val="0047274A"/>
    <w:rsid w:val="00472BEC"/>
    <w:rsid w:val="00475801"/>
    <w:rsid w:val="0048250B"/>
    <w:rsid w:val="00491C75"/>
    <w:rsid w:val="004923E5"/>
    <w:rsid w:val="0049252E"/>
    <w:rsid w:val="00493632"/>
    <w:rsid w:val="004944C9"/>
    <w:rsid w:val="00494C29"/>
    <w:rsid w:val="00495B36"/>
    <w:rsid w:val="00496857"/>
    <w:rsid w:val="004979B6"/>
    <w:rsid w:val="004A0EF7"/>
    <w:rsid w:val="004A54A8"/>
    <w:rsid w:val="004A69E3"/>
    <w:rsid w:val="004A7C70"/>
    <w:rsid w:val="004B08CD"/>
    <w:rsid w:val="004B1967"/>
    <w:rsid w:val="004B2171"/>
    <w:rsid w:val="004B5DBD"/>
    <w:rsid w:val="004B69B3"/>
    <w:rsid w:val="004B69BC"/>
    <w:rsid w:val="004C04A3"/>
    <w:rsid w:val="004C3451"/>
    <w:rsid w:val="004C4394"/>
    <w:rsid w:val="004C490D"/>
    <w:rsid w:val="004C7A20"/>
    <w:rsid w:val="004D0C9C"/>
    <w:rsid w:val="004D18C3"/>
    <w:rsid w:val="004D238E"/>
    <w:rsid w:val="004D2B51"/>
    <w:rsid w:val="004D6D0B"/>
    <w:rsid w:val="004E1F13"/>
    <w:rsid w:val="004E26C9"/>
    <w:rsid w:val="004E56DB"/>
    <w:rsid w:val="004E79A1"/>
    <w:rsid w:val="004F290E"/>
    <w:rsid w:val="004F32EA"/>
    <w:rsid w:val="004F4E10"/>
    <w:rsid w:val="004F514B"/>
    <w:rsid w:val="00501F87"/>
    <w:rsid w:val="00502527"/>
    <w:rsid w:val="00506631"/>
    <w:rsid w:val="00507733"/>
    <w:rsid w:val="00507E13"/>
    <w:rsid w:val="00511447"/>
    <w:rsid w:val="00514E7B"/>
    <w:rsid w:val="005203E8"/>
    <w:rsid w:val="0052044D"/>
    <w:rsid w:val="0052139C"/>
    <w:rsid w:val="0052210A"/>
    <w:rsid w:val="00523288"/>
    <w:rsid w:val="0052789F"/>
    <w:rsid w:val="00530B5F"/>
    <w:rsid w:val="00532081"/>
    <w:rsid w:val="005349C7"/>
    <w:rsid w:val="005479CC"/>
    <w:rsid w:val="00550136"/>
    <w:rsid w:val="005539D7"/>
    <w:rsid w:val="00554905"/>
    <w:rsid w:val="00560D93"/>
    <w:rsid w:val="0056185F"/>
    <w:rsid w:val="005635D2"/>
    <w:rsid w:val="00563700"/>
    <w:rsid w:val="00563B3C"/>
    <w:rsid w:val="00563E64"/>
    <w:rsid w:val="0056644C"/>
    <w:rsid w:val="00567325"/>
    <w:rsid w:val="005730C0"/>
    <w:rsid w:val="0057343C"/>
    <w:rsid w:val="0058162D"/>
    <w:rsid w:val="00582E51"/>
    <w:rsid w:val="005850FA"/>
    <w:rsid w:val="00586B95"/>
    <w:rsid w:val="00587371"/>
    <w:rsid w:val="00591BBB"/>
    <w:rsid w:val="005925A1"/>
    <w:rsid w:val="00593239"/>
    <w:rsid w:val="00593336"/>
    <w:rsid w:val="00597DD3"/>
    <w:rsid w:val="005A1269"/>
    <w:rsid w:val="005A3AF7"/>
    <w:rsid w:val="005A5EC9"/>
    <w:rsid w:val="005B034E"/>
    <w:rsid w:val="005B0781"/>
    <w:rsid w:val="005B0D9F"/>
    <w:rsid w:val="005B119B"/>
    <w:rsid w:val="005B59F1"/>
    <w:rsid w:val="005B7A73"/>
    <w:rsid w:val="005C0B64"/>
    <w:rsid w:val="005C49C8"/>
    <w:rsid w:val="005C7FAF"/>
    <w:rsid w:val="005D116E"/>
    <w:rsid w:val="005D1258"/>
    <w:rsid w:val="005D1434"/>
    <w:rsid w:val="005D5550"/>
    <w:rsid w:val="005E0CDC"/>
    <w:rsid w:val="005E2AB1"/>
    <w:rsid w:val="005E372A"/>
    <w:rsid w:val="005E7416"/>
    <w:rsid w:val="005F08DD"/>
    <w:rsid w:val="005F771D"/>
    <w:rsid w:val="005F778D"/>
    <w:rsid w:val="006003FF"/>
    <w:rsid w:val="00605846"/>
    <w:rsid w:val="00606033"/>
    <w:rsid w:val="00606633"/>
    <w:rsid w:val="006067CD"/>
    <w:rsid w:val="00607429"/>
    <w:rsid w:val="00611514"/>
    <w:rsid w:val="006134FB"/>
    <w:rsid w:val="0061504E"/>
    <w:rsid w:val="006159C9"/>
    <w:rsid w:val="0061767E"/>
    <w:rsid w:val="00617ACF"/>
    <w:rsid w:val="006232D9"/>
    <w:rsid w:val="0062390E"/>
    <w:rsid w:val="006332F1"/>
    <w:rsid w:val="00636B6F"/>
    <w:rsid w:val="00637DBF"/>
    <w:rsid w:val="0064023F"/>
    <w:rsid w:val="0064079C"/>
    <w:rsid w:val="00641C8B"/>
    <w:rsid w:val="0064225E"/>
    <w:rsid w:val="006460CC"/>
    <w:rsid w:val="006467D5"/>
    <w:rsid w:val="006503FE"/>
    <w:rsid w:val="0065194A"/>
    <w:rsid w:val="006528F4"/>
    <w:rsid w:val="006530DB"/>
    <w:rsid w:val="00656097"/>
    <w:rsid w:val="006564AB"/>
    <w:rsid w:val="00656D8F"/>
    <w:rsid w:val="00657826"/>
    <w:rsid w:val="00657F77"/>
    <w:rsid w:val="00663CD8"/>
    <w:rsid w:val="006641D6"/>
    <w:rsid w:val="00665A19"/>
    <w:rsid w:val="006669AA"/>
    <w:rsid w:val="00670357"/>
    <w:rsid w:val="006711EC"/>
    <w:rsid w:val="00674BFB"/>
    <w:rsid w:val="0067584E"/>
    <w:rsid w:val="00675F38"/>
    <w:rsid w:val="00676629"/>
    <w:rsid w:val="0067711C"/>
    <w:rsid w:val="006774B7"/>
    <w:rsid w:val="00677825"/>
    <w:rsid w:val="00677850"/>
    <w:rsid w:val="00680558"/>
    <w:rsid w:val="00682D39"/>
    <w:rsid w:val="00683A45"/>
    <w:rsid w:val="00684160"/>
    <w:rsid w:val="006852D6"/>
    <w:rsid w:val="0068596A"/>
    <w:rsid w:val="00690D1E"/>
    <w:rsid w:val="006916FB"/>
    <w:rsid w:val="0069187F"/>
    <w:rsid w:val="006970EB"/>
    <w:rsid w:val="00697839"/>
    <w:rsid w:val="006A1C6C"/>
    <w:rsid w:val="006A32E8"/>
    <w:rsid w:val="006B0434"/>
    <w:rsid w:val="006B0716"/>
    <w:rsid w:val="006B0D7D"/>
    <w:rsid w:val="006B16D3"/>
    <w:rsid w:val="006B1FA0"/>
    <w:rsid w:val="006B43A5"/>
    <w:rsid w:val="006B5E4C"/>
    <w:rsid w:val="006B66DE"/>
    <w:rsid w:val="006C1796"/>
    <w:rsid w:val="006C230A"/>
    <w:rsid w:val="006C3889"/>
    <w:rsid w:val="006C4BFD"/>
    <w:rsid w:val="006D5E32"/>
    <w:rsid w:val="006D7872"/>
    <w:rsid w:val="006E065C"/>
    <w:rsid w:val="006E0AB3"/>
    <w:rsid w:val="006E364A"/>
    <w:rsid w:val="006E37F3"/>
    <w:rsid w:val="006E4261"/>
    <w:rsid w:val="006E4CB0"/>
    <w:rsid w:val="006E67B3"/>
    <w:rsid w:val="006F0F44"/>
    <w:rsid w:val="006F1CAE"/>
    <w:rsid w:val="006F6C67"/>
    <w:rsid w:val="006F7EBE"/>
    <w:rsid w:val="007017BF"/>
    <w:rsid w:val="00701836"/>
    <w:rsid w:val="007034BA"/>
    <w:rsid w:val="007037AC"/>
    <w:rsid w:val="00704E51"/>
    <w:rsid w:val="007057B8"/>
    <w:rsid w:val="00705BC9"/>
    <w:rsid w:val="00705BEC"/>
    <w:rsid w:val="00712F74"/>
    <w:rsid w:val="00714399"/>
    <w:rsid w:val="0071608A"/>
    <w:rsid w:val="0071608F"/>
    <w:rsid w:val="00721BA7"/>
    <w:rsid w:val="007231ED"/>
    <w:rsid w:val="00725504"/>
    <w:rsid w:val="00730B47"/>
    <w:rsid w:val="007323AB"/>
    <w:rsid w:val="00732A61"/>
    <w:rsid w:val="00732B2C"/>
    <w:rsid w:val="00734AD8"/>
    <w:rsid w:val="00737AAE"/>
    <w:rsid w:val="0074000F"/>
    <w:rsid w:val="00741381"/>
    <w:rsid w:val="00741FBF"/>
    <w:rsid w:val="00742907"/>
    <w:rsid w:val="0074292A"/>
    <w:rsid w:val="00742FDC"/>
    <w:rsid w:val="00743E32"/>
    <w:rsid w:val="00746037"/>
    <w:rsid w:val="00746118"/>
    <w:rsid w:val="00746D06"/>
    <w:rsid w:val="00750562"/>
    <w:rsid w:val="00752A19"/>
    <w:rsid w:val="007535FD"/>
    <w:rsid w:val="00753B82"/>
    <w:rsid w:val="00753DE8"/>
    <w:rsid w:val="0075434D"/>
    <w:rsid w:val="00754D9F"/>
    <w:rsid w:val="00755419"/>
    <w:rsid w:val="00756838"/>
    <w:rsid w:val="0076597A"/>
    <w:rsid w:val="00767DF4"/>
    <w:rsid w:val="0077323A"/>
    <w:rsid w:val="00774A3D"/>
    <w:rsid w:val="00776D3F"/>
    <w:rsid w:val="0078237D"/>
    <w:rsid w:val="007844AB"/>
    <w:rsid w:val="00784C9C"/>
    <w:rsid w:val="007851F6"/>
    <w:rsid w:val="0078524F"/>
    <w:rsid w:val="007905B1"/>
    <w:rsid w:val="007925E1"/>
    <w:rsid w:val="00793320"/>
    <w:rsid w:val="007946F8"/>
    <w:rsid w:val="007951E5"/>
    <w:rsid w:val="007A72C7"/>
    <w:rsid w:val="007B11AA"/>
    <w:rsid w:val="007B3D54"/>
    <w:rsid w:val="007B43FC"/>
    <w:rsid w:val="007C06B7"/>
    <w:rsid w:val="007C3015"/>
    <w:rsid w:val="007C402C"/>
    <w:rsid w:val="007C77E7"/>
    <w:rsid w:val="007C7F0B"/>
    <w:rsid w:val="007D0169"/>
    <w:rsid w:val="007D0260"/>
    <w:rsid w:val="007D1C69"/>
    <w:rsid w:val="007D1E3A"/>
    <w:rsid w:val="007D5714"/>
    <w:rsid w:val="007D5E48"/>
    <w:rsid w:val="007D6907"/>
    <w:rsid w:val="007D74FA"/>
    <w:rsid w:val="007E32AA"/>
    <w:rsid w:val="007E3C3C"/>
    <w:rsid w:val="007F1DF2"/>
    <w:rsid w:val="007F4DF1"/>
    <w:rsid w:val="0080369E"/>
    <w:rsid w:val="0080406E"/>
    <w:rsid w:val="00806508"/>
    <w:rsid w:val="00806AB4"/>
    <w:rsid w:val="0080737E"/>
    <w:rsid w:val="00810E51"/>
    <w:rsid w:val="00811738"/>
    <w:rsid w:val="008147B3"/>
    <w:rsid w:val="00817015"/>
    <w:rsid w:val="0081731E"/>
    <w:rsid w:val="00820638"/>
    <w:rsid w:val="0082133F"/>
    <w:rsid w:val="00821EAE"/>
    <w:rsid w:val="008229CC"/>
    <w:rsid w:val="0082402F"/>
    <w:rsid w:val="00824597"/>
    <w:rsid w:val="00824E72"/>
    <w:rsid w:val="0082567F"/>
    <w:rsid w:val="008340B1"/>
    <w:rsid w:val="00835113"/>
    <w:rsid w:val="00835DAF"/>
    <w:rsid w:val="00836274"/>
    <w:rsid w:val="008408F9"/>
    <w:rsid w:val="00841665"/>
    <w:rsid w:val="008449BB"/>
    <w:rsid w:val="00844BB1"/>
    <w:rsid w:val="0084650B"/>
    <w:rsid w:val="00847C5A"/>
    <w:rsid w:val="00850A18"/>
    <w:rsid w:val="00852494"/>
    <w:rsid w:val="00852F55"/>
    <w:rsid w:val="008530DE"/>
    <w:rsid w:val="008547E6"/>
    <w:rsid w:val="008564CF"/>
    <w:rsid w:val="00860B35"/>
    <w:rsid w:val="0086214B"/>
    <w:rsid w:val="00865454"/>
    <w:rsid w:val="00865F79"/>
    <w:rsid w:val="00866059"/>
    <w:rsid w:val="008665DC"/>
    <w:rsid w:val="008666CF"/>
    <w:rsid w:val="00867786"/>
    <w:rsid w:val="00870618"/>
    <w:rsid w:val="00873580"/>
    <w:rsid w:val="008760BE"/>
    <w:rsid w:val="008772E0"/>
    <w:rsid w:val="0088200C"/>
    <w:rsid w:val="00886311"/>
    <w:rsid w:val="00887274"/>
    <w:rsid w:val="00887778"/>
    <w:rsid w:val="00890F30"/>
    <w:rsid w:val="00891113"/>
    <w:rsid w:val="00891B85"/>
    <w:rsid w:val="00891E8B"/>
    <w:rsid w:val="00892E0F"/>
    <w:rsid w:val="00893CC7"/>
    <w:rsid w:val="00896C99"/>
    <w:rsid w:val="00896FEB"/>
    <w:rsid w:val="00897C9D"/>
    <w:rsid w:val="008A2136"/>
    <w:rsid w:val="008A2453"/>
    <w:rsid w:val="008A29E3"/>
    <w:rsid w:val="008A2BF0"/>
    <w:rsid w:val="008A3E99"/>
    <w:rsid w:val="008A7D7E"/>
    <w:rsid w:val="008B02F0"/>
    <w:rsid w:val="008B4F92"/>
    <w:rsid w:val="008C2A3C"/>
    <w:rsid w:val="008C3C26"/>
    <w:rsid w:val="008C3DE0"/>
    <w:rsid w:val="008C4C3C"/>
    <w:rsid w:val="008C59FC"/>
    <w:rsid w:val="008D06A3"/>
    <w:rsid w:val="008D2374"/>
    <w:rsid w:val="008D2707"/>
    <w:rsid w:val="008D3273"/>
    <w:rsid w:val="008D7B00"/>
    <w:rsid w:val="008E00FE"/>
    <w:rsid w:val="008E0F23"/>
    <w:rsid w:val="008E45E3"/>
    <w:rsid w:val="008E6EAF"/>
    <w:rsid w:val="008E7774"/>
    <w:rsid w:val="008F0C3B"/>
    <w:rsid w:val="008F2839"/>
    <w:rsid w:val="008F3E8B"/>
    <w:rsid w:val="008F4A40"/>
    <w:rsid w:val="009028F5"/>
    <w:rsid w:val="00904E87"/>
    <w:rsid w:val="00906252"/>
    <w:rsid w:val="00911A46"/>
    <w:rsid w:val="009145F0"/>
    <w:rsid w:val="009163FE"/>
    <w:rsid w:val="00922856"/>
    <w:rsid w:val="00924563"/>
    <w:rsid w:val="00924F41"/>
    <w:rsid w:val="00925527"/>
    <w:rsid w:val="00927691"/>
    <w:rsid w:val="00927991"/>
    <w:rsid w:val="00931935"/>
    <w:rsid w:val="00934B72"/>
    <w:rsid w:val="00937D58"/>
    <w:rsid w:val="009401BA"/>
    <w:rsid w:val="00940431"/>
    <w:rsid w:val="00941076"/>
    <w:rsid w:val="00942885"/>
    <w:rsid w:val="009433AD"/>
    <w:rsid w:val="00955822"/>
    <w:rsid w:val="00955D8F"/>
    <w:rsid w:val="00956D21"/>
    <w:rsid w:val="0096649F"/>
    <w:rsid w:val="00972765"/>
    <w:rsid w:val="00974D0C"/>
    <w:rsid w:val="009751F4"/>
    <w:rsid w:val="00975332"/>
    <w:rsid w:val="00976D9B"/>
    <w:rsid w:val="00977118"/>
    <w:rsid w:val="00977201"/>
    <w:rsid w:val="0098024F"/>
    <w:rsid w:val="009866AF"/>
    <w:rsid w:val="0098671B"/>
    <w:rsid w:val="00986E15"/>
    <w:rsid w:val="0098704A"/>
    <w:rsid w:val="009870C2"/>
    <w:rsid w:val="00987B0F"/>
    <w:rsid w:val="009919B3"/>
    <w:rsid w:val="00995DC2"/>
    <w:rsid w:val="009A1E95"/>
    <w:rsid w:val="009A2BAC"/>
    <w:rsid w:val="009A58A6"/>
    <w:rsid w:val="009A71AA"/>
    <w:rsid w:val="009B014D"/>
    <w:rsid w:val="009B1BEC"/>
    <w:rsid w:val="009B315C"/>
    <w:rsid w:val="009B31A1"/>
    <w:rsid w:val="009B6C22"/>
    <w:rsid w:val="009B7FDD"/>
    <w:rsid w:val="009C0A4A"/>
    <w:rsid w:val="009C0A4B"/>
    <w:rsid w:val="009C0CCF"/>
    <w:rsid w:val="009C1139"/>
    <w:rsid w:val="009C6A6D"/>
    <w:rsid w:val="009D15E2"/>
    <w:rsid w:val="009D421E"/>
    <w:rsid w:val="009D44DC"/>
    <w:rsid w:val="009D4567"/>
    <w:rsid w:val="009D463F"/>
    <w:rsid w:val="009D4EA7"/>
    <w:rsid w:val="009D50ED"/>
    <w:rsid w:val="009E0F72"/>
    <w:rsid w:val="009E1544"/>
    <w:rsid w:val="009E1CE0"/>
    <w:rsid w:val="009E1DCF"/>
    <w:rsid w:val="009E2056"/>
    <w:rsid w:val="009E409C"/>
    <w:rsid w:val="009E549D"/>
    <w:rsid w:val="009E5542"/>
    <w:rsid w:val="009E6706"/>
    <w:rsid w:val="009E6ED8"/>
    <w:rsid w:val="009F1A87"/>
    <w:rsid w:val="009F27A2"/>
    <w:rsid w:val="009F4493"/>
    <w:rsid w:val="009F7AE6"/>
    <w:rsid w:val="00A04934"/>
    <w:rsid w:val="00A053AC"/>
    <w:rsid w:val="00A06A32"/>
    <w:rsid w:val="00A06A48"/>
    <w:rsid w:val="00A1418F"/>
    <w:rsid w:val="00A14760"/>
    <w:rsid w:val="00A233B5"/>
    <w:rsid w:val="00A23839"/>
    <w:rsid w:val="00A26327"/>
    <w:rsid w:val="00A30A59"/>
    <w:rsid w:val="00A30FFF"/>
    <w:rsid w:val="00A31C89"/>
    <w:rsid w:val="00A31F50"/>
    <w:rsid w:val="00A363DB"/>
    <w:rsid w:val="00A404D9"/>
    <w:rsid w:val="00A41AC3"/>
    <w:rsid w:val="00A41B38"/>
    <w:rsid w:val="00A41DC5"/>
    <w:rsid w:val="00A42250"/>
    <w:rsid w:val="00A459E1"/>
    <w:rsid w:val="00A528CE"/>
    <w:rsid w:val="00A53A3D"/>
    <w:rsid w:val="00A54042"/>
    <w:rsid w:val="00A5538B"/>
    <w:rsid w:val="00A6740B"/>
    <w:rsid w:val="00A67A7C"/>
    <w:rsid w:val="00A70DBA"/>
    <w:rsid w:val="00A715D9"/>
    <w:rsid w:val="00A72A6C"/>
    <w:rsid w:val="00A74D1F"/>
    <w:rsid w:val="00A75B2E"/>
    <w:rsid w:val="00A7636E"/>
    <w:rsid w:val="00A76C11"/>
    <w:rsid w:val="00A77C5B"/>
    <w:rsid w:val="00A80B14"/>
    <w:rsid w:val="00A8152F"/>
    <w:rsid w:val="00A83EE5"/>
    <w:rsid w:val="00A85591"/>
    <w:rsid w:val="00A872B5"/>
    <w:rsid w:val="00A92416"/>
    <w:rsid w:val="00A9282F"/>
    <w:rsid w:val="00A94A38"/>
    <w:rsid w:val="00A954ED"/>
    <w:rsid w:val="00AA140D"/>
    <w:rsid w:val="00AA5274"/>
    <w:rsid w:val="00AA56C4"/>
    <w:rsid w:val="00AA655E"/>
    <w:rsid w:val="00AA67D7"/>
    <w:rsid w:val="00AA7834"/>
    <w:rsid w:val="00AB0992"/>
    <w:rsid w:val="00AB2F8C"/>
    <w:rsid w:val="00AB31E2"/>
    <w:rsid w:val="00AB717C"/>
    <w:rsid w:val="00AB7A6B"/>
    <w:rsid w:val="00AC15FC"/>
    <w:rsid w:val="00AC2B80"/>
    <w:rsid w:val="00AC3BF4"/>
    <w:rsid w:val="00AC4FCB"/>
    <w:rsid w:val="00AC55D7"/>
    <w:rsid w:val="00AD0B93"/>
    <w:rsid w:val="00AD1467"/>
    <w:rsid w:val="00AD4508"/>
    <w:rsid w:val="00AD4E6C"/>
    <w:rsid w:val="00AF50A7"/>
    <w:rsid w:val="00B01656"/>
    <w:rsid w:val="00B01C76"/>
    <w:rsid w:val="00B059AA"/>
    <w:rsid w:val="00B05F80"/>
    <w:rsid w:val="00B060D3"/>
    <w:rsid w:val="00B119DE"/>
    <w:rsid w:val="00B125FF"/>
    <w:rsid w:val="00B136DE"/>
    <w:rsid w:val="00B158CC"/>
    <w:rsid w:val="00B15CF4"/>
    <w:rsid w:val="00B16D6E"/>
    <w:rsid w:val="00B23073"/>
    <w:rsid w:val="00B2391C"/>
    <w:rsid w:val="00B26398"/>
    <w:rsid w:val="00B302E3"/>
    <w:rsid w:val="00B3361C"/>
    <w:rsid w:val="00B37813"/>
    <w:rsid w:val="00B411DA"/>
    <w:rsid w:val="00B41787"/>
    <w:rsid w:val="00B449A3"/>
    <w:rsid w:val="00B45975"/>
    <w:rsid w:val="00B462FA"/>
    <w:rsid w:val="00B46C0C"/>
    <w:rsid w:val="00B53463"/>
    <w:rsid w:val="00B6006C"/>
    <w:rsid w:val="00B60E9C"/>
    <w:rsid w:val="00B64E15"/>
    <w:rsid w:val="00B67377"/>
    <w:rsid w:val="00B70F8A"/>
    <w:rsid w:val="00B75C1E"/>
    <w:rsid w:val="00B75C2F"/>
    <w:rsid w:val="00B77474"/>
    <w:rsid w:val="00B77D03"/>
    <w:rsid w:val="00B81102"/>
    <w:rsid w:val="00B83E82"/>
    <w:rsid w:val="00B848DC"/>
    <w:rsid w:val="00B855BB"/>
    <w:rsid w:val="00B85772"/>
    <w:rsid w:val="00B863B3"/>
    <w:rsid w:val="00B869F8"/>
    <w:rsid w:val="00B91662"/>
    <w:rsid w:val="00B96CEA"/>
    <w:rsid w:val="00B97530"/>
    <w:rsid w:val="00BB0665"/>
    <w:rsid w:val="00BB1693"/>
    <w:rsid w:val="00BB198E"/>
    <w:rsid w:val="00BB3834"/>
    <w:rsid w:val="00BB65A3"/>
    <w:rsid w:val="00BB679B"/>
    <w:rsid w:val="00BB6BD4"/>
    <w:rsid w:val="00BB6CAB"/>
    <w:rsid w:val="00BC0B28"/>
    <w:rsid w:val="00BC113D"/>
    <w:rsid w:val="00BC2FCA"/>
    <w:rsid w:val="00BC32D8"/>
    <w:rsid w:val="00BC6D71"/>
    <w:rsid w:val="00BD0E5E"/>
    <w:rsid w:val="00BD1C1D"/>
    <w:rsid w:val="00BD2460"/>
    <w:rsid w:val="00BD2FD7"/>
    <w:rsid w:val="00BD723E"/>
    <w:rsid w:val="00BD750D"/>
    <w:rsid w:val="00BE4B4B"/>
    <w:rsid w:val="00BE5F16"/>
    <w:rsid w:val="00BF0450"/>
    <w:rsid w:val="00BF1455"/>
    <w:rsid w:val="00BF3170"/>
    <w:rsid w:val="00BF4759"/>
    <w:rsid w:val="00BF4B58"/>
    <w:rsid w:val="00BF4CC4"/>
    <w:rsid w:val="00BF56E5"/>
    <w:rsid w:val="00BF5C38"/>
    <w:rsid w:val="00BF6AF1"/>
    <w:rsid w:val="00C00898"/>
    <w:rsid w:val="00C00B66"/>
    <w:rsid w:val="00C03757"/>
    <w:rsid w:val="00C0491D"/>
    <w:rsid w:val="00C0496C"/>
    <w:rsid w:val="00C050A3"/>
    <w:rsid w:val="00C0741F"/>
    <w:rsid w:val="00C11382"/>
    <w:rsid w:val="00C1151A"/>
    <w:rsid w:val="00C12A22"/>
    <w:rsid w:val="00C14C71"/>
    <w:rsid w:val="00C160CF"/>
    <w:rsid w:val="00C16343"/>
    <w:rsid w:val="00C16949"/>
    <w:rsid w:val="00C20171"/>
    <w:rsid w:val="00C20BC0"/>
    <w:rsid w:val="00C22333"/>
    <w:rsid w:val="00C231DA"/>
    <w:rsid w:val="00C239D5"/>
    <w:rsid w:val="00C27541"/>
    <w:rsid w:val="00C30629"/>
    <w:rsid w:val="00C30830"/>
    <w:rsid w:val="00C30DA2"/>
    <w:rsid w:val="00C31BD8"/>
    <w:rsid w:val="00C3217E"/>
    <w:rsid w:val="00C34EFC"/>
    <w:rsid w:val="00C35F56"/>
    <w:rsid w:val="00C36589"/>
    <w:rsid w:val="00C36D27"/>
    <w:rsid w:val="00C36DF4"/>
    <w:rsid w:val="00C41AB0"/>
    <w:rsid w:val="00C611FC"/>
    <w:rsid w:val="00C651F1"/>
    <w:rsid w:val="00C66667"/>
    <w:rsid w:val="00C67BB3"/>
    <w:rsid w:val="00C73DE5"/>
    <w:rsid w:val="00C839C5"/>
    <w:rsid w:val="00C84038"/>
    <w:rsid w:val="00C8670B"/>
    <w:rsid w:val="00C87A17"/>
    <w:rsid w:val="00C90E03"/>
    <w:rsid w:val="00C91309"/>
    <w:rsid w:val="00C97B14"/>
    <w:rsid w:val="00CA1944"/>
    <w:rsid w:val="00CA3CFE"/>
    <w:rsid w:val="00CA553A"/>
    <w:rsid w:val="00CA63A9"/>
    <w:rsid w:val="00CA78B7"/>
    <w:rsid w:val="00CB0CB7"/>
    <w:rsid w:val="00CB1703"/>
    <w:rsid w:val="00CB4631"/>
    <w:rsid w:val="00CB684C"/>
    <w:rsid w:val="00CB7650"/>
    <w:rsid w:val="00CB7723"/>
    <w:rsid w:val="00CC0DDC"/>
    <w:rsid w:val="00CC0F2E"/>
    <w:rsid w:val="00CC50F8"/>
    <w:rsid w:val="00CC5320"/>
    <w:rsid w:val="00CC69C1"/>
    <w:rsid w:val="00CC6EBA"/>
    <w:rsid w:val="00CD0E72"/>
    <w:rsid w:val="00CD1742"/>
    <w:rsid w:val="00CD510A"/>
    <w:rsid w:val="00CE620B"/>
    <w:rsid w:val="00CF11AE"/>
    <w:rsid w:val="00CF11DD"/>
    <w:rsid w:val="00CF11F6"/>
    <w:rsid w:val="00CF3ACF"/>
    <w:rsid w:val="00CF4EC3"/>
    <w:rsid w:val="00CF609E"/>
    <w:rsid w:val="00CF67EF"/>
    <w:rsid w:val="00CF6A49"/>
    <w:rsid w:val="00CF74C2"/>
    <w:rsid w:val="00CF7858"/>
    <w:rsid w:val="00D00586"/>
    <w:rsid w:val="00D0070F"/>
    <w:rsid w:val="00D05723"/>
    <w:rsid w:val="00D05E8E"/>
    <w:rsid w:val="00D12178"/>
    <w:rsid w:val="00D139FB"/>
    <w:rsid w:val="00D13C3B"/>
    <w:rsid w:val="00D1411E"/>
    <w:rsid w:val="00D17C6E"/>
    <w:rsid w:val="00D223A4"/>
    <w:rsid w:val="00D224A8"/>
    <w:rsid w:val="00D22E5D"/>
    <w:rsid w:val="00D30E16"/>
    <w:rsid w:val="00D34532"/>
    <w:rsid w:val="00D35E5D"/>
    <w:rsid w:val="00D41453"/>
    <w:rsid w:val="00D42A33"/>
    <w:rsid w:val="00D45009"/>
    <w:rsid w:val="00D4578F"/>
    <w:rsid w:val="00D47BC8"/>
    <w:rsid w:val="00D51D27"/>
    <w:rsid w:val="00D54C9F"/>
    <w:rsid w:val="00D5531D"/>
    <w:rsid w:val="00D60E48"/>
    <w:rsid w:val="00D615B4"/>
    <w:rsid w:val="00D627A1"/>
    <w:rsid w:val="00D632E4"/>
    <w:rsid w:val="00D67108"/>
    <w:rsid w:val="00D67482"/>
    <w:rsid w:val="00D70A0B"/>
    <w:rsid w:val="00D75A44"/>
    <w:rsid w:val="00D77CB3"/>
    <w:rsid w:val="00D83B05"/>
    <w:rsid w:val="00D85D19"/>
    <w:rsid w:val="00D8645B"/>
    <w:rsid w:val="00D868BE"/>
    <w:rsid w:val="00D917E2"/>
    <w:rsid w:val="00D91B4A"/>
    <w:rsid w:val="00D92609"/>
    <w:rsid w:val="00D94E48"/>
    <w:rsid w:val="00D96067"/>
    <w:rsid w:val="00D978B8"/>
    <w:rsid w:val="00DA1157"/>
    <w:rsid w:val="00DA1195"/>
    <w:rsid w:val="00DA1970"/>
    <w:rsid w:val="00DA7B9C"/>
    <w:rsid w:val="00DB0D2E"/>
    <w:rsid w:val="00DB1DD6"/>
    <w:rsid w:val="00DB24A8"/>
    <w:rsid w:val="00DB37AF"/>
    <w:rsid w:val="00DB6A71"/>
    <w:rsid w:val="00DB7756"/>
    <w:rsid w:val="00DB7AA8"/>
    <w:rsid w:val="00DC30BA"/>
    <w:rsid w:val="00DC6114"/>
    <w:rsid w:val="00DC705A"/>
    <w:rsid w:val="00DC7162"/>
    <w:rsid w:val="00DC7315"/>
    <w:rsid w:val="00DD693B"/>
    <w:rsid w:val="00DE2E08"/>
    <w:rsid w:val="00DE3E80"/>
    <w:rsid w:val="00DE59CC"/>
    <w:rsid w:val="00DE6181"/>
    <w:rsid w:val="00DE7DE1"/>
    <w:rsid w:val="00DF36D6"/>
    <w:rsid w:val="00DF79CE"/>
    <w:rsid w:val="00E02C92"/>
    <w:rsid w:val="00E031FD"/>
    <w:rsid w:val="00E05DED"/>
    <w:rsid w:val="00E07290"/>
    <w:rsid w:val="00E116BE"/>
    <w:rsid w:val="00E11CFF"/>
    <w:rsid w:val="00E12187"/>
    <w:rsid w:val="00E12686"/>
    <w:rsid w:val="00E13EE6"/>
    <w:rsid w:val="00E219DF"/>
    <w:rsid w:val="00E220A5"/>
    <w:rsid w:val="00E261DB"/>
    <w:rsid w:val="00E26298"/>
    <w:rsid w:val="00E343BA"/>
    <w:rsid w:val="00E40041"/>
    <w:rsid w:val="00E40160"/>
    <w:rsid w:val="00E42A3D"/>
    <w:rsid w:val="00E43012"/>
    <w:rsid w:val="00E44DC9"/>
    <w:rsid w:val="00E45ECF"/>
    <w:rsid w:val="00E4737C"/>
    <w:rsid w:val="00E47DFB"/>
    <w:rsid w:val="00E50129"/>
    <w:rsid w:val="00E512E9"/>
    <w:rsid w:val="00E51E4B"/>
    <w:rsid w:val="00E53EA8"/>
    <w:rsid w:val="00E5422D"/>
    <w:rsid w:val="00E6548D"/>
    <w:rsid w:val="00E65FF9"/>
    <w:rsid w:val="00E6688E"/>
    <w:rsid w:val="00E67120"/>
    <w:rsid w:val="00E831FA"/>
    <w:rsid w:val="00E8395A"/>
    <w:rsid w:val="00E906E3"/>
    <w:rsid w:val="00E90961"/>
    <w:rsid w:val="00E914BC"/>
    <w:rsid w:val="00E91632"/>
    <w:rsid w:val="00E91C14"/>
    <w:rsid w:val="00E9236B"/>
    <w:rsid w:val="00E93055"/>
    <w:rsid w:val="00E9359B"/>
    <w:rsid w:val="00E97572"/>
    <w:rsid w:val="00E97F55"/>
    <w:rsid w:val="00EA246D"/>
    <w:rsid w:val="00EA3EF5"/>
    <w:rsid w:val="00EA4C8B"/>
    <w:rsid w:val="00EA5FEA"/>
    <w:rsid w:val="00EB370D"/>
    <w:rsid w:val="00EB3D44"/>
    <w:rsid w:val="00EB5BEF"/>
    <w:rsid w:val="00EB5C4F"/>
    <w:rsid w:val="00EB7A6B"/>
    <w:rsid w:val="00EC0470"/>
    <w:rsid w:val="00EC0A58"/>
    <w:rsid w:val="00EC0DB0"/>
    <w:rsid w:val="00EC1393"/>
    <w:rsid w:val="00EC6B88"/>
    <w:rsid w:val="00ED14EE"/>
    <w:rsid w:val="00ED162A"/>
    <w:rsid w:val="00ED1A09"/>
    <w:rsid w:val="00ED3110"/>
    <w:rsid w:val="00ED359A"/>
    <w:rsid w:val="00ED5C6F"/>
    <w:rsid w:val="00EE251E"/>
    <w:rsid w:val="00EE698D"/>
    <w:rsid w:val="00EF0144"/>
    <w:rsid w:val="00EF208B"/>
    <w:rsid w:val="00EF21DE"/>
    <w:rsid w:val="00EF2AC8"/>
    <w:rsid w:val="00EF31B2"/>
    <w:rsid w:val="00EF767E"/>
    <w:rsid w:val="00F001F0"/>
    <w:rsid w:val="00F00817"/>
    <w:rsid w:val="00F008DE"/>
    <w:rsid w:val="00F02432"/>
    <w:rsid w:val="00F02EF9"/>
    <w:rsid w:val="00F04B51"/>
    <w:rsid w:val="00F0533D"/>
    <w:rsid w:val="00F054DF"/>
    <w:rsid w:val="00F06DC0"/>
    <w:rsid w:val="00F074D2"/>
    <w:rsid w:val="00F1002D"/>
    <w:rsid w:val="00F11888"/>
    <w:rsid w:val="00F1316B"/>
    <w:rsid w:val="00F20498"/>
    <w:rsid w:val="00F20A56"/>
    <w:rsid w:val="00F21F30"/>
    <w:rsid w:val="00F23251"/>
    <w:rsid w:val="00F244BA"/>
    <w:rsid w:val="00F24664"/>
    <w:rsid w:val="00F255B1"/>
    <w:rsid w:val="00F340DB"/>
    <w:rsid w:val="00F41344"/>
    <w:rsid w:val="00F41467"/>
    <w:rsid w:val="00F41DAB"/>
    <w:rsid w:val="00F43A2A"/>
    <w:rsid w:val="00F44445"/>
    <w:rsid w:val="00F44985"/>
    <w:rsid w:val="00F45127"/>
    <w:rsid w:val="00F4529F"/>
    <w:rsid w:val="00F500F4"/>
    <w:rsid w:val="00F502FB"/>
    <w:rsid w:val="00F50561"/>
    <w:rsid w:val="00F543FC"/>
    <w:rsid w:val="00F628A0"/>
    <w:rsid w:val="00F660CD"/>
    <w:rsid w:val="00F70FF5"/>
    <w:rsid w:val="00F742B1"/>
    <w:rsid w:val="00F76B48"/>
    <w:rsid w:val="00F805D2"/>
    <w:rsid w:val="00F805F3"/>
    <w:rsid w:val="00F80CF8"/>
    <w:rsid w:val="00F8604B"/>
    <w:rsid w:val="00F92E33"/>
    <w:rsid w:val="00F977B3"/>
    <w:rsid w:val="00FA006D"/>
    <w:rsid w:val="00FA04A9"/>
    <w:rsid w:val="00FA0D49"/>
    <w:rsid w:val="00FA0F1C"/>
    <w:rsid w:val="00FA3F75"/>
    <w:rsid w:val="00FA6FB5"/>
    <w:rsid w:val="00FB0078"/>
    <w:rsid w:val="00FB5A7E"/>
    <w:rsid w:val="00FB6CB3"/>
    <w:rsid w:val="00FC59B5"/>
    <w:rsid w:val="00FD02E6"/>
    <w:rsid w:val="00FD0C56"/>
    <w:rsid w:val="00FD28AD"/>
    <w:rsid w:val="00FD3170"/>
    <w:rsid w:val="00FD74B0"/>
    <w:rsid w:val="00FE0DB3"/>
    <w:rsid w:val="00FE2130"/>
    <w:rsid w:val="00FE2A4F"/>
    <w:rsid w:val="00FE2E5E"/>
    <w:rsid w:val="00FE6896"/>
    <w:rsid w:val="00FF3881"/>
    <w:rsid w:val="00FF4640"/>
    <w:rsid w:val="00FF688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40961"/>
    <o:shapelayout v:ext="edit">
      <o:idmap v:ext="edit" data="1"/>
    </o:shapelayout>
  </w:shapeDefaults>
  <w:decimalSymbol w:val=","/>
  <w:listSeparator w:val=";"/>
  <w14:docId w14:val="16E708E8"/>
  <w15:docId w15:val="{D3DEA5C4-D529-4FEA-A35B-032DB0D02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72A6C"/>
  </w:style>
  <w:style w:type="paragraph" w:styleId="Heading1">
    <w:name w:val="heading 1"/>
    <w:basedOn w:val="Normal"/>
    <w:next w:val="Normal"/>
    <w:link w:val="Heading1Char"/>
    <w:qFormat/>
    <w:rsid w:val="00BB0665"/>
    <w:pPr>
      <w:keepNext/>
      <w:keepLines/>
      <w:spacing w:before="240" w:after="0"/>
      <w:outlineLvl w:val="0"/>
    </w:pPr>
    <w:rPr>
      <w:rFonts w:ascii="Verdana" w:eastAsiaTheme="majorEastAsia" w:hAnsi="Verdana" w:cstheme="majorBidi"/>
      <w:b/>
      <w:color w:val="2E74B5" w:themeColor="accent1" w:themeShade="BF"/>
      <w:sz w:val="28"/>
      <w:szCs w:val="32"/>
    </w:rPr>
  </w:style>
  <w:style w:type="paragraph" w:styleId="Heading2">
    <w:name w:val="heading 2"/>
    <w:basedOn w:val="Normal"/>
    <w:next w:val="Normal"/>
    <w:link w:val="Heading2Char"/>
    <w:unhideWhenUsed/>
    <w:qFormat/>
    <w:rsid w:val="005F778D"/>
    <w:pPr>
      <w:keepNext/>
      <w:keepLines/>
      <w:spacing w:before="40" w:after="0"/>
      <w:outlineLvl w:val="1"/>
    </w:pPr>
    <w:rPr>
      <w:rFonts w:ascii="Verdana" w:eastAsiaTheme="majorEastAsia" w:hAnsi="Verdana" w:cstheme="majorBidi"/>
      <w:b/>
      <w:color w:val="2E74B5" w:themeColor="accent1" w:themeShade="BF"/>
      <w:sz w:val="24"/>
      <w:szCs w:val="26"/>
    </w:rPr>
  </w:style>
  <w:style w:type="paragraph" w:styleId="Heading3">
    <w:name w:val="heading 3"/>
    <w:basedOn w:val="Normal"/>
    <w:next w:val="Normal"/>
    <w:link w:val="Heading3Char"/>
    <w:autoRedefine/>
    <w:unhideWhenUsed/>
    <w:qFormat/>
    <w:rsid w:val="0075434D"/>
    <w:pPr>
      <w:keepNext/>
      <w:keepLines/>
      <w:spacing w:before="40" w:after="0"/>
      <w:outlineLvl w:val="2"/>
    </w:pPr>
    <w:rPr>
      <w:rFonts w:ascii="Verdana" w:eastAsia="Calibri" w:hAnsi="Verdana" w:cstheme="majorBidi"/>
      <w:color w:val="2E74B5" w:themeColor="accent1" w:themeShade="BF"/>
      <w:sz w:val="20"/>
      <w:szCs w:val="20"/>
      <w:lang w:val="en-US"/>
    </w:rPr>
  </w:style>
  <w:style w:type="paragraph" w:styleId="Heading4">
    <w:name w:val="heading 4"/>
    <w:basedOn w:val="Normal"/>
    <w:next w:val="Normal"/>
    <w:link w:val="Heading4Char"/>
    <w:autoRedefine/>
    <w:uiPriority w:val="9"/>
    <w:unhideWhenUsed/>
    <w:qFormat/>
    <w:rsid w:val="005C0B64"/>
    <w:pPr>
      <w:keepNext/>
      <w:keepLines/>
      <w:spacing w:before="40" w:after="0"/>
      <w:outlineLvl w:val="3"/>
    </w:pPr>
    <w:rPr>
      <w:rFonts w:ascii="Verdana" w:eastAsia="Times New Roman" w:hAnsi="Verdana" w:cs="Liberation Serif"/>
      <w:iCs/>
      <w:color w:val="2E74B5" w:themeColor="accent1"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Heading5">
    <w:name w:val="heading 5"/>
    <w:basedOn w:val="Normal"/>
    <w:next w:val="Normal"/>
    <w:link w:val="Heading5Char"/>
    <w:autoRedefine/>
    <w:uiPriority w:val="9"/>
    <w:unhideWhenUsed/>
    <w:qFormat/>
    <w:rsid w:val="00554905"/>
    <w:pPr>
      <w:keepNext/>
      <w:keepLines/>
      <w:spacing w:before="40" w:after="0"/>
      <w:outlineLvl w:val="4"/>
    </w:pPr>
    <w:rPr>
      <w:rFonts w:ascii="Verdana" w:eastAsia="Times New Roman" w:hAnsi="Verdana" w:cstheme="majorBidi"/>
      <w:sz w:val="24"/>
      <w:szCs w:val="24"/>
      <w:lang w:val="fr-FR"/>
    </w:rPr>
  </w:style>
  <w:style w:type="paragraph" w:styleId="Heading6">
    <w:name w:val="heading 6"/>
    <w:basedOn w:val="Normal"/>
    <w:next w:val="Normal"/>
    <w:link w:val="Heading6Char"/>
    <w:uiPriority w:val="99"/>
    <w:unhideWhenUsed/>
    <w:qFormat/>
    <w:rsid w:val="00B70F8A"/>
    <w:pPr>
      <w:keepNext/>
      <w:keepLines/>
      <w:spacing w:before="40" w:after="0"/>
      <w:outlineLvl w:val="5"/>
    </w:pPr>
    <w:rPr>
      <w:rFonts w:asciiTheme="majorHAnsi" w:eastAsiaTheme="majorEastAsia" w:hAnsiTheme="majorHAnsi" w:cstheme="majorBidi"/>
      <w:b/>
      <w:color w:val="1F4D78"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2A254C"/>
    <w:rPr>
      <w:color w:val="0563C1" w:themeColor="hyperlink"/>
      <w:u w:val="single"/>
    </w:rPr>
  </w:style>
  <w:style w:type="table" w:styleId="TableGrid">
    <w:name w:val="Table Grid"/>
    <w:basedOn w:val="TableNormal"/>
    <w:rsid w:val="002A2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rsid w:val="00BB0665"/>
    <w:rPr>
      <w:rFonts w:ascii="Verdana" w:eastAsiaTheme="majorEastAsia" w:hAnsi="Verdana" w:cstheme="majorBidi"/>
      <w:b/>
      <w:color w:val="2E74B5" w:themeColor="accent1" w:themeShade="BF"/>
      <w:sz w:val="28"/>
      <w:szCs w:val="32"/>
    </w:rPr>
  </w:style>
  <w:style w:type="paragraph" w:styleId="TOCHeading">
    <w:name w:val="TOC Heading"/>
    <w:basedOn w:val="Heading1"/>
    <w:next w:val="Normal"/>
    <w:uiPriority w:val="39"/>
    <w:unhideWhenUsed/>
    <w:qFormat/>
    <w:rsid w:val="002A254C"/>
    <w:pPr>
      <w:outlineLvl w:val="9"/>
    </w:pPr>
    <w:rPr>
      <w:lang w:val="en-US"/>
    </w:rPr>
  </w:style>
  <w:style w:type="paragraph" w:styleId="TOC1">
    <w:name w:val="toc 1"/>
    <w:basedOn w:val="Normal"/>
    <w:next w:val="Normal"/>
    <w:autoRedefine/>
    <w:uiPriority w:val="39"/>
    <w:unhideWhenUsed/>
    <w:qFormat/>
    <w:rsid w:val="00BB0665"/>
    <w:pPr>
      <w:tabs>
        <w:tab w:val="right" w:leader="dot" w:pos="9662"/>
      </w:tabs>
      <w:spacing w:after="100"/>
    </w:pPr>
    <w:rPr>
      <w:rFonts w:ascii="Verdana" w:hAnsi="Verdana"/>
      <w:noProof/>
      <w:sz w:val="28"/>
    </w:rPr>
  </w:style>
  <w:style w:type="paragraph" w:styleId="TOC2">
    <w:name w:val="toc 2"/>
    <w:basedOn w:val="Normal"/>
    <w:next w:val="Normal"/>
    <w:autoRedefine/>
    <w:uiPriority w:val="39"/>
    <w:unhideWhenUsed/>
    <w:qFormat/>
    <w:rsid w:val="004028FC"/>
    <w:pPr>
      <w:tabs>
        <w:tab w:val="right" w:leader="dot" w:pos="9662"/>
      </w:tabs>
      <w:spacing w:after="100"/>
      <w:ind w:left="220"/>
    </w:pPr>
    <w:rPr>
      <w:rFonts w:ascii="Verdana" w:eastAsia="Calibri" w:hAnsi="Verdana" w:cs="Arial"/>
      <w:bCs/>
      <w:noProof/>
    </w:rPr>
  </w:style>
  <w:style w:type="paragraph" w:styleId="TOC3">
    <w:name w:val="toc 3"/>
    <w:basedOn w:val="Normal"/>
    <w:next w:val="Normal"/>
    <w:autoRedefine/>
    <w:uiPriority w:val="39"/>
    <w:unhideWhenUsed/>
    <w:rsid w:val="00194B66"/>
    <w:pPr>
      <w:tabs>
        <w:tab w:val="right" w:leader="dot" w:pos="9662"/>
      </w:tabs>
      <w:spacing w:after="100"/>
      <w:ind w:left="440"/>
    </w:pPr>
    <w:rPr>
      <w:rFonts w:ascii="Verdana" w:hAnsi="Verdana"/>
      <w:noProof/>
    </w:rPr>
  </w:style>
  <w:style w:type="character" w:customStyle="1" w:styleId="Heading2Char">
    <w:name w:val="Heading 2 Char"/>
    <w:basedOn w:val="DefaultParagraphFont"/>
    <w:link w:val="Heading2"/>
    <w:qFormat/>
    <w:rsid w:val="005F778D"/>
    <w:rPr>
      <w:rFonts w:ascii="Verdana" w:eastAsiaTheme="majorEastAsia" w:hAnsi="Verdana" w:cstheme="majorBidi"/>
      <w:b/>
      <w:color w:val="2E74B5" w:themeColor="accent1" w:themeShade="BF"/>
      <w:sz w:val="24"/>
      <w:szCs w:val="26"/>
    </w:rPr>
  </w:style>
  <w:style w:type="character" w:customStyle="1" w:styleId="Heading3Char">
    <w:name w:val="Heading 3 Char"/>
    <w:basedOn w:val="DefaultParagraphFont"/>
    <w:link w:val="Heading3"/>
    <w:qFormat/>
    <w:rsid w:val="0075434D"/>
    <w:rPr>
      <w:rFonts w:ascii="Verdana" w:eastAsia="Calibri" w:hAnsi="Verdana" w:cstheme="majorBidi"/>
      <w:color w:val="2E74B5" w:themeColor="accent1" w:themeShade="BF"/>
      <w:sz w:val="20"/>
      <w:szCs w:val="20"/>
      <w:lang w:val="en-US"/>
    </w:rPr>
  </w:style>
  <w:style w:type="character" w:styleId="Strong">
    <w:name w:val="Strong"/>
    <w:basedOn w:val="DefaultParagraphFont"/>
    <w:uiPriority w:val="99"/>
    <w:qFormat/>
    <w:rsid w:val="002A254C"/>
    <w:rPr>
      <w:b/>
      <w:bCs/>
    </w:rPr>
  </w:style>
  <w:style w:type="paragraph" w:styleId="BodyText">
    <w:name w:val="Body Text"/>
    <w:basedOn w:val="Normal"/>
    <w:link w:val="BodyTextChar"/>
    <w:qFormat/>
    <w:rsid w:val="002A254C"/>
    <w:pPr>
      <w:suppressAutoHyphens/>
      <w:spacing w:after="0" w:line="240" w:lineRule="auto"/>
      <w:jc w:val="both"/>
    </w:pPr>
    <w:rPr>
      <w:rFonts w:ascii="Verdana" w:eastAsia="Times New Roman" w:hAnsi="Verdana" w:cs="Times New Roman"/>
      <w:szCs w:val="20"/>
      <w:lang w:val="en-GB" w:eastAsia="zh-CN"/>
    </w:rPr>
  </w:style>
  <w:style w:type="character" w:customStyle="1" w:styleId="BodyTextChar">
    <w:name w:val="Body Text Char"/>
    <w:basedOn w:val="DefaultParagraphFont"/>
    <w:link w:val="BodyText"/>
    <w:qFormat/>
    <w:rsid w:val="002A254C"/>
    <w:rPr>
      <w:rFonts w:ascii="Verdana" w:eastAsia="Times New Roman" w:hAnsi="Verdana" w:cs="Times New Roman"/>
      <w:szCs w:val="20"/>
      <w:lang w:val="en-GB" w:eastAsia="zh-CN"/>
    </w:rPr>
  </w:style>
  <w:style w:type="paragraph" w:customStyle="1" w:styleId="Standard">
    <w:name w:val="Standard"/>
    <w:rsid w:val="002A254C"/>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rPr>
  </w:style>
  <w:style w:type="paragraph" w:customStyle="1" w:styleId="Default">
    <w:name w:val="Default"/>
    <w:qFormat/>
    <w:rsid w:val="002A254C"/>
    <w:pPr>
      <w:widowControl w:val="0"/>
      <w:suppressAutoHyphens/>
      <w:spacing w:after="0" w:line="240" w:lineRule="auto"/>
    </w:pPr>
    <w:rPr>
      <w:rFonts w:ascii="Verdana" w:eastAsia="SimSun" w:hAnsi="Verdana" w:cs="Mangal"/>
      <w:color w:val="000000"/>
      <w:sz w:val="24"/>
      <w:szCs w:val="24"/>
      <w:lang w:eastAsia="zh-CN" w:bidi="hi-IN"/>
    </w:rPr>
  </w:style>
  <w:style w:type="paragraph" w:customStyle="1" w:styleId="Corptext21">
    <w:name w:val="Corp text 21"/>
    <w:basedOn w:val="Normal"/>
    <w:uiPriority w:val="99"/>
    <w:rsid w:val="002A254C"/>
    <w:pPr>
      <w:widowControl w:val="0"/>
      <w:suppressAutoHyphens/>
      <w:spacing w:after="0" w:line="240" w:lineRule="auto"/>
      <w:jc w:val="both"/>
    </w:pPr>
    <w:rPr>
      <w:rFonts w:ascii="Liberation Serif" w:eastAsia="SimSun" w:hAnsi="Liberation Serif" w:cs="Mangal"/>
      <w:kern w:val="1"/>
      <w:sz w:val="28"/>
      <w:szCs w:val="24"/>
      <w:lang w:val="en-US" w:eastAsia="zh-CN" w:bidi="hi-IN"/>
    </w:rPr>
  </w:style>
  <w:style w:type="paragraph" w:styleId="NormalWeb">
    <w:name w:val="Normal (Web)"/>
    <w:basedOn w:val="Normal"/>
    <w:unhideWhenUsed/>
    <w:rsid w:val="002A254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qFormat/>
    <w:rsid w:val="005C0B64"/>
    <w:rPr>
      <w:rFonts w:ascii="Verdana" w:eastAsia="Times New Roman" w:hAnsi="Verdana" w:cs="Liberation Serif"/>
      <w:iCs/>
      <w:color w:val="2E74B5" w:themeColor="accent1"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Heading5Char">
    <w:name w:val="Heading 5 Char"/>
    <w:basedOn w:val="DefaultParagraphFont"/>
    <w:link w:val="Heading5"/>
    <w:uiPriority w:val="9"/>
    <w:qFormat/>
    <w:rsid w:val="00554905"/>
    <w:rPr>
      <w:rFonts w:ascii="Verdana" w:eastAsia="Times New Roman" w:hAnsi="Verdana" w:cstheme="majorBidi"/>
      <w:sz w:val="24"/>
      <w:szCs w:val="24"/>
      <w:lang w:val="fr-FR"/>
    </w:rPr>
  </w:style>
  <w:style w:type="character" w:customStyle="1" w:styleId="Heading6Char">
    <w:name w:val="Heading 6 Char"/>
    <w:basedOn w:val="DefaultParagraphFont"/>
    <w:link w:val="Heading6"/>
    <w:uiPriority w:val="99"/>
    <w:rsid w:val="00B70F8A"/>
    <w:rPr>
      <w:rFonts w:asciiTheme="majorHAnsi" w:eastAsiaTheme="majorEastAsia" w:hAnsiTheme="majorHAnsi" w:cstheme="majorBidi"/>
      <w:b/>
      <w:color w:val="1F4D78" w:themeColor="accent1" w:themeShade="7F"/>
      <w:sz w:val="28"/>
    </w:rPr>
  </w:style>
  <w:style w:type="paragraph" w:styleId="Header">
    <w:name w:val="header"/>
    <w:basedOn w:val="Normal"/>
    <w:link w:val="HeaderChar"/>
    <w:unhideWhenUsed/>
    <w:qFormat/>
    <w:rsid w:val="00B70F8A"/>
    <w:pPr>
      <w:tabs>
        <w:tab w:val="center" w:pos="4536"/>
        <w:tab w:val="right" w:pos="9072"/>
      </w:tabs>
      <w:spacing w:after="0" w:line="240" w:lineRule="auto"/>
    </w:pPr>
  </w:style>
  <w:style w:type="character" w:customStyle="1" w:styleId="HeaderChar">
    <w:name w:val="Header Char"/>
    <w:basedOn w:val="DefaultParagraphFont"/>
    <w:link w:val="Header"/>
    <w:qFormat/>
    <w:rsid w:val="00B70F8A"/>
  </w:style>
  <w:style w:type="paragraph" w:styleId="Footer">
    <w:name w:val="footer"/>
    <w:basedOn w:val="Normal"/>
    <w:link w:val="FooterChar"/>
    <w:uiPriority w:val="99"/>
    <w:unhideWhenUsed/>
    <w:qFormat/>
    <w:rsid w:val="00B70F8A"/>
    <w:pPr>
      <w:tabs>
        <w:tab w:val="center" w:pos="4536"/>
        <w:tab w:val="right" w:pos="9072"/>
      </w:tabs>
      <w:spacing w:after="0" w:line="240" w:lineRule="auto"/>
    </w:pPr>
  </w:style>
  <w:style w:type="character" w:customStyle="1" w:styleId="FooterChar">
    <w:name w:val="Footer Char"/>
    <w:basedOn w:val="DefaultParagraphFont"/>
    <w:link w:val="Footer"/>
    <w:uiPriority w:val="99"/>
    <w:qFormat/>
    <w:rsid w:val="00B70F8A"/>
  </w:style>
  <w:style w:type="paragraph" w:styleId="ListParagraph">
    <w:name w:val="List Paragraph"/>
    <w:basedOn w:val="Normal"/>
    <w:uiPriority w:val="34"/>
    <w:qFormat/>
    <w:rsid w:val="00B70F8A"/>
    <w:pPr>
      <w:spacing w:after="0" w:line="240" w:lineRule="auto"/>
      <w:ind w:left="720"/>
      <w:contextualSpacing/>
    </w:pPr>
    <w:rPr>
      <w:rFonts w:ascii="Times New Roman" w:eastAsia="Times New Roman" w:hAnsi="Times New Roman" w:cs="Times New Roman"/>
      <w:sz w:val="24"/>
      <w:szCs w:val="24"/>
      <w:lang w:val="en-US"/>
    </w:rPr>
  </w:style>
  <w:style w:type="table" w:customStyle="1" w:styleId="TableNormal1">
    <w:name w:val="Table Normal1"/>
    <w:semiHidden/>
    <w:unhideWhenUsed/>
    <w:qFormat/>
    <w:rsid w:val="00B70F8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apple-converted-space">
    <w:name w:val="apple-converted-space"/>
    <w:basedOn w:val="DefaultParagraphFont"/>
    <w:rsid w:val="00B70F8A"/>
  </w:style>
  <w:style w:type="character" w:customStyle="1" w:styleId="l5def">
    <w:name w:val="l5def"/>
    <w:rsid w:val="00B70F8A"/>
  </w:style>
  <w:style w:type="paragraph" w:customStyle="1" w:styleId="TableContents">
    <w:name w:val="Table Contents"/>
    <w:basedOn w:val="Normal"/>
    <w:rsid w:val="00B70F8A"/>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extbody">
    <w:name w:val="Text body"/>
    <w:basedOn w:val="Standard"/>
    <w:rsid w:val="00B70F8A"/>
    <w:pPr>
      <w:spacing w:after="120"/>
    </w:pPr>
  </w:style>
  <w:style w:type="paragraph" w:styleId="BalloonText">
    <w:name w:val="Balloon Text"/>
    <w:basedOn w:val="Normal"/>
    <w:link w:val="BalloonTextChar"/>
    <w:uiPriority w:val="99"/>
    <w:unhideWhenUsed/>
    <w:qFormat/>
    <w:rsid w:val="00B70F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B70F8A"/>
    <w:rPr>
      <w:rFonts w:ascii="Segoe UI" w:hAnsi="Segoe UI" w:cs="Segoe UI"/>
      <w:sz w:val="18"/>
      <w:szCs w:val="18"/>
    </w:rPr>
  </w:style>
  <w:style w:type="paragraph" w:styleId="NoSpacing">
    <w:name w:val="No Spacing"/>
    <w:uiPriority w:val="1"/>
    <w:qFormat/>
    <w:rsid w:val="00B70F8A"/>
    <w:pPr>
      <w:spacing w:after="0" w:line="240" w:lineRule="auto"/>
    </w:pPr>
  </w:style>
  <w:style w:type="paragraph" w:customStyle="1" w:styleId="western">
    <w:name w:val="western"/>
    <w:basedOn w:val="Normal"/>
    <w:qFormat/>
    <w:rsid w:val="00B70F8A"/>
    <w:pPr>
      <w:spacing w:before="100" w:beforeAutospacing="1" w:after="0" w:line="240" w:lineRule="auto"/>
      <w:jc w:val="both"/>
    </w:pPr>
    <w:rPr>
      <w:rFonts w:ascii="Times New Roman" w:eastAsia="Times New Roman" w:hAnsi="Times New Roman" w:cs="Times New Roman"/>
      <w:color w:val="000000"/>
      <w:sz w:val="24"/>
      <w:szCs w:val="24"/>
      <w:lang w:eastAsia="ro-RO"/>
    </w:rPr>
  </w:style>
  <w:style w:type="numbering" w:customStyle="1" w:styleId="NoList1">
    <w:name w:val="No List1"/>
    <w:next w:val="NoList"/>
    <w:uiPriority w:val="99"/>
    <w:semiHidden/>
    <w:unhideWhenUsed/>
    <w:qFormat/>
    <w:rsid w:val="00B70F8A"/>
  </w:style>
  <w:style w:type="numbering" w:customStyle="1" w:styleId="NoList2">
    <w:name w:val="No List2"/>
    <w:next w:val="NoList"/>
    <w:uiPriority w:val="99"/>
    <w:semiHidden/>
    <w:unhideWhenUsed/>
    <w:qFormat/>
    <w:rsid w:val="00B70F8A"/>
  </w:style>
  <w:style w:type="numbering" w:customStyle="1" w:styleId="FrListare1">
    <w:name w:val="Fără Listare1"/>
    <w:next w:val="NoList"/>
    <w:uiPriority w:val="99"/>
    <w:semiHidden/>
    <w:unhideWhenUsed/>
    <w:rsid w:val="00B70F8A"/>
  </w:style>
  <w:style w:type="numbering" w:customStyle="1" w:styleId="NoList11">
    <w:name w:val="No List11"/>
    <w:next w:val="NoList"/>
    <w:uiPriority w:val="99"/>
    <w:semiHidden/>
    <w:unhideWhenUsed/>
    <w:rsid w:val="00B70F8A"/>
  </w:style>
  <w:style w:type="numbering" w:customStyle="1" w:styleId="NoList21">
    <w:name w:val="No List21"/>
    <w:next w:val="NoList"/>
    <w:uiPriority w:val="99"/>
    <w:semiHidden/>
    <w:unhideWhenUsed/>
    <w:rsid w:val="00B70F8A"/>
  </w:style>
  <w:style w:type="paragraph" w:styleId="BodyTextIndent">
    <w:name w:val="Body Text Indent"/>
    <w:basedOn w:val="Normal"/>
    <w:link w:val="BodyTextIndentChar"/>
    <w:uiPriority w:val="99"/>
    <w:rsid w:val="00B70F8A"/>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B70F8A"/>
    <w:rPr>
      <w:rFonts w:ascii="Times New Roman" w:eastAsia="Times New Roman" w:hAnsi="Times New Roman" w:cs="Times New Roman"/>
      <w:sz w:val="24"/>
      <w:szCs w:val="24"/>
      <w:lang w:val="en-US"/>
    </w:rPr>
  </w:style>
  <w:style w:type="paragraph" w:styleId="Title">
    <w:name w:val="Title"/>
    <w:basedOn w:val="Normal"/>
    <w:link w:val="TitleChar"/>
    <w:qFormat/>
    <w:rsid w:val="00B70F8A"/>
    <w:pPr>
      <w:spacing w:after="0" w:line="240" w:lineRule="auto"/>
      <w:jc w:val="center"/>
    </w:pPr>
    <w:rPr>
      <w:rFonts w:ascii="Times New Roman" w:eastAsia="Times New Roman" w:hAnsi="Times New Roman" w:cs="Times New Roman"/>
      <w:sz w:val="28"/>
      <w:szCs w:val="24"/>
      <w:lang w:val="en-US"/>
    </w:rPr>
  </w:style>
  <w:style w:type="character" w:customStyle="1" w:styleId="TitleChar">
    <w:name w:val="Title Char"/>
    <w:basedOn w:val="DefaultParagraphFont"/>
    <w:link w:val="Title"/>
    <w:qFormat/>
    <w:rsid w:val="00B70F8A"/>
    <w:rPr>
      <w:rFonts w:ascii="Times New Roman" w:eastAsia="Times New Roman" w:hAnsi="Times New Roman" w:cs="Times New Roman"/>
      <w:sz w:val="28"/>
      <w:szCs w:val="24"/>
      <w:lang w:val="en-US"/>
    </w:rPr>
  </w:style>
  <w:style w:type="paragraph" w:styleId="BodyText3">
    <w:name w:val="Body Text 3"/>
    <w:basedOn w:val="Normal"/>
    <w:link w:val="BodyText3Char"/>
    <w:qFormat/>
    <w:rsid w:val="00B70F8A"/>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qFormat/>
    <w:rsid w:val="00B70F8A"/>
    <w:rPr>
      <w:rFonts w:ascii="Times New Roman" w:eastAsia="Times New Roman" w:hAnsi="Times New Roman" w:cs="Times New Roman"/>
      <w:sz w:val="16"/>
      <w:szCs w:val="16"/>
      <w:lang w:val="en-US"/>
    </w:rPr>
  </w:style>
  <w:style w:type="character" w:styleId="Emphasis">
    <w:name w:val="Emphasis"/>
    <w:uiPriority w:val="99"/>
    <w:qFormat/>
    <w:rsid w:val="00B70F8A"/>
    <w:rPr>
      <w:i/>
      <w:iCs/>
    </w:rPr>
  </w:style>
  <w:style w:type="paragraph" w:styleId="BodyText2">
    <w:name w:val="Body Text 2"/>
    <w:basedOn w:val="Normal"/>
    <w:link w:val="BodyText2Char"/>
    <w:uiPriority w:val="99"/>
    <w:rsid w:val="00B70F8A"/>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B70F8A"/>
    <w:rPr>
      <w:rFonts w:ascii="Times New Roman" w:eastAsia="Times New Roman" w:hAnsi="Times New Roman" w:cs="Times New Roman"/>
      <w:sz w:val="24"/>
      <w:szCs w:val="24"/>
      <w:lang w:val="en-US"/>
    </w:rPr>
  </w:style>
  <w:style w:type="paragraph" w:styleId="List">
    <w:name w:val="List"/>
    <w:basedOn w:val="Normal"/>
    <w:qFormat/>
    <w:rsid w:val="00B70F8A"/>
    <w:pPr>
      <w:suppressAutoHyphens/>
      <w:spacing w:after="0" w:line="240" w:lineRule="auto"/>
      <w:ind w:left="360" w:hanging="360"/>
    </w:pPr>
    <w:rPr>
      <w:rFonts w:ascii="Times New Roman" w:eastAsia="Times New Roman" w:hAnsi="Times New Roman" w:cs="Times New Roman"/>
      <w:sz w:val="20"/>
      <w:szCs w:val="20"/>
      <w:lang w:val="en-US" w:eastAsia="zh-CN"/>
    </w:rPr>
  </w:style>
  <w:style w:type="paragraph" w:customStyle="1" w:styleId="Listcumarcatori1">
    <w:name w:val="Listă cu marcatori1"/>
    <w:basedOn w:val="Normal"/>
    <w:uiPriority w:val="99"/>
    <w:rsid w:val="00B70F8A"/>
    <w:pPr>
      <w:suppressAutoHyphens/>
      <w:spacing w:after="0" w:line="240" w:lineRule="auto"/>
    </w:pPr>
    <w:rPr>
      <w:rFonts w:ascii="Times New Roman" w:eastAsia="Times New Roman" w:hAnsi="Times New Roman" w:cs="Times New Roman"/>
      <w:sz w:val="24"/>
      <w:szCs w:val="20"/>
      <w:lang w:val="en-US" w:eastAsia="zh-CN"/>
    </w:rPr>
  </w:style>
  <w:style w:type="paragraph" w:customStyle="1" w:styleId="Formuledencheiere1">
    <w:name w:val="Formule de încheiere1"/>
    <w:basedOn w:val="Normal"/>
    <w:uiPriority w:val="99"/>
    <w:rsid w:val="00B70F8A"/>
    <w:pPr>
      <w:suppressAutoHyphens/>
      <w:spacing w:after="0" w:line="240" w:lineRule="auto"/>
      <w:ind w:left="4320"/>
    </w:pPr>
    <w:rPr>
      <w:rFonts w:ascii="Times New Roman" w:eastAsia="Times New Roman" w:hAnsi="Times New Roman" w:cs="Times New Roman"/>
      <w:sz w:val="20"/>
      <w:szCs w:val="20"/>
      <w:lang w:val="en-US" w:eastAsia="zh-CN"/>
    </w:rPr>
  </w:style>
  <w:style w:type="character" w:customStyle="1" w:styleId="InternetLink">
    <w:name w:val="Internet Link"/>
    <w:basedOn w:val="DefaultParagraphFont"/>
    <w:uiPriority w:val="99"/>
    <w:unhideWhenUsed/>
    <w:qFormat/>
    <w:rsid w:val="00B70F8A"/>
    <w:rPr>
      <w:color w:val="0563C1" w:themeColor="hyperlink"/>
      <w:u w:val="single"/>
    </w:rPr>
  </w:style>
  <w:style w:type="character" w:customStyle="1" w:styleId="ListLabel1">
    <w:name w:val="ListLabel 1"/>
    <w:qFormat/>
    <w:rsid w:val="00B70F8A"/>
    <w:rPr>
      <w:b/>
      <w:i/>
      <w:sz w:val="28"/>
      <w:szCs w:val="28"/>
    </w:rPr>
  </w:style>
  <w:style w:type="character" w:customStyle="1" w:styleId="ListLabel2">
    <w:name w:val="ListLabel 2"/>
    <w:qFormat/>
    <w:rsid w:val="00B70F8A"/>
    <w:rPr>
      <w:b/>
    </w:rPr>
  </w:style>
  <w:style w:type="character" w:customStyle="1" w:styleId="ListLabel3">
    <w:name w:val="ListLabel 3"/>
    <w:qFormat/>
    <w:rsid w:val="00B70F8A"/>
    <w:rPr>
      <w:rFonts w:ascii="Verdana" w:hAnsi="Verdana"/>
      <w:b/>
      <w:sz w:val="20"/>
    </w:rPr>
  </w:style>
  <w:style w:type="character" w:customStyle="1" w:styleId="ListLabel4">
    <w:name w:val="ListLabel 4"/>
    <w:qFormat/>
    <w:rsid w:val="00B70F8A"/>
    <w:rPr>
      <w:rFonts w:ascii="Verdana" w:eastAsia="Calibri" w:hAnsi="Verdana"/>
      <w:b/>
      <w:sz w:val="20"/>
    </w:rPr>
  </w:style>
  <w:style w:type="character" w:customStyle="1" w:styleId="ListLabel5">
    <w:name w:val="ListLabel 5"/>
    <w:qFormat/>
    <w:rsid w:val="00B70F8A"/>
    <w:rPr>
      <w:rFonts w:cs="Courier New"/>
    </w:rPr>
  </w:style>
  <w:style w:type="character" w:customStyle="1" w:styleId="ListLabel6">
    <w:name w:val="ListLabel 6"/>
    <w:qFormat/>
    <w:rsid w:val="00B70F8A"/>
    <w:rPr>
      <w:rFonts w:cs="Courier New"/>
    </w:rPr>
  </w:style>
  <w:style w:type="character" w:customStyle="1" w:styleId="ListLabel7">
    <w:name w:val="ListLabel 7"/>
    <w:qFormat/>
    <w:rsid w:val="00B70F8A"/>
    <w:rPr>
      <w:rFonts w:cs="Courier New"/>
    </w:rPr>
  </w:style>
  <w:style w:type="character" w:customStyle="1" w:styleId="ListLabel8">
    <w:name w:val="ListLabel 8"/>
    <w:qFormat/>
    <w:rsid w:val="00B70F8A"/>
    <w:rPr>
      <w:rFonts w:ascii="Verdana" w:hAnsi="Verdana"/>
      <w:b/>
      <w:sz w:val="20"/>
    </w:rPr>
  </w:style>
  <w:style w:type="character" w:customStyle="1" w:styleId="ListLabel9">
    <w:name w:val="ListLabel 9"/>
    <w:qFormat/>
    <w:rsid w:val="00B70F8A"/>
    <w:rPr>
      <w:rFonts w:ascii="Verdana" w:hAnsi="Verdana"/>
      <w:b/>
      <w:sz w:val="20"/>
    </w:rPr>
  </w:style>
  <w:style w:type="character" w:customStyle="1" w:styleId="ListLabel10">
    <w:name w:val="ListLabel 10"/>
    <w:qFormat/>
    <w:rsid w:val="00B70F8A"/>
    <w:rPr>
      <w:rFonts w:ascii="Verdana" w:hAnsi="Verdana"/>
      <w:b w:val="0"/>
      <w:sz w:val="20"/>
    </w:rPr>
  </w:style>
  <w:style w:type="character" w:customStyle="1" w:styleId="ListLabel11">
    <w:name w:val="ListLabel 11"/>
    <w:qFormat/>
    <w:rsid w:val="00B70F8A"/>
    <w:rPr>
      <w:rFonts w:cs="Courier New"/>
    </w:rPr>
  </w:style>
  <w:style w:type="character" w:customStyle="1" w:styleId="ListLabel12">
    <w:name w:val="ListLabel 12"/>
    <w:qFormat/>
    <w:rsid w:val="00B70F8A"/>
    <w:rPr>
      <w:rFonts w:cs="Courier New"/>
    </w:rPr>
  </w:style>
  <w:style w:type="character" w:customStyle="1" w:styleId="ListLabel13">
    <w:name w:val="ListLabel 13"/>
    <w:qFormat/>
    <w:rsid w:val="00B70F8A"/>
    <w:rPr>
      <w:rFonts w:cs="Courier New"/>
    </w:rPr>
  </w:style>
  <w:style w:type="character" w:customStyle="1" w:styleId="ListLabel14">
    <w:name w:val="ListLabel 14"/>
    <w:qFormat/>
    <w:rsid w:val="00B70F8A"/>
    <w:rPr>
      <w:rFonts w:cs="Courier New"/>
    </w:rPr>
  </w:style>
  <w:style w:type="character" w:customStyle="1" w:styleId="ListLabel15">
    <w:name w:val="ListLabel 15"/>
    <w:qFormat/>
    <w:rsid w:val="00B70F8A"/>
    <w:rPr>
      <w:rFonts w:cs="Courier New"/>
    </w:rPr>
  </w:style>
  <w:style w:type="character" w:customStyle="1" w:styleId="ListLabel16">
    <w:name w:val="ListLabel 16"/>
    <w:qFormat/>
    <w:rsid w:val="00B70F8A"/>
    <w:rPr>
      <w:rFonts w:cs="Courier New"/>
    </w:rPr>
  </w:style>
  <w:style w:type="character" w:customStyle="1" w:styleId="ListLabel17">
    <w:name w:val="ListLabel 17"/>
    <w:qFormat/>
    <w:rsid w:val="00B70F8A"/>
    <w:rPr>
      <w:rFonts w:cs="Courier New"/>
    </w:rPr>
  </w:style>
  <w:style w:type="character" w:customStyle="1" w:styleId="ListLabel18">
    <w:name w:val="ListLabel 18"/>
    <w:qFormat/>
    <w:rsid w:val="00B70F8A"/>
    <w:rPr>
      <w:rFonts w:cs="Courier New"/>
    </w:rPr>
  </w:style>
  <w:style w:type="character" w:customStyle="1" w:styleId="ListLabel19">
    <w:name w:val="ListLabel 19"/>
    <w:qFormat/>
    <w:rsid w:val="00B70F8A"/>
    <w:rPr>
      <w:rFonts w:cs="Courier New"/>
    </w:rPr>
  </w:style>
  <w:style w:type="character" w:customStyle="1" w:styleId="ListLabel20">
    <w:name w:val="ListLabel 20"/>
    <w:qFormat/>
    <w:rsid w:val="00B70F8A"/>
    <w:rPr>
      <w:rFonts w:cs="Courier New"/>
    </w:rPr>
  </w:style>
  <w:style w:type="character" w:customStyle="1" w:styleId="ListLabel21">
    <w:name w:val="ListLabel 21"/>
    <w:qFormat/>
    <w:rsid w:val="00B70F8A"/>
    <w:rPr>
      <w:rFonts w:cs="Courier New"/>
    </w:rPr>
  </w:style>
  <w:style w:type="character" w:customStyle="1" w:styleId="ListLabel22">
    <w:name w:val="ListLabel 22"/>
    <w:qFormat/>
    <w:rsid w:val="00B70F8A"/>
    <w:rPr>
      <w:rFonts w:cs="Courier New"/>
    </w:rPr>
  </w:style>
  <w:style w:type="character" w:customStyle="1" w:styleId="ListLabel23">
    <w:name w:val="ListLabel 23"/>
    <w:qFormat/>
    <w:rsid w:val="00B70F8A"/>
    <w:rPr>
      <w:rFonts w:cs="Courier New"/>
    </w:rPr>
  </w:style>
  <w:style w:type="character" w:customStyle="1" w:styleId="ListLabel24">
    <w:name w:val="ListLabel 24"/>
    <w:qFormat/>
    <w:rsid w:val="00B70F8A"/>
    <w:rPr>
      <w:rFonts w:cs="Courier New"/>
    </w:rPr>
  </w:style>
  <w:style w:type="character" w:customStyle="1" w:styleId="ListLabel25">
    <w:name w:val="ListLabel 25"/>
    <w:qFormat/>
    <w:rsid w:val="00B70F8A"/>
    <w:rPr>
      <w:rFonts w:cs="Courier New"/>
    </w:rPr>
  </w:style>
  <w:style w:type="character" w:customStyle="1" w:styleId="ListLabel26">
    <w:name w:val="ListLabel 26"/>
    <w:qFormat/>
    <w:rsid w:val="00B70F8A"/>
    <w:rPr>
      <w:rFonts w:cs="Courier New"/>
    </w:rPr>
  </w:style>
  <w:style w:type="character" w:customStyle="1" w:styleId="ListLabel27">
    <w:name w:val="ListLabel 27"/>
    <w:qFormat/>
    <w:rsid w:val="00B70F8A"/>
    <w:rPr>
      <w:rFonts w:cs="Courier New"/>
    </w:rPr>
  </w:style>
  <w:style w:type="character" w:customStyle="1" w:styleId="ListLabel28">
    <w:name w:val="ListLabel 28"/>
    <w:qFormat/>
    <w:rsid w:val="00B70F8A"/>
    <w:rPr>
      <w:rFonts w:cs="Courier New"/>
    </w:rPr>
  </w:style>
  <w:style w:type="character" w:customStyle="1" w:styleId="ListLabel29">
    <w:name w:val="ListLabel 29"/>
    <w:qFormat/>
    <w:rsid w:val="00B70F8A"/>
    <w:rPr>
      <w:rFonts w:cs="Courier New"/>
    </w:rPr>
  </w:style>
  <w:style w:type="character" w:customStyle="1" w:styleId="ListLabel30">
    <w:name w:val="ListLabel 30"/>
    <w:qFormat/>
    <w:rsid w:val="00B70F8A"/>
    <w:rPr>
      <w:rFonts w:cs="Courier New"/>
    </w:rPr>
  </w:style>
  <w:style w:type="character" w:customStyle="1" w:styleId="ListLabel31">
    <w:name w:val="ListLabel 31"/>
    <w:qFormat/>
    <w:rsid w:val="00B70F8A"/>
    <w:rPr>
      <w:rFonts w:cs="Courier New"/>
    </w:rPr>
  </w:style>
  <w:style w:type="character" w:customStyle="1" w:styleId="ListLabel32">
    <w:name w:val="ListLabel 32"/>
    <w:qFormat/>
    <w:rsid w:val="00B70F8A"/>
    <w:rPr>
      <w:rFonts w:cs="Courier New"/>
    </w:rPr>
  </w:style>
  <w:style w:type="character" w:customStyle="1" w:styleId="ListLabel33">
    <w:name w:val="ListLabel 33"/>
    <w:qFormat/>
    <w:rsid w:val="00B70F8A"/>
    <w:rPr>
      <w:rFonts w:cs="Courier New"/>
    </w:rPr>
  </w:style>
  <w:style w:type="character" w:customStyle="1" w:styleId="ListLabel34">
    <w:name w:val="ListLabel 34"/>
    <w:qFormat/>
    <w:rsid w:val="00B70F8A"/>
    <w:rPr>
      <w:rFonts w:cs="Courier New"/>
    </w:rPr>
  </w:style>
  <w:style w:type="character" w:customStyle="1" w:styleId="ListLabel35">
    <w:name w:val="ListLabel 35"/>
    <w:qFormat/>
    <w:rsid w:val="00B70F8A"/>
    <w:rPr>
      <w:rFonts w:cs="Courier New"/>
    </w:rPr>
  </w:style>
  <w:style w:type="character" w:customStyle="1" w:styleId="ListLabel36">
    <w:name w:val="ListLabel 36"/>
    <w:qFormat/>
    <w:rsid w:val="00B70F8A"/>
    <w:rPr>
      <w:rFonts w:cs="Courier New"/>
    </w:rPr>
  </w:style>
  <w:style w:type="character" w:customStyle="1" w:styleId="ListLabel37">
    <w:name w:val="ListLabel 37"/>
    <w:qFormat/>
    <w:rsid w:val="00B70F8A"/>
    <w:rPr>
      <w:rFonts w:cs="Courier New"/>
    </w:rPr>
  </w:style>
  <w:style w:type="character" w:customStyle="1" w:styleId="ListLabel38">
    <w:name w:val="ListLabel 38"/>
    <w:qFormat/>
    <w:rsid w:val="00B70F8A"/>
    <w:rPr>
      <w:rFonts w:cs="Courier New"/>
    </w:rPr>
  </w:style>
  <w:style w:type="character" w:customStyle="1" w:styleId="ListLabel39">
    <w:name w:val="ListLabel 39"/>
    <w:qFormat/>
    <w:rsid w:val="00B70F8A"/>
    <w:rPr>
      <w:rFonts w:cs="Courier New"/>
    </w:rPr>
  </w:style>
  <w:style w:type="character" w:customStyle="1" w:styleId="ListLabel40">
    <w:name w:val="ListLabel 40"/>
    <w:qFormat/>
    <w:rsid w:val="00B70F8A"/>
    <w:rPr>
      <w:rFonts w:cs="Courier New"/>
    </w:rPr>
  </w:style>
  <w:style w:type="character" w:customStyle="1" w:styleId="ListLabel41">
    <w:name w:val="ListLabel 41"/>
    <w:qFormat/>
    <w:rsid w:val="00B70F8A"/>
    <w:rPr>
      <w:rFonts w:ascii="Verdana" w:hAnsi="Verdana"/>
      <w:b/>
      <w:sz w:val="20"/>
    </w:rPr>
  </w:style>
  <w:style w:type="character" w:customStyle="1" w:styleId="ListLabel42">
    <w:name w:val="ListLabel 42"/>
    <w:qFormat/>
    <w:rsid w:val="00B70F8A"/>
    <w:rPr>
      <w:rFonts w:ascii="Verdana" w:eastAsia="Calibri" w:hAnsi="Verdana"/>
      <w:b/>
      <w:sz w:val="20"/>
    </w:rPr>
  </w:style>
  <w:style w:type="character" w:customStyle="1" w:styleId="ListLabel43">
    <w:name w:val="ListLabel 43"/>
    <w:qFormat/>
    <w:rsid w:val="00B70F8A"/>
    <w:rPr>
      <w:rFonts w:cs="Courier New"/>
    </w:rPr>
  </w:style>
  <w:style w:type="character" w:customStyle="1" w:styleId="ListLabel44">
    <w:name w:val="ListLabel 44"/>
    <w:qFormat/>
    <w:rsid w:val="00B70F8A"/>
    <w:rPr>
      <w:rFonts w:cs="Courier New"/>
    </w:rPr>
  </w:style>
  <w:style w:type="character" w:customStyle="1" w:styleId="ListLabel45">
    <w:name w:val="ListLabel 45"/>
    <w:qFormat/>
    <w:rsid w:val="00B70F8A"/>
    <w:rPr>
      <w:rFonts w:cs="Courier New"/>
    </w:rPr>
  </w:style>
  <w:style w:type="character" w:customStyle="1" w:styleId="ListLabel46">
    <w:name w:val="ListLabel 46"/>
    <w:qFormat/>
    <w:rsid w:val="00B70F8A"/>
    <w:rPr>
      <w:rFonts w:ascii="Verdana" w:hAnsi="Verdana"/>
      <w:b/>
      <w:sz w:val="20"/>
    </w:rPr>
  </w:style>
  <w:style w:type="character" w:customStyle="1" w:styleId="ListLabel47">
    <w:name w:val="ListLabel 47"/>
    <w:qFormat/>
    <w:rsid w:val="00B70F8A"/>
    <w:rPr>
      <w:rFonts w:cs="Courier New"/>
    </w:rPr>
  </w:style>
  <w:style w:type="character" w:customStyle="1" w:styleId="ListLabel48">
    <w:name w:val="ListLabel 48"/>
    <w:qFormat/>
    <w:rsid w:val="00B70F8A"/>
    <w:rPr>
      <w:rFonts w:cs="Courier New"/>
    </w:rPr>
  </w:style>
  <w:style w:type="character" w:customStyle="1" w:styleId="ListLabel49">
    <w:name w:val="ListLabel 49"/>
    <w:qFormat/>
    <w:rsid w:val="00B70F8A"/>
    <w:rPr>
      <w:rFonts w:cs="Courier New"/>
    </w:rPr>
  </w:style>
  <w:style w:type="character" w:customStyle="1" w:styleId="ListLabel50">
    <w:name w:val="ListLabel 50"/>
    <w:qFormat/>
    <w:rsid w:val="00B70F8A"/>
    <w:rPr>
      <w:rFonts w:ascii="Verdana" w:hAnsi="Verdana"/>
      <w:b/>
      <w:sz w:val="20"/>
    </w:rPr>
  </w:style>
  <w:style w:type="character" w:customStyle="1" w:styleId="ListLabel51">
    <w:name w:val="ListLabel 51"/>
    <w:qFormat/>
    <w:rsid w:val="00B70F8A"/>
    <w:rPr>
      <w:rFonts w:ascii="Verdana" w:hAnsi="Verdana"/>
      <w:sz w:val="20"/>
    </w:rPr>
  </w:style>
  <w:style w:type="character" w:customStyle="1" w:styleId="ListLabel52">
    <w:name w:val="ListLabel 52"/>
    <w:qFormat/>
    <w:rsid w:val="00B70F8A"/>
    <w:rPr>
      <w:rFonts w:ascii="Verdana" w:hAnsi="Verdana"/>
      <w:sz w:val="20"/>
    </w:rPr>
  </w:style>
  <w:style w:type="character" w:customStyle="1" w:styleId="ListLabel53">
    <w:name w:val="ListLabel 53"/>
    <w:qFormat/>
    <w:rsid w:val="00B70F8A"/>
    <w:rPr>
      <w:b w:val="0"/>
    </w:rPr>
  </w:style>
  <w:style w:type="character" w:customStyle="1" w:styleId="ListLabel54">
    <w:name w:val="ListLabel 54"/>
    <w:qFormat/>
    <w:rsid w:val="00B70F8A"/>
    <w:rPr>
      <w:b/>
    </w:rPr>
  </w:style>
  <w:style w:type="character" w:customStyle="1" w:styleId="ListLabel55">
    <w:name w:val="ListLabel 55"/>
    <w:qFormat/>
    <w:rsid w:val="00B70F8A"/>
    <w:rPr>
      <w:b/>
    </w:rPr>
  </w:style>
  <w:style w:type="character" w:customStyle="1" w:styleId="ListLabel56">
    <w:name w:val="ListLabel 56"/>
    <w:qFormat/>
    <w:rsid w:val="00B70F8A"/>
    <w:rPr>
      <w:b/>
    </w:rPr>
  </w:style>
  <w:style w:type="character" w:customStyle="1" w:styleId="ListLabel57">
    <w:name w:val="ListLabel 57"/>
    <w:qFormat/>
    <w:rsid w:val="00B70F8A"/>
    <w:rPr>
      <w:b/>
    </w:rPr>
  </w:style>
  <w:style w:type="character" w:customStyle="1" w:styleId="ListLabel58">
    <w:name w:val="ListLabel 58"/>
    <w:qFormat/>
    <w:rsid w:val="00B70F8A"/>
    <w:rPr>
      <w:b/>
    </w:rPr>
  </w:style>
  <w:style w:type="character" w:customStyle="1" w:styleId="ListLabel59">
    <w:name w:val="ListLabel 59"/>
    <w:qFormat/>
    <w:rsid w:val="00B70F8A"/>
    <w:rPr>
      <w:b/>
    </w:rPr>
  </w:style>
  <w:style w:type="character" w:customStyle="1" w:styleId="ListLabel60">
    <w:name w:val="ListLabel 60"/>
    <w:qFormat/>
    <w:rsid w:val="00B70F8A"/>
    <w:rPr>
      <w:b/>
    </w:rPr>
  </w:style>
  <w:style w:type="character" w:customStyle="1" w:styleId="ListLabel61">
    <w:name w:val="ListLabel 61"/>
    <w:qFormat/>
    <w:rsid w:val="00B70F8A"/>
    <w:rPr>
      <w:rFonts w:ascii="Verdana" w:hAnsi="Verdana"/>
      <w:b/>
      <w:sz w:val="20"/>
    </w:rPr>
  </w:style>
  <w:style w:type="character" w:customStyle="1" w:styleId="ListLabel62">
    <w:name w:val="ListLabel 62"/>
    <w:qFormat/>
    <w:rsid w:val="00B70F8A"/>
    <w:rPr>
      <w:rFonts w:ascii="Verdana" w:hAnsi="Verdana"/>
      <w:b/>
      <w:sz w:val="20"/>
    </w:rPr>
  </w:style>
  <w:style w:type="character" w:customStyle="1" w:styleId="ListLabel63">
    <w:name w:val="ListLabel 63"/>
    <w:qFormat/>
    <w:rsid w:val="00B70F8A"/>
    <w:rPr>
      <w:rFonts w:cs="Courier New"/>
    </w:rPr>
  </w:style>
  <w:style w:type="character" w:customStyle="1" w:styleId="ListLabel64">
    <w:name w:val="ListLabel 64"/>
    <w:qFormat/>
    <w:rsid w:val="00B70F8A"/>
    <w:rPr>
      <w:rFonts w:cs="Courier New"/>
    </w:rPr>
  </w:style>
  <w:style w:type="character" w:customStyle="1" w:styleId="ListLabel65">
    <w:name w:val="ListLabel 65"/>
    <w:qFormat/>
    <w:rsid w:val="00B70F8A"/>
    <w:rPr>
      <w:rFonts w:cs="Courier New"/>
    </w:rPr>
  </w:style>
  <w:style w:type="character" w:customStyle="1" w:styleId="ListLabel66">
    <w:name w:val="ListLabel 66"/>
    <w:qFormat/>
    <w:rsid w:val="00B70F8A"/>
    <w:rPr>
      <w:rFonts w:cs="Courier New"/>
    </w:rPr>
  </w:style>
  <w:style w:type="character" w:customStyle="1" w:styleId="ListLabel67">
    <w:name w:val="ListLabel 67"/>
    <w:qFormat/>
    <w:rsid w:val="00B70F8A"/>
    <w:rPr>
      <w:rFonts w:cs="Courier New"/>
    </w:rPr>
  </w:style>
  <w:style w:type="character" w:customStyle="1" w:styleId="ListLabel68">
    <w:name w:val="ListLabel 68"/>
    <w:qFormat/>
    <w:rsid w:val="00B70F8A"/>
    <w:rPr>
      <w:rFonts w:cs="Courier New"/>
    </w:rPr>
  </w:style>
  <w:style w:type="character" w:customStyle="1" w:styleId="ListLabel69">
    <w:name w:val="ListLabel 69"/>
    <w:qFormat/>
    <w:rsid w:val="00B70F8A"/>
    <w:rPr>
      <w:rFonts w:cs="Courier New"/>
    </w:rPr>
  </w:style>
  <w:style w:type="character" w:customStyle="1" w:styleId="ListLabel70">
    <w:name w:val="ListLabel 70"/>
    <w:qFormat/>
    <w:rsid w:val="00B70F8A"/>
    <w:rPr>
      <w:rFonts w:cs="Courier New"/>
    </w:rPr>
  </w:style>
  <w:style w:type="character" w:customStyle="1" w:styleId="ListLabel71">
    <w:name w:val="ListLabel 71"/>
    <w:qFormat/>
    <w:rsid w:val="00B70F8A"/>
    <w:rPr>
      <w:rFonts w:cs="Courier New"/>
    </w:rPr>
  </w:style>
  <w:style w:type="character" w:customStyle="1" w:styleId="ListLabel72">
    <w:name w:val="ListLabel 72"/>
    <w:qFormat/>
    <w:rsid w:val="00B70F8A"/>
    <w:rPr>
      <w:rFonts w:cs="Courier New"/>
    </w:rPr>
  </w:style>
  <w:style w:type="character" w:customStyle="1" w:styleId="ListLabel73">
    <w:name w:val="ListLabel 73"/>
    <w:qFormat/>
    <w:rsid w:val="00B70F8A"/>
    <w:rPr>
      <w:rFonts w:cs="Courier New"/>
    </w:rPr>
  </w:style>
  <w:style w:type="character" w:customStyle="1" w:styleId="ListLabel74">
    <w:name w:val="ListLabel 74"/>
    <w:qFormat/>
    <w:rsid w:val="00B70F8A"/>
    <w:rPr>
      <w:rFonts w:cs="Courier New"/>
    </w:rPr>
  </w:style>
  <w:style w:type="character" w:customStyle="1" w:styleId="ListLabel75">
    <w:name w:val="ListLabel 75"/>
    <w:qFormat/>
    <w:rsid w:val="00B70F8A"/>
    <w:rPr>
      <w:rFonts w:cs="Courier New"/>
    </w:rPr>
  </w:style>
  <w:style w:type="character" w:customStyle="1" w:styleId="ListLabel76">
    <w:name w:val="ListLabel 76"/>
    <w:qFormat/>
    <w:rsid w:val="00B70F8A"/>
    <w:rPr>
      <w:rFonts w:cs="Courier New"/>
    </w:rPr>
  </w:style>
  <w:style w:type="character" w:customStyle="1" w:styleId="ListLabel77">
    <w:name w:val="ListLabel 77"/>
    <w:qFormat/>
    <w:rsid w:val="00B70F8A"/>
    <w:rPr>
      <w:rFonts w:cs="Courier New"/>
    </w:rPr>
  </w:style>
  <w:style w:type="character" w:customStyle="1" w:styleId="ListLabel78">
    <w:name w:val="ListLabel 78"/>
    <w:qFormat/>
    <w:rsid w:val="00B70F8A"/>
    <w:rPr>
      <w:rFonts w:cs="Courier New"/>
    </w:rPr>
  </w:style>
  <w:style w:type="character" w:customStyle="1" w:styleId="ListLabel79">
    <w:name w:val="ListLabel 79"/>
    <w:qFormat/>
    <w:rsid w:val="00B70F8A"/>
    <w:rPr>
      <w:rFonts w:cs="Courier New"/>
    </w:rPr>
  </w:style>
  <w:style w:type="character" w:customStyle="1" w:styleId="ListLabel80">
    <w:name w:val="ListLabel 80"/>
    <w:qFormat/>
    <w:rsid w:val="00B70F8A"/>
    <w:rPr>
      <w:rFonts w:cs="Courier New"/>
    </w:rPr>
  </w:style>
  <w:style w:type="character" w:customStyle="1" w:styleId="ListLabel81">
    <w:name w:val="ListLabel 81"/>
    <w:qFormat/>
    <w:rsid w:val="00B70F8A"/>
    <w:rPr>
      <w:rFonts w:cs="Courier New"/>
    </w:rPr>
  </w:style>
  <w:style w:type="character" w:customStyle="1" w:styleId="ListLabel82">
    <w:name w:val="ListLabel 82"/>
    <w:qFormat/>
    <w:rsid w:val="00B70F8A"/>
    <w:rPr>
      <w:rFonts w:cs="Courier New"/>
    </w:rPr>
  </w:style>
  <w:style w:type="character" w:customStyle="1" w:styleId="ListLabel83">
    <w:name w:val="ListLabel 83"/>
    <w:qFormat/>
    <w:rsid w:val="00B70F8A"/>
    <w:rPr>
      <w:rFonts w:cs="Courier New"/>
    </w:rPr>
  </w:style>
  <w:style w:type="character" w:customStyle="1" w:styleId="ListLabel84">
    <w:name w:val="ListLabel 84"/>
    <w:qFormat/>
    <w:rsid w:val="00B70F8A"/>
    <w:rPr>
      <w:rFonts w:cs="Courier New"/>
    </w:rPr>
  </w:style>
  <w:style w:type="character" w:customStyle="1" w:styleId="ListLabel85">
    <w:name w:val="ListLabel 85"/>
    <w:qFormat/>
    <w:rsid w:val="00B70F8A"/>
    <w:rPr>
      <w:rFonts w:cs="Courier New"/>
    </w:rPr>
  </w:style>
  <w:style w:type="character" w:customStyle="1" w:styleId="ListLabel86">
    <w:name w:val="ListLabel 86"/>
    <w:qFormat/>
    <w:rsid w:val="00B70F8A"/>
    <w:rPr>
      <w:rFonts w:cs="Courier New"/>
    </w:rPr>
  </w:style>
  <w:style w:type="character" w:customStyle="1" w:styleId="ListLabel87">
    <w:name w:val="ListLabel 87"/>
    <w:qFormat/>
    <w:rsid w:val="00B70F8A"/>
    <w:rPr>
      <w:rFonts w:cs="Courier New"/>
    </w:rPr>
  </w:style>
  <w:style w:type="character" w:customStyle="1" w:styleId="ListLabel88">
    <w:name w:val="ListLabel 88"/>
    <w:qFormat/>
    <w:rsid w:val="00B70F8A"/>
    <w:rPr>
      <w:rFonts w:cs="Courier New"/>
    </w:rPr>
  </w:style>
  <w:style w:type="character" w:customStyle="1" w:styleId="ListLabel89">
    <w:name w:val="ListLabel 89"/>
    <w:qFormat/>
    <w:rsid w:val="00B70F8A"/>
    <w:rPr>
      <w:rFonts w:cs="Courier New"/>
    </w:rPr>
  </w:style>
  <w:style w:type="character" w:customStyle="1" w:styleId="ListLabel90">
    <w:name w:val="ListLabel 90"/>
    <w:qFormat/>
    <w:rsid w:val="00B70F8A"/>
    <w:rPr>
      <w:rFonts w:cs="Courier New"/>
    </w:rPr>
  </w:style>
  <w:style w:type="character" w:customStyle="1" w:styleId="ListLabel91">
    <w:name w:val="ListLabel 91"/>
    <w:qFormat/>
    <w:rsid w:val="00B70F8A"/>
    <w:rPr>
      <w:rFonts w:cs="Courier New"/>
    </w:rPr>
  </w:style>
  <w:style w:type="character" w:customStyle="1" w:styleId="ListLabel92">
    <w:name w:val="ListLabel 92"/>
    <w:qFormat/>
    <w:rsid w:val="00B70F8A"/>
    <w:rPr>
      <w:rFonts w:cs="Courier New"/>
    </w:rPr>
  </w:style>
  <w:style w:type="character" w:customStyle="1" w:styleId="ListLabel93">
    <w:name w:val="ListLabel 93"/>
    <w:qFormat/>
    <w:rsid w:val="00B70F8A"/>
    <w:rPr>
      <w:rFonts w:cs="Courier New"/>
    </w:rPr>
  </w:style>
  <w:style w:type="character" w:customStyle="1" w:styleId="ListLabel94">
    <w:name w:val="ListLabel 94"/>
    <w:qFormat/>
    <w:rsid w:val="00B70F8A"/>
    <w:rPr>
      <w:rFonts w:cs="Courier New"/>
    </w:rPr>
  </w:style>
  <w:style w:type="character" w:customStyle="1" w:styleId="ListLabel95">
    <w:name w:val="ListLabel 95"/>
    <w:qFormat/>
    <w:rsid w:val="00B70F8A"/>
    <w:rPr>
      <w:rFonts w:cs="Courier New"/>
    </w:rPr>
  </w:style>
  <w:style w:type="character" w:customStyle="1" w:styleId="ListLabel96">
    <w:name w:val="ListLabel 96"/>
    <w:qFormat/>
    <w:rsid w:val="00B70F8A"/>
    <w:rPr>
      <w:rFonts w:cs="Courier New"/>
    </w:rPr>
  </w:style>
  <w:style w:type="character" w:customStyle="1" w:styleId="ListLabel97">
    <w:name w:val="ListLabel 97"/>
    <w:qFormat/>
    <w:rsid w:val="00B70F8A"/>
    <w:rPr>
      <w:rFonts w:cs="Courier New"/>
    </w:rPr>
  </w:style>
  <w:style w:type="character" w:customStyle="1" w:styleId="ListLabel98">
    <w:name w:val="ListLabel 98"/>
    <w:qFormat/>
    <w:rsid w:val="00B70F8A"/>
    <w:rPr>
      <w:rFonts w:cs="Courier New"/>
    </w:rPr>
  </w:style>
  <w:style w:type="character" w:customStyle="1" w:styleId="ListLabel99">
    <w:name w:val="ListLabel 99"/>
    <w:qFormat/>
    <w:rsid w:val="00B70F8A"/>
    <w:rPr>
      <w:rFonts w:ascii="Verdana" w:hAnsi="Verdana"/>
      <w:b/>
      <w:sz w:val="20"/>
    </w:rPr>
  </w:style>
  <w:style w:type="character" w:customStyle="1" w:styleId="ListLabel100">
    <w:name w:val="ListLabel 100"/>
    <w:qFormat/>
    <w:rsid w:val="00B70F8A"/>
    <w:rPr>
      <w:rFonts w:cs="Courier New"/>
    </w:rPr>
  </w:style>
  <w:style w:type="character" w:customStyle="1" w:styleId="ListLabel101">
    <w:name w:val="ListLabel 101"/>
    <w:qFormat/>
    <w:rsid w:val="00B70F8A"/>
    <w:rPr>
      <w:rFonts w:cs="Courier New"/>
    </w:rPr>
  </w:style>
  <w:style w:type="character" w:customStyle="1" w:styleId="ListLabel102">
    <w:name w:val="ListLabel 102"/>
    <w:qFormat/>
    <w:rsid w:val="00B70F8A"/>
    <w:rPr>
      <w:rFonts w:cs="Courier New"/>
    </w:rPr>
  </w:style>
  <w:style w:type="character" w:customStyle="1" w:styleId="ListLabel103">
    <w:name w:val="ListLabel 103"/>
    <w:qFormat/>
    <w:rsid w:val="00B70F8A"/>
    <w:rPr>
      <w:b/>
      <w:sz w:val="24"/>
    </w:rPr>
  </w:style>
  <w:style w:type="character" w:customStyle="1" w:styleId="ListLabel104">
    <w:name w:val="ListLabel 104"/>
    <w:qFormat/>
    <w:rsid w:val="00B70F8A"/>
    <w:rPr>
      <w:rFonts w:ascii="Verdana" w:hAnsi="Verdana"/>
      <w:b/>
      <w:sz w:val="24"/>
      <w:szCs w:val="22"/>
    </w:rPr>
  </w:style>
  <w:style w:type="character" w:customStyle="1" w:styleId="ListLabel105">
    <w:name w:val="ListLabel 105"/>
    <w:qFormat/>
    <w:rsid w:val="00B70F8A"/>
    <w:rPr>
      <w:rFonts w:cs="Courier New"/>
    </w:rPr>
  </w:style>
  <w:style w:type="character" w:customStyle="1" w:styleId="ListLabel106">
    <w:name w:val="ListLabel 106"/>
    <w:qFormat/>
    <w:rsid w:val="00B70F8A"/>
    <w:rPr>
      <w:rFonts w:cs="Courier New"/>
    </w:rPr>
  </w:style>
  <w:style w:type="character" w:customStyle="1" w:styleId="ListLabel107">
    <w:name w:val="ListLabel 107"/>
    <w:qFormat/>
    <w:rsid w:val="00B70F8A"/>
    <w:rPr>
      <w:rFonts w:cs="Courier New"/>
    </w:rPr>
  </w:style>
  <w:style w:type="character" w:customStyle="1" w:styleId="ListLabel108">
    <w:name w:val="ListLabel 108"/>
    <w:qFormat/>
    <w:rsid w:val="00B70F8A"/>
    <w:rPr>
      <w:rFonts w:cs="Courier New"/>
    </w:rPr>
  </w:style>
  <w:style w:type="character" w:customStyle="1" w:styleId="ListLabel109">
    <w:name w:val="ListLabel 109"/>
    <w:qFormat/>
    <w:rsid w:val="00B70F8A"/>
    <w:rPr>
      <w:rFonts w:cs="Courier New"/>
    </w:rPr>
  </w:style>
  <w:style w:type="character" w:customStyle="1" w:styleId="ListLabel110">
    <w:name w:val="ListLabel 110"/>
    <w:qFormat/>
    <w:rsid w:val="00B70F8A"/>
    <w:rPr>
      <w:rFonts w:cs="Courier New"/>
    </w:rPr>
  </w:style>
  <w:style w:type="character" w:customStyle="1" w:styleId="ListLabel111">
    <w:name w:val="ListLabel 111"/>
    <w:qFormat/>
    <w:rsid w:val="00B70F8A"/>
    <w:rPr>
      <w:rFonts w:cs="Courier New"/>
    </w:rPr>
  </w:style>
  <w:style w:type="character" w:customStyle="1" w:styleId="ListLabel112">
    <w:name w:val="ListLabel 112"/>
    <w:qFormat/>
    <w:rsid w:val="00B70F8A"/>
    <w:rPr>
      <w:rFonts w:cs="Courier New"/>
    </w:rPr>
  </w:style>
  <w:style w:type="character" w:customStyle="1" w:styleId="ListLabel113">
    <w:name w:val="ListLabel 113"/>
    <w:qFormat/>
    <w:rsid w:val="00B70F8A"/>
    <w:rPr>
      <w:rFonts w:ascii="Verdana" w:hAnsi="Verdana"/>
      <w:b/>
      <w:sz w:val="20"/>
    </w:rPr>
  </w:style>
  <w:style w:type="character" w:customStyle="1" w:styleId="ListLabel114">
    <w:name w:val="ListLabel 114"/>
    <w:qFormat/>
    <w:rsid w:val="00B70F8A"/>
    <w:rPr>
      <w:rFonts w:cs="Courier New"/>
    </w:rPr>
  </w:style>
  <w:style w:type="character" w:customStyle="1" w:styleId="ListLabel115">
    <w:name w:val="ListLabel 115"/>
    <w:qFormat/>
    <w:rsid w:val="00B70F8A"/>
    <w:rPr>
      <w:rFonts w:cs="Courier New"/>
    </w:rPr>
  </w:style>
  <w:style w:type="character" w:customStyle="1" w:styleId="ListLabel116">
    <w:name w:val="ListLabel 116"/>
    <w:qFormat/>
    <w:rsid w:val="00B70F8A"/>
    <w:rPr>
      <w:rFonts w:cs="Courier New"/>
    </w:rPr>
  </w:style>
  <w:style w:type="character" w:customStyle="1" w:styleId="ListLabel117">
    <w:name w:val="ListLabel 117"/>
    <w:qFormat/>
    <w:rsid w:val="00B70F8A"/>
    <w:rPr>
      <w:rFonts w:ascii="Verdana" w:hAnsi="Verdana"/>
      <w:b/>
    </w:rPr>
  </w:style>
  <w:style w:type="character" w:customStyle="1" w:styleId="ListLabel118">
    <w:name w:val="ListLabel 118"/>
    <w:qFormat/>
    <w:rsid w:val="00B70F8A"/>
    <w:rPr>
      <w:rFonts w:ascii="Verdana" w:hAnsi="Verdana"/>
      <w:b/>
      <w:sz w:val="20"/>
    </w:rPr>
  </w:style>
  <w:style w:type="character" w:customStyle="1" w:styleId="ListLabel119">
    <w:name w:val="ListLabel 119"/>
    <w:qFormat/>
    <w:rsid w:val="00B70F8A"/>
    <w:rPr>
      <w:rFonts w:ascii="Verdana" w:hAnsi="Verdana"/>
      <w:b/>
      <w:sz w:val="24"/>
    </w:rPr>
  </w:style>
  <w:style w:type="character" w:customStyle="1" w:styleId="ListLabel120">
    <w:name w:val="ListLabel 120"/>
    <w:qFormat/>
    <w:rsid w:val="00B70F8A"/>
    <w:rPr>
      <w:rFonts w:eastAsia="Times New Roman" w:cs="Arial"/>
      <w:bCs/>
      <w:szCs w:val="22"/>
      <w:lang w:val="en-US" w:eastAsia="en-US"/>
    </w:rPr>
  </w:style>
  <w:style w:type="character" w:customStyle="1" w:styleId="IndexLink">
    <w:name w:val="Index Link"/>
    <w:qFormat/>
    <w:rsid w:val="00B70F8A"/>
  </w:style>
  <w:style w:type="paragraph" w:customStyle="1" w:styleId="Heading">
    <w:name w:val="Heading"/>
    <w:basedOn w:val="Normal"/>
    <w:next w:val="BodyText"/>
    <w:qFormat/>
    <w:rsid w:val="00B70F8A"/>
    <w:pPr>
      <w:keepNext/>
      <w:spacing w:before="240" w:after="120"/>
    </w:pPr>
    <w:rPr>
      <w:rFonts w:ascii="Liberation Sans" w:eastAsia="Microsoft YaHei" w:hAnsi="Liberation Sans" w:cs="Mangal"/>
      <w:sz w:val="28"/>
      <w:szCs w:val="28"/>
    </w:rPr>
  </w:style>
  <w:style w:type="paragraph" w:styleId="Caption">
    <w:name w:val="caption"/>
    <w:basedOn w:val="Normal"/>
    <w:qFormat/>
    <w:rsid w:val="00B70F8A"/>
    <w:pPr>
      <w:suppressLineNumbers/>
      <w:spacing w:before="120" w:after="120"/>
    </w:pPr>
    <w:rPr>
      <w:rFonts w:cs="Mangal"/>
      <w:i/>
      <w:iCs/>
      <w:sz w:val="24"/>
      <w:szCs w:val="24"/>
    </w:rPr>
  </w:style>
  <w:style w:type="paragraph" w:customStyle="1" w:styleId="Index">
    <w:name w:val="Index"/>
    <w:basedOn w:val="Normal"/>
    <w:qFormat/>
    <w:rsid w:val="00B70F8A"/>
    <w:pPr>
      <w:suppressLineNumbers/>
    </w:pPr>
    <w:rPr>
      <w:rFonts w:cs="Mangal"/>
    </w:rPr>
  </w:style>
  <w:style w:type="character" w:styleId="FollowedHyperlink">
    <w:name w:val="FollowedHyperlink"/>
    <w:basedOn w:val="DefaultParagraphFont"/>
    <w:uiPriority w:val="99"/>
    <w:unhideWhenUsed/>
    <w:rsid w:val="00B70F8A"/>
    <w:rPr>
      <w:color w:val="954F72" w:themeColor="followedHyperlink"/>
      <w:u w:val="single"/>
    </w:rPr>
  </w:style>
  <w:style w:type="character" w:customStyle="1" w:styleId="ppar">
    <w:name w:val="p_par"/>
    <w:basedOn w:val="DefaultParagraphFont"/>
    <w:rsid w:val="00B70F8A"/>
  </w:style>
  <w:style w:type="paragraph" w:styleId="TOC4">
    <w:name w:val="toc 4"/>
    <w:basedOn w:val="Normal"/>
    <w:next w:val="Normal"/>
    <w:autoRedefine/>
    <w:uiPriority w:val="39"/>
    <w:unhideWhenUsed/>
    <w:rsid w:val="00194B66"/>
    <w:pPr>
      <w:tabs>
        <w:tab w:val="right" w:leader="dot" w:pos="9662"/>
      </w:tabs>
      <w:spacing w:after="100"/>
      <w:ind w:left="660"/>
    </w:pPr>
    <w:rPr>
      <w:rFonts w:ascii="Verdana" w:hAnsi="Verdana"/>
      <w:noProof/>
    </w:rPr>
  </w:style>
  <w:style w:type="paragraph" w:styleId="TOC5">
    <w:name w:val="toc 5"/>
    <w:basedOn w:val="Normal"/>
    <w:next w:val="Normal"/>
    <w:autoRedefine/>
    <w:uiPriority w:val="39"/>
    <w:unhideWhenUsed/>
    <w:rsid w:val="00194B66"/>
    <w:pPr>
      <w:tabs>
        <w:tab w:val="right" w:leader="dot" w:pos="9662"/>
      </w:tabs>
      <w:spacing w:after="100"/>
      <w:ind w:left="880"/>
    </w:pPr>
    <w:rPr>
      <w:rFonts w:ascii="Verdana" w:hAnsi="Verdana"/>
      <w:noProof/>
    </w:rPr>
  </w:style>
  <w:style w:type="paragraph" w:styleId="TOC6">
    <w:name w:val="toc 6"/>
    <w:basedOn w:val="Normal"/>
    <w:next w:val="Normal"/>
    <w:autoRedefine/>
    <w:uiPriority w:val="39"/>
    <w:unhideWhenUsed/>
    <w:rsid w:val="00371E26"/>
    <w:pPr>
      <w:spacing w:after="100"/>
      <w:ind w:left="1100"/>
    </w:pPr>
  </w:style>
  <w:style w:type="paragraph" w:styleId="TOC7">
    <w:name w:val="toc 7"/>
    <w:basedOn w:val="Normal"/>
    <w:next w:val="Normal"/>
    <w:autoRedefine/>
    <w:uiPriority w:val="39"/>
    <w:unhideWhenUsed/>
    <w:rsid w:val="00371E26"/>
    <w:pPr>
      <w:spacing w:after="100"/>
      <w:ind w:left="1320"/>
    </w:pPr>
    <w:rPr>
      <w:rFonts w:eastAsiaTheme="minorEastAsia"/>
      <w:lang w:eastAsia="ro-RO"/>
    </w:rPr>
  </w:style>
  <w:style w:type="paragraph" w:styleId="TOC8">
    <w:name w:val="toc 8"/>
    <w:basedOn w:val="Normal"/>
    <w:next w:val="Normal"/>
    <w:autoRedefine/>
    <w:uiPriority w:val="39"/>
    <w:unhideWhenUsed/>
    <w:rsid w:val="00371E26"/>
    <w:pPr>
      <w:spacing w:after="100"/>
      <w:ind w:left="1540"/>
    </w:pPr>
    <w:rPr>
      <w:rFonts w:eastAsiaTheme="minorEastAsia"/>
      <w:lang w:eastAsia="ro-RO"/>
    </w:rPr>
  </w:style>
  <w:style w:type="paragraph" w:styleId="TOC9">
    <w:name w:val="toc 9"/>
    <w:basedOn w:val="Normal"/>
    <w:next w:val="Normal"/>
    <w:autoRedefine/>
    <w:uiPriority w:val="39"/>
    <w:unhideWhenUsed/>
    <w:rsid w:val="00371E26"/>
    <w:pPr>
      <w:spacing w:after="100"/>
      <w:ind w:left="1760"/>
    </w:pPr>
    <w:rPr>
      <w:rFonts w:eastAsiaTheme="minorEastAsia"/>
      <w:lang w:eastAsia="ro-RO"/>
    </w:rPr>
  </w:style>
  <w:style w:type="numbering" w:customStyle="1" w:styleId="NoList3">
    <w:name w:val="No List3"/>
    <w:next w:val="NoList"/>
    <w:uiPriority w:val="99"/>
    <w:semiHidden/>
    <w:unhideWhenUsed/>
    <w:rsid w:val="00EC0A58"/>
  </w:style>
  <w:style w:type="character" w:customStyle="1" w:styleId="ListLabel121">
    <w:name w:val="ListLabel 121"/>
    <w:uiPriority w:val="99"/>
    <w:rsid w:val="00EC0A58"/>
    <w:rPr>
      <w:rFonts w:ascii="Verdana" w:hAnsi="Verdana" w:cs="Verdana"/>
    </w:rPr>
  </w:style>
  <w:style w:type="character" w:customStyle="1" w:styleId="ListLabel122">
    <w:name w:val="ListLabel 122"/>
    <w:uiPriority w:val="99"/>
    <w:rsid w:val="00EC0A58"/>
    <w:rPr>
      <w:rFonts w:ascii="Verdana" w:hAnsi="Verdana" w:cs="Verdana"/>
      <w:color w:val="000000"/>
      <w:sz w:val="22"/>
      <w:szCs w:val="22"/>
    </w:rPr>
  </w:style>
  <w:style w:type="character" w:customStyle="1" w:styleId="ListLabel123">
    <w:name w:val="ListLabel 123"/>
    <w:uiPriority w:val="99"/>
    <w:rsid w:val="00EC0A58"/>
    <w:rPr>
      <w:rFonts w:ascii="Verdana" w:hAnsi="Verdana" w:cs="Verdana"/>
      <w:b/>
      <w:bCs/>
    </w:rPr>
  </w:style>
  <w:style w:type="character" w:customStyle="1" w:styleId="ListLabel124">
    <w:name w:val="ListLabel 124"/>
    <w:uiPriority w:val="99"/>
    <w:rsid w:val="00EC0A58"/>
    <w:rPr>
      <w:rFonts w:ascii="Verdana" w:hAnsi="Verdana" w:cs="Verdana"/>
      <w:sz w:val="22"/>
      <w:szCs w:val="22"/>
    </w:rPr>
  </w:style>
  <w:style w:type="character" w:customStyle="1" w:styleId="ListLabel125">
    <w:name w:val="ListLabel 125"/>
    <w:uiPriority w:val="99"/>
    <w:rsid w:val="00EC0A58"/>
  </w:style>
  <w:style w:type="character" w:customStyle="1" w:styleId="ListLabel126">
    <w:name w:val="ListLabel 126"/>
    <w:uiPriority w:val="99"/>
    <w:rsid w:val="00EC0A58"/>
  </w:style>
  <w:style w:type="character" w:customStyle="1" w:styleId="ListLabel127">
    <w:name w:val="ListLabel 127"/>
    <w:uiPriority w:val="99"/>
    <w:rsid w:val="00EC0A58"/>
  </w:style>
  <w:style w:type="character" w:customStyle="1" w:styleId="ListLabel128">
    <w:name w:val="ListLabel 128"/>
    <w:uiPriority w:val="99"/>
    <w:rsid w:val="00EC0A58"/>
  </w:style>
  <w:style w:type="character" w:customStyle="1" w:styleId="ListLabel129">
    <w:name w:val="ListLabel 129"/>
    <w:uiPriority w:val="99"/>
    <w:rsid w:val="00EC0A58"/>
  </w:style>
  <w:style w:type="character" w:customStyle="1" w:styleId="ListLabel130">
    <w:name w:val="ListLabel 130"/>
    <w:uiPriority w:val="99"/>
    <w:rsid w:val="00EC0A58"/>
  </w:style>
  <w:style w:type="character" w:customStyle="1" w:styleId="ListLabel131">
    <w:name w:val="ListLabel 131"/>
    <w:uiPriority w:val="99"/>
    <w:rsid w:val="00EC0A58"/>
  </w:style>
  <w:style w:type="character" w:customStyle="1" w:styleId="ListLabel132">
    <w:name w:val="ListLabel 132"/>
    <w:uiPriority w:val="99"/>
    <w:rsid w:val="00EC0A58"/>
  </w:style>
  <w:style w:type="character" w:customStyle="1" w:styleId="ListLabel133">
    <w:name w:val="ListLabel 133"/>
    <w:uiPriority w:val="99"/>
    <w:rsid w:val="00EC0A58"/>
    <w:rPr>
      <w:rFonts w:ascii="Verdana" w:hAnsi="Verdana" w:cs="Verdana"/>
      <w:color w:val="000000"/>
      <w:sz w:val="22"/>
      <w:szCs w:val="22"/>
    </w:rPr>
  </w:style>
  <w:style w:type="character" w:customStyle="1" w:styleId="ListLabel134">
    <w:name w:val="ListLabel 134"/>
    <w:uiPriority w:val="99"/>
    <w:rsid w:val="00EC0A58"/>
    <w:rPr>
      <w:rFonts w:ascii="Verdana" w:hAnsi="Verdana" w:cs="Verdana"/>
      <w:sz w:val="22"/>
      <w:szCs w:val="22"/>
    </w:rPr>
  </w:style>
  <w:style w:type="character" w:customStyle="1" w:styleId="ListLabel135">
    <w:name w:val="ListLabel 135"/>
    <w:uiPriority w:val="99"/>
    <w:rsid w:val="00EC0A58"/>
  </w:style>
  <w:style w:type="character" w:customStyle="1" w:styleId="ListLabel136">
    <w:name w:val="ListLabel 136"/>
    <w:uiPriority w:val="99"/>
    <w:rsid w:val="00EC0A58"/>
  </w:style>
  <w:style w:type="character" w:customStyle="1" w:styleId="ListLabel137">
    <w:name w:val="ListLabel 137"/>
    <w:uiPriority w:val="99"/>
    <w:rsid w:val="00EC0A58"/>
  </w:style>
  <w:style w:type="character" w:customStyle="1" w:styleId="ListLabel138">
    <w:name w:val="ListLabel 138"/>
    <w:uiPriority w:val="99"/>
    <w:rsid w:val="00EC0A58"/>
  </w:style>
  <w:style w:type="character" w:customStyle="1" w:styleId="ListLabel139">
    <w:name w:val="ListLabel 139"/>
    <w:uiPriority w:val="99"/>
    <w:rsid w:val="00EC0A58"/>
  </w:style>
  <w:style w:type="character" w:customStyle="1" w:styleId="ListLabel140">
    <w:name w:val="ListLabel 140"/>
    <w:uiPriority w:val="99"/>
    <w:rsid w:val="00EC0A58"/>
  </w:style>
  <w:style w:type="character" w:customStyle="1" w:styleId="ListLabel141">
    <w:name w:val="ListLabel 141"/>
    <w:uiPriority w:val="99"/>
    <w:rsid w:val="00EC0A58"/>
  </w:style>
  <w:style w:type="character" w:customStyle="1" w:styleId="ListLabel142">
    <w:name w:val="ListLabel 142"/>
    <w:uiPriority w:val="99"/>
    <w:rsid w:val="00EC0A58"/>
  </w:style>
  <w:style w:type="character" w:customStyle="1" w:styleId="ListLabel143">
    <w:name w:val="ListLabel 143"/>
    <w:uiPriority w:val="99"/>
    <w:rsid w:val="00EC0A58"/>
    <w:rPr>
      <w:rFonts w:ascii="Verdana" w:hAnsi="Verdana" w:cs="Verdana"/>
    </w:rPr>
  </w:style>
  <w:style w:type="character" w:customStyle="1" w:styleId="ListLabel144">
    <w:name w:val="ListLabel 144"/>
    <w:uiPriority w:val="99"/>
    <w:rsid w:val="00EC0A58"/>
  </w:style>
  <w:style w:type="character" w:customStyle="1" w:styleId="ListLabel145">
    <w:name w:val="ListLabel 145"/>
    <w:uiPriority w:val="99"/>
    <w:rsid w:val="00EC0A58"/>
  </w:style>
  <w:style w:type="character" w:customStyle="1" w:styleId="ListLabel146">
    <w:name w:val="ListLabel 146"/>
    <w:uiPriority w:val="99"/>
    <w:rsid w:val="00EC0A58"/>
  </w:style>
  <w:style w:type="character" w:customStyle="1" w:styleId="ListLabel147">
    <w:name w:val="ListLabel 147"/>
    <w:uiPriority w:val="99"/>
    <w:rsid w:val="00EC0A58"/>
    <w:rPr>
      <w:rFonts w:ascii="Verdana" w:hAnsi="Verdana" w:cs="Verdana"/>
    </w:rPr>
  </w:style>
  <w:style w:type="character" w:customStyle="1" w:styleId="ListLabel148">
    <w:name w:val="ListLabel 148"/>
    <w:uiPriority w:val="99"/>
    <w:rsid w:val="00EC0A58"/>
  </w:style>
  <w:style w:type="character" w:customStyle="1" w:styleId="ListLabel149">
    <w:name w:val="ListLabel 149"/>
    <w:uiPriority w:val="99"/>
    <w:rsid w:val="00EC0A58"/>
  </w:style>
  <w:style w:type="character" w:customStyle="1" w:styleId="ListLabel150">
    <w:name w:val="ListLabel 150"/>
    <w:uiPriority w:val="99"/>
    <w:rsid w:val="00EC0A58"/>
  </w:style>
  <w:style w:type="character" w:customStyle="1" w:styleId="ListLabel151">
    <w:name w:val="ListLabel 151"/>
    <w:uiPriority w:val="99"/>
    <w:rsid w:val="00EC0A58"/>
    <w:rPr>
      <w:rFonts w:ascii="Verdana" w:hAnsi="Verdana" w:cs="Verdana"/>
    </w:rPr>
  </w:style>
  <w:style w:type="character" w:customStyle="1" w:styleId="ListLabel152">
    <w:name w:val="ListLabel 152"/>
    <w:uiPriority w:val="99"/>
    <w:rsid w:val="00EC0A58"/>
  </w:style>
  <w:style w:type="character" w:customStyle="1" w:styleId="ListLabel153">
    <w:name w:val="ListLabel 153"/>
    <w:uiPriority w:val="99"/>
    <w:rsid w:val="00EC0A58"/>
  </w:style>
  <w:style w:type="character" w:customStyle="1" w:styleId="ListLabel154">
    <w:name w:val="ListLabel 154"/>
    <w:uiPriority w:val="99"/>
    <w:rsid w:val="00EC0A58"/>
  </w:style>
  <w:style w:type="character" w:customStyle="1" w:styleId="ListLabel155">
    <w:name w:val="ListLabel 155"/>
    <w:uiPriority w:val="99"/>
    <w:rsid w:val="00EC0A58"/>
  </w:style>
  <w:style w:type="character" w:customStyle="1" w:styleId="ListLabel156">
    <w:name w:val="ListLabel 156"/>
    <w:uiPriority w:val="99"/>
    <w:rsid w:val="00EC0A58"/>
  </w:style>
  <w:style w:type="character" w:customStyle="1" w:styleId="ListLabel157">
    <w:name w:val="ListLabel 157"/>
    <w:uiPriority w:val="99"/>
    <w:rsid w:val="00EC0A58"/>
  </w:style>
  <w:style w:type="character" w:customStyle="1" w:styleId="ListLabel158">
    <w:name w:val="ListLabel 158"/>
    <w:uiPriority w:val="99"/>
    <w:rsid w:val="00EC0A58"/>
    <w:rPr>
      <w:rFonts w:ascii="Verdana" w:hAnsi="Verdana" w:cs="Verdana"/>
    </w:rPr>
  </w:style>
  <w:style w:type="character" w:customStyle="1" w:styleId="ListLabel159">
    <w:name w:val="ListLabel 159"/>
    <w:uiPriority w:val="99"/>
    <w:rsid w:val="00EC0A58"/>
  </w:style>
  <w:style w:type="character" w:customStyle="1" w:styleId="ListLabel160">
    <w:name w:val="ListLabel 160"/>
    <w:uiPriority w:val="99"/>
    <w:rsid w:val="00EC0A58"/>
  </w:style>
  <w:style w:type="character" w:customStyle="1" w:styleId="ListLabel161">
    <w:name w:val="ListLabel 161"/>
    <w:uiPriority w:val="99"/>
    <w:rsid w:val="00EC0A58"/>
  </w:style>
  <w:style w:type="character" w:customStyle="1" w:styleId="ListLabel162">
    <w:name w:val="ListLabel 162"/>
    <w:uiPriority w:val="99"/>
    <w:rsid w:val="00EC0A58"/>
    <w:rPr>
      <w:rFonts w:ascii="Verdana" w:hAnsi="Verdana" w:cs="Verdana"/>
    </w:rPr>
  </w:style>
  <w:style w:type="character" w:customStyle="1" w:styleId="ListLabel163">
    <w:name w:val="ListLabel 163"/>
    <w:uiPriority w:val="99"/>
    <w:rsid w:val="00EC0A58"/>
  </w:style>
  <w:style w:type="character" w:customStyle="1" w:styleId="ListLabel164">
    <w:name w:val="ListLabel 164"/>
    <w:uiPriority w:val="99"/>
    <w:rsid w:val="00EC0A58"/>
  </w:style>
  <w:style w:type="character" w:customStyle="1" w:styleId="ListLabel165">
    <w:name w:val="ListLabel 165"/>
    <w:uiPriority w:val="99"/>
    <w:rsid w:val="00EC0A58"/>
  </w:style>
  <w:style w:type="character" w:customStyle="1" w:styleId="ListLabel166">
    <w:name w:val="ListLabel 166"/>
    <w:uiPriority w:val="99"/>
    <w:rsid w:val="00EC0A58"/>
    <w:rPr>
      <w:rFonts w:ascii="Verdana" w:hAnsi="Verdana" w:cs="Verdana"/>
    </w:rPr>
  </w:style>
  <w:style w:type="character" w:customStyle="1" w:styleId="ListLabel167">
    <w:name w:val="ListLabel 167"/>
    <w:uiPriority w:val="99"/>
    <w:rsid w:val="00EC0A58"/>
  </w:style>
  <w:style w:type="character" w:customStyle="1" w:styleId="ListLabel168">
    <w:name w:val="ListLabel 168"/>
    <w:uiPriority w:val="99"/>
    <w:rsid w:val="00EC0A58"/>
  </w:style>
  <w:style w:type="character" w:customStyle="1" w:styleId="ListLabel169">
    <w:name w:val="ListLabel 169"/>
    <w:uiPriority w:val="99"/>
    <w:rsid w:val="00EC0A58"/>
  </w:style>
  <w:style w:type="character" w:customStyle="1" w:styleId="ListLabel170">
    <w:name w:val="ListLabel 170"/>
    <w:uiPriority w:val="99"/>
    <w:rsid w:val="00EC0A58"/>
  </w:style>
  <w:style w:type="character" w:customStyle="1" w:styleId="ListLabel171">
    <w:name w:val="ListLabel 171"/>
    <w:uiPriority w:val="99"/>
    <w:rsid w:val="00EC0A58"/>
  </w:style>
  <w:style w:type="character" w:customStyle="1" w:styleId="ListLabel172">
    <w:name w:val="ListLabel 172"/>
    <w:uiPriority w:val="99"/>
    <w:rsid w:val="00EC0A58"/>
  </w:style>
  <w:style w:type="character" w:customStyle="1" w:styleId="ListLabel173">
    <w:name w:val="ListLabel 173"/>
    <w:uiPriority w:val="99"/>
    <w:rsid w:val="00EC0A58"/>
    <w:rPr>
      <w:rFonts w:ascii="Verdana" w:hAnsi="Verdana" w:cs="Verdana"/>
      <w:b/>
      <w:bCs/>
    </w:rPr>
  </w:style>
  <w:style w:type="character" w:customStyle="1" w:styleId="ListLabel174">
    <w:name w:val="ListLabel 174"/>
    <w:uiPriority w:val="99"/>
    <w:rsid w:val="00EC0A58"/>
  </w:style>
  <w:style w:type="character" w:customStyle="1" w:styleId="ListLabel175">
    <w:name w:val="ListLabel 175"/>
    <w:uiPriority w:val="99"/>
    <w:rsid w:val="00EC0A58"/>
  </w:style>
  <w:style w:type="character" w:customStyle="1" w:styleId="ListLabel176">
    <w:name w:val="ListLabel 176"/>
    <w:uiPriority w:val="99"/>
    <w:rsid w:val="00EC0A58"/>
  </w:style>
  <w:style w:type="character" w:customStyle="1" w:styleId="ListLabel177">
    <w:name w:val="ListLabel 177"/>
    <w:uiPriority w:val="99"/>
    <w:rsid w:val="00EC0A58"/>
    <w:rPr>
      <w:rFonts w:ascii="Verdana" w:hAnsi="Verdana" w:cs="Verdana"/>
      <w:b/>
      <w:bCs/>
    </w:rPr>
  </w:style>
  <w:style w:type="character" w:customStyle="1" w:styleId="ListLabel178">
    <w:name w:val="ListLabel 178"/>
    <w:uiPriority w:val="99"/>
    <w:rsid w:val="00EC0A58"/>
  </w:style>
  <w:style w:type="character" w:customStyle="1" w:styleId="ListLabel179">
    <w:name w:val="ListLabel 179"/>
    <w:uiPriority w:val="99"/>
    <w:rsid w:val="00EC0A58"/>
  </w:style>
  <w:style w:type="character" w:customStyle="1" w:styleId="ListLabel180">
    <w:name w:val="ListLabel 180"/>
    <w:uiPriority w:val="99"/>
    <w:rsid w:val="00EC0A58"/>
  </w:style>
  <w:style w:type="character" w:customStyle="1" w:styleId="ListLabel181">
    <w:name w:val="ListLabel 181"/>
    <w:uiPriority w:val="99"/>
    <w:rsid w:val="00EC0A58"/>
  </w:style>
  <w:style w:type="character" w:customStyle="1" w:styleId="ListLabel182">
    <w:name w:val="ListLabel 182"/>
    <w:uiPriority w:val="99"/>
    <w:rsid w:val="00EC0A58"/>
  </w:style>
  <w:style w:type="character" w:customStyle="1" w:styleId="ListLabel183">
    <w:name w:val="ListLabel 183"/>
    <w:uiPriority w:val="99"/>
    <w:rsid w:val="00EC0A58"/>
  </w:style>
  <w:style w:type="character" w:customStyle="1" w:styleId="ListLabel184">
    <w:name w:val="ListLabel 184"/>
    <w:uiPriority w:val="99"/>
    <w:rsid w:val="00EC0A58"/>
  </w:style>
  <w:style w:type="character" w:customStyle="1" w:styleId="ListLabel185">
    <w:name w:val="ListLabel 185"/>
    <w:uiPriority w:val="99"/>
    <w:rsid w:val="00EC0A58"/>
  </w:style>
  <w:style w:type="character" w:customStyle="1" w:styleId="ListLabel186">
    <w:name w:val="ListLabel 186"/>
    <w:uiPriority w:val="99"/>
    <w:rsid w:val="00EC0A58"/>
  </w:style>
  <w:style w:type="character" w:customStyle="1" w:styleId="ListLabel187">
    <w:name w:val="ListLabel 187"/>
    <w:uiPriority w:val="99"/>
    <w:rsid w:val="00EC0A58"/>
  </w:style>
  <w:style w:type="character" w:customStyle="1" w:styleId="ListLabel188">
    <w:name w:val="ListLabel 188"/>
    <w:uiPriority w:val="99"/>
    <w:rsid w:val="00EC0A58"/>
  </w:style>
  <w:style w:type="character" w:customStyle="1" w:styleId="ListLabel189">
    <w:name w:val="ListLabel 189"/>
    <w:uiPriority w:val="99"/>
    <w:rsid w:val="00EC0A58"/>
  </w:style>
  <w:style w:type="character" w:customStyle="1" w:styleId="ListLabel190">
    <w:name w:val="ListLabel 190"/>
    <w:uiPriority w:val="99"/>
    <w:rsid w:val="00EC0A58"/>
    <w:rPr>
      <w:rFonts w:ascii="Verdana" w:hAnsi="Verdana" w:cs="Verdana"/>
      <w:b/>
      <w:bCs/>
    </w:rPr>
  </w:style>
  <w:style w:type="character" w:customStyle="1" w:styleId="ListLabel191">
    <w:name w:val="ListLabel 191"/>
    <w:uiPriority w:val="99"/>
    <w:rsid w:val="00EC0A58"/>
    <w:rPr>
      <w:rFonts w:ascii="Verdana" w:hAnsi="Verdana" w:cs="Verdana"/>
    </w:rPr>
  </w:style>
  <w:style w:type="character" w:customStyle="1" w:styleId="ListLabel192">
    <w:name w:val="ListLabel 192"/>
    <w:uiPriority w:val="99"/>
    <w:rsid w:val="00EC0A58"/>
  </w:style>
  <w:style w:type="character" w:customStyle="1" w:styleId="ListLabel193">
    <w:name w:val="ListLabel 193"/>
    <w:uiPriority w:val="99"/>
    <w:rsid w:val="00EC0A58"/>
  </w:style>
  <w:style w:type="character" w:customStyle="1" w:styleId="ListLabel194">
    <w:name w:val="ListLabel 194"/>
    <w:uiPriority w:val="99"/>
    <w:rsid w:val="00EC0A58"/>
  </w:style>
  <w:style w:type="character" w:customStyle="1" w:styleId="ListLabel195">
    <w:name w:val="ListLabel 195"/>
    <w:uiPriority w:val="99"/>
    <w:rsid w:val="00EC0A58"/>
  </w:style>
  <w:style w:type="character" w:customStyle="1" w:styleId="ListLabel196">
    <w:name w:val="ListLabel 196"/>
    <w:uiPriority w:val="99"/>
    <w:rsid w:val="00EC0A58"/>
  </w:style>
  <w:style w:type="character" w:customStyle="1" w:styleId="ListLabel197">
    <w:name w:val="ListLabel 197"/>
    <w:uiPriority w:val="99"/>
    <w:rsid w:val="00EC0A58"/>
  </w:style>
  <w:style w:type="character" w:customStyle="1" w:styleId="ListLabel198">
    <w:name w:val="ListLabel 198"/>
    <w:uiPriority w:val="99"/>
    <w:rsid w:val="00EC0A58"/>
    <w:rPr>
      <w:color w:val="0070C0"/>
      <w:sz w:val="22"/>
      <w:szCs w:val="22"/>
    </w:rPr>
  </w:style>
  <w:style w:type="character" w:customStyle="1" w:styleId="ListLabel199">
    <w:name w:val="ListLabel 199"/>
    <w:uiPriority w:val="99"/>
    <w:rsid w:val="00EC0A58"/>
    <w:rPr>
      <w:color w:val="0070C0"/>
      <w:sz w:val="22"/>
      <w:szCs w:val="22"/>
    </w:rPr>
  </w:style>
  <w:style w:type="character" w:customStyle="1" w:styleId="ListLabel200">
    <w:name w:val="ListLabel 200"/>
    <w:uiPriority w:val="99"/>
    <w:rsid w:val="00EC0A58"/>
    <w:rPr>
      <w:color w:val="0070C0"/>
      <w:sz w:val="22"/>
      <w:szCs w:val="22"/>
    </w:rPr>
  </w:style>
  <w:style w:type="character" w:customStyle="1" w:styleId="ListLabel201">
    <w:name w:val="ListLabel 201"/>
    <w:uiPriority w:val="99"/>
    <w:rsid w:val="00EC0A58"/>
    <w:rPr>
      <w:color w:val="0070C0"/>
      <w:sz w:val="22"/>
      <w:szCs w:val="22"/>
    </w:rPr>
  </w:style>
  <w:style w:type="character" w:customStyle="1" w:styleId="ListLabel202">
    <w:name w:val="ListLabel 202"/>
    <w:uiPriority w:val="99"/>
    <w:rsid w:val="00EC0A58"/>
    <w:rPr>
      <w:color w:val="0070C0"/>
      <w:sz w:val="22"/>
      <w:szCs w:val="22"/>
    </w:rPr>
  </w:style>
  <w:style w:type="character" w:customStyle="1" w:styleId="ListLabel203">
    <w:name w:val="ListLabel 203"/>
    <w:uiPriority w:val="99"/>
    <w:rsid w:val="00EC0A58"/>
    <w:rPr>
      <w:rFonts w:ascii="Verdana" w:hAnsi="Verdana" w:cs="Verdana"/>
      <w:color w:val="000000"/>
    </w:rPr>
  </w:style>
  <w:style w:type="character" w:customStyle="1" w:styleId="ListLabel204">
    <w:name w:val="ListLabel 204"/>
    <w:uiPriority w:val="99"/>
    <w:rsid w:val="00EC0A58"/>
  </w:style>
  <w:style w:type="character" w:customStyle="1" w:styleId="ListLabel205">
    <w:name w:val="ListLabel 205"/>
    <w:uiPriority w:val="99"/>
    <w:rsid w:val="00EC0A58"/>
  </w:style>
  <w:style w:type="character" w:customStyle="1" w:styleId="ListLabel206">
    <w:name w:val="ListLabel 206"/>
    <w:uiPriority w:val="99"/>
    <w:rsid w:val="00EC0A58"/>
  </w:style>
  <w:style w:type="character" w:customStyle="1" w:styleId="ListLabel207">
    <w:name w:val="ListLabel 207"/>
    <w:uiPriority w:val="99"/>
    <w:rsid w:val="00EC0A58"/>
    <w:rPr>
      <w:rFonts w:ascii="Verdana" w:hAnsi="Verdana" w:cs="Verdana"/>
      <w:color w:val="000000"/>
      <w:sz w:val="22"/>
      <w:szCs w:val="22"/>
    </w:rPr>
  </w:style>
  <w:style w:type="character" w:customStyle="1" w:styleId="ListLabel208">
    <w:name w:val="ListLabel 208"/>
    <w:uiPriority w:val="99"/>
    <w:rsid w:val="00EC0A58"/>
  </w:style>
  <w:style w:type="character" w:customStyle="1" w:styleId="ListLabel209">
    <w:name w:val="ListLabel 209"/>
    <w:uiPriority w:val="99"/>
    <w:rsid w:val="00EC0A58"/>
  </w:style>
  <w:style w:type="character" w:customStyle="1" w:styleId="ListLabel210">
    <w:name w:val="ListLabel 210"/>
    <w:uiPriority w:val="99"/>
    <w:rsid w:val="00EC0A58"/>
  </w:style>
  <w:style w:type="character" w:customStyle="1" w:styleId="ListLabel211">
    <w:name w:val="ListLabel 211"/>
    <w:uiPriority w:val="99"/>
    <w:rsid w:val="00EC0A58"/>
    <w:rPr>
      <w:rFonts w:ascii="Verdana" w:hAnsi="Verdana" w:cs="Verdana"/>
      <w:color w:val="000000"/>
      <w:sz w:val="22"/>
      <w:szCs w:val="22"/>
    </w:rPr>
  </w:style>
  <w:style w:type="character" w:customStyle="1" w:styleId="ListLabel212">
    <w:name w:val="ListLabel 212"/>
    <w:uiPriority w:val="99"/>
    <w:rsid w:val="00EC0A58"/>
  </w:style>
  <w:style w:type="character" w:customStyle="1" w:styleId="ListLabel213">
    <w:name w:val="ListLabel 213"/>
    <w:uiPriority w:val="99"/>
    <w:rsid w:val="00EC0A58"/>
  </w:style>
  <w:style w:type="character" w:customStyle="1" w:styleId="ListLabel214">
    <w:name w:val="ListLabel 214"/>
    <w:uiPriority w:val="99"/>
    <w:rsid w:val="00EC0A58"/>
  </w:style>
  <w:style w:type="character" w:customStyle="1" w:styleId="ListLabel215">
    <w:name w:val="ListLabel 215"/>
    <w:uiPriority w:val="99"/>
    <w:rsid w:val="00EC0A58"/>
    <w:rPr>
      <w:rFonts w:ascii="Verdana" w:hAnsi="Verdana" w:cs="Verdana"/>
      <w:color w:val="000000"/>
      <w:sz w:val="22"/>
      <w:szCs w:val="22"/>
    </w:rPr>
  </w:style>
  <w:style w:type="character" w:customStyle="1" w:styleId="ListLabel216">
    <w:name w:val="ListLabel 216"/>
    <w:uiPriority w:val="99"/>
    <w:rsid w:val="00EC0A58"/>
  </w:style>
  <w:style w:type="character" w:customStyle="1" w:styleId="ListLabel217">
    <w:name w:val="ListLabel 217"/>
    <w:uiPriority w:val="99"/>
    <w:rsid w:val="00EC0A58"/>
  </w:style>
  <w:style w:type="character" w:customStyle="1" w:styleId="ListLabel218">
    <w:name w:val="ListLabel 218"/>
    <w:uiPriority w:val="99"/>
    <w:rsid w:val="00EC0A58"/>
  </w:style>
  <w:style w:type="character" w:customStyle="1" w:styleId="ListLabel219">
    <w:name w:val="ListLabel 219"/>
    <w:uiPriority w:val="99"/>
    <w:rsid w:val="00EC0A58"/>
    <w:rPr>
      <w:rFonts w:ascii="Verdana" w:hAnsi="Verdana" w:cs="Verdana"/>
      <w:color w:val="000000"/>
      <w:sz w:val="22"/>
      <w:szCs w:val="22"/>
    </w:rPr>
  </w:style>
  <w:style w:type="character" w:customStyle="1" w:styleId="ListLabel220">
    <w:name w:val="ListLabel 220"/>
    <w:uiPriority w:val="99"/>
    <w:rsid w:val="00EC0A58"/>
  </w:style>
  <w:style w:type="character" w:customStyle="1" w:styleId="ListLabel221">
    <w:name w:val="ListLabel 221"/>
    <w:uiPriority w:val="99"/>
    <w:rsid w:val="00EC0A58"/>
  </w:style>
  <w:style w:type="character" w:customStyle="1" w:styleId="ListLabel222">
    <w:name w:val="ListLabel 222"/>
    <w:uiPriority w:val="99"/>
    <w:rsid w:val="00EC0A58"/>
  </w:style>
  <w:style w:type="character" w:customStyle="1" w:styleId="ListLabel223">
    <w:name w:val="ListLabel 223"/>
    <w:uiPriority w:val="99"/>
    <w:rsid w:val="00EC0A58"/>
    <w:rPr>
      <w:rFonts w:ascii="Verdana" w:hAnsi="Verdana" w:cs="Verdana"/>
      <w:color w:val="000000"/>
      <w:sz w:val="22"/>
      <w:szCs w:val="22"/>
    </w:rPr>
  </w:style>
  <w:style w:type="character" w:customStyle="1" w:styleId="ListLabel224">
    <w:name w:val="ListLabel 224"/>
    <w:uiPriority w:val="99"/>
    <w:rsid w:val="00EC0A58"/>
  </w:style>
  <w:style w:type="character" w:customStyle="1" w:styleId="ListLabel225">
    <w:name w:val="ListLabel 225"/>
    <w:uiPriority w:val="99"/>
    <w:rsid w:val="00EC0A58"/>
  </w:style>
  <w:style w:type="character" w:customStyle="1" w:styleId="ListLabel226">
    <w:name w:val="ListLabel 226"/>
    <w:uiPriority w:val="99"/>
    <w:rsid w:val="00EC0A58"/>
  </w:style>
  <w:style w:type="character" w:customStyle="1" w:styleId="ListLabel227">
    <w:name w:val="ListLabel 227"/>
    <w:uiPriority w:val="99"/>
    <w:rsid w:val="00EC0A58"/>
    <w:rPr>
      <w:rFonts w:ascii="Verdana" w:hAnsi="Verdana" w:cs="Verdana"/>
      <w:color w:val="000000"/>
      <w:sz w:val="22"/>
      <w:szCs w:val="22"/>
    </w:rPr>
  </w:style>
  <w:style w:type="character" w:customStyle="1" w:styleId="ListLabel228">
    <w:name w:val="ListLabel 228"/>
    <w:uiPriority w:val="99"/>
    <w:rsid w:val="00EC0A58"/>
  </w:style>
  <w:style w:type="character" w:customStyle="1" w:styleId="ListLabel229">
    <w:name w:val="ListLabel 229"/>
    <w:uiPriority w:val="99"/>
    <w:rsid w:val="00EC0A58"/>
  </w:style>
  <w:style w:type="character" w:customStyle="1" w:styleId="ListLabel230">
    <w:name w:val="ListLabel 230"/>
    <w:uiPriority w:val="99"/>
    <w:rsid w:val="00EC0A58"/>
  </w:style>
  <w:style w:type="character" w:customStyle="1" w:styleId="ListLabel231">
    <w:name w:val="ListLabel 231"/>
    <w:uiPriority w:val="99"/>
    <w:rsid w:val="00EC0A58"/>
    <w:rPr>
      <w:rFonts w:ascii="Verdana" w:hAnsi="Verdana" w:cs="Verdana"/>
    </w:rPr>
  </w:style>
  <w:style w:type="character" w:customStyle="1" w:styleId="ListLabel232">
    <w:name w:val="ListLabel 232"/>
    <w:uiPriority w:val="99"/>
    <w:rsid w:val="00EC0A58"/>
    <w:rPr>
      <w:rFonts w:ascii="Verdana" w:hAnsi="Verdana" w:cs="Verdana"/>
    </w:rPr>
  </w:style>
  <w:style w:type="character" w:customStyle="1" w:styleId="ListLabel233">
    <w:name w:val="ListLabel 233"/>
    <w:uiPriority w:val="99"/>
    <w:rsid w:val="00EC0A58"/>
    <w:rPr>
      <w:rFonts w:ascii="Courier New" w:hAnsi="Courier New" w:cs="Courier New"/>
      <w:color w:val="000000"/>
      <w:sz w:val="20"/>
      <w:szCs w:val="20"/>
    </w:rPr>
  </w:style>
  <w:style w:type="character" w:customStyle="1" w:styleId="ListLabel234">
    <w:name w:val="ListLabel 234"/>
    <w:uiPriority w:val="99"/>
    <w:rsid w:val="00EC0A58"/>
  </w:style>
  <w:style w:type="character" w:customStyle="1" w:styleId="ListLabel235">
    <w:name w:val="ListLabel 235"/>
    <w:uiPriority w:val="99"/>
    <w:rsid w:val="00EC0A58"/>
  </w:style>
  <w:style w:type="character" w:customStyle="1" w:styleId="ListLabel236">
    <w:name w:val="ListLabel 236"/>
    <w:uiPriority w:val="99"/>
    <w:rsid w:val="00EC0A58"/>
  </w:style>
  <w:style w:type="character" w:customStyle="1" w:styleId="ListLabel237">
    <w:name w:val="ListLabel 237"/>
    <w:uiPriority w:val="99"/>
    <w:rsid w:val="00EC0A58"/>
    <w:rPr>
      <w:b/>
      <w:bCs/>
    </w:rPr>
  </w:style>
  <w:style w:type="character" w:customStyle="1" w:styleId="ListLabel238">
    <w:name w:val="ListLabel 238"/>
    <w:uiPriority w:val="99"/>
    <w:rsid w:val="00EC0A58"/>
    <w:rPr>
      <w:rFonts w:ascii="Verdana" w:hAnsi="Verdana" w:cs="Verdana"/>
      <w:color w:val="000000"/>
      <w:sz w:val="22"/>
      <w:szCs w:val="22"/>
    </w:rPr>
  </w:style>
  <w:style w:type="character" w:customStyle="1" w:styleId="ListLabel239">
    <w:name w:val="ListLabel 239"/>
    <w:uiPriority w:val="99"/>
    <w:rsid w:val="00EC0A58"/>
  </w:style>
  <w:style w:type="character" w:customStyle="1" w:styleId="ListLabel240">
    <w:name w:val="ListLabel 240"/>
    <w:uiPriority w:val="99"/>
    <w:rsid w:val="00EC0A58"/>
  </w:style>
  <w:style w:type="character" w:customStyle="1" w:styleId="ListLabel241">
    <w:name w:val="ListLabel 241"/>
    <w:uiPriority w:val="99"/>
    <w:rsid w:val="00EC0A58"/>
  </w:style>
  <w:style w:type="character" w:customStyle="1" w:styleId="ListLabel242">
    <w:name w:val="ListLabel 242"/>
    <w:uiPriority w:val="99"/>
    <w:rsid w:val="00EC0A58"/>
  </w:style>
  <w:style w:type="character" w:customStyle="1" w:styleId="ListLabel243">
    <w:name w:val="ListLabel 243"/>
    <w:uiPriority w:val="99"/>
    <w:rsid w:val="00EC0A58"/>
  </w:style>
  <w:style w:type="character" w:customStyle="1" w:styleId="ListLabel244">
    <w:name w:val="ListLabel 244"/>
    <w:uiPriority w:val="99"/>
    <w:rsid w:val="00EC0A58"/>
  </w:style>
  <w:style w:type="character" w:customStyle="1" w:styleId="ListLabel245">
    <w:name w:val="ListLabel 245"/>
    <w:uiPriority w:val="99"/>
    <w:rsid w:val="00EC0A58"/>
  </w:style>
  <w:style w:type="character" w:customStyle="1" w:styleId="ListLabel246">
    <w:name w:val="ListLabel 246"/>
    <w:uiPriority w:val="99"/>
    <w:rsid w:val="00EC0A58"/>
    <w:rPr>
      <w:color w:val="0070C0"/>
      <w:sz w:val="22"/>
      <w:szCs w:val="22"/>
    </w:rPr>
  </w:style>
  <w:style w:type="character" w:customStyle="1" w:styleId="ListLabel247">
    <w:name w:val="ListLabel 247"/>
    <w:uiPriority w:val="99"/>
    <w:rsid w:val="00EC0A58"/>
  </w:style>
  <w:style w:type="character" w:customStyle="1" w:styleId="ListLabel248">
    <w:name w:val="ListLabel 248"/>
    <w:uiPriority w:val="99"/>
    <w:rsid w:val="00EC0A58"/>
  </w:style>
  <w:style w:type="character" w:customStyle="1" w:styleId="ListLabel249">
    <w:name w:val="ListLabel 249"/>
    <w:uiPriority w:val="99"/>
    <w:rsid w:val="00EC0A58"/>
  </w:style>
  <w:style w:type="character" w:customStyle="1" w:styleId="ListLabel250">
    <w:name w:val="ListLabel 250"/>
    <w:uiPriority w:val="99"/>
    <w:rsid w:val="00EC0A58"/>
    <w:rPr>
      <w:color w:val="0070C0"/>
      <w:sz w:val="22"/>
      <w:szCs w:val="22"/>
    </w:rPr>
  </w:style>
  <w:style w:type="character" w:customStyle="1" w:styleId="ListLabel251">
    <w:name w:val="ListLabel 251"/>
    <w:uiPriority w:val="99"/>
    <w:rsid w:val="00EC0A58"/>
  </w:style>
  <w:style w:type="character" w:customStyle="1" w:styleId="ListLabel252">
    <w:name w:val="ListLabel 252"/>
    <w:uiPriority w:val="99"/>
    <w:rsid w:val="00EC0A58"/>
  </w:style>
  <w:style w:type="character" w:customStyle="1" w:styleId="ListLabel253">
    <w:name w:val="ListLabel 253"/>
    <w:uiPriority w:val="99"/>
    <w:rsid w:val="00EC0A58"/>
  </w:style>
  <w:style w:type="character" w:customStyle="1" w:styleId="ListLabel254">
    <w:name w:val="ListLabel 254"/>
    <w:uiPriority w:val="99"/>
    <w:rsid w:val="00EC0A58"/>
    <w:rPr>
      <w:color w:val="0070C0"/>
      <w:sz w:val="22"/>
      <w:szCs w:val="22"/>
    </w:rPr>
  </w:style>
  <w:style w:type="character" w:customStyle="1" w:styleId="ListLabel255">
    <w:name w:val="ListLabel 255"/>
    <w:uiPriority w:val="99"/>
    <w:rsid w:val="00EC0A58"/>
  </w:style>
  <w:style w:type="character" w:customStyle="1" w:styleId="ListLabel256">
    <w:name w:val="ListLabel 256"/>
    <w:uiPriority w:val="99"/>
    <w:rsid w:val="00EC0A58"/>
  </w:style>
  <w:style w:type="character" w:customStyle="1" w:styleId="ListLabel257">
    <w:name w:val="ListLabel 257"/>
    <w:uiPriority w:val="99"/>
    <w:rsid w:val="00EC0A58"/>
  </w:style>
  <w:style w:type="character" w:customStyle="1" w:styleId="ListLabel258">
    <w:name w:val="ListLabel 258"/>
    <w:uiPriority w:val="99"/>
    <w:rsid w:val="00EC0A58"/>
    <w:rPr>
      <w:color w:val="0070C0"/>
      <w:sz w:val="22"/>
      <w:szCs w:val="22"/>
    </w:rPr>
  </w:style>
  <w:style w:type="character" w:customStyle="1" w:styleId="ListLabel259">
    <w:name w:val="ListLabel 259"/>
    <w:uiPriority w:val="99"/>
    <w:rsid w:val="00EC0A58"/>
  </w:style>
  <w:style w:type="character" w:customStyle="1" w:styleId="ListLabel260">
    <w:name w:val="ListLabel 260"/>
    <w:uiPriority w:val="99"/>
    <w:rsid w:val="00EC0A58"/>
  </w:style>
  <w:style w:type="character" w:customStyle="1" w:styleId="ListLabel261">
    <w:name w:val="ListLabel 261"/>
    <w:uiPriority w:val="99"/>
    <w:rsid w:val="00EC0A58"/>
  </w:style>
  <w:style w:type="character" w:customStyle="1" w:styleId="ListLabel262">
    <w:name w:val="ListLabel 262"/>
    <w:uiPriority w:val="99"/>
    <w:rsid w:val="00EC0A58"/>
    <w:rPr>
      <w:rFonts w:ascii="Verdana" w:hAnsi="Verdana" w:cs="Verdana"/>
      <w:color w:val="000000"/>
      <w:sz w:val="22"/>
      <w:szCs w:val="22"/>
    </w:rPr>
  </w:style>
  <w:style w:type="character" w:customStyle="1" w:styleId="ListLabel263">
    <w:name w:val="ListLabel 263"/>
    <w:uiPriority w:val="99"/>
    <w:rsid w:val="00EC0A58"/>
  </w:style>
  <w:style w:type="character" w:customStyle="1" w:styleId="ListLabel264">
    <w:name w:val="ListLabel 264"/>
    <w:uiPriority w:val="99"/>
    <w:rsid w:val="00EC0A58"/>
  </w:style>
  <w:style w:type="character" w:customStyle="1" w:styleId="ListLabel265">
    <w:name w:val="ListLabel 265"/>
    <w:uiPriority w:val="99"/>
    <w:rsid w:val="00EC0A58"/>
  </w:style>
  <w:style w:type="character" w:customStyle="1" w:styleId="ListLabel266">
    <w:name w:val="ListLabel 266"/>
    <w:uiPriority w:val="99"/>
    <w:rsid w:val="00EC0A58"/>
    <w:rPr>
      <w:rFonts w:ascii="Verdana" w:hAnsi="Verdana" w:cs="Verdana"/>
    </w:rPr>
  </w:style>
  <w:style w:type="character" w:customStyle="1" w:styleId="ListLabel267">
    <w:name w:val="ListLabel 267"/>
    <w:uiPriority w:val="99"/>
    <w:rsid w:val="00EC0A58"/>
    <w:rPr>
      <w:rFonts w:ascii="Verdana" w:hAnsi="Verdana" w:cs="Verdana"/>
      <w:color w:val="000000"/>
      <w:sz w:val="22"/>
      <w:szCs w:val="22"/>
    </w:rPr>
  </w:style>
  <w:style w:type="character" w:customStyle="1" w:styleId="ListLabel268">
    <w:name w:val="ListLabel 268"/>
    <w:uiPriority w:val="99"/>
    <w:rsid w:val="00EC0A58"/>
  </w:style>
  <w:style w:type="character" w:customStyle="1" w:styleId="ListLabel269">
    <w:name w:val="ListLabel 269"/>
    <w:uiPriority w:val="99"/>
    <w:rsid w:val="00EC0A58"/>
  </w:style>
  <w:style w:type="character" w:customStyle="1" w:styleId="ListLabel270">
    <w:name w:val="ListLabel 270"/>
    <w:uiPriority w:val="99"/>
    <w:rsid w:val="00EC0A58"/>
  </w:style>
  <w:style w:type="character" w:customStyle="1" w:styleId="ListLabel271">
    <w:name w:val="ListLabel 271"/>
    <w:uiPriority w:val="99"/>
    <w:rsid w:val="00EC0A58"/>
    <w:rPr>
      <w:rFonts w:ascii="Verdana" w:hAnsi="Verdana" w:cs="Verdana"/>
      <w:color w:val="000000"/>
      <w:sz w:val="22"/>
      <w:szCs w:val="22"/>
    </w:rPr>
  </w:style>
  <w:style w:type="character" w:customStyle="1" w:styleId="ListLabel272">
    <w:name w:val="ListLabel 272"/>
    <w:uiPriority w:val="99"/>
    <w:rsid w:val="00EC0A58"/>
  </w:style>
  <w:style w:type="character" w:customStyle="1" w:styleId="ListLabel273">
    <w:name w:val="ListLabel 273"/>
    <w:uiPriority w:val="99"/>
    <w:rsid w:val="00EC0A58"/>
  </w:style>
  <w:style w:type="character" w:customStyle="1" w:styleId="ListLabel274">
    <w:name w:val="ListLabel 274"/>
    <w:uiPriority w:val="99"/>
    <w:rsid w:val="00EC0A58"/>
  </w:style>
  <w:style w:type="character" w:customStyle="1" w:styleId="BodyTextChar1">
    <w:name w:val="Body Text Char1"/>
    <w:basedOn w:val="DefaultParagraphFont"/>
    <w:uiPriority w:val="99"/>
    <w:semiHidden/>
    <w:rsid w:val="00EC0A58"/>
    <w:rPr>
      <w:rFonts w:ascii="Calibri" w:hAnsi="Calibri" w:cs="Calibri"/>
      <w:lang w:eastAsia="en-US"/>
    </w:rPr>
  </w:style>
  <w:style w:type="character" w:customStyle="1" w:styleId="HeaderChar1">
    <w:name w:val="Header Char1"/>
    <w:basedOn w:val="DefaultParagraphFont"/>
    <w:uiPriority w:val="99"/>
    <w:semiHidden/>
    <w:rsid w:val="00EC0A58"/>
    <w:rPr>
      <w:rFonts w:ascii="Calibri" w:hAnsi="Calibri" w:cs="Calibri"/>
      <w:lang w:eastAsia="en-US"/>
    </w:rPr>
  </w:style>
  <w:style w:type="character" w:customStyle="1" w:styleId="FooterChar1">
    <w:name w:val="Footer Char1"/>
    <w:basedOn w:val="DefaultParagraphFont"/>
    <w:uiPriority w:val="99"/>
    <w:semiHidden/>
    <w:rsid w:val="00EC0A58"/>
    <w:rPr>
      <w:rFonts w:ascii="Calibri" w:hAnsi="Calibri" w:cs="Calibri"/>
      <w:lang w:eastAsia="en-US"/>
    </w:rPr>
  </w:style>
  <w:style w:type="character" w:customStyle="1" w:styleId="BalloonTextChar1">
    <w:name w:val="Balloon Text Char1"/>
    <w:basedOn w:val="DefaultParagraphFont"/>
    <w:uiPriority w:val="99"/>
    <w:semiHidden/>
    <w:rsid w:val="00EC0A58"/>
    <w:rPr>
      <w:rFonts w:ascii="Segoe UI" w:hAnsi="Segoe UI" w:cs="Segoe UI"/>
      <w:sz w:val="18"/>
      <w:szCs w:val="18"/>
      <w:lang w:eastAsia="en-US"/>
    </w:rPr>
  </w:style>
  <w:style w:type="character" w:customStyle="1" w:styleId="BodyTextIndentChar1">
    <w:name w:val="Body Text Indent Char1"/>
    <w:basedOn w:val="DefaultParagraphFont"/>
    <w:uiPriority w:val="99"/>
    <w:semiHidden/>
    <w:rsid w:val="00EC0A58"/>
    <w:rPr>
      <w:rFonts w:ascii="Calibri" w:hAnsi="Calibri" w:cs="Calibri"/>
      <w:lang w:eastAsia="en-US"/>
    </w:rPr>
  </w:style>
  <w:style w:type="character" w:customStyle="1" w:styleId="TitleChar1">
    <w:name w:val="Title Char1"/>
    <w:basedOn w:val="DefaultParagraphFont"/>
    <w:uiPriority w:val="10"/>
    <w:rsid w:val="00EC0A58"/>
    <w:rPr>
      <w:rFonts w:ascii="Cambria" w:eastAsia="Times New Roman" w:hAnsi="Cambria" w:cs="Times New Roman"/>
      <w:spacing w:val="-10"/>
      <w:kern w:val="28"/>
      <w:sz w:val="56"/>
      <w:szCs w:val="56"/>
      <w:lang w:eastAsia="en-US"/>
    </w:rPr>
  </w:style>
  <w:style w:type="character" w:customStyle="1" w:styleId="BodyText3Char1">
    <w:name w:val="Body Text 3 Char1"/>
    <w:basedOn w:val="DefaultParagraphFont"/>
    <w:uiPriority w:val="99"/>
    <w:semiHidden/>
    <w:rsid w:val="00EC0A58"/>
    <w:rPr>
      <w:rFonts w:ascii="Calibri" w:hAnsi="Calibri" w:cs="Calibri"/>
      <w:sz w:val="16"/>
      <w:szCs w:val="16"/>
      <w:lang w:eastAsia="en-US"/>
    </w:rPr>
  </w:style>
  <w:style w:type="character" w:customStyle="1" w:styleId="BodyText2Char1">
    <w:name w:val="Body Text 2 Char1"/>
    <w:basedOn w:val="DefaultParagraphFont"/>
    <w:uiPriority w:val="99"/>
    <w:semiHidden/>
    <w:rsid w:val="00EC0A58"/>
    <w:rPr>
      <w:rFonts w:ascii="Calibri" w:hAnsi="Calibri" w:cs="Calibri"/>
      <w:lang w:eastAsia="en-US"/>
    </w:rPr>
  </w:style>
  <w:style w:type="paragraph" w:customStyle="1" w:styleId="FrameContents">
    <w:name w:val="Frame Contents"/>
    <w:basedOn w:val="Normal"/>
    <w:qFormat/>
    <w:rsid w:val="00EC0A58"/>
    <w:rPr>
      <w:rFonts w:ascii="Calibri" w:eastAsia="Times New Roman" w:hAnsi="Calibri" w:cs="Calibri"/>
    </w:rPr>
  </w:style>
  <w:style w:type="table" w:customStyle="1" w:styleId="TableGrid1">
    <w:name w:val="Table Grid1"/>
    <w:basedOn w:val="TableNormal"/>
    <w:next w:val="TableGrid"/>
    <w:uiPriority w:val="99"/>
    <w:rsid w:val="00EC0A58"/>
    <w:pPr>
      <w:spacing w:after="0" w:line="240" w:lineRule="auto"/>
    </w:pPr>
    <w:rPr>
      <w:rFonts w:ascii="Calibri" w:eastAsia="Times New Roman" w:hAnsi="Calibri" w:cs="Calibri"/>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C0A58"/>
    <w:pPr>
      <w:spacing w:after="0" w:line="240" w:lineRule="auto"/>
    </w:pPr>
    <w:rPr>
      <w:rFonts w:ascii="Calibri" w:eastAsia="Times New Roman" w:hAnsi="Calibri" w:cs="Calibri"/>
      <w:lang w:val="en-US"/>
    </w:rPr>
    <w:tblPr>
      <w:tblCellMar>
        <w:top w:w="0" w:type="dxa"/>
        <w:left w:w="0" w:type="dxa"/>
        <w:bottom w:w="0" w:type="dxa"/>
        <w:right w:w="0" w:type="dxa"/>
      </w:tblCellMar>
    </w:tblPr>
  </w:style>
  <w:style w:type="character" w:styleId="CommentReference">
    <w:name w:val="annotation reference"/>
    <w:basedOn w:val="DefaultParagraphFont"/>
    <w:uiPriority w:val="99"/>
    <w:unhideWhenUsed/>
    <w:qFormat/>
    <w:rsid w:val="00C20171"/>
    <w:rPr>
      <w:sz w:val="16"/>
      <w:szCs w:val="16"/>
    </w:rPr>
  </w:style>
  <w:style w:type="paragraph" w:styleId="CommentText">
    <w:name w:val="annotation text"/>
    <w:basedOn w:val="Normal"/>
    <w:link w:val="CommentTextChar"/>
    <w:uiPriority w:val="99"/>
    <w:unhideWhenUsed/>
    <w:qFormat/>
    <w:rsid w:val="00C20171"/>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C20171"/>
    <w:rPr>
      <w:sz w:val="20"/>
      <w:szCs w:val="20"/>
    </w:rPr>
  </w:style>
  <w:style w:type="paragraph" w:styleId="CommentSubject">
    <w:name w:val="annotation subject"/>
    <w:basedOn w:val="CommentText"/>
    <w:next w:val="CommentText"/>
    <w:link w:val="CommentSubjectChar"/>
    <w:uiPriority w:val="99"/>
    <w:unhideWhenUsed/>
    <w:rsid w:val="00C20171"/>
    <w:rPr>
      <w:b/>
      <w:bCs/>
    </w:rPr>
  </w:style>
  <w:style w:type="character" w:customStyle="1" w:styleId="CommentSubjectChar">
    <w:name w:val="Comment Subject Char"/>
    <w:basedOn w:val="CommentTextChar"/>
    <w:link w:val="CommentSubject"/>
    <w:uiPriority w:val="99"/>
    <w:semiHidden/>
    <w:rsid w:val="00C20171"/>
    <w:rPr>
      <w:b/>
      <w:bCs/>
      <w:sz w:val="20"/>
      <w:szCs w:val="20"/>
    </w:rPr>
  </w:style>
  <w:style w:type="character" w:customStyle="1" w:styleId="WW8Num8z8">
    <w:name w:val="WW8Num8z8"/>
    <w:qFormat/>
    <w:rsid w:val="00F23251"/>
  </w:style>
  <w:style w:type="character" w:customStyle="1" w:styleId="WW8Num1z0">
    <w:name w:val="WW8Num1z0"/>
    <w:qFormat/>
    <w:rsid w:val="00F23251"/>
  </w:style>
  <w:style w:type="character" w:customStyle="1" w:styleId="WW8Num1z1">
    <w:name w:val="WW8Num1z1"/>
    <w:qFormat/>
    <w:rsid w:val="00F23251"/>
  </w:style>
  <w:style w:type="character" w:customStyle="1" w:styleId="WW8Num1z2">
    <w:name w:val="WW8Num1z2"/>
    <w:rsid w:val="00F23251"/>
  </w:style>
  <w:style w:type="character" w:customStyle="1" w:styleId="WW8Num1z3">
    <w:name w:val="WW8Num1z3"/>
    <w:qFormat/>
    <w:rsid w:val="00F23251"/>
  </w:style>
  <w:style w:type="character" w:customStyle="1" w:styleId="WW8Num1z4">
    <w:name w:val="WW8Num1z4"/>
    <w:qFormat/>
    <w:rsid w:val="00F23251"/>
  </w:style>
  <w:style w:type="character" w:customStyle="1" w:styleId="WW8Num1z5">
    <w:name w:val="WW8Num1z5"/>
    <w:qFormat/>
    <w:rsid w:val="00F23251"/>
  </w:style>
  <w:style w:type="character" w:customStyle="1" w:styleId="WW8Num1z6">
    <w:name w:val="WW8Num1z6"/>
    <w:qFormat/>
    <w:rsid w:val="00F23251"/>
  </w:style>
  <w:style w:type="character" w:customStyle="1" w:styleId="WW8Num1z7">
    <w:name w:val="WW8Num1z7"/>
    <w:qFormat/>
    <w:rsid w:val="00F23251"/>
  </w:style>
  <w:style w:type="character" w:customStyle="1" w:styleId="WW8Num1z8">
    <w:name w:val="WW8Num1z8"/>
    <w:rsid w:val="00F23251"/>
  </w:style>
  <w:style w:type="character" w:customStyle="1" w:styleId="WW8Num2z0">
    <w:name w:val="WW8Num2z0"/>
    <w:rsid w:val="00F23251"/>
    <w:rPr>
      <w:rFonts w:ascii="Symbol" w:hAnsi="Symbol" w:cs="Symbol"/>
    </w:rPr>
  </w:style>
  <w:style w:type="character" w:customStyle="1" w:styleId="WW8Num3z0">
    <w:name w:val="WW8Num3z0"/>
    <w:rsid w:val="00F23251"/>
    <w:rPr>
      <w:rFonts w:hint="default"/>
    </w:rPr>
  </w:style>
  <w:style w:type="character" w:customStyle="1" w:styleId="WW8Num4z0">
    <w:name w:val="WW8Num4z0"/>
    <w:rsid w:val="00F23251"/>
    <w:rPr>
      <w:rFonts w:ascii="Verdana" w:hAnsi="Verdana" w:cs="Verdana" w:hint="default"/>
    </w:rPr>
  </w:style>
  <w:style w:type="character" w:customStyle="1" w:styleId="WW8Num4z1">
    <w:name w:val="WW8Num4z1"/>
    <w:rsid w:val="00F23251"/>
    <w:rPr>
      <w:rFonts w:ascii="Verdana" w:hAnsi="Verdana" w:cs="Verdana" w:hint="default"/>
      <w:b/>
      <w:sz w:val="22"/>
      <w:szCs w:val="22"/>
      <w:highlight w:val="lightGray"/>
    </w:rPr>
  </w:style>
  <w:style w:type="character" w:customStyle="1" w:styleId="WW8Num5z0">
    <w:name w:val="WW8Num5z0"/>
    <w:rsid w:val="00F23251"/>
    <w:rPr>
      <w:rFonts w:ascii="Verdana" w:hAnsi="Verdana" w:cs="Verdana" w:hint="default"/>
      <w:b/>
      <w:strike w:val="0"/>
      <w:dstrike w:val="0"/>
      <w:sz w:val="22"/>
      <w:szCs w:val="22"/>
      <w:highlight w:val="lightGray"/>
    </w:rPr>
  </w:style>
  <w:style w:type="character" w:customStyle="1" w:styleId="WW8Num5z1">
    <w:name w:val="WW8Num5z1"/>
    <w:qFormat/>
    <w:rsid w:val="00F23251"/>
    <w:rPr>
      <w:rFonts w:hint="default"/>
    </w:rPr>
  </w:style>
  <w:style w:type="character" w:customStyle="1" w:styleId="WW8Num6z0">
    <w:name w:val="WW8Num6z0"/>
    <w:rsid w:val="00F23251"/>
    <w:rPr>
      <w:rFonts w:ascii="Arial" w:hAnsi="Arial" w:cs="Arial" w:hint="default"/>
      <w:color w:val="auto"/>
      <w:sz w:val="22"/>
      <w:szCs w:val="22"/>
      <w:highlight w:val="lightGray"/>
    </w:rPr>
  </w:style>
  <w:style w:type="character" w:customStyle="1" w:styleId="WW8Num6z1">
    <w:name w:val="WW8Num6z1"/>
    <w:qFormat/>
    <w:rsid w:val="00F23251"/>
    <w:rPr>
      <w:rFonts w:ascii="Courier New" w:hAnsi="Courier New" w:cs="Courier New" w:hint="default"/>
    </w:rPr>
  </w:style>
  <w:style w:type="character" w:customStyle="1" w:styleId="WW8Num6z2">
    <w:name w:val="WW8Num6z2"/>
    <w:rsid w:val="00F23251"/>
    <w:rPr>
      <w:rFonts w:ascii="Wingdings" w:hAnsi="Wingdings" w:cs="Wingdings" w:hint="default"/>
    </w:rPr>
  </w:style>
  <w:style w:type="character" w:customStyle="1" w:styleId="WW8Num6z3">
    <w:name w:val="WW8Num6z3"/>
    <w:qFormat/>
    <w:rsid w:val="00F23251"/>
    <w:rPr>
      <w:rFonts w:ascii="Symbol" w:hAnsi="Symbol" w:cs="Symbol" w:hint="default"/>
    </w:rPr>
  </w:style>
  <w:style w:type="character" w:customStyle="1" w:styleId="WW8Num7z0">
    <w:name w:val="WW8Num7z0"/>
    <w:rsid w:val="00F23251"/>
    <w:rPr>
      <w:rFonts w:ascii="Verdana" w:hAnsi="Verdana" w:cs="Verdana" w:hint="default"/>
      <w:b w:val="0"/>
      <w:bCs w:val="0"/>
      <w:color w:val="auto"/>
      <w:sz w:val="22"/>
      <w:szCs w:val="22"/>
    </w:rPr>
  </w:style>
  <w:style w:type="character" w:customStyle="1" w:styleId="WW8Num8z0">
    <w:name w:val="WW8Num8z0"/>
    <w:rsid w:val="00F23251"/>
    <w:rPr>
      <w:rFonts w:ascii="Verdana" w:hAnsi="Verdana" w:cs="Verdana" w:hint="default"/>
      <w:sz w:val="22"/>
      <w:szCs w:val="22"/>
      <w:highlight w:val="lightGray"/>
    </w:rPr>
  </w:style>
  <w:style w:type="character" w:customStyle="1" w:styleId="WW8Num9z0">
    <w:name w:val="WW8Num9z0"/>
    <w:rsid w:val="00F23251"/>
    <w:rPr>
      <w:rFonts w:ascii="Verdana" w:hAnsi="Verdana" w:cs="Verdana" w:hint="default"/>
      <w:b/>
      <w:sz w:val="22"/>
      <w:szCs w:val="22"/>
      <w:highlight w:val="lightGray"/>
      <w:lang w:val="en-US"/>
    </w:rPr>
  </w:style>
  <w:style w:type="character" w:customStyle="1" w:styleId="WW8Num10z0">
    <w:name w:val="WW8Num10z0"/>
    <w:rsid w:val="00F23251"/>
    <w:rPr>
      <w:rFonts w:cs="Verdana" w:hint="default"/>
    </w:rPr>
  </w:style>
  <w:style w:type="character" w:customStyle="1" w:styleId="WW8Num11z0">
    <w:name w:val="WW8Num11z0"/>
    <w:rsid w:val="00F23251"/>
    <w:rPr>
      <w:rFonts w:ascii="Verdana" w:hAnsi="Verdana" w:cs="Verdana" w:hint="default"/>
      <w:b/>
      <w:bCs/>
      <w:sz w:val="22"/>
      <w:szCs w:val="22"/>
      <w:highlight w:val="lightGray"/>
    </w:rPr>
  </w:style>
  <w:style w:type="character" w:customStyle="1" w:styleId="WW8Num12z0">
    <w:name w:val="WW8Num12z0"/>
    <w:qFormat/>
    <w:rsid w:val="00F23251"/>
    <w:rPr>
      <w:rFonts w:ascii="Verdana" w:hAnsi="Verdana" w:cs="Verdana" w:hint="default"/>
      <w:sz w:val="22"/>
      <w:szCs w:val="22"/>
      <w:highlight w:val="lightGray"/>
      <w:lang w:val="en-US"/>
    </w:rPr>
  </w:style>
  <w:style w:type="character" w:customStyle="1" w:styleId="WW8Num13z0">
    <w:name w:val="WW8Num13z0"/>
    <w:rsid w:val="00F23251"/>
    <w:rPr>
      <w:rFonts w:cs="Verdana"/>
    </w:rPr>
  </w:style>
  <w:style w:type="character" w:customStyle="1" w:styleId="WW8Num13z1">
    <w:name w:val="WW8Num13z1"/>
    <w:qFormat/>
    <w:rsid w:val="00F23251"/>
  </w:style>
  <w:style w:type="character" w:customStyle="1" w:styleId="WW8Num13z2">
    <w:name w:val="WW8Num13z2"/>
    <w:rsid w:val="00F23251"/>
  </w:style>
  <w:style w:type="character" w:customStyle="1" w:styleId="WW8Num13z3">
    <w:name w:val="WW8Num13z3"/>
    <w:rsid w:val="00F23251"/>
  </w:style>
  <w:style w:type="character" w:customStyle="1" w:styleId="WW8Num13z4">
    <w:name w:val="WW8Num13z4"/>
    <w:rsid w:val="00F23251"/>
  </w:style>
  <w:style w:type="character" w:customStyle="1" w:styleId="WW8Num13z5">
    <w:name w:val="WW8Num13z5"/>
    <w:qFormat/>
    <w:rsid w:val="00F23251"/>
  </w:style>
  <w:style w:type="character" w:customStyle="1" w:styleId="WW8Num13z6">
    <w:name w:val="WW8Num13z6"/>
    <w:rsid w:val="00F23251"/>
  </w:style>
  <w:style w:type="character" w:customStyle="1" w:styleId="WW8Num13z7">
    <w:name w:val="WW8Num13z7"/>
    <w:rsid w:val="00F23251"/>
  </w:style>
  <w:style w:type="character" w:customStyle="1" w:styleId="WW8Num13z8">
    <w:name w:val="WW8Num13z8"/>
    <w:rsid w:val="00F23251"/>
  </w:style>
  <w:style w:type="character" w:customStyle="1" w:styleId="WW8Num14z0">
    <w:name w:val="WW8Num14z0"/>
    <w:rsid w:val="00F23251"/>
    <w:rPr>
      <w:rFonts w:ascii="Symbol" w:hAnsi="Symbol" w:cs="Symbol" w:hint="default"/>
      <w:color w:val="auto"/>
      <w:sz w:val="22"/>
      <w:szCs w:val="22"/>
    </w:rPr>
  </w:style>
  <w:style w:type="character" w:customStyle="1" w:styleId="WW8Num14z1">
    <w:name w:val="WW8Num14z1"/>
    <w:rsid w:val="00F23251"/>
    <w:rPr>
      <w:rFonts w:hint="default"/>
    </w:rPr>
  </w:style>
  <w:style w:type="character" w:customStyle="1" w:styleId="WW8Num15z0">
    <w:name w:val="WW8Num15z0"/>
    <w:rsid w:val="00F23251"/>
    <w:rPr>
      <w:rFonts w:ascii="Verdana" w:hAnsi="Verdana" w:cs="Verdana" w:hint="default"/>
      <w:b/>
      <w:bCs/>
      <w:i/>
      <w:iCs/>
      <w:strike w:val="0"/>
      <w:dstrike w:val="0"/>
      <w:sz w:val="22"/>
      <w:szCs w:val="22"/>
      <w:highlight w:val="lightGray"/>
      <w:lang w:val="en-US"/>
    </w:rPr>
  </w:style>
  <w:style w:type="character" w:customStyle="1" w:styleId="WW8Num15z1">
    <w:name w:val="WW8Num15z1"/>
    <w:rsid w:val="00F23251"/>
    <w:rPr>
      <w:rFonts w:ascii="Arial Black" w:hAnsi="Arial Black" w:cs="Arial Black" w:hint="default"/>
      <w:color w:val="auto"/>
      <w:sz w:val="22"/>
      <w:szCs w:val="22"/>
      <w:highlight w:val="lightGray"/>
      <w:lang w:val="en-US"/>
    </w:rPr>
  </w:style>
  <w:style w:type="character" w:customStyle="1" w:styleId="WW8Num16z0">
    <w:name w:val="WW8Num16z0"/>
    <w:rsid w:val="00F23251"/>
    <w:rPr>
      <w:rFonts w:ascii="Symbol" w:hAnsi="Symbol" w:cs="Symbol" w:hint="default"/>
    </w:rPr>
  </w:style>
  <w:style w:type="character" w:customStyle="1" w:styleId="WW8Num16z1">
    <w:name w:val="WW8Num16z1"/>
    <w:rsid w:val="00F23251"/>
    <w:rPr>
      <w:rFonts w:hint="default"/>
    </w:rPr>
  </w:style>
  <w:style w:type="character" w:customStyle="1" w:styleId="WW8Num17z0">
    <w:name w:val="WW8Num17z0"/>
    <w:rsid w:val="00F23251"/>
    <w:rPr>
      <w:rFonts w:ascii="Verdana" w:hAnsi="Verdana" w:cs="Verdana" w:hint="default"/>
      <w:sz w:val="22"/>
      <w:szCs w:val="22"/>
    </w:rPr>
  </w:style>
  <w:style w:type="character" w:customStyle="1" w:styleId="WW8Num18z0">
    <w:name w:val="WW8Num18z0"/>
    <w:rsid w:val="00F23251"/>
    <w:rPr>
      <w:rFonts w:ascii="Verdana" w:hAnsi="Verdana" w:cs="Verdana" w:hint="default"/>
      <w:b/>
      <w:bCs/>
      <w:sz w:val="22"/>
      <w:szCs w:val="22"/>
      <w:highlight w:val="lightGray"/>
      <w:lang w:val="en-US"/>
    </w:rPr>
  </w:style>
  <w:style w:type="character" w:customStyle="1" w:styleId="WW8Num19z0">
    <w:name w:val="WW8Num19z0"/>
    <w:rsid w:val="00F23251"/>
    <w:rPr>
      <w:rFonts w:ascii="Verdana" w:hAnsi="Verdana" w:cs="Verdana" w:hint="default"/>
      <w:sz w:val="22"/>
      <w:szCs w:val="22"/>
      <w:highlight w:val="lightGray"/>
    </w:rPr>
  </w:style>
  <w:style w:type="character" w:customStyle="1" w:styleId="WW8Num20z0">
    <w:name w:val="WW8Num20z0"/>
    <w:rsid w:val="00F23251"/>
    <w:rPr>
      <w:rFonts w:ascii="Verdana" w:hAnsi="Verdana" w:cs="Verdana" w:hint="default"/>
      <w:b/>
      <w:i w:val="0"/>
      <w:strike w:val="0"/>
      <w:dstrike w:val="0"/>
      <w:sz w:val="22"/>
      <w:szCs w:val="22"/>
      <w:highlight w:val="lightGray"/>
      <w:lang w:val="en-US"/>
    </w:rPr>
  </w:style>
  <w:style w:type="character" w:customStyle="1" w:styleId="WW8Num21z0">
    <w:name w:val="WW8Num21z0"/>
    <w:rsid w:val="00F23251"/>
    <w:rPr>
      <w:rFonts w:ascii="Wingdings" w:hAnsi="Wingdings" w:cs="Wingdings"/>
    </w:rPr>
  </w:style>
  <w:style w:type="character" w:customStyle="1" w:styleId="WW8Num21z1">
    <w:name w:val="WW8Num21z1"/>
    <w:rsid w:val="00F23251"/>
  </w:style>
  <w:style w:type="character" w:customStyle="1" w:styleId="WW8Num21z2">
    <w:name w:val="WW8Num21z2"/>
    <w:rsid w:val="00F23251"/>
  </w:style>
  <w:style w:type="character" w:customStyle="1" w:styleId="WW8Num21z3">
    <w:name w:val="WW8Num21z3"/>
    <w:rsid w:val="00F23251"/>
  </w:style>
  <w:style w:type="character" w:customStyle="1" w:styleId="WW8Num21z4">
    <w:name w:val="WW8Num21z4"/>
    <w:rsid w:val="00F23251"/>
  </w:style>
  <w:style w:type="character" w:customStyle="1" w:styleId="WW8Num21z5">
    <w:name w:val="WW8Num21z5"/>
    <w:rsid w:val="00F23251"/>
  </w:style>
  <w:style w:type="character" w:customStyle="1" w:styleId="WW8Num21z6">
    <w:name w:val="WW8Num21z6"/>
    <w:rsid w:val="00F23251"/>
  </w:style>
  <w:style w:type="character" w:customStyle="1" w:styleId="WW8Num21z7">
    <w:name w:val="WW8Num21z7"/>
    <w:rsid w:val="00F23251"/>
  </w:style>
  <w:style w:type="character" w:customStyle="1" w:styleId="WW8Num21z8">
    <w:name w:val="WW8Num21z8"/>
    <w:rsid w:val="00F23251"/>
  </w:style>
  <w:style w:type="character" w:customStyle="1" w:styleId="WW8Num22z0">
    <w:name w:val="WW8Num22z0"/>
    <w:rsid w:val="00F23251"/>
    <w:rPr>
      <w:rFonts w:ascii="Wingdings" w:hAnsi="Wingdings" w:cs="Wingdings"/>
    </w:rPr>
  </w:style>
  <w:style w:type="character" w:customStyle="1" w:styleId="WW8Num22z1">
    <w:name w:val="WW8Num22z1"/>
    <w:rsid w:val="00F23251"/>
  </w:style>
  <w:style w:type="character" w:customStyle="1" w:styleId="WW8Num22z2">
    <w:name w:val="WW8Num22z2"/>
    <w:rsid w:val="00F23251"/>
  </w:style>
  <w:style w:type="character" w:customStyle="1" w:styleId="WW8Num22z3">
    <w:name w:val="WW8Num22z3"/>
    <w:rsid w:val="00F23251"/>
  </w:style>
  <w:style w:type="character" w:customStyle="1" w:styleId="WW8Num22z4">
    <w:name w:val="WW8Num22z4"/>
    <w:rsid w:val="00F23251"/>
  </w:style>
  <w:style w:type="character" w:customStyle="1" w:styleId="WW8Num22z5">
    <w:name w:val="WW8Num22z5"/>
    <w:qFormat/>
    <w:rsid w:val="00F23251"/>
  </w:style>
  <w:style w:type="character" w:customStyle="1" w:styleId="WW8Num22z6">
    <w:name w:val="WW8Num22z6"/>
    <w:rsid w:val="00F23251"/>
  </w:style>
  <w:style w:type="character" w:customStyle="1" w:styleId="WW8Num22z7">
    <w:name w:val="WW8Num22z7"/>
    <w:qFormat/>
    <w:rsid w:val="00F23251"/>
  </w:style>
  <w:style w:type="character" w:customStyle="1" w:styleId="WW8Num22z8">
    <w:name w:val="WW8Num22z8"/>
    <w:rsid w:val="00F23251"/>
  </w:style>
  <w:style w:type="character" w:customStyle="1" w:styleId="WW8Num10z1">
    <w:name w:val="WW8Num10z1"/>
    <w:qFormat/>
    <w:rsid w:val="00F23251"/>
    <w:rPr>
      <w:rFonts w:ascii="Courier New" w:hAnsi="Courier New" w:cs="Courier New" w:hint="default"/>
    </w:rPr>
  </w:style>
  <w:style w:type="character" w:customStyle="1" w:styleId="WW8Num10z2">
    <w:name w:val="WW8Num10z2"/>
    <w:rsid w:val="00F23251"/>
    <w:rPr>
      <w:rFonts w:ascii="Wingdings" w:hAnsi="Wingdings" w:cs="Wingdings" w:hint="default"/>
    </w:rPr>
  </w:style>
  <w:style w:type="character" w:customStyle="1" w:styleId="WW8Num11z2">
    <w:name w:val="WW8Num11z2"/>
    <w:qFormat/>
    <w:rsid w:val="00F23251"/>
    <w:rPr>
      <w:rFonts w:ascii="Times New Roman" w:eastAsia="Times New Roman" w:hAnsi="Times New Roman" w:cs="Times New Roman" w:hint="default"/>
    </w:rPr>
  </w:style>
  <w:style w:type="character" w:customStyle="1" w:styleId="WW8Num15z2">
    <w:name w:val="WW8Num15z2"/>
    <w:rsid w:val="00F23251"/>
  </w:style>
  <w:style w:type="character" w:customStyle="1" w:styleId="WW8Num15z3">
    <w:name w:val="WW8Num15z3"/>
    <w:rsid w:val="00F23251"/>
  </w:style>
  <w:style w:type="character" w:customStyle="1" w:styleId="WW8Num15z4">
    <w:name w:val="WW8Num15z4"/>
    <w:rsid w:val="00F23251"/>
  </w:style>
  <w:style w:type="character" w:customStyle="1" w:styleId="WW8Num15z5">
    <w:name w:val="WW8Num15z5"/>
    <w:rsid w:val="00F23251"/>
  </w:style>
  <w:style w:type="character" w:customStyle="1" w:styleId="WW8Num15z6">
    <w:name w:val="WW8Num15z6"/>
    <w:rsid w:val="00F23251"/>
  </w:style>
  <w:style w:type="character" w:customStyle="1" w:styleId="WW8Num15z7">
    <w:name w:val="WW8Num15z7"/>
    <w:rsid w:val="00F23251"/>
  </w:style>
  <w:style w:type="character" w:customStyle="1" w:styleId="WW8Num15z8">
    <w:name w:val="WW8Num15z8"/>
    <w:rsid w:val="00F23251"/>
  </w:style>
  <w:style w:type="character" w:customStyle="1" w:styleId="WW8Num17z1">
    <w:name w:val="WW8Num17z1"/>
    <w:rsid w:val="00F23251"/>
    <w:rPr>
      <w:rFonts w:ascii="Arial Black" w:hAnsi="Arial Black" w:cs="Arial Black" w:hint="default"/>
      <w:color w:val="auto"/>
      <w:sz w:val="22"/>
      <w:szCs w:val="22"/>
      <w:highlight w:val="lightGray"/>
      <w:lang w:val="en-US"/>
    </w:rPr>
  </w:style>
  <w:style w:type="character" w:customStyle="1" w:styleId="WW8Num18z1">
    <w:name w:val="WW8Num18z1"/>
    <w:qFormat/>
    <w:rsid w:val="00F23251"/>
    <w:rPr>
      <w:rFonts w:hint="default"/>
    </w:rPr>
  </w:style>
  <w:style w:type="character" w:customStyle="1" w:styleId="WW8Num23z0">
    <w:name w:val="WW8Num23z0"/>
    <w:rsid w:val="00F23251"/>
    <w:rPr>
      <w:rFonts w:ascii="Verdana" w:hAnsi="Verdana" w:cs="Verdana" w:hint="default"/>
      <w:b/>
      <w:i w:val="0"/>
      <w:strike w:val="0"/>
      <w:dstrike w:val="0"/>
      <w:sz w:val="22"/>
      <w:szCs w:val="22"/>
      <w:highlight w:val="lightGray"/>
      <w:lang w:val="en-US"/>
    </w:rPr>
  </w:style>
  <w:style w:type="character" w:customStyle="1" w:styleId="WW8Num24z0">
    <w:name w:val="WW8Num24z0"/>
    <w:qFormat/>
    <w:rsid w:val="00F23251"/>
    <w:rPr>
      <w:rFonts w:ascii="Wingdings" w:hAnsi="Wingdings" w:cs="Wingdings"/>
    </w:rPr>
  </w:style>
  <w:style w:type="character" w:customStyle="1" w:styleId="WW8Num24z1">
    <w:name w:val="WW8Num24z1"/>
    <w:rsid w:val="00F23251"/>
  </w:style>
  <w:style w:type="character" w:customStyle="1" w:styleId="WW8Num24z2">
    <w:name w:val="WW8Num24z2"/>
    <w:qFormat/>
    <w:rsid w:val="00F23251"/>
  </w:style>
  <w:style w:type="character" w:customStyle="1" w:styleId="WW8Num24z3">
    <w:name w:val="WW8Num24z3"/>
    <w:rsid w:val="00F23251"/>
  </w:style>
  <w:style w:type="character" w:customStyle="1" w:styleId="WW8Num24z4">
    <w:name w:val="WW8Num24z4"/>
    <w:rsid w:val="00F23251"/>
  </w:style>
  <w:style w:type="character" w:customStyle="1" w:styleId="WW8Num24z5">
    <w:name w:val="WW8Num24z5"/>
    <w:rsid w:val="00F23251"/>
  </w:style>
  <w:style w:type="character" w:customStyle="1" w:styleId="WW8Num24z6">
    <w:name w:val="WW8Num24z6"/>
    <w:rsid w:val="00F23251"/>
  </w:style>
  <w:style w:type="character" w:customStyle="1" w:styleId="WW8Num24z7">
    <w:name w:val="WW8Num24z7"/>
    <w:rsid w:val="00F23251"/>
  </w:style>
  <w:style w:type="character" w:customStyle="1" w:styleId="WW8Num24z8">
    <w:name w:val="WW8Num24z8"/>
    <w:rsid w:val="00F23251"/>
  </w:style>
  <w:style w:type="character" w:customStyle="1" w:styleId="WW8Num25z0">
    <w:name w:val="WW8Num25z0"/>
    <w:qFormat/>
    <w:rsid w:val="00F23251"/>
    <w:rPr>
      <w:rFonts w:ascii="Wingdings" w:hAnsi="Wingdings" w:cs="Wingdings"/>
    </w:rPr>
  </w:style>
  <w:style w:type="character" w:customStyle="1" w:styleId="WW8Num25z1">
    <w:name w:val="WW8Num25z1"/>
    <w:rsid w:val="00F23251"/>
  </w:style>
  <w:style w:type="character" w:customStyle="1" w:styleId="WW8Num25z2">
    <w:name w:val="WW8Num25z2"/>
    <w:qFormat/>
    <w:rsid w:val="00F23251"/>
  </w:style>
  <w:style w:type="character" w:customStyle="1" w:styleId="WW8Num25z3">
    <w:name w:val="WW8Num25z3"/>
    <w:rsid w:val="00F23251"/>
  </w:style>
  <w:style w:type="character" w:customStyle="1" w:styleId="WW8Num25z4">
    <w:name w:val="WW8Num25z4"/>
    <w:qFormat/>
    <w:rsid w:val="00F23251"/>
  </w:style>
  <w:style w:type="character" w:customStyle="1" w:styleId="WW8Num25z5">
    <w:name w:val="WW8Num25z5"/>
    <w:rsid w:val="00F23251"/>
  </w:style>
  <w:style w:type="character" w:customStyle="1" w:styleId="WW8Num25z6">
    <w:name w:val="WW8Num25z6"/>
    <w:qFormat/>
    <w:rsid w:val="00F23251"/>
  </w:style>
  <w:style w:type="character" w:customStyle="1" w:styleId="WW8Num25z7">
    <w:name w:val="WW8Num25z7"/>
    <w:rsid w:val="00F23251"/>
  </w:style>
  <w:style w:type="character" w:customStyle="1" w:styleId="WW8Num25z8">
    <w:name w:val="WW8Num25z8"/>
    <w:qFormat/>
    <w:rsid w:val="00F23251"/>
  </w:style>
  <w:style w:type="character" w:customStyle="1" w:styleId="WW8Num7z1">
    <w:name w:val="WW8Num7z1"/>
    <w:rsid w:val="00F23251"/>
    <w:rPr>
      <w:rFonts w:ascii="Courier New" w:hAnsi="Courier New" w:cs="Courier New" w:hint="default"/>
    </w:rPr>
  </w:style>
  <w:style w:type="character" w:customStyle="1" w:styleId="WW8Num7z2">
    <w:name w:val="WW8Num7z2"/>
    <w:rsid w:val="00F23251"/>
    <w:rPr>
      <w:rFonts w:ascii="Wingdings" w:hAnsi="Wingdings" w:cs="Wingdings" w:hint="default"/>
    </w:rPr>
  </w:style>
  <w:style w:type="character" w:customStyle="1" w:styleId="WW8Num7z3">
    <w:name w:val="WW8Num7z3"/>
    <w:rsid w:val="00F23251"/>
    <w:rPr>
      <w:rFonts w:ascii="Symbol" w:hAnsi="Symbol" w:cs="Symbol" w:hint="default"/>
    </w:rPr>
  </w:style>
  <w:style w:type="character" w:customStyle="1" w:styleId="WW8Num11z1">
    <w:name w:val="WW8Num11z1"/>
    <w:rsid w:val="00F23251"/>
    <w:rPr>
      <w:rFonts w:ascii="Courier New" w:hAnsi="Courier New" w:cs="Courier New" w:hint="default"/>
    </w:rPr>
  </w:style>
  <w:style w:type="character" w:customStyle="1" w:styleId="WW8Num12z2">
    <w:name w:val="WW8Num12z2"/>
    <w:rsid w:val="00F23251"/>
    <w:rPr>
      <w:rFonts w:ascii="Times New Roman" w:eastAsia="Times New Roman" w:hAnsi="Times New Roman" w:cs="Times New Roman" w:hint="default"/>
    </w:rPr>
  </w:style>
  <w:style w:type="character" w:customStyle="1" w:styleId="WW8Num16z2">
    <w:name w:val="WW8Num16z2"/>
    <w:rsid w:val="00F23251"/>
  </w:style>
  <w:style w:type="character" w:customStyle="1" w:styleId="WW8Num16z3">
    <w:name w:val="WW8Num16z3"/>
    <w:rsid w:val="00F23251"/>
  </w:style>
  <w:style w:type="character" w:customStyle="1" w:styleId="WW8Num16z4">
    <w:name w:val="WW8Num16z4"/>
    <w:rsid w:val="00F23251"/>
  </w:style>
  <w:style w:type="character" w:customStyle="1" w:styleId="WW8Num16z5">
    <w:name w:val="WW8Num16z5"/>
    <w:rsid w:val="00F23251"/>
  </w:style>
  <w:style w:type="character" w:customStyle="1" w:styleId="WW8Num16z6">
    <w:name w:val="WW8Num16z6"/>
    <w:rsid w:val="00F23251"/>
  </w:style>
  <w:style w:type="character" w:customStyle="1" w:styleId="WW8Num16z7">
    <w:name w:val="WW8Num16z7"/>
    <w:rsid w:val="00F23251"/>
  </w:style>
  <w:style w:type="character" w:customStyle="1" w:styleId="WW8Num16z8">
    <w:name w:val="WW8Num16z8"/>
    <w:rsid w:val="00F23251"/>
  </w:style>
  <w:style w:type="character" w:customStyle="1" w:styleId="WW8Num19z1">
    <w:name w:val="WW8Num19z1"/>
    <w:rsid w:val="00F23251"/>
    <w:rPr>
      <w:rFonts w:hint="default"/>
    </w:rPr>
  </w:style>
  <w:style w:type="character" w:customStyle="1" w:styleId="WW8Num12z1">
    <w:name w:val="WW8Num12z1"/>
    <w:qFormat/>
    <w:rsid w:val="00F23251"/>
    <w:rPr>
      <w:rFonts w:ascii="Courier New" w:hAnsi="Courier New" w:cs="Courier New" w:hint="default"/>
    </w:rPr>
  </w:style>
  <w:style w:type="character" w:customStyle="1" w:styleId="WW8Num18z2">
    <w:name w:val="WW8Num18z2"/>
    <w:rsid w:val="00F23251"/>
    <w:rPr>
      <w:rFonts w:ascii="Wingdings" w:hAnsi="Wingdings" w:cs="Wingdings" w:hint="default"/>
    </w:rPr>
  </w:style>
  <w:style w:type="character" w:customStyle="1" w:styleId="WW8Num26z0">
    <w:name w:val="WW8Num26z0"/>
    <w:rsid w:val="00F23251"/>
    <w:rPr>
      <w:rFonts w:ascii="Verdana" w:hAnsi="Verdana" w:cs="Verdana" w:hint="default"/>
      <w:b/>
      <w:sz w:val="22"/>
      <w:szCs w:val="22"/>
      <w:highlight w:val="lightGray"/>
    </w:rPr>
  </w:style>
  <w:style w:type="character" w:customStyle="1" w:styleId="WW8Num27z0">
    <w:name w:val="WW8Num27z0"/>
    <w:rsid w:val="00F23251"/>
    <w:rPr>
      <w:rFonts w:ascii="Verdana" w:hAnsi="Verdana" w:cs="Verdana" w:hint="default"/>
      <w:sz w:val="22"/>
      <w:szCs w:val="22"/>
      <w:highlight w:val="lightGray"/>
    </w:rPr>
  </w:style>
  <w:style w:type="character" w:customStyle="1" w:styleId="WW8Num28z0">
    <w:name w:val="WW8Num28z0"/>
    <w:qFormat/>
    <w:rsid w:val="00F23251"/>
    <w:rPr>
      <w:rFonts w:ascii="Verdana" w:hAnsi="Verdana" w:cs="Verdana" w:hint="default"/>
      <w:b/>
      <w:i w:val="0"/>
      <w:strike w:val="0"/>
      <w:dstrike w:val="0"/>
      <w:sz w:val="22"/>
      <w:szCs w:val="22"/>
      <w:highlight w:val="lightGray"/>
      <w:lang w:val="en-US"/>
    </w:rPr>
  </w:style>
  <w:style w:type="character" w:customStyle="1" w:styleId="WW8Num8z1">
    <w:name w:val="WW8Num8z1"/>
    <w:rsid w:val="00F23251"/>
    <w:rPr>
      <w:rFonts w:ascii="Courier New" w:hAnsi="Courier New" w:cs="Courier New" w:hint="default"/>
    </w:rPr>
  </w:style>
  <w:style w:type="character" w:customStyle="1" w:styleId="WW8Num8z2">
    <w:name w:val="WW8Num8z2"/>
    <w:qFormat/>
    <w:rsid w:val="00F23251"/>
    <w:rPr>
      <w:rFonts w:ascii="Wingdings" w:hAnsi="Wingdings" w:cs="Wingdings" w:hint="default"/>
    </w:rPr>
  </w:style>
  <w:style w:type="character" w:customStyle="1" w:styleId="WW8Num8z3">
    <w:name w:val="WW8Num8z3"/>
    <w:rsid w:val="00F23251"/>
    <w:rPr>
      <w:rFonts w:ascii="Symbol" w:hAnsi="Symbol" w:cs="Symbol" w:hint="default"/>
    </w:rPr>
  </w:style>
  <w:style w:type="character" w:customStyle="1" w:styleId="WW8Num23z1">
    <w:name w:val="WW8Num23z1"/>
    <w:qFormat/>
    <w:rsid w:val="00F23251"/>
    <w:rPr>
      <w:rFonts w:hint="default"/>
    </w:rPr>
  </w:style>
  <w:style w:type="character" w:customStyle="1" w:styleId="WW8Num28z1">
    <w:name w:val="WW8Num28z1"/>
    <w:rsid w:val="00F23251"/>
    <w:rPr>
      <w:rFonts w:ascii="Arial Black" w:hAnsi="Arial Black" w:cs="Arial Black" w:hint="default"/>
      <w:color w:val="auto"/>
      <w:sz w:val="22"/>
      <w:szCs w:val="22"/>
      <w:highlight w:val="lightGray"/>
      <w:lang w:val="en-US"/>
    </w:rPr>
  </w:style>
  <w:style w:type="character" w:customStyle="1" w:styleId="WW8Num29z0">
    <w:name w:val="WW8Num29z0"/>
    <w:rsid w:val="00F23251"/>
    <w:rPr>
      <w:rFonts w:ascii="Symbol" w:hAnsi="Symbol" w:cs="Symbol" w:hint="default"/>
    </w:rPr>
  </w:style>
  <w:style w:type="character" w:customStyle="1" w:styleId="WW8Num29z1">
    <w:name w:val="WW8Num29z1"/>
    <w:qFormat/>
    <w:rsid w:val="00F23251"/>
    <w:rPr>
      <w:rFonts w:hint="default"/>
    </w:rPr>
  </w:style>
  <w:style w:type="character" w:customStyle="1" w:styleId="WW8Num30z0">
    <w:name w:val="WW8Num30z0"/>
    <w:rsid w:val="00F23251"/>
    <w:rPr>
      <w:rFonts w:ascii="Verdana" w:hAnsi="Verdana" w:cs="Verdana" w:hint="default"/>
      <w:b/>
      <w:sz w:val="22"/>
      <w:szCs w:val="22"/>
      <w:highlight w:val="lightGray"/>
    </w:rPr>
  </w:style>
  <w:style w:type="character" w:customStyle="1" w:styleId="WW8Num31z0">
    <w:name w:val="WW8Num31z0"/>
    <w:rsid w:val="00F23251"/>
    <w:rPr>
      <w:rFonts w:ascii="Times New Roman" w:eastAsia="Times New Roman" w:hAnsi="Times New Roman" w:cs="Times New Roman" w:hint="default"/>
    </w:rPr>
  </w:style>
  <w:style w:type="character" w:customStyle="1" w:styleId="WW8Num31z1">
    <w:name w:val="WW8Num31z1"/>
    <w:rsid w:val="00F23251"/>
    <w:rPr>
      <w:rFonts w:hint="default"/>
    </w:rPr>
  </w:style>
  <w:style w:type="character" w:customStyle="1" w:styleId="WW8Num32z0">
    <w:name w:val="WW8Num32z0"/>
    <w:rsid w:val="00F23251"/>
    <w:rPr>
      <w:rFonts w:ascii="Verdana" w:hAnsi="Verdana" w:cs="Verdana" w:hint="default"/>
      <w:sz w:val="22"/>
      <w:szCs w:val="22"/>
    </w:rPr>
  </w:style>
  <w:style w:type="character" w:customStyle="1" w:styleId="WW8Num33z0">
    <w:name w:val="WW8Num33z0"/>
    <w:rsid w:val="00F23251"/>
    <w:rPr>
      <w:rFonts w:ascii="Verdana" w:hAnsi="Verdana" w:cs="Verdana" w:hint="default"/>
      <w:sz w:val="22"/>
      <w:szCs w:val="22"/>
      <w:highlight w:val="lightGray"/>
      <w:lang w:val="en-US"/>
    </w:rPr>
  </w:style>
  <w:style w:type="character" w:customStyle="1" w:styleId="WW8Num34z0">
    <w:name w:val="WW8Num34z0"/>
    <w:rsid w:val="00F23251"/>
    <w:rPr>
      <w:rFonts w:ascii="Times New Roman" w:eastAsia="Times New Roman" w:hAnsi="Times New Roman" w:cs="Times New Roman" w:hint="default"/>
    </w:rPr>
  </w:style>
  <w:style w:type="character" w:customStyle="1" w:styleId="WW8Num34z1">
    <w:name w:val="WW8Num34z1"/>
    <w:rsid w:val="00F23251"/>
    <w:rPr>
      <w:rFonts w:hint="default"/>
    </w:rPr>
  </w:style>
  <w:style w:type="character" w:customStyle="1" w:styleId="WW8Num35z0">
    <w:name w:val="WW8Num35z0"/>
    <w:qFormat/>
    <w:rsid w:val="00F23251"/>
    <w:rPr>
      <w:rFonts w:ascii="Verdana" w:hAnsi="Verdana" w:cs="Verdana" w:hint="default"/>
      <w:b/>
      <w:sz w:val="22"/>
      <w:szCs w:val="22"/>
      <w:highlight w:val="lightGray"/>
    </w:rPr>
  </w:style>
  <w:style w:type="character" w:customStyle="1" w:styleId="WW8Num36z0">
    <w:name w:val="WW8Num36z0"/>
    <w:rsid w:val="00F23251"/>
    <w:rPr>
      <w:rFonts w:ascii="Verdana" w:hAnsi="Verdana" w:cs="Verdana" w:hint="default"/>
      <w:sz w:val="22"/>
      <w:szCs w:val="22"/>
      <w:highlight w:val="lightGray"/>
    </w:rPr>
  </w:style>
  <w:style w:type="character" w:customStyle="1" w:styleId="WW8Num37z0">
    <w:name w:val="WW8Num37z0"/>
    <w:qFormat/>
    <w:rsid w:val="00F23251"/>
    <w:rPr>
      <w:rFonts w:ascii="Verdana" w:hAnsi="Verdana" w:cs="Verdana" w:hint="default"/>
      <w:b/>
      <w:i w:val="0"/>
      <w:strike w:val="0"/>
      <w:dstrike w:val="0"/>
      <w:sz w:val="22"/>
      <w:szCs w:val="22"/>
      <w:highlight w:val="lightGray"/>
      <w:lang w:val="en-US"/>
    </w:rPr>
  </w:style>
  <w:style w:type="character" w:customStyle="1" w:styleId="WW8Num3z1">
    <w:name w:val="WW8Num3z1"/>
    <w:rsid w:val="00F23251"/>
    <w:rPr>
      <w:rFonts w:hint="default"/>
    </w:rPr>
  </w:style>
  <w:style w:type="character" w:customStyle="1" w:styleId="WW8Num8z4">
    <w:name w:val="WW8Num8z4"/>
    <w:rsid w:val="00F23251"/>
  </w:style>
  <w:style w:type="character" w:customStyle="1" w:styleId="WW8Num8z5">
    <w:name w:val="WW8Num8z5"/>
    <w:rsid w:val="00F23251"/>
  </w:style>
  <w:style w:type="character" w:customStyle="1" w:styleId="WW8Num8z6">
    <w:name w:val="WW8Num8z6"/>
    <w:rsid w:val="00F23251"/>
  </w:style>
  <w:style w:type="character" w:customStyle="1" w:styleId="WW8Num8z7">
    <w:name w:val="WW8Num8z7"/>
    <w:rsid w:val="00F23251"/>
  </w:style>
  <w:style w:type="character" w:customStyle="1" w:styleId="WW8Num9z1">
    <w:name w:val="WW8Num9z1"/>
    <w:rsid w:val="00F23251"/>
  </w:style>
  <w:style w:type="character" w:customStyle="1" w:styleId="WW8Num9z2">
    <w:name w:val="WW8Num9z2"/>
    <w:rsid w:val="00F23251"/>
  </w:style>
  <w:style w:type="character" w:customStyle="1" w:styleId="WW8Num9z3">
    <w:name w:val="WW8Num9z3"/>
    <w:rsid w:val="00F23251"/>
  </w:style>
  <w:style w:type="character" w:customStyle="1" w:styleId="WW8Num9z4">
    <w:name w:val="WW8Num9z4"/>
    <w:qFormat/>
    <w:rsid w:val="00F23251"/>
  </w:style>
  <w:style w:type="character" w:customStyle="1" w:styleId="WW8Num9z5">
    <w:name w:val="WW8Num9z5"/>
    <w:rsid w:val="00F23251"/>
  </w:style>
  <w:style w:type="character" w:customStyle="1" w:styleId="WW8Num9z6">
    <w:name w:val="WW8Num9z6"/>
    <w:qFormat/>
    <w:rsid w:val="00F23251"/>
  </w:style>
  <w:style w:type="character" w:customStyle="1" w:styleId="WW8Num9z7">
    <w:name w:val="WW8Num9z7"/>
    <w:rsid w:val="00F23251"/>
  </w:style>
  <w:style w:type="character" w:customStyle="1" w:styleId="WW8Num9z8">
    <w:name w:val="WW8Num9z8"/>
    <w:qFormat/>
    <w:rsid w:val="00F23251"/>
  </w:style>
  <w:style w:type="character" w:customStyle="1" w:styleId="WW8Num14z2">
    <w:name w:val="WW8Num14z2"/>
    <w:rsid w:val="00F23251"/>
    <w:rPr>
      <w:rFonts w:ascii="Wingdings" w:hAnsi="Wingdings" w:cs="Wingdings" w:hint="default"/>
    </w:rPr>
  </w:style>
  <w:style w:type="character" w:customStyle="1" w:styleId="WW8Num17z2">
    <w:name w:val="WW8Num17z2"/>
    <w:rsid w:val="00F23251"/>
    <w:rPr>
      <w:rFonts w:ascii="Times New Roman" w:eastAsia="Times New Roman" w:hAnsi="Times New Roman" w:cs="Times New Roman" w:hint="default"/>
    </w:rPr>
  </w:style>
  <w:style w:type="character" w:customStyle="1" w:styleId="WW8Num20z1">
    <w:name w:val="WW8Num20z1"/>
    <w:rsid w:val="00F23251"/>
    <w:rPr>
      <w:rFonts w:hint="default"/>
    </w:rPr>
  </w:style>
  <w:style w:type="character" w:customStyle="1" w:styleId="WW8Num26z1">
    <w:name w:val="WW8Num26z1"/>
    <w:rsid w:val="00F23251"/>
    <w:rPr>
      <w:rFonts w:hint="default"/>
    </w:rPr>
  </w:style>
  <w:style w:type="character" w:customStyle="1" w:styleId="WW8Num27z1">
    <w:name w:val="WW8Num27z1"/>
    <w:rsid w:val="00F23251"/>
  </w:style>
  <w:style w:type="character" w:customStyle="1" w:styleId="WW8Num27z2">
    <w:name w:val="WW8Num27z2"/>
    <w:rsid w:val="00F23251"/>
  </w:style>
  <w:style w:type="character" w:customStyle="1" w:styleId="WW8Num27z3">
    <w:name w:val="WW8Num27z3"/>
    <w:rsid w:val="00F23251"/>
  </w:style>
  <w:style w:type="character" w:customStyle="1" w:styleId="WW8Num27z4">
    <w:name w:val="WW8Num27z4"/>
    <w:rsid w:val="00F23251"/>
  </w:style>
  <w:style w:type="character" w:customStyle="1" w:styleId="WW8Num27z5">
    <w:name w:val="WW8Num27z5"/>
    <w:qFormat/>
    <w:rsid w:val="00F23251"/>
  </w:style>
  <w:style w:type="character" w:customStyle="1" w:styleId="WW8Num27z6">
    <w:name w:val="WW8Num27z6"/>
    <w:rsid w:val="00F23251"/>
  </w:style>
  <w:style w:type="character" w:customStyle="1" w:styleId="WW8Num27z7">
    <w:name w:val="WW8Num27z7"/>
    <w:qFormat/>
    <w:rsid w:val="00F23251"/>
  </w:style>
  <w:style w:type="character" w:customStyle="1" w:styleId="WW8Num27z8">
    <w:name w:val="WW8Num27z8"/>
    <w:rsid w:val="00F23251"/>
  </w:style>
  <w:style w:type="character" w:customStyle="1" w:styleId="WW8Num29z2">
    <w:name w:val="WW8Num29z2"/>
    <w:qFormat/>
    <w:rsid w:val="00F23251"/>
  </w:style>
  <w:style w:type="character" w:customStyle="1" w:styleId="WW8Num29z3">
    <w:name w:val="WW8Num29z3"/>
    <w:rsid w:val="00F23251"/>
  </w:style>
  <w:style w:type="character" w:customStyle="1" w:styleId="WW8Num29z4">
    <w:name w:val="WW8Num29z4"/>
    <w:qFormat/>
    <w:rsid w:val="00F23251"/>
  </w:style>
  <w:style w:type="character" w:customStyle="1" w:styleId="WW8Num29z5">
    <w:name w:val="WW8Num29z5"/>
    <w:rsid w:val="00F23251"/>
  </w:style>
  <w:style w:type="character" w:customStyle="1" w:styleId="WW8Num29z6">
    <w:name w:val="WW8Num29z6"/>
    <w:rsid w:val="00F23251"/>
  </w:style>
  <w:style w:type="character" w:customStyle="1" w:styleId="WW8Num29z7">
    <w:name w:val="WW8Num29z7"/>
    <w:rsid w:val="00F23251"/>
  </w:style>
  <w:style w:type="character" w:customStyle="1" w:styleId="WW8Num29z8">
    <w:name w:val="WW8Num29z8"/>
    <w:rsid w:val="00F23251"/>
  </w:style>
  <w:style w:type="character" w:customStyle="1" w:styleId="WW8Num30z1">
    <w:name w:val="WW8Num30z1"/>
    <w:rsid w:val="00F23251"/>
    <w:rPr>
      <w:rFonts w:ascii="Arial Black" w:eastAsia="Times New Roman" w:hAnsi="Arial Black" w:cs="Arial Black" w:hint="default"/>
      <w:color w:val="auto"/>
      <w:sz w:val="22"/>
      <w:szCs w:val="22"/>
      <w:highlight w:val="lightGray"/>
      <w:lang w:val="en-US"/>
    </w:rPr>
  </w:style>
  <w:style w:type="character" w:customStyle="1" w:styleId="WW8Num32z1">
    <w:name w:val="WW8Num32z1"/>
    <w:rsid w:val="00F23251"/>
  </w:style>
  <w:style w:type="character" w:customStyle="1" w:styleId="WW8Num32z2">
    <w:name w:val="WW8Num32z2"/>
    <w:rsid w:val="00F23251"/>
  </w:style>
  <w:style w:type="character" w:customStyle="1" w:styleId="WW8Num32z3">
    <w:name w:val="WW8Num32z3"/>
    <w:rsid w:val="00F23251"/>
  </w:style>
  <w:style w:type="character" w:customStyle="1" w:styleId="WW8Num32z4">
    <w:name w:val="WW8Num32z4"/>
    <w:rsid w:val="00F23251"/>
  </w:style>
  <w:style w:type="character" w:customStyle="1" w:styleId="WW8Num32z5">
    <w:name w:val="WW8Num32z5"/>
    <w:rsid w:val="00F23251"/>
  </w:style>
  <w:style w:type="character" w:customStyle="1" w:styleId="WW8Num32z6">
    <w:name w:val="WW8Num32z6"/>
    <w:rsid w:val="00F23251"/>
  </w:style>
  <w:style w:type="character" w:customStyle="1" w:styleId="WW8Num32z7">
    <w:name w:val="WW8Num32z7"/>
    <w:rsid w:val="00F23251"/>
  </w:style>
  <w:style w:type="character" w:customStyle="1" w:styleId="WW8Num32z8">
    <w:name w:val="WW8Num32z8"/>
    <w:rsid w:val="00F23251"/>
  </w:style>
  <w:style w:type="character" w:customStyle="1" w:styleId="WW8Num34z2">
    <w:name w:val="WW8Num34z2"/>
    <w:rsid w:val="00F23251"/>
  </w:style>
  <w:style w:type="character" w:customStyle="1" w:styleId="WW8Num34z3">
    <w:name w:val="WW8Num34z3"/>
    <w:rsid w:val="00F23251"/>
  </w:style>
  <w:style w:type="character" w:customStyle="1" w:styleId="WW8Num34z4">
    <w:name w:val="WW8Num34z4"/>
    <w:qFormat/>
    <w:rsid w:val="00F23251"/>
  </w:style>
  <w:style w:type="character" w:customStyle="1" w:styleId="WW8Num34z5">
    <w:name w:val="WW8Num34z5"/>
    <w:rsid w:val="00F23251"/>
  </w:style>
  <w:style w:type="character" w:customStyle="1" w:styleId="WW8Num34z6">
    <w:name w:val="WW8Num34z6"/>
    <w:qFormat/>
    <w:rsid w:val="00F23251"/>
  </w:style>
  <w:style w:type="character" w:customStyle="1" w:styleId="WW8Num34z7">
    <w:name w:val="WW8Num34z7"/>
    <w:rsid w:val="00F23251"/>
  </w:style>
  <w:style w:type="character" w:customStyle="1" w:styleId="WW8Num34z8">
    <w:name w:val="WW8Num34z8"/>
    <w:qFormat/>
    <w:rsid w:val="00F23251"/>
  </w:style>
  <w:style w:type="character" w:customStyle="1" w:styleId="WW8Num35z1">
    <w:name w:val="WW8Num35z1"/>
    <w:rsid w:val="00F23251"/>
    <w:rPr>
      <w:rFonts w:hint="default"/>
    </w:rPr>
  </w:style>
  <w:style w:type="character" w:customStyle="1" w:styleId="WW8Num38z0">
    <w:name w:val="WW8Num38z0"/>
    <w:qFormat/>
    <w:rsid w:val="00F23251"/>
    <w:rPr>
      <w:rFonts w:ascii="Times New Roman" w:eastAsia="Times New Roman" w:hAnsi="Times New Roman" w:cs="Times New Roman" w:hint="default"/>
    </w:rPr>
  </w:style>
  <w:style w:type="character" w:customStyle="1" w:styleId="WW8Num38z1">
    <w:name w:val="WW8Num38z1"/>
    <w:rsid w:val="00F23251"/>
    <w:rPr>
      <w:rFonts w:hint="default"/>
    </w:rPr>
  </w:style>
  <w:style w:type="character" w:customStyle="1" w:styleId="WW8Num39z0">
    <w:name w:val="WW8Num39z0"/>
    <w:rsid w:val="00F23251"/>
    <w:rPr>
      <w:rFonts w:ascii="Verdana" w:hAnsi="Verdana" w:cs="Verdana" w:hint="default"/>
      <w:b/>
      <w:sz w:val="22"/>
      <w:szCs w:val="22"/>
      <w:highlight w:val="lightGray"/>
    </w:rPr>
  </w:style>
  <w:style w:type="character" w:customStyle="1" w:styleId="WW8Num40z0">
    <w:name w:val="WW8Num40z0"/>
    <w:qFormat/>
    <w:rsid w:val="00F23251"/>
    <w:rPr>
      <w:rFonts w:ascii="Verdana" w:hAnsi="Verdana" w:cs="Verdana" w:hint="default"/>
      <w:sz w:val="22"/>
      <w:szCs w:val="22"/>
      <w:highlight w:val="lightGray"/>
    </w:rPr>
  </w:style>
  <w:style w:type="character" w:customStyle="1" w:styleId="WW8Num41z0">
    <w:name w:val="WW8Num41z0"/>
    <w:rsid w:val="00F23251"/>
    <w:rPr>
      <w:rFonts w:hint="default"/>
    </w:rPr>
  </w:style>
  <w:style w:type="character" w:customStyle="1" w:styleId="WW8Num42z0">
    <w:name w:val="WW8Num42z0"/>
    <w:rsid w:val="00F23251"/>
    <w:rPr>
      <w:rFonts w:ascii="Verdana" w:hAnsi="Verdana" w:cs="Verdana" w:hint="default"/>
      <w:b/>
      <w:i w:val="0"/>
      <w:strike w:val="0"/>
      <w:dstrike w:val="0"/>
      <w:sz w:val="22"/>
      <w:szCs w:val="22"/>
      <w:highlight w:val="lightGray"/>
      <w:lang w:val="en-US"/>
    </w:rPr>
  </w:style>
  <w:style w:type="character" w:customStyle="1" w:styleId="WW8Num42z1">
    <w:name w:val="WW8Num42z1"/>
    <w:rsid w:val="00F23251"/>
  </w:style>
  <w:style w:type="character" w:customStyle="1" w:styleId="WW8Num42z2">
    <w:name w:val="WW8Num42z2"/>
    <w:rsid w:val="00F23251"/>
  </w:style>
  <w:style w:type="character" w:customStyle="1" w:styleId="WW8Num42z3">
    <w:name w:val="WW8Num42z3"/>
    <w:rsid w:val="00F23251"/>
  </w:style>
  <w:style w:type="character" w:customStyle="1" w:styleId="WW8Num42z4">
    <w:name w:val="WW8Num42z4"/>
    <w:qFormat/>
    <w:rsid w:val="00F23251"/>
  </w:style>
  <w:style w:type="character" w:customStyle="1" w:styleId="WW8Num42z5">
    <w:name w:val="WW8Num42z5"/>
    <w:rsid w:val="00F23251"/>
  </w:style>
  <w:style w:type="character" w:customStyle="1" w:styleId="WW8Num42z6">
    <w:name w:val="WW8Num42z6"/>
    <w:qFormat/>
    <w:rsid w:val="00F23251"/>
  </w:style>
  <w:style w:type="character" w:customStyle="1" w:styleId="WW8Num42z7">
    <w:name w:val="WW8Num42z7"/>
    <w:rsid w:val="00F23251"/>
  </w:style>
  <w:style w:type="character" w:customStyle="1" w:styleId="WW8Num42z8">
    <w:name w:val="WW8Num42z8"/>
    <w:qFormat/>
    <w:rsid w:val="00F23251"/>
  </w:style>
  <w:style w:type="character" w:styleId="PageNumber">
    <w:name w:val="page number"/>
    <w:rsid w:val="00F23251"/>
    <w:rPr>
      <w:rFonts w:hint="default"/>
      <w:sz w:val="24"/>
    </w:rPr>
  </w:style>
  <w:style w:type="character" w:customStyle="1" w:styleId="FootnoteCharacters">
    <w:name w:val="Footnote Characters"/>
    <w:qFormat/>
    <w:rsid w:val="00F23251"/>
  </w:style>
  <w:style w:type="character" w:styleId="FootnoteReference">
    <w:name w:val="footnote reference"/>
    <w:qFormat/>
    <w:rsid w:val="00F23251"/>
    <w:rPr>
      <w:vertAlign w:val="superscript"/>
    </w:rPr>
  </w:style>
  <w:style w:type="character" w:customStyle="1" w:styleId="EndnoteCharacters">
    <w:name w:val="Endnote Characters"/>
    <w:qFormat/>
    <w:rsid w:val="00F23251"/>
  </w:style>
  <w:style w:type="character" w:styleId="EndnoteReference">
    <w:name w:val="endnote reference"/>
    <w:qFormat/>
    <w:rsid w:val="00F23251"/>
    <w:rPr>
      <w:vertAlign w:val="superscript"/>
    </w:rPr>
  </w:style>
  <w:style w:type="character" w:customStyle="1" w:styleId="MessageHeaderLabel">
    <w:name w:val="Message Header Label"/>
    <w:qFormat/>
    <w:rsid w:val="00F23251"/>
    <w:rPr>
      <w:rFonts w:ascii="Arial Black" w:hAnsi="Arial Black" w:cs="Arial Black"/>
      <w:spacing w:val="-10"/>
      <w:sz w:val="18"/>
    </w:rPr>
  </w:style>
  <w:style w:type="paragraph" w:customStyle="1" w:styleId="CM111">
    <w:name w:val="CM111"/>
    <w:basedOn w:val="Default"/>
    <w:next w:val="Default"/>
    <w:qFormat/>
    <w:rsid w:val="00F23251"/>
    <w:pPr>
      <w:autoSpaceDE w:val="0"/>
    </w:pPr>
    <w:rPr>
      <w:rFonts w:ascii="Times New Roman" w:hAnsi="Times New Roman" w:cs="Times New Roman"/>
      <w:szCs w:val="20"/>
    </w:rPr>
  </w:style>
  <w:style w:type="paragraph" w:customStyle="1" w:styleId="CM47">
    <w:name w:val="CM47"/>
    <w:basedOn w:val="Default"/>
    <w:next w:val="Default"/>
    <w:qFormat/>
    <w:rsid w:val="00F23251"/>
    <w:pPr>
      <w:autoSpaceDE w:val="0"/>
      <w:spacing w:line="266" w:lineRule="atLeast"/>
    </w:pPr>
    <w:rPr>
      <w:rFonts w:ascii="Times New Roman" w:hAnsi="Times New Roman" w:cs="Times New Roman"/>
      <w:szCs w:val="20"/>
    </w:rPr>
  </w:style>
  <w:style w:type="paragraph" w:customStyle="1" w:styleId="CM33">
    <w:name w:val="CM33"/>
    <w:basedOn w:val="Default"/>
    <w:next w:val="Default"/>
    <w:qFormat/>
    <w:rsid w:val="00F23251"/>
    <w:pPr>
      <w:autoSpaceDE w:val="0"/>
      <w:spacing w:line="271" w:lineRule="atLeast"/>
    </w:pPr>
    <w:rPr>
      <w:rFonts w:ascii="Times New Roman" w:hAnsi="Times New Roman" w:cs="Times New Roman"/>
      <w:szCs w:val="20"/>
    </w:rPr>
  </w:style>
  <w:style w:type="paragraph" w:customStyle="1" w:styleId="CM6">
    <w:name w:val="CM6"/>
    <w:basedOn w:val="Default"/>
    <w:next w:val="Default"/>
    <w:qFormat/>
    <w:rsid w:val="00F23251"/>
    <w:pPr>
      <w:autoSpaceDE w:val="0"/>
    </w:pPr>
    <w:rPr>
      <w:rFonts w:ascii="Times New Roman" w:hAnsi="Times New Roman" w:cs="Times New Roman"/>
      <w:szCs w:val="20"/>
    </w:rPr>
  </w:style>
  <w:style w:type="paragraph" w:customStyle="1" w:styleId="CM28">
    <w:name w:val="CM28"/>
    <w:basedOn w:val="Default"/>
    <w:next w:val="Default"/>
    <w:qFormat/>
    <w:rsid w:val="00F23251"/>
    <w:pPr>
      <w:autoSpaceDE w:val="0"/>
    </w:pPr>
    <w:rPr>
      <w:rFonts w:ascii="Times New Roman" w:hAnsi="Times New Roman" w:cs="Times New Roman"/>
      <w:szCs w:val="20"/>
    </w:rPr>
  </w:style>
  <w:style w:type="paragraph" w:customStyle="1" w:styleId="CM91">
    <w:name w:val="CM91"/>
    <w:basedOn w:val="Default"/>
    <w:next w:val="Default"/>
    <w:qFormat/>
    <w:rsid w:val="00F23251"/>
    <w:pPr>
      <w:autoSpaceDE w:val="0"/>
    </w:pPr>
    <w:rPr>
      <w:rFonts w:ascii="Times New Roman" w:hAnsi="Times New Roman" w:cs="Times New Roman"/>
      <w:szCs w:val="20"/>
    </w:rPr>
  </w:style>
  <w:style w:type="paragraph" w:customStyle="1" w:styleId="CM108">
    <w:name w:val="CM108"/>
    <w:basedOn w:val="Default"/>
    <w:next w:val="Default"/>
    <w:qFormat/>
    <w:rsid w:val="00F23251"/>
    <w:pPr>
      <w:autoSpaceDE w:val="0"/>
    </w:pPr>
    <w:rPr>
      <w:rFonts w:ascii="Times New Roman" w:hAnsi="Times New Roman" w:cs="Times New Roman"/>
      <w:szCs w:val="20"/>
    </w:rPr>
  </w:style>
  <w:style w:type="paragraph" w:customStyle="1" w:styleId="CM105">
    <w:name w:val="CM105"/>
    <w:basedOn w:val="Default"/>
    <w:next w:val="Default"/>
    <w:qFormat/>
    <w:rsid w:val="00F23251"/>
    <w:pPr>
      <w:autoSpaceDE w:val="0"/>
    </w:pPr>
    <w:rPr>
      <w:rFonts w:ascii="Times New Roman" w:hAnsi="Times New Roman" w:cs="Times New Roman"/>
      <w:szCs w:val="20"/>
    </w:rPr>
  </w:style>
  <w:style w:type="paragraph" w:customStyle="1" w:styleId="CM113">
    <w:name w:val="CM113"/>
    <w:basedOn w:val="Default"/>
    <w:next w:val="Default"/>
    <w:qFormat/>
    <w:rsid w:val="00F23251"/>
    <w:pPr>
      <w:autoSpaceDE w:val="0"/>
    </w:pPr>
    <w:rPr>
      <w:rFonts w:ascii="Times New Roman" w:hAnsi="Times New Roman" w:cs="Times New Roman"/>
      <w:szCs w:val="20"/>
    </w:rPr>
  </w:style>
  <w:style w:type="paragraph" w:customStyle="1" w:styleId="CM85">
    <w:name w:val="CM85"/>
    <w:basedOn w:val="Default"/>
    <w:next w:val="Default"/>
    <w:qFormat/>
    <w:rsid w:val="00F23251"/>
    <w:pPr>
      <w:autoSpaceDE w:val="0"/>
    </w:pPr>
    <w:rPr>
      <w:rFonts w:ascii="Times New Roman" w:hAnsi="Times New Roman" w:cs="Times New Roman"/>
      <w:szCs w:val="20"/>
    </w:rPr>
  </w:style>
  <w:style w:type="paragraph" w:customStyle="1" w:styleId="CM119">
    <w:name w:val="CM119"/>
    <w:basedOn w:val="Default"/>
    <w:next w:val="Default"/>
    <w:qFormat/>
    <w:rsid w:val="00F23251"/>
    <w:pPr>
      <w:autoSpaceDE w:val="0"/>
    </w:pPr>
    <w:rPr>
      <w:rFonts w:ascii="Times New Roman" w:hAnsi="Times New Roman" w:cs="Times New Roman"/>
      <w:szCs w:val="20"/>
    </w:rPr>
  </w:style>
  <w:style w:type="paragraph" w:customStyle="1" w:styleId="CM109">
    <w:name w:val="CM109"/>
    <w:basedOn w:val="Default"/>
    <w:next w:val="Default"/>
    <w:qFormat/>
    <w:rsid w:val="00F23251"/>
    <w:pPr>
      <w:autoSpaceDE w:val="0"/>
    </w:pPr>
    <w:rPr>
      <w:rFonts w:ascii="Times New Roman" w:hAnsi="Times New Roman" w:cs="Times New Roman"/>
      <w:szCs w:val="20"/>
    </w:rPr>
  </w:style>
  <w:style w:type="paragraph" w:customStyle="1" w:styleId="CM15">
    <w:name w:val="CM15"/>
    <w:basedOn w:val="Default"/>
    <w:next w:val="Default"/>
    <w:qFormat/>
    <w:rsid w:val="00F23251"/>
    <w:pPr>
      <w:autoSpaceDE w:val="0"/>
    </w:pPr>
    <w:rPr>
      <w:rFonts w:ascii="Times New Roman" w:hAnsi="Times New Roman" w:cs="Times New Roman"/>
      <w:szCs w:val="20"/>
    </w:rPr>
  </w:style>
  <w:style w:type="paragraph" w:customStyle="1" w:styleId="CM43">
    <w:name w:val="CM43"/>
    <w:basedOn w:val="Default"/>
    <w:next w:val="Default"/>
    <w:qFormat/>
    <w:rsid w:val="00F23251"/>
    <w:pPr>
      <w:autoSpaceDE w:val="0"/>
      <w:spacing w:line="271" w:lineRule="atLeast"/>
    </w:pPr>
    <w:rPr>
      <w:rFonts w:ascii="Times New Roman" w:hAnsi="Times New Roman" w:cs="Times New Roman"/>
      <w:szCs w:val="20"/>
    </w:rPr>
  </w:style>
  <w:style w:type="paragraph" w:customStyle="1" w:styleId="CM1">
    <w:name w:val="CM1"/>
    <w:basedOn w:val="Default"/>
    <w:next w:val="Default"/>
    <w:qFormat/>
    <w:rsid w:val="00F23251"/>
    <w:pPr>
      <w:autoSpaceDE w:val="0"/>
    </w:pPr>
    <w:rPr>
      <w:rFonts w:ascii="Times New Roman" w:hAnsi="Times New Roman" w:cs="Times New Roman"/>
      <w:szCs w:val="20"/>
    </w:rPr>
  </w:style>
  <w:style w:type="paragraph" w:customStyle="1" w:styleId="CM88">
    <w:name w:val="CM88"/>
    <w:basedOn w:val="Default"/>
    <w:next w:val="Default"/>
    <w:qFormat/>
    <w:rsid w:val="00F23251"/>
    <w:pPr>
      <w:autoSpaceDE w:val="0"/>
    </w:pPr>
    <w:rPr>
      <w:rFonts w:ascii="Times New Roman" w:hAnsi="Times New Roman" w:cs="Times New Roman"/>
      <w:szCs w:val="20"/>
    </w:rPr>
  </w:style>
  <w:style w:type="paragraph" w:customStyle="1" w:styleId="CM16">
    <w:name w:val="CM16"/>
    <w:basedOn w:val="Default"/>
    <w:next w:val="Default"/>
    <w:qFormat/>
    <w:rsid w:val="00F23251"/>
    <w:pPr>
      <w:autoSpaceDE w:val="0"/>
    </w:pPr>
    <w:rPr>
      <w:rFonts w:ascii="Times New Roman" w:hAnsi="Times New Roman" w:cs="Times New Roman"/>
      <w:szCs w:val="20"/>
    </w:rPr>
  </w:style>
  <w:style w:type="paragraph" w:customStyle="1" w:styleId="CM19">
    <w:name w:val="CM19"/>
    <w:basedOn w:val="Default"/>
    <w:next w:val="Default"/>
    <w:qFormat/>
    <w:rsid w:val="00F23251"/>
    <w:pPr>
      <w:autoSpaceDE w:val="0"/>
    </w:pPr>
    <w:rPr>
      <w:rFonts w:ascii="Times New Roman" w:hAnsi="Times New Roman" w:cs="Times New Roman"/>
      <w:szCs w:val="20"/>
    </w:rPr>
  </w:style>
  <w:style w:type="paragraph" w:customStyle="1" w:styleId="CM97">
    <w:name w:val="CM97"/>
    <w:basedOn w:val="Default"/>
    <w:next w:val="Default"/>
    <w:qFormat/>
    <w:rsid w:val="00F23251"/>
    <w:pPr>
      <w:autoSpaceDE w:val="0"/>
    </w:pPr>
    <w:rPr>
      <w:rFonts w:ascii="Times New Roman" w:hAnsi="Times New Roman" w:cs="Times New Roman"/>
      <w:szCs w:val="20"/>
    </w:rPr>
  </w:style>
  <w:style w:type="paragraph" w:customStyle="1" w:styleId="CM56">
    <w:name w:val="CM56"/>
    <w:basedOn w:val="Default"/>
    <w:next w:val="Default"/>
    <w:qFormat/>
    <w:rsid w:val="00F23251"/>
    <w:pPr>
      <w:autoSpaceDE w:val="0"/>
      <w:spacing w:line="328" w:lineRule="atLeast"/>
    </w:pPr>
    <w:rPr>
      <w:rFonts w:ascii="Times New Roman" w:hAnsi="Times New Roman" w:cs="Times New Roman"/>
      <w:szCs w:val="20"/>
    </w:rPr>
  </w:style>
  <w:style w:type="paragraph" w:customStyle="1" w:styleId="CM95">
    <w:name w:val="CM95"/>
    <w:basedOn w:val="Default"/>
    <w:next w:val="Default"/>
    <w:qFormat/>
    <w:rsid w:val="00F23251"/>
    <w:pPr>
      <w:autoSpaceDE w:val="0"/>
    </w:pPr>
    <w:rPr>
      <w:rFonts w:ascii="Times New Roman" w:hAnsi="Times New Roman" w:cs="Times New Roman"/>
      <w:szCs w:val="20"/>
    </w:rPr>
  </w:style>
  <w:style w:type="paragraph" w:customStyle="1" w:styleId="CM7">
    <w:name w:val="CM7"/>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06">
    <w:name w:val="CM106"/>
    <w:basedOn w:val="Default"/>
    <w:next w:val="Default"/>
    <w:qFormat/>
    <w:rsid w:val="00F23251"/>
    <w:pPr>
      <w:autoSpaceDE w:val="0"/>
    </w:pPr>
    <w:rPr>
      <w:rFonts w:ascii="Times New Roman" w:hAnsi="Times New Roman" w:cs="Times New Roman"/>
      <w:szCs w:val="20"/>
    </w:rPr>
  </w:style>
  <w:style w:type="paragraph" w:customStyle="1" w:styleId="CM36">
    <w:name w:val="CM36"/>
    <w:basedOn w:val="Default"/>
    <w:next w:val="Default"/>
    <w:qFormat/>
    <w:rsid w:val="00F23251"/>
    <w:pPr>
      <w:autoSpaceDE w:val="0"/>
      <w:spacing w:line="268" w:lineRule="atLeast"/>
    </w:pPr>
    <w:rPr>
      <w:rFonts w:ascii="Times New Roman" w:hAnsi="Times New Roman" w:cs="Times New Roman"/>
      <w:szCs w:val="20"/>
    </w:rPr>
  </w:style>
  <w:style w:type="paragraph" w:customStyle="1" w:styleId="CM63">
    <w:name w:val="CM63"/>
    <w:basedOn w:val="Default"/>
    <w:next w:val="Default"/>
    <w:qFormat/>
    <w:rsid w:val="00F23251"/>
    <w:pPr>
      <w:autoSpaceDE w:val="0"/>
      <w:spacing w:line="323" w:lineRule="atLeast"/>
    </w:pPr>
    <w:rPr>
      <w:rFonts w:ascii="Times New Roman" w:hAnsi="Times New Roman" w:cs="Times New Roman"/>
      <w:szCs w:val="20"/>
    </w:rPr>
  </w:style>
  <w:style w:type="paragraph" w:customStyle="1" w:styleId="CM34">
    <w:name w:val="CM34"/>
    <w:basedOn w:val="Default"/>
    <w:next w:val="Default"/>
    <w:qFormat/>
    <w:rsid w:val="00F23251"/>
    <w:pPr>
      <w:autoSpaceDE w:val="0"/>
      <w:spacing w:line="391" w:lineRule="atLeast"/>
    </w:pPr>
    <w:rPr>
      <w:rFonts w:ascii="Times New Roman" w:hAnsi="Times New Roman" w:cs="Times New Roman"/>
      <w:szCs w:val="20"/>
    </w:rPr>
  </w:style>
  <w:style w:type="paragraph" w:customStyle="1" w:styleId="CM73">
    <w:name w:val="CM73"/>
    <w:basedOn w:val="Default"/>
    <w:next w:val="Default"/>
    <w:qFormat/>
    <w:rsid w:val="00F23251"/>
    <w:pPr>
      <w:autoSpaceDE w:val="0"/>
      <w:spacing w:line="320" w:lineRule="atLeast"/>
    </w:pPr>
    <w:rPr>
      <w:rFonts w:ascii="Times New Roman" w:hAnsi="Times New Roman" w:cs="Times New Roman"/>
      <w:szCs w:val="20"/>
    </w:rPr>
  </w:style>
  <w:style w:type="paragraph" w:customStyle="1" w:styleId="CM89">
    <w:name w:val="CM89"/>
    <w:basedOn w:val="Default"/>
    <w:next w:val="Default"/>
    <w:qFormat/>
    <w:rsid w:val="00F23251"/>
    <w:pPr>
      <w:autoSpaceDE w:val="0"/>
    </w:pPr>
    <w:rPr>
      <w:rFonts w:ascii="Times New Roman" w:hAnsi="Times New Roman" w:cs="Times New Roman"/>
      <w:szCs w:val="20"/>
    </w:rPr>
  </w:style>
  <w:style w:type="paragraph" w:customStyle="1" w:styleId="CM114">
    <w:name w:val="CM114"/>
    <w:basedOn w:val="Default"/>
    <w:next w:val="Default"/>
    <w:qFormat/>
    <w:rsid w:val="00F23251"/>
    <w:pPr>
      <w:autoSpaceDE w:val="0"/>
    </w:pPr>
    <w:rPr>
      <w:rFonts w:ascii="Times New Roman" w:hAnsi="Times New Roman" w:cs="Times New Roman"/>
      <w:szCs w:val="20"/>
    </w:rPr>
  </w:style>
  <w:style w:type="paragraph" w:customStyle="1" w:styleId="CM2">
    <w:name w:val="CM2"/>
    <w:basedOn w:val="Default"/>
    <w:next w:val="Default"/>
    <w:qFormat/>
    <w:rsid w:val="00F23251"/>
    <w:pPr>
      <w:autoSpaceDE w:val="0"/>
    </w:pPr>
    <w:rPr>
      <w:rFonts w:ascii="Times New Roman" w:hAnsi="Times New Roman" w:cs="Times New Roman"/>
      <w:szCs w:val="20"/>
    </w:rPr>
  </w:style>
  <w:style w:type="paragraph" w:customStyle="1" w:styleId="CM45">
    <w:name w:val="CM45"/>
    <w:basedOn w:val="Default"/>
    <w:next w:val="Default"/>
    <w:qFormat/>
    <w:rsid w:val="00F23251"/>
    <w:pPr>
      <w:autoSpaceDE w:val="0"/>
      <w:spacing w:line="268" w:lineRule="atLeast"/>
    </w:pPr>
    <w:rPr>
      <w:rFonts w:ascii="Times New Roman" w:hAnsi="Times New Roman" w:cs="Times New Roman"/>
      <w:szCs w:val="20"/>
    </w:rPr>
  </w:style>
  <w:style w:type="paragraph" w:customStyle="1" w:styleId="CM29">
    <w:name w:val="CM29"/>
    <w:basedOn w:val="Default"/>
    <w:next w:val="Default"/>
    <w:qFormat/>
    <w:rsid w:val="00F23251"/>
    <w:pPr>
      <w:autoSpaceDE w:val="0"/>
      <w:spacing w:line="271" w:lineRule="atLeast"/>
    </w:pPr>
    <w:rPr>
      <w:rFonts w:ascii="Times New Roman" w:hAnsi="Times New Roman" w:cs="Times New Roman"/>
      <w:szCs w:val="20"/>
    </w:rPr>
  </w:style>
  <w:style w:type="paragraph" w:customStyle="1" w:styleId="CM37">
    <w:name w:val="CM37"/>
    <w:basedOn w:val="Default"/>
    <w:next w:val="Default"/>
    <w:qFormat/>
    <w:rsid w:val="00F23251"/>
    <w:pPr>
      <w:autoSpaceDE w:val="0"/>
      <w:spacing w:line="268" w:lineRule="atLeast"/>
    </w:pPr>
    <w:rPr>
      <w:rFonts w:ascii="Times New Roman" w:hAnsi="Times New Roman" w:cs="Times New Roman"/>
      <w:szCs w:val="20"/>
    </w:rPr>
  </w:style>
  <w:style w:type="paragraph" w:customStyle="1" w:styleId="CM35">
    <w:name w:val="CM35"/>
    <w:basedOn w:val="Default"/>
    <w:next w:val="Default"/>
    <w:qFormat/>
    <w:rsid w:val="00F23251"/>
    <w:pPr>
      <w:autoSpaceDE w:val="0"/>
      <w:spacing w:line="263" w:lineRule="atLeast"/>
    </w:pPr>
    <w:rPr>
      <w:rFonts w:ascii="Times New Roman" w:hAnsi="Times New Roman" w:cs="Times New Roman"/>
      <w:szCs w:val="20"/>
    </w:rPr>
  </w:style>
  <w:style w:type="paragraph" w:customStyle="1" w:styleId="CM4">
    <w:name w:val="CM4"/>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10">
    <w:name w:val="CM110"/>
    <w:basedOn w:val="Default"/>
    <w:next w:val="Default"/>
    <w:qFormat/>
    <w:rsid w:val="00F23251"/>
    <w:pPr>
      <w:autoSpaceDE w:val="0"/>
    </w:pPr>
    <w:rPr>
      <w:rFonts w:ascii="Times New Roman" w:hAnsi="Times New Roman" w:cs="Times New Roman"/>
      <w:szCs w:val="20"/>
    </w:rPr>
  </w:style>
  <w:style w:type="paragraph" w:customStyle="1" w:styleId="CM57">
    <w:name w:val="CM57"/>
    <w:basedOn w:val="Default"/>
    <w:next w:val="Default"/>
    <w:qFormat/>
    <w:rsid w:val="00F23251"/>
    <w:pPr>
      <w:autoSpaceDE w:val="0"/>
      <w:spacing w:line="320" w:lineRule="atLeast"/>
    </w:pPr>
    <w:rPr>
      <w:rFonts w:ascii="Times New Roman" w:hAnsi="Times New Roman" w:cs="Times New Roman"/>
      <w:szCs w:val="20"/>
    </w:rPr>
  </w:style>
  <w:style w:type="paragraph" w:customStyle="1" w:styleId="CM86">
    <w:name w:val="CM86"/>
    <w:basedOn w:val="Default"/>
    <w:next w:val="Default"/>
    <w:qFormat/>
    <w:rsid w:val="00F23251"/>
    <w:pPr>
      <w:autoSpaceDE w:val="0"/>
    </w:pPr>
    <w:rPr>
      <w:rFonts w:ascii="Times New Roman" w:hAnsi="Times New Roman" w:cs="Times New Roman"/>
      <w:szCs w:val="20"/>
    </w:rPr>
  </w:style>
  <w:style w:type="paragraph" w:customStyle="1" w:styleId="CM46">
    <w:name w:val="CM46"/>
    <w:basedOn w:val="Default"/>
    <w:next w:val="Default"/>
    <w:qFormat/>
    <w:rsid w:val="00F23251"/>
    <w:pPr>
      <w:autoSpaceDE w:val="0"/>
      <w:spacing w:line="271" w:lineRule="atLeast"/>
    </w:pPr>
    <w:rPr>
      <w:rFonts w:ascii="Times New Roman" w:hAnsi="Times New Roman" w:cs="Times New Roman"/>
      <w:szCs w:val="20"/>
    </w:rPr>
  </w:style>
  <w:style w:type="paragraph" w:customStyle="1" w:styleId="CM30">
    <w:name w:val="CM30"/>
    <w:basedOn w:val="Default"/>
    <w:next w:val="Default"/>
    <w:qFormat/>
    <w:rsid w:val="00F23251"/>
    <w:pPr>
      <w:autoSpaceDE w:val="0"/>
      <w:spacing w:line="263" w:lineRule="atLeast"/>
    </w:pPr>
    <w:rPr>
      <w:rFonts w:ascii="Times New Roman" w:hAnsi="Times New Roman" w:cs="Times New Roman"/>
      <w:szCs w:val="20"/>
    </w:rPr>
  </w:style>
  <w:style w:type="paragraph" w:customStyle="1" w:styleId="CM39">
    <w:name w:val="CM39"/>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
    <w:name w:val="CM5"/>
    <w:basedOn w:val="Default"/>
    <w:next w:val="Default"/>
    <w:qFormat/>
    <w:rsid w:val="00F23251"/>
    <w:pPr>
      <w:autoSpaceDE w:val="0"/>
      <w:spacing w:line="268" w:lineRule="atLeast"/>
    </w:pPr>
    <w:rPr>
      <w:rFonts w:ascii="Times New Roman" w:hAnsi="Times New Roman" w:cs="Times New Roman"/>
      <w:szCs w:val="20"/>
    </w:rPr>
  </w:style>
  <w:style w:type="paragraph" w:customStyle="1" w:styleId="CM27">
    <w:name w:val="CM27"/>
    <w:basedOn w:val="Default"/>
    <w:next w:val="Default"/>
    <w:qFormat/>
    <w:rsid w:val="00F23251"/>
    <w:pPr>
      <w:autoSpaceDE w:val="0"/>
      <w:spacing w:line="266" w:lineRule="atLeast"/>
    </w:pPr>
    <w:rPr>
      <w:rFonts w:ascii="Times New Roman" w:hAnsi="Times New Roman" w:cs="Times New Roman"/>
      <w:szCs w:val="20"/>
    </w:rPr>
  </w:style>
  <w:style w:type="paragraph" w:customStyle="1" w:styleId="CM90">
    <w:name w:val="CM90"/>
    <w:basedOn w:val="Default"/>
    <w:next w:val="Default"/>
    <w:qFormat/>
    <w:rsid w:val="00F23251"/>
    <w:pPr>
      <w:autoSpaceDE w:val="0"/>
    </w:pPr>
    <w:rPr>
      <w:rFonts w:ascii="Times New Roman" w:hAnsi="Times New Roman" w:cs="Times New Roman"/>
      <w:szCs w:val="20"/>
    </w:rPr>
  </w:style>
  <w:style w:type="paragraph" w:customStyle="1" w:styleId="CM58">
    <w:name w:val="CM58"/>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7">
    <w:name w:val="CM87"/>
    <w:basedOn w:val="Default"/>
    <w:next w:val="Default"/>
    <w:qFormat/>
    <w:rsid w:val="00F23251"/>
    <w:pPr>
      <w:autoSpaceDE w:val="0"/>
    </w:pPr>
    <w:rPr>
      <w:rFonts w:ascii="Times New Roman" w:hAnsi="Times New Roman" w:cs="Times New Roman"/>
      <w:szCs w:val="20"/>
    </w:rPr>
  </w:style>
  <w:style w:type="paragraph" w:customStyle="1" w:styleId="CM79">
    <w:name w:val="CM79"/>
    <w:basedOn w:val="Default"/>
    <w:next w:val="Default"/>
    <w:qFormat/>
    <w:rsid w:val="00F23251"/>
    <w:pPr>
      <w:autoSpaceDE w:val="0"/>
    </w:pPr>
    <w:rPr>
      <w:rFonts w:ascii="Times New Roman" w:hAnsi="Times New Roman" w:cs="Times New Roman"/>
      <w:szCs w:val="20"/>
    </w:rPr>
  </w:style>
  <w:style w:type="paragraph" w:customStyle="1" w:styleId="CM99">
    <w:name w:val="CM99"/>
    <w:basedOn w:val="Default"/>
    <w:next w:val="Default"/>
    <w:qFormat/>
    <w:rsid w:val="00F23251"/>
    <w:pPr>
      <w:autoSpaceDE w:val="0"/>
    </w:pPr>
    <w:rPr>
      <w:rFonts w:ascii="Times New Roman" w:hAnsi="Times New Roman" w:cs="Times New Roman"/>
      <w:szCs w:val="20"/>
    </w:rPr>
  </w:style>
  <w:style w:type="paragraph" w:customStyle="1" w:styleId="CM115">
    <w:name w:val="CM115"/>
    <w:basedOn w:val="Default"/>
    <w:next w:val="Default"/>
    <w:qFormat/>
    <w:rsid w:val="00F23251"/>
    <w:pPr>
      <w:autoSpaceDE w:val="0"/>
    </w:pPr>
    <w:rPr>
      <w:rFonts w:ascii="Times New Roman" w:hAnsi="Times New Roman" w:cs="Times New Roman"/>
      <w:szCs w:val="20"/>
    </w:rPr>
  </w:style>
  <w:style w:type="paragraph" w:customStyle="1" w:styleId="CM23">
    <w:name w:val="CM23"/>
    <w:basedOn w:val="Default"/>
    <w:next w:val="Default"/>
    <w:qFormat/>
    <w:rsid w:val="00F23251"/>
    <w:pPr>
      <w:autoSpaceDE w:val="0"/>
      <w:spacing w:line="260" w:lineRule="atLeast"/>
    </w:pPr>
    <w:rPr>
      <w:rFonts w:ascii="Times New Roman" w:hAnsi="Times New Roman" w:cs="Times New Roman"/>
      <w:szCs w:val="20"/>
    </w:rPr>
  </w:style>
  <w:style w:type="paragraph" w:customStyle="1" w:styleId="CM42">
    <w:name w:val="CM42"/>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1">
    <w:name w:val="CM11"/>
    <w:basedOn w:val="Default"/>
    <w:next w:val="Default"/>
    <w:qFormat/>
    <w:rsid w:val="00F23251"/>
    <w:pPr>
      <w:autoSpaceDE w:val="0"/>
    </w:pPr>
    <w:rPr>
      <w:rFonts w:ascii="Times New Roman" w:hAnsi="Times New Roman" w:cs="Times New Roman"/>
      <w:szCs w:val="20"/>
    </w:rPr>
  </w:style>
  <w:style w:type="paragraph" w:customStyle="1" w:styleId="CM18">
    <w:name w:val="CM18"/>
    <w:basedOn w:val="Default"/>
    <w:next w:val="Default"/>
    <w:rsid w:val="00F23251"/>
    <w:pPr>
      <w:autoSpaceDE w:val="0"/>
      <w:spacing w:line="296" w:lineRule="atLeast"/>
    </w:pPr>
    <w:rPr>
      <w:rFonts w:ascii="Times New Roman" w:hAnsi="Times New Roman" w:cs="Times New Roman"/>
      <w:szCs w:val="20"/>
    </w:rPr>
  </w:style>
  <w:style w:type="paragraph" w:customStyle="1" w:styleId="CM26">
    <w:name w:val="CM26"/>
    <w:basedOn w:val="Default"/>
    <w:next w:val="Default"/>
    <w:qFormat/>
    <w:rsid w:val="00F23251"/>
    <w:pPr>
      <w:autoSpaceDE w:val="0"/>
    </w:pPr>
    <w:rPr>
      <w:rFonts w:ascii="Times New Roman" w:hAnsi="Times New Roman" w:cs="Times New Roman"/>
      <w:szCs w:val="20"/>
    </w:rPr>
  </w:style>
  <w:style w:type="paragraph" w:customStyle="1" w:styleId="CM120">
    <w:name w:val="CM120"/>
    <w:basedOn w:val="Default"/>
    <w:next w:val="Default"/>
    <w:rsid w:val="00F23251"/>
    <w:pPr>
      <w:autoSpaceDE w:val="0"/>
    </w:pPr>
    <w:rPr>
      <w:rFonts w:ascii="Times New Roman" w:hAnsi="Times New Roman" w:cs="Times New Roman"/>
      <w:szCs w:val="20"/>
    </w:rPr>
  </w:style>
  <w:style w:type="paragraph" w:customStyle="1" w:styleId="CM92">
    <w:name w:val="CM92"/>
    <w:basedOn w:val="Default"/>
    <w:next w:val="Default"/>
    <w:qFormat/>
    <w:rsid w:val="00F23251"/>
    <w:pPr>
      <w:autoSpaceDE w:val="0"/>
    </w:pPr>
    <w:rPr>
      <w:rFonts w:ascii="Times New Roman" w:hAnsi="Times New Roman" w:cs="Times New Roman"/>
      <w:szCs w:val="20"/>
    </w:rPr>
  </w:style>
  <w:style w:type="paragraph" w:customStyle="1" w:styleId="CM25">
    <w:name w:val="CM25"/>
    <w:basedOn w:val="Default"/>
    <w:next w:val="Default"/>
    <w:qFormat/>
    <w:rsid w:val="00F23251"/>
    <w:pPr>
      <w:autoSpaceDE w:val="0"/>
    </w:pPr>
    <w:rPr>
      <w:rFonts w:ascii="Times New Roman" w:hAnsi="Times New Roman" w:cs="Times New Roman"/>
      <w:szCs w:val="20"/>
    </w:rPr>
  </w:style>
  <w:style w:type="paragraph" w:customStyle="1" w:styleId="CM103">
    <w:name w:val="CM103"/>
    <w:basedOn w:val="Default"/>
    <w:next w:val="Default"/>
    <w:qFormat/>
    <w:rsid w:val="00F23251"/>
    <w:pPr>
      <w:autoSpaceDE w:val="0"/>
    </w:pPr>
    <w:rPr>
      <w:rFonts w:ascii="Times New Roman" w:hAnsi="Times New Roman" w:cs="Times New Roman"/>
      <w:szCs w:val="20"/>
    </w:rPr>
  </w:style>
  <w:style w:type="paragraph" w:customStyle="1" w:styleId="CM13">
    <w:name w:val="CM13"/>
    <w:basedOn w:val="Default"/>
    <w:next w:val="Default"/>
    <w:qFormat/>
    <w:rsid w:val="00F23251"/>
    <w:pPr>
      <w:autoSpaceDE w:val="0"/>
      <w:spacing w:line="476" w:lineRule="atLeast"/>
    </w:pPr>
    <w:rPr>
      <w:rFonts w:ascii="Times New Roman" w:hAnsi="Times New Roman" w:cs="Times New Roman"/>
      <w:szCs w:val="20"/>
    </w:rPr>
  </w:style>
  <w:style w:type="paragraph" w:customStyle="1" w:styleId="CM17">
    <w:name w:val="CM17"/>
    <w:basedOn w:val="Default"/>
    <w:next w:val="Default"/>
    <w:qFormat/>
    <w:rsid w:val="00F23251"/>
    <w:pPr>
      <w:autoSpaceDE w:val="0"/>
    </w:pPr>
    <w:rPr>
      <w:rFonts w:ascii="Times New Roman" w:hAnsi="Times New Roman" w:cs="Times New Roman"/>
      <w:szCs w:val="20"/>
    </w:rPr>
  </w:style>
  <w:style w:type="paragraph" w:customStyle="1" w:styleId="CM65">
    <w:name w:val="CM65"/>
    <w:basedOn w:val="Default"/>
    <w:next w:val="Default"/>
    <w:qFormat/>
    <w:rsid w:val="00F23251"/>
    <w:pPr>
      <w:autoSpaceDE w:val="0"/>
      <w:spacing w:line="328" w:lineRule="atLeast"/>
    </w:pPr>
    <w:rPr>
      <w:rFonts w:ascii="Times New Roman" w:hAnsi="Times New Roman" w:cs="Times New Roman"/>
      <w:szCs w:val="20"/>
    </w:rPr>
  </w:style>
  <w:style w:type="paragraph" w:customStyle="1" w:styleId="CM3">
    <w:name w:val="CM3"/>
    <w:basedOn w:val="Default"/>
    <w:next w:val="Default"/>
    <w:qFormat/>
    <w:rsid w:val="00F23251"/>
    <w:pPr>
      <w:autoSpaceDE w:val="0"/>
      <w:spacing w:line="260" w:lineRule="atLeast"/>
    </w:pPr>
    <w:rPr>
      <w:rFonts w:ascii="Times New Roman" w:hAnsi="Times New Roman" w:cs="Times New Roman"/>
      <w:szCs w:val="20"/>
    </w:rPr>
  </w:style>
  <w:style w:type="paragraph" w:customStyle="1" w:styleId="CM81">
    <w:name w:val="CM81"/>
    <w:basedOn w:val="Default"/>
    <w:next w:val="Default"/>
    <w:qFormat/>
    <w:rsid w:val="00F23251"/>
    <w:pPr>
      <w:autoSpaceDE w:val="0"/>
      <w:spacing w:line="363" w:lineRule="atLeast"/>
    </w:pPr>
    <w:rPr>
      <w:rFonts w:ascii="Times New Roman" w:hAnsi="Times New Roman" w:cs="Times New Roman"/>
      <w:szCs w:val="20"/>
    </w:rPr>
  </w:style>
  <w:style w:type="paragraph" w:customStyle="1" w:styleId="CM69">
    <w:name w:val="CM69"/>
    <w:basedOn w:val="Default"/>
    <w:next w:val="Default"/>
    <w:qFormat/>
    <w:rsid w:val="00F23251"/>
    <w:pPr>
      <w:autoSpaceDE w:val="0"/>
      <w:spacing w:line="303" w:lineRule="atLeast"/>
    </w:pPr>
    <w:rPr>
      <w:rFonts w:ascii="Times New Roman" w:hAnsi="Times New Roman" w:cs="Times New Roman"/>
      <w:szCs w:val="20"/>
    </w:rPr>
  </w:style>
  <w:style w:type="paragraph" w:customStyle="1" w:styleId="CM24">
    <w:name w:val="CM24"/>
    <w:basedOn w:val="Default"/>
    <w:next w:val="Default"/>
    <w:qFormat/>
    <w:rsid w:val="00F23251"/>
    <w:pPr>
      <w:autoSpaceDE w:val="0"/>
      <w:spacing w:line="266" w:lineRule="atLeast"/>
    </w:pPr>
    <w:rPr>
      <w:rFonts w:ascii="Times New Roman" w:hAnsi="Times New Roman" w:cs="Times New Roman"/>
      <w:szCs w:val="20"/>
    </w:rPr>
  </w:style>
  <w:style w:type="paragraph" w:customStyle="1" w:styleId="CM77">
    <w:name w:val="CM77"/>
    <w:basedOn w:val="Default"/>
    <w:next w:val="Default"/>
    <w:qFormat/>
    <w:rsid w:val="00F23251"/>
    <w:pPr>
      <w:autoSpaceDE w:val="0"/>
      <w:spacing w:line="408" w:lineRule="atLeast"/>
    </w:pPr>
    <w:rPr>
      <w:rFonts w:ascii="Times New Roman" w:hAnsi="Times New Roman" w:cs="Times New Roman"/>
      <w:szCs w:val="20"/>
    </w:rPr>
  </w:style>
  <w:style w:type="paragraph" w:customStyle="1" w:styleId="CM14">
    <w:name w:val="CM14"/>
    <w:basedOn w:val="Default"/>
    <w:next w:val="Default"/>
    <w:qFormat/>
    <w:rsid w:val="00F23251"/>
    <w:pPr>
      <w:autoSpaceDE w:val="0"/>
      <w:spacing w:line="486" w:lineRule="atLeast"/>
    </w:pPr>
    <w:rPr>
      <w:rFonts w:ascii="Times New Roman" w:hAnsi="Times New Roman" w:cs="Times New Roman"/>
      <w:szCs w:val="20"/>
    </w:rPr>
  </w:style>
  <w:style w:type="paragraph" w:customStyle="1" w:styleId="CM20">
    <w:name w:val="CM20"/>
    <w:basedOn w:val="Default"/>
    <w:next w:val="Default"/>
    <w:qFormat/>
    <w:rsid w:val="00F23251"/>
    <w:pPr>
      <w:autoSpaceDE w:val="0"/>
      <w:spacing w:line="268" w:lineRule="atLeast"/>
    </w:pPr>
    <w:rPr>
      <w:rFonts w:ascii="Times New Roman" w:hAnsi="Times New Roman" w:cs="Times New Roman"/>
      <w:szCs w:val="20"/>
    </w:rPr>
  </w:style>
  <w:style w:type="paragraph" w:customStyle="1" w:styleId="CM70">
    <w:name w:val="CM70"/>
    <w:basedOn w:val="Default"/>
    <w:next w:val="Default"/>
    <w:qFormat/>
    <w:rsid w:val="00F23251"/>
    <w:pPr>
      <w:autoSpaceDE w:val="0"/>
      <w:spacing w:line="200" w:lineRule="atLeast"/>
    </w:pPr>
    <w:rPr>
      <w:rFonts w:ascii="Times New Roman" w:hAnsi="Times New Roman" w:cs="Times New Roman"/>
      <w:szCs w:val="20"/>
    </w:rPr>
  </w:style>
  <w:style w:type="paragraph" w:customStyle="1" w:styleId="CM96">
    <w:name w:val="CM96"/>
    <w:basedOn w:val="Default"/>
    <w:next w:val="Default"/>
    <w:qFormat/>
    <w:rsid w:val="00F23251"/>
    <w:pPr>
      <w:autoSpaceDE w:val="0"/>
    </w:pPr>
    <w:rPr>
      <w:rFonts w:ascii="Times New Roman" w:hAnsi="Times New Roman" w:cs="Times New Roman"/>
      <w:szCs w:val="20"/>
    </w:rPr>
  </w:style>
  <w:style w:type="paragraph" w:customStyle="1" w:styleId="CM8">
    <w:name w:val="CM8"/>
    <w:basedOn w:val="Default"/>
    <w:next w:val="Default"/>
    <w:qFormat/>
    <w:rsid w:val="00F23251"/>
    <w:pPr>
      <w:autoSpaceDE w:val="0"/>
      <w:spacing w:line="273" w:lineRule="atLeast"/>
    </w:pPr>
    <w:rPr>
      <w:rFonts w:ascii="Times New Roman" w:hAnsi="Times New Roman" w:cs="Times New Roman"/>
      <w:szCs w:val="20"/>
    </w:rPr>
  </w:style>
  <w:style w:type="paragraph" w:customStyle="1" w:styleId="CM100">
    <w:name w:val="CM100"/>
    <w:basedOn w:val="Default"/>
    <w:next w:val="Default"/>
    <w:qFormat/>
    <w:rsid w:val="00F23251"/>
    <w:pPr>
      <w:autoSpaceDE w:val="0"/>
    </w:pPr>
    <w:rPr>
      <w:rFonts w:ascii="Times New Roman" w:hAnsi="Times New Roman" w:cs="Times New Roman"/>
      <w:szCs w:val="20"/>
    </w:rPr>
  </w:style>
  <w:style w:type="paragraph" w:customStyle="1" w:styleId="CM116">
    <w:name w:val="CM116"/>
    <w:basedOn w:val="Default"/>
    <w:next w:val="Default"/>
    <w:qFormat/>
    <w:rsid w:val="00F23251"/>
    <w:pPr>
      <w:autoSpaceDE w:val="0"/>
    </w:pPr>
    <w:rPr>
      <w:rFonts w:ascii="Times New Roman" w:hAnsi="Times New Roman" w:cs="Times New Roman"/>
      <w:szCs w:val="20"/>
    </w:rPr>
  </w:style>
  <w:style w:type="paragraph" w:customStyle="1" w:styleId="CM98">
    <w:name w:val="CM98"/>
    <w:basedOn w:val="Default"/>
    <w:next w:val="Default"/>
    <w:qFormat/>
    <w:rsid w:val="00F23251"/>
    <w:pPr>
      <w:autoSpaceDE w:val="0"/>
    </w:pPr>
    <w:rPr>
      <w:rFonts w:ascii="Times New Roman" w:hAnsi="Times New Roman" w:cs="Times New Roman"/>
      <w:szCs w:val="20"/>
    </w:rPr>
  </w:style>
  <w:style w:type="paragraph" w:customStyle="1" w:styleId="CM94">
    <w:name w:val="CM94"/>
    <w:basedOn w:val="Default"/>
    <w:next w:val="Default"/>
    <w:qFormat/>
    <w:rsid w:val="00F23251"/>
    <w:pPr>
      <w:autoSpaceDE w:val="0"/>
    </w:pPr>
    <w:rPr>
      <w:rFonts w:ascii="Times New Roman" w:hAnsi="Times New Roman" w:cs="Times New Roman"/>
      <w:szCs w:val="20"/>
    </w:rPr>
  </w:style>
  <w:style w:type="paragraph" w:customStyle="1" w:styleId="CM76">
    <w:name w:val="CM76"/>
    <w:basedOn w:val="Default"/>
    <w:next w:val="Default"/>
    <w:qFormat/>
    <w:rsid w:val="00F23251"/>
    <w:pPr>
      <w:autoSpaceDE w:val="0"/>
      <w:spacing w:line="396" w:lineRule="atLeast"/>
    </w:pPr>
    <w:rPr>
      <w:rFonts w:ascii="Times New Roman" w:hAnsi="Times New Roman" w:cs="Times New Roman"/>
      <w:szCs w:val="20"/>
    </w:rPr>
  </w:style>
  <w:style w:type="paragraph" w:customStyle="1" w:styleId="CM12">
    <w:name w:val="CM12"/>
    <w:basedOn w:val="Default"/>
    <w:next w:val="Default"/>
    <w:qFormat/>
    <w:rsid w:val="00F23251"/>
    <w:pPr>
      <w:autoSpaceDE w:val="0"/>
      <w:spacing w:line="226" w:lineRule="atLeast"/>
    </w:pPr>
    <w:rPr>
      <w:rFonts w:ascii="Times New Roman" w:hAnsi="Times New Roman" w:cs="Times New Roman"/>
      <w:szCs w:val="20"/>
    </w:rPr>
  </w:style>
  <w:style w:type="paragraph" w:customStyle="1" w:styleId="CM40">
    <w:name w:val="CM40"/>
    <w:basedOn w:val="Default"/>
    <w:next w:val="Default"/>
    <w:qFormat/>
    <w:rsid w:val="00F23251"/>
    <w:pPr>
      <w:autoSpaceDE w:val="0"/>
      <w:spacing w:line="271" w:lineRule="atLeast"/>
    </w:pPr>
    <w:rPr>
      <w:rFonts w:ascii="Times New Roman" w:hAnsi="Times New Roman" w:cs="Times New Roman"/>
      <w:szCs w:val="20"/>
    </w:rPr>
  </w:style>
  <w:style w:type="paragraph" w:customStyle="1" w:styleId="CM9">
    <w:name w:val="CM9"/>
    <w:basedOn w:val="Default"/>
    <w:next w:val="Default"/>
    <w:qFormat/>
    <w:rsid w:val="00F23251"/>
    <w:pPr>
      <w:autoSpaceDE w:val="0"/>
      <w:spacing w:line="273" w:lineRule="atLeast"/>
    </w:pPr>
    <w:rPr>
      <w:rFonts w:ascii="Times New Roman" w:hAnsi="Times New Roman" w:cs="Times New Roman"/>
      <w:szCs w:val="20"/>
    </w:rPr>
  </w:style>
  <w:style w:type="paragraph" w:customStyle="1" w:styleId="CM64">
    <w:name w:val="CM64"/>
    <w:basedOn w:val="Default"/>
    <w:next w:val="Default"/>
    <w:qFormat/>
    <w:rsid w:val="00F23251"/>
    <w:pPr>
      <w:autoSpaceDE w:val="0"/>
    </w:pPr>
    <w:rPr>
      <w:rFonts w:ascii="Times New Roman" w:hAnsi="Times New Roman" w:cs="Times New Roman"/>
      <w:szCs w:val="20"/>
    </w:rPr>
  </w:style>
  <w:style w:type="paragraph" w:customStyle="1" w:styleId="CM48">
    <w:name w:val="CM48"/>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02">
    <w:name w:val="CM102"/>
    <w:basedOn w:val="Default"/>
    <w:next w:val="Default"/>
    <w:qFormat/>
    <w:rsid w:val="00F23251"/>
    <w:pPr>
      <w:autoSpaceDE w:val="0"/>
    </w:pPr>
    <w:rPr>
      <w:rFonts w:ascii="Times New Roman" w:hAnsi="Times New Roman" w:cs="Times New Roman"/>
      <w:szCs w:val="20"/>
    </w:rPr>
  </w:style>
  <w:style w:type="paragraph" w:customStyle="1" w:styleId="CM49">
    <w:name w:val="CM49"/>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1">
    <w:name w:val="CM51"/>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0">
    <w:name w:val="CM50"/>
    <w:basedOn w:val="Default"/>
    <w:next w:val="Default"/>
    <w:qFormat/>
    <w:rsid w:val="00F23251"/>
    <w:pPr>
      <w:autoSpaceDE w:val="0"/>
    </w:pPr>
    <w:rPr>
      <w:rFonts w:ascii="Times New Roman" w:hAnsi="Times New Roman" w:cs="Times New Roman"/>
      <w:szCs w:val="20"/>
    </w:rPr>
  </w:style>
  <w:style w:type="paragraph" w:customStyle="1" w:styleId="CM52">
    <w:name w:val="CM52"/>
    <w:basedOn w:val="Default"/>
    <w:next w:val="Default"/>
    <w:qFormat/>
    <w:rsid w:val="00F23251"/>
    <w:pPr>
      <w:autoSpaceDE w:val="0"/>
    </w:pPr>
    <w:rPr>
      <w:rFonts w:ascii="Times New Roman" w:hAnsi="Times New Roman" w:cs="Times New Roman"/>
      <w:szCs w:val="20"/>
    </w:rPr>
  </w:style>
  <w:style w:type="paragraph" w:customStyle="1" w:styleId="CM53">
    <w:name w:val="CM53"/>
    <w:basedOn w:val="Default"/>
    <w:next w:val="Default"/>
    <w:qFormat/>
    <w:rsid w:val="00F23251"/>
    <w:pPr>
      <w:autoSpaceDE w:val="0"/>
      <w:spacing w:line="266" w:lineRule="atLeast"/>
    </w:pPr>
    <w:rPr>
      <w:rFonts w:ascii="Times New Roman" w:hAnsi="Times New Roman" w:cs="Times New Roman"/>
      <w:szCs w:val="20"/>
    </w:rPr>
  </w:style>
  <w:style w:type="paragraph" w:customStyle="1" w:styleId="CM54">
    <w:name w:val="CM54"/>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2">
    <w:name w:val="CM82"/>
    <w:basedOn w:val="Default"/>
    <w:next w:val="Default"/>
    <w:qFormat/>
    <w:rsid w:val="00F23251"/>
    <w:pPr>
      <w:autoSpaceDE w:val="0"/>
      <w:spacing w:line="376" w:lineRule="atLeast"/>
    </w:pPr>
    <w:rPr>
      <w:rFonts w:ascii="Times New Roman" w:hAnsi="Times New Roman" w:cs="Times New Roman"/>
      <w:szCs w:val="20"/>
    </w:rPr>
  </w:style>
  <w:style w:type="paragraph" w:customStyle="1" w:styleId="CM112">
    <w:name w:val="CM112"/>
    <w:basedOn w:val="Default"/>
    <w:next w:val="Default"/>
    <w:qFormat/>
    <w:rsid w:val="00F23251"/>
    <w:pPr>
      <w:autoSpaceDE w:val="0"/>
    </w:pPr>
    <w:rPr>
      <w:rFonts w:ascii="Times New Roman" w:hAnsi="Times New Roman" w:cs="Times New Roman"/>
      <w:szCs w:val="20"/>
    </w:rPr>
  </w:style>
  <w:style w:type="paragraph" w:customStyle="1" w:styleId="CM44">
    <w:name w:val="CM44"/>
    <w:basedOn w:val="Default"/>
    <w:next w:val="Default"/>
    <w:qFormat/>
    <w:rsid w:val="00F23251"/>
    <w:pPr>
      <w:autoSpaceDE w:val="0"/>
      <w:spacing w:line="256" w:lineRule="atLeast"/>
    </w:pPr>
    <w:rPr>
      <w:rFonts w:ascii="Times New Roman" w:hAnsi="Times New Roman" w:cs="Times New Roman"/>
      <w:szCs w:val="20"/>
    </w:rPr>
  </w:style>
  <w:style w:type="paragraph" w:customStyle="1" w:styleId="CM107">
    <w:name w:val="CM107"/>
    <w:basedOn w:val="Default"/>
    <w:next w:val="Default"/>
    <w:qFormat/>
    <w:rsid w:val="00F23251"/>
    <w:pPr>
      <w:autoSpaceDE w:val="0"/>
    </w:pPr>
    <w:rPr>
      <w:rFonts w:ascii="Times New Roman" w:hAnsi="Times New Roman" w:cs="Times New Roman"/>
      <w:szCs w:val="20"/>
    </w:rPr>
  </w:style>
  <w:style w:type="paragraph" w:customStyle="1" w:styleId="CM72">
    <w:name w:val="CM72"/>
    <w:basedOn w:val="Default"/>
    <w:next w:val="Default"/>
    <w:qFormat/>
    <w:rsid w:val="00F23251"/>
    <w:pPr>
      <w:autoSpaceDE w:val="0"/>
      <w:spacing w:line="226" w:lineRule="atLeast"/>
    </w:pPr>
    <w:rPr>
      <w:rFonts w:ascii="Times New Roman" w:hAnsi="Times New Roman" w:cs="Times New Roman"/>
      <w:szCs w:val="20"/>
    </w:rPr>
  </w:style>
  <w:style w:type="paragraph" w:customStyle="1" w:styleId="CM59">
    <w:name w:val="CM59"/>
    <w:basedOn w:val="Default"/>
    <w:next w:val="Default"/>
    <w:qFormat/>
    <w:rsid w:val="00F23251"/>
    <w:pPr>
      <w:autoSpaceDE w:val="0"/>
      <w:spacing w:line="326" w:lineRule="atLeast"/>
    </w:pPr>
    <w:rPr>
      <w:rFonts w:ascii="Times New Roman" w:hAnsi="Times New Roman" w:cs="Times New Roman"/>
      <w:szCs w:val="20"/>
    </w:rPr>
  </w:style>
  <w:style w:type="paragraph" w:customStyle="1" w:styleId="CM74">
    <w:name w:val="CM74"/>
    <w:basedOn w:val="Default"/>
    <w:next w:val="Default"/>
    <w:qFormat/>
    <w:rsid w:val="00F23251"/>
    <w:pPr>
      <w:autoSpaceDE w:val="0"/>
      <w:spacing w:line="438" w:lineRule="atLeast"/>
    </w:pPr>
    <w:rPr>
      <w:rFonts w:ascii="Times New Roman" w:hAnsi="Times New Roman" w:cs="Times New Roman"/>
      <w:szCs w:val="20"/>
    </w:rPr>
  </w:style>
  <w:style w:type="paragraph" w:customStyle="1" w:styleId="CM60">
    <w:name w:val="CM60"/>
    <w:basedOn w:val="Default"/>
    <w:next w:val="Default"/>
    <w:qFormat/>
    <w:rsid w:val="00F23251"/>
    <w:pPr>
      <w:autoSpaceDE w:val="0"/>
    </w:pPr>
    <w:rPr>
      <w:rFonts w:ascii="Times New Roman" w:hAnsi="Times New Roman" w:cs="Times New Roman"/>
      <w:szCs w:val="20"/>
    </w:rPr>
  </w:style>
  <w:style w:type="paragraph" w:customStyle="1" w:styleId="CM62">
    <w:name w:val="CM62"/>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4">
    <w:name w:val="CM84"/>
    <w:basedOn w:val="Default"/>
    <w:next w:val="Default"/>
    <w:qFormat/>
    <w:rsid w:val="00F23251"/>
    <w:pPr>
      <w:autoSpaceDE w:val="0"/>
    </w:pPr>
    <w:rPr>
      <w:rFonts w:ascii="Times New Roman" w:hAnsi="Times New Roman" w:cs="Times New Roman"/>
      <w:szCs w:val="20"/>
    </w:rPr>
  </w:style>
  <w:style w:type="paragraph" w:customStyle="1" w:styleId="CM61">
    <w:name w:val="CM61"/>
    <w:basedOn w:val="Default"/>
    <w:next w:val="Default"/>
    <w:qFormat/>
    <w:rsid w:val="00F23251"/>
    <w:pPr>
      <w:autoSpaceDE w:val="0"/>
      <w:spacing w:line="183" w:lineRule="atLeast"/>
    </w:pPr>
    <w:rPr>
      <w:rFonts w:ascii="Times New Roman" w:hAnsi="Times New Roman" w:cs="Times New Roman"/>
      <w:szCs w:val="20"/>
    </w:rPr>
  </w:style>
  <w:style w:type="paragraph" w:customStyle="1" w:styleId="CM93">
    <w:name w:val="CM93"/>
    <w:basedOn w:val="Default"/>
    <w:next w:val="Default"/>
    <w:qFormat/>
    <w:rsid w:val="00F23251"/>
    <w:pPr>
      <w:autoSpaceDE w:val="0"/>
    </w:pPr>
    <w:rPr>
      <w:rFonts w:ascii="Times New Roman" w:hAnsi="Times New Roman" w:cs="Times New Roman"/>
      <w:szCs w:val="20"/>
    </w:rPr>
  </w:style>
  <w:style w:type="paragraph" w:customStyle="1" w:styleId="CM66">
    <w:name w:val="CM66"/>
    <w:basedOn w:val="Default"/>
    <w:next w:val="Default"/>
    <w:qFormat/>
    <w:rsid w:val="00F23251"/>
    <w:pPr>
      <w:autoSpaceDE w:val="0"/>
      <w:spacing w:line="326" w:lineRule="atLeast"/>
    </w:pPr>
    <w:rPr>
      <w:rFonts w:ascii="Times New Roman" w:hAnsi="Times New Roman" w:cs="Times New Roman"/>
      <w:szCs w:val="20"/>
    </w:rPr>
  </w:style>
  <w:style w:type="paragraph" w:customStyle="1" w:styleId="CM75">
    <w:name w:val="CM75"/>
    <w:basedOn w:val="Default"/>
    <w:next w:val="Default"/>
    <w:qFormat/>
    <w:rsid w:val="00F23251"/>
    <w:pPr>
      <w:autoSpaceDE w:val="0"/>
      <w:spacing w:line="373" w:lineRule="atLeast"/>
    </w:pPr>
    <w:rPr>
      <w:rFonts w:ascii="Times New Roman" w:hAnsi="Times New Roman" w:cs="Times New Roman"/>
      <w:szCs w:val="20"/>
    </w:rPr>
  </w:style>
  <w:style w:type="paragraph" w:customStyle="1" w:styleId="CM67">
    <w:name w:val="CM67"/>
    <w:basedOn w:val="Default"/>
    <w:next w:val="Default"/>
    <w:qFormat/>
    <w:rsid w:val="00F23251"/>
    <w:pPr>
      <w:autoSpaceDE w:val="0"/>
    </w:pPr>
    <w:rPr>
      <w:rFonts w:ascii="Times New Roman" w:hAnsi="Times New Roman" w:cs="Times New Roman"/>
      <w:szCs w:val="20"/>
    </w:rPr>
  </w:style>
  <w:style w:type="paragraph" w:customStyle="1" w:styleId="CM117">
    <w:name w:val="CM117"/>
    <w:basedOn w:val="Default"/>
    <w:next w:val="Default"/>
    <w:qFormat/>
    <w:rsid w:val="00F23251"/>
    <w:pPr>
      <w:autoSpaceDE w:val="0"/>
    </w:pPr>
    <w:rPr>
      <w:rFonts w:ascii="Times New Roman" w:hAnsi="Times New Roman" w:cs="Times New Roman"/>
      <w:szCs w:val="20"/>
    </w:rPr>
  </w:style>
  <w:style w:type="paragraph" w:customStyle="1" w:styleId="CM68">
    <w:name w:val="CM68"/>
    <w:basedOn w:val="Default"/>
    <w:next w:val="Default"/>
    <w:qFormat/>
    <w:rsid w:val="00F23251"/>
    <w:pPr>
      <w:autoSpaceDE w:val="0"/>
      <w:spacing w:line="296" w:lineRule="atLeast"/>
    </w:pPr>
    <w:rPr>
      <w:rFonts w:ascii="Times New Roman" w:hAnsi="Times New Roman" w:cs="Times New Roman"/>
      <w:szCs w:val="20"/>
    </w:rPr>
  </w:style>
  <w:style w:type="paragraph" w:customStyle="1" w:styleId="CM71">
    <w:name w:val="CM71"/>
    <w:basedOn w:val="Default"/>
    <w:next w:val="Default"/>
    <w:qFormat/>
    <w:rsid w:val="00F23251"/>
    <w:pPr>
      <w:autoSpaceDE w:val="0"/>
    </w:pPr>
    <w:rPr>
      <w:rFonts w:ascii="Times New Roman" w:hAnsi="Times New Roman" w:cs="Times New Roman"/>
      <w:szCs w:val="20"/>
    </w:rPr>
  </w:style>
  <w:style w:type="paragraph" w:customStyle="1" w:styleId="CM118">
    <w:name w:val="CM118"/>
    <w:basedOn w:val="Default"/>
    <w:next w:val="Default"/>
    <w:qFormat/>
    <w:rsid w:val="00F23251"/>
    <w:pPr>
      <w:autoSpaceDE w:val="0"/>
    </w:pPr>
    <w:rPr>
      <w:rFonts w:ascii="Times New Roman" w:hAnsi="Times New Roman" w:cs="Times New Roman"/>
      <w:szCs w:val="20"/>
    </w:rPr>
  </w:style>
  <w:style w:type="paragraph" w:customStyle="1" w:styleId="Quotations">
    <w:name w:val="Quotations"/>
    <w:basedOn w:val="Normal"/>
    <w:qFormat/>
    <w:rsid w:val="00F23251"/>
    <w:pPr>
      <w:suppressAutoHyphens/>
      <w:spacing w:after="283" w:line="276" w:lineRule="auto"/>
      <w:ind w:left="567" w:right="567"/>
    </w:pPr>
    <w:rPr>
      <w:rFonts w:ascii="Calibri" w:eastAsia="Calibri" w:hAnsi="Calibri" w:cs="Calibri"/>
      <w:szCs w:val="20"/>
      <w:lang w:eastAsia="zh-CN"/>
    </w:rPr>
  </w:style>
  <w:style w:type="paragraph" w:styleId="Subtitle">
    <w:name w:val="Subtitle"/>
    <w:basedOn w:val="Heading"/>
    <w:next w:val="BodyText"/>
    <w:link w:val="SubtitleChar"/>
    <w:qFormat/>
    <w:rsid w:val="00F23251"/>
    <w:pPr>
      <w:suppressAutoHyphens/>
      <w:spacing w:before="60" w:line="276" w:lineRule="auto"/>
      <w:jc w:val="center"/>
    </w:pPr>
    <w:rPr>
      <w:sz w:val="36"/>
      <w:szCs w:val="36"/>
      <w:lang w:eastAsia="zh-CN"/>
    </w:rPr>
  </w:style>
  <w:style w:type="character" w:customStyle="1" w:styleId="SubtitleChar">
    <w:name w:val="Subtitle Char"/>
    <w:basedOn w:val="DefaultParagraphFont"/>
    <w:link w:val="Subtitle"/>
    <w:qFormat/>
    <w:rsid w:val="00F23251"/>
    <w:rPr>
      <w:rFonts w:ascii="Liberation Sans" w:eastAsia="Microsoft YaHei" w:hAnsi="Liberation Sans" w:cs="Mangal"/>
      <w:sz w:val="36"/>
      <w:szCs w:val="36"/>
      <w:lang w:eastAsia="zh-CN"/>
    </w:rPr>
  </w:style>
  <w:style w:type="paragraph" w:styleId="FootnoteText">
    <w:name w:val="footnote text"/>
    <w:basedOn w:val="Normal"/>
    <w:link w:val="FootnoteTextChar"/>
    <w:qFormat/>
    <w:rsid w:val="00F23251"/>
    <w:pPr>
      <w:suppressLineNumbers/>
      <w:suppressAutoHyphens/>
      <w:spacing w:after="200" w:line="276" w:lineRule="auto"/>
      <w:ind w:left="339" w:hanging="339"/>
    </w:pPr>
    <w:rPr>
      <w:rFonts w:ascii="Calibri" w:eastAsia="Calibri" w:hAnsi="Calibri" w:cs="Calibri"/>
      <w:sz w:val="20"/>
      <w:szCs w:val="20"/>
      <w:lang w:eastAsia="zh-CN"/>
    </w:rPr>
  </w:style>
  <w:style w:type="character" w:customStyle="1" w:styleId="FootnoteTextChar">
    <w:name w:val="Footnote Text Char"/>
    <w:basedOn w:val="DefaultParagraphFont"/>
    <w:link w:val="FootnoteText"/>
    <w:qFormat/>
    <w:rsid w:val="00F23251"/>
    <w:rPr>
      <w:rFonts w:ascii="Calibri" w:eastAsia="Calibri" w:hAnsi="Calibri" w:cs="Calibri"/>
      <w:sz w:val="20"/>
      <w:szCs w:val="20"/>
      <w:lang w:eastAsia="zh-CN"/>
    </w:rPr>
  </w:style>
  <w:style w:type="paragraph" w:styleId="EndnoteText">
    <w:name w:val="endnote text"/>
    <w:basedOn w:val="Normal"/>
    <w:link w:val="EndnoteTextChar"/>
    <w:qFormat/>
    <w:rsid w:val="00F23251"/>
    <w:pPr>
      <w:suppressLineNumbers/>
      <w:suppressAutoHyphens/>
      <w:spacing w:after="200" w:line="276" w:lineRule="auto"/>
      <w:ind w:left="339" w:hanging="339"/>
    </w:pPr>
    <w:rPr>
      <w:rFonts w:ascii="Calibri" w:eastAsia="Calibri" w:hAnsi="Calibri" w:cs="Calibri"/>
      <w:sz w:val="20"/>
      <w:szCs w:val="20"/>
      <w:lang w:eastAsia="zh-CN"/>
    </w:rPr>
  </w:style>
  <w:style w:type="character" w:customStyle="1" w:styleId="EndnoteTextChar">
    <w:name w:val="Endnote Text Char"/>
    <w:basedOn w:val="DefaultParagraphFont"/>
    <w:link w:val="EndnoteText"/>
    <w:qFormat/>
    <w:rsid w:val="00F23251"/>
    <w:rPr>
      <w:rFonts w:ascii="Calibri" w:eastAsia="Calibri" w:hAnsi="Calibri" w:cs="Calibri"/>
      <w:sz w:val="20"/>
      <w:szCs w:val="20"/>
      <w:lang w:eastAsia="zh-CN"/>
    </w:rPr>
  </w:style>
  <w:style w:type="paragraph" w:styleId="MessageHeader">
    <w:name w:val="Message Header"/>
    <w:basedOn w:val="BodyText"/>
    <w:link w:val="MessageHeaderChar"/>
    <w:rsid w:val="00F23251"/>
    <w:pPr>
      <w:keepLines/>
      <w:spacing w:after="120" w:line="180" w:lineRule="atLeast"/>
      <w:ind w:left="1555" w:hanging="720"/>
      <w:jc w:val="left"/>
    </w:pPr>
    <w:rPr>
      <w:rFonts w:ascii="Arial" w:eastAsia="Calibri" w:hAnsi="Arial" w:cs="Arial"/>
      <w:spacing w:val="-5"/>
      <w:sz w:val="20"/>
      <w:lang w:val="en-US"/>
    </w:rPr>
  </w:style>
  <w:style w:type="character" w:customStyle="1" w:styleId="MessageHeaderChar">
    <w:name w:val="Message Header Char"/>
    <w:basedOn w:val="DefaultParagraphFont"/>
    <w:link w:val="MessageHeader"/>
    <w:qFormat/>
    <w:rsid w:val="00F23251"/>
    <w:rPr>
      <w:rFonts w:ascii="Arial" w:eastAsia="Calibri" w:hAnsi="Arial" w:cs="Arial"/>
      <w:spacing w:val="-5"/>
      <w:sz w:val="20"/>
      <w:szCs w:val="20"/>
      <w:lang w:val="en-US" w:eastAsia="zh-CN"/>
    </w:rPr>
  </w:style>
  <w:style w:type="paragraph" w:customStyle="1" w:styleId="TableHeading">
    <w:name w:val="Table Heading"/>
    <w:basedOn w:val="TableContents"/>
    <w:qFormat/>
    <w:rsid w:val="00F23251"/>
    <w:pPr>
      <w:spacing w:after="200" w:line="276" w:lineRule="auto"/>
      <w:jc w:val="center"/>
    </w:pPr>
    <w:rPr>
      <w:rFonts w:ascii="Calibri" w:eastAsia="Calibri" w:hAnsi="Calibri" w:cs="Calibri"/>
      <w:b/>
      <w:bCs/>
      <w:sz w:val="22"/>
    </w:rPr>
  </w:style>
  <w:style w:type="paragraph" w:styleId="BodyTextIndent2">
    <w:name w:val="Body Text Indent 2"/>
    <w:basedOn w:val="Normal"/>
    <w:link w:val="BodyTextIndent2Char"/>
    <w:uiPriority w:val="99"/>
    <w:unhideWhenUsed/>
    <w:rsid w:val="00F23251"/>
    <w:pPr>
      <w:suppressAutoHyphens/>
      <w:spacing w:after="120" w:line="480" w:lineRule="auto"/>
      <w:ind w:left="283"/>
    </w:pPr>
    <w:rPr>
      <w:rFonts w:ascii="Calibri" w:eastAsia="Calibri" w:hAnsi="Calibri" w:cs="Calibri"/>
      <w:szCs w:val="20"/>
      <w:lang w:eastAsia="zh-CN"/>
    </w:rPr>
  </w:style>
  <w:style w:type="character" w:customStyle="1" w:styleId="BodyTextIndent2Char">
    <w:name w:val="Body Text Indent 2 Char"/>
    <w:basedOn w:val="DefaultParagraphFont"/>
    <w:link w:val="BodyTextIndent2"/>
    <w:uiPriority w:val="99"/>
    <w:semiHidden/>
    <w:qFormat/>
    <w:rsid w:val="00F23251"/>
    <w:rPr>
      <w:rFonts w:ascii="Calibri" w:eastAsia="Calibri" w:hAnsi="Calibri" w:cs="Calibri"/>
      <w:szCs w:val="20"/>
      <w:lang w:eastAsia="zh-CN"/>
    </w:rPr>
  </w:style>
  <w:style w:type="character" w:customStyle="1" w:styleId="WW8Num35z6">
    <w:name w:val="WW8Num35z6"/>
    <w:rsid w:val="00F23251"/>
  </w:style>
  <w:style w:type="numbering" w:customStyle="1" w:styleId="WW8Num36">
    <w:name w:val="WW8Num36"/>
    <w:basedOn w:val="NoList"/>
    <w:rsid w:val="00F23251"/>
    <w:pPr>
      <w:numPr>
        <w:numId w:val="80"/>
      </w:numPr>
    </w:pPr>
  </w:style>
  <w:style w:type="character" w:customStyle="1" w:styleId="Mention1">
    <w:name w:val="Mention1"/>
    <w:basedOn w:val="DefaultParagraphFont"/>
    <w:uiPriority w:val="99"/>
    <w:semiHidden/>
    <w:unhideWhenUsed/>
    <w:rsid w:val="00836274"/>
    <w:rPr>
      <w:color w:val="2B579A"/>
      <w:shd w:val="clear" w:color="auto" w:fill="E6E6E6"/>
    </w:rPr>
  </w:style>
  <w:style w:type="character" w:styleId="Mention">
    <w:name w:val="Mention"/>
    <w:basedOn w:val="DefaultParagraphFont"/>
    <w:uiPriority w:val="99"/>
    <w:semiHidden/>
    <w:unhideWhenUsed/>
    <w:rsid w:val="00E05DED"/>
    <w:rPr>
      <w:color w:val="2B579A"/>
      <w:shd w:val="clear" w:color="auto" w:fill="E6E6E6"/>
    </w:rPr>
  </w:style>
  <w:style w:type="paragraph" w:customStyle="1" w:styleId="ListParagraph1">
    <w:name w:val="List Paragraph1"/>
    <w:basedOn w:val="Normal"/>
    <w:uiPriority w:val="34"/>
    <w:qFormat/>
    <w:rsid w:val="00E40160"/>
    <w:pPr>
      <w:ind w:left="720"/>
      <w:contextualSpacing/>
    </w:pPr>
  </w:style>
  <w:style w:type="paragraph" w:customStyle="1" w:styleId="NoSpacing1">
    <w:name w:val="No Spacing1"/>
    <w:uiPriority w:val="1"/>
    <w:qFormat/>
    <w:rsid w:val="000F435D"/>
  </w:style>
  <w:style w:type="paragraph" w:customStyle="1" w:styleId="TOCHeading1">
    <w:name w:val="TOC Heading1"/>
    <w:basedOn w:val="Heading1"/>
    <w:next w:val="Normal"/>
    <w:uiPriority w:val="39"/>
    <w:unhideWhenUsed/>
    <w:qFormat/>
    <w:rsid w:val="000F435D"/>
    <w:rPr>
      <w:rFonts w:asciiTheme="majorHAnsi" w:hAnsiTheme="majorHAnsi"/>
      <w:b w:val="0"/>
      <w:sz w:val="32"/>
      <w:lang w:val="en-US"/>
    </w:rPr>
  </w:style>
  <w:style w:type="character" w:styleId="SubtleEmphasis">
    <w:name w:val="Subtle Emphasis"/>
    <w:basedOn w:val="DefaultParagraphFont"/>
    <w:uiPriority w:val="19"/>
    <w:qFormat/>
    <w:rsid w:val="00B2391C"/>
    <w:rPr>
      <w:i/>
      <w:iCs/>
      <w:color w:val="404040" w:themeColor="text1" w:themeTint="BF"/>
    </w:rPr>
  </w:style>
  <w:style w:type="character" w:customStyle="1" w:styleId="Fontdeparagrafimplicit1">
    <w:name w:val="Font de paragraf implicit1"/>
    <w:qFormat/>
    <w:rsid w:val="00E220A5"/>
  </w:style>
  <w:style w:type="character" w:customStyle="1" w:styleId="UnresolvedMention1">
    <w:name w:val="Unresolved Mention1"/>
    <w:basedOn w:val="DefaultParagraphFont"/>
    <w:uiPriority w:val="99"/>
    <w:semiHidden/>
    <w:unhideWhenUsed/>
    <w:rsid w:val="005E372A"/>
    <w:rPr>
      <w:color w:val="808080"/>
      <w:shd w:val="clear" w:color="auto" w:fill="E6E6E6"/>
    </w:rPr>
  </w:style>
  <w:style w:type="character" w:customStyle="1" w:styleId="UnresolvedMention2">
    <w:name w:val="Unresolved Mention2"/>
    <w:basedOn w:val="DefaultParagraphFont"/>
    <w:uiPriority w:val="99"/>
    <w:semiHidden/>
    <w:unhideWhenUsed/>
    <w:rsid w:val="008229CC"/>
    <w:rPr>
      <w:color w:val="808080"/>
      <w:shd w:val="clear" w:color="auto" w:fill="E6E6E6"/>
    </w:rPr>
  </w:style>
  <w:style w:type="character" w:customStyle="1" w:styleId="UnresolvedMention3">
    <w:name w:val="Unresolved Mention3"/>
    <w:basedOn w:val="DefaultParagraphFont"/>
    <w:uiPriority w:val="99"/>
    <w:semiHidden/>
    <w:unhideWhenUsed/>
    <w:rsid w:val="003158A2"/>
    <w:rPr>
      <w:color w:val="808080"/>
      <w:shd w:val="clear" w:color="auto" w:fill="E6E6E6"/>
    </w:rPr>
  </w:style>
  <w:style w:type="paragraph" w:customStyle="1" w:styleId="BodyText31">
    <w:name w:val="Body Text 31"/>
    <w:basedOn w:val="Normal"/>
    <w:rsid w:val="0067711C"/>
    <w:pPr>
      <w:suppressAutoHyphens/>
      <w:spacing w:after="0" w:line="360" w:lineRule="auto"/>
      <w:jc w:val="both"/>
    </w:pPr>
    <w:rPr>
      <w:rFonts w:ascii="Arial" w:eastAsia="Times New Roman" w:hAnsi="Arial" w:cs="Arial"/>
      <w:sz w:val="26"/>
      <w:szCs w:val="20"/>
      <w:lang w:val="en-AU" w:eastAsia="zh-CN"/>
    </w:rPr>
  </w:style>
  <w:style w:type="paragraph" w:customStyle="1" w:styleId="msonormal0">
    <w:name w:val="msonormal"/>
    <w:basedOn w:val="Normal"/>
    <w:rsid w:val="00442C8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st0">
    <w:name w:val="Listă"/>
    <w:basedOn w:val="Textbody"/>
    <w:rsid w:val="00442C81"/>
    <w:pPr>
      <w:textAlignment w:val="auto"/>
    </w:pPr>
    <w:rPr>
      <w:lang w:bidi="en-US"/>
    </w:rPr>
  </w:style>
  <w:style w:type="paragraph" w:customStyle="1" w:styleId="Legend">
    <w:name w:val="Legendă"/>
    <w:basedOn w:val="Standard"/>
    <w:rsid w:val="00442C81"/>
    <w:pPr>
      <w:suppressLineNumbers/>
      <w:spacing w:before="120" w:after="120"/>
      <w:textAlignment w:val="auto"/>
    </w:pPr>
    <w:rPr>
      <w:i/>
      <w:iCs/>
      <w:lang w:bidi="en-US"/>
    </w:rPr>
  </w:style>
  <w:style w:type="character" w:customStyle="1" w:styleId="Fontdeparagrafimplicit">
    <w:name w:val="Font de paragraf implicit"/>
    <w:rsid w:val="00442C81"/>
  </w:style>
  <w:style w:type="character" w:customStyle="1" w:styleId="WW8Num5z2">
    <w:name w:val="WW8Num5z2"/>
    <w:rsid w:val="00442C81"/>
  </w:style>
  <w:style w:type="character" w:customStyle="1" w:styleId="WW8Num5z3">
    <w:name w:val="WW8Num5z3"/>
    <w:rsid w:val="00442C81"/>
  </w:style>
  <w:style w:type="character" w:customStyle="1" w:styleId="WW8Num5z4">
    <w:name w:val="WW8Num5z4"/>
    <w:rsid w:val="00442C81"/>
  </w:style>
  <w:style w:type="character" w:customStyle="1" w:styleId="WW8Num5z5">
    <w:name w:val="WW8Num5z5"/>
    <w:rsid w:val="00442C81"/>
  </w:style>
  <w:style w:type="character" w:customStyle="1" w:styleId="WW8Num5z6">
    <w:name w:val="WW8Num5z6"/>
    <w:rsid w:val="00442C81"/>
  </w:style>
  <w:style w:type="character" w:customStyle="1" w:styleId="WW8Num5z7">
    <w:name w:val="WW8Num5z7"/>
    <w:rsid w:val="00442C81"/>
  </w:style>
  <w:style w:type="character" w:customStyle="1" w:styleId="WW8Num5z8">
    <w:name w:val="WW8Num5z8"/>
    <w:rsid w:val="00442C81"/>
  </w:style>
  <w:style w:type="character" w:customStyle="1" w:styleId="BulletSymbols">
    <w:name w:val="Bullet Symbols"/>
    <w:rsid w:val="00442C81"/>
    <w:rPr>
      <w:rFonts w:ascii="OpenSymbol" w:eastAsia="OpenSymbol" w:hAnsi="OpenSymbol" w:cs="OpenSymbol" w:hint="default"/>
    </w:rPr>
  </w:style>
  <w:style w:type="paragraph" w:customStyle="1" w:styleId="Titlu1">
    <w:name w:val="Titlu 1"/>
    <w:basedOn w:val="Standard"/>
    <w:next w:val="Standard"/>
    <w:rsid w:val="00442C81"/>
    <w:pPr>
      <w:keepNext/>
      <w:jc w:val="center"/>
      <w:textAlignment w:val="auto"/>
      <w:outlineLvl w:val="0"/>
    </w:pPr>
    <w:rPr>
      <w:b/>
      <w:sz w:val="32"/>
      <w:lang w:bidi="en-US"/>
    </w:rPr>
  </w:style>
  <w:style w:type="numbering" w:customStyle="1" w:styleId="WW8Num2">
    <w:name w:val="WW8Num2"/>
    <w:rsid w:val="00442C81"/>
    <w:pPr>
      <w:numPr>
        <w:numId w:val="115"/>
      </w:numPr>
    </w:pPr>
  </w:style>
  <w:style w:type="numbering" w:customStyle="1" w:styleId="WW8Num1">
    <w:name w:val="WW8Num1"/>
    <w:rsid w:val="00442C81"/>
    <w:pPr>
      <w:numPr>
        <w:numId w:val="119"/>
      </w:numPr>
    </w:pPr>
  </w:style>
  <w:style w:type="numbering" w:customStyle="1" w:styleId="WW8Num5">
    <w:name w:val="WW8Num5"/>
    <w:rsid w:val="00442C81"/>
    <w:pPr>
      <w:numPr>
        <w:numId w:val="122"/>
      </w:numPr>
    </w:pPr>
  </w:style>
  <w:style w:type="numbering" w:customStyle="1" w:styleId="WW8Num12">
    <w:name w:val="WW8Num12"/>
    <w:rsid w:val="00442C81"/>
    <w:pPr>
      <w:numPr>
        <w:numId w:val="125"/>
      </w:numPr>
    </w:pPr>
  </w:style>
  <w:style w:type="numbering" w:customStyle="1" w:styleId="WW8Num11">
    <w:name w:val="WW8Num11"/>
    <w:rsid w:val="00442C81"/>
    <w:pPr>
      <w:numPr>
        <w:numId w:val="126"/>
      </w:numPr>
    </w:pPr>
  </w:style>
  <w:style w:type="paragraph" w:customStyle="1" w:styleId="Closing1">
    <w:name w:val="Closing1"/>
    <w:basedOn w:val="Normal"/>
    <w:rsid w:val="00CB7723"/>
    <w:pPr>
      <w:suppressAutoHyphens/>
      <w:spacing w:after="0" w:line="240" w:lineRule="auto"/>
      <w:ind w:left="4320"/>
    </w:pPr>
    <w:rPr>
      <w:rFonts w:ascii="Times New Roman" w:eastAsia="Times New Roman" w:hAnsi="Times New Roman" w:cs="Times New Roman"/>
      <w:sz w:val="20"/>
      <w:szCs w:val="20"/>
      <w:lang w:val="en-US" w:eastAsia="zh-CN"/>
    </w:rPr>
  </w:style>
  <w:style w:type="paragraph" w:customStyle="1" w:styleId="ListBullet1">
    <w:name w:val="List Bullet1"/>
    <w:basedOn w:val="Normal"/>
    <w:rsid w:val="000F5F56"/>
    <w:pPr>
      <w:suppressAutoHyphens/>
      <w:spacing w:after="0" w:line="240" w:lineRule="auto"/>
    </w:pPr>
    <w:rPr>
      <w:rFonts w:ascii="Times New Roman" w:eastAsia="Times New Roman" w:hAnsi="Times New Roman" w:cs="Times New Roman"/>
      <w:sz w:val="24"/>
      <w:szCs w:val="20"/>
      <w:lang w:val="en-US" w:eastAsia="zh-CN"/>
    </w:rPr>
  </w:style>
  <w:style w:type="character" w:customStyle="1" w:styleId="plinbdy">
    <w:name w:val="p_lin_bdy"/>
    <w:basedOn w:val="DefaultParagraphFont"/>
    <w:rsid w:val="006711EC"/>
  </w:style>
  <w:style w:type="character" w:customStyle="1" w:styleId="plinttl">
    <w:name w:val="p_lin_ttl"/>
    <w:basedOn w:val="DefaultParagraphFont"/>
    <w:rsid w:val="003A3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281166">
      <w:bodyDiv w:val="1"/>
      <w:marLeft w:val="0"/>
      <w:marRight w:val="0"/>
      <w:marTop w:val="0"/>
      <w:marBottom w:val="0"/>
      <w:divBdr>
        <w:top w:val="none" w:sz="0" w:space="0" w:color="auto"/>
        <w:left w:val="none" w:sz="0" w:space="0" w:color="auto"/>
        <w:bottom w:val="none" w:sz="0" w:space="0" w:color="auto"/>
        <w:right w:val="none" w:sz="0" w:space="0" w:color="auto"/>
      </w:divBdr>
    </w:div>
    <w:div w:id="620646792">
      <w:bodyDiv w:val="1"/>
      <w:marLeft w:val="0"/>
      <w:marRight w:val="0"/>
      <w:marTop w:val="0"/>
      <w:marBottom w:val="0"/>
      <w:divBdr>
        <w:top w:val="none" w:sz="0" w:space="0" w:color="auto"/>
        <w:left w:val="none" w:sz="0" w:space="0" w:color="auto"/>
        <w:bottom w:val="none" w:sz="0" w:space="0" w:color="auto"/>
        <w:right w:val="none" w:sz="0" w:space="0" w:color="auto"/>
      </w:divBdr>
    </w:div>
    <w:div w:id="972101673">
      <w:bodyDiv w:val="1"/>
      <w:marLeft w:val="0"/>
      <w:marRight w:val="0"/>
      <w:marTop w:val="0"/>
      <w:marBottom w:val="0"/>
      <w:divBdr>
        <w:top w:val="none" w:sz="0" w:space="0" w:color="auto"/>
        <w:left w:val="none" w:sz="0" w:space="0" w:color="auto"/>
        <w:bottom w:val="none" w:sz="0" w:space="0" w:color="auto"/>
        <w:right w:val="none" w:sz="0" w:space="0" w:color="auto"/>
      </w:divBdr>
    </w:div>
    <w:div w:id="2099864418">
      <w:bodyDiv w:val="1"/>
      <w:marLeft w:val="0"/>
      <w:marRight w:val="0"/>
      <w:marTop w:val="0"/>
      <w:marBottom w:val="0"/>
      <w:divBdr>
        <w:top w:val="none" w:sz="0" w:space="0" w:color="auto"/>
        <w:left w:val="none" w:sz="0" w:space="0" w:color="auto"/>
        <w:bottom w:val="none" w:sz="0" w:space="0" w:color="auto"/>
        <w:right w:val="none" w:sz="0" w:space="0" w:color="auto"/>
      </w:divBdr>
      <w:divsChild>
        <w:div w:id="1580406105">
          <w:marLeft w:val="0"/>
          <w:marRight w:val="0"/>
          <w:marTop w:val="0"/>
          <w:marBottom w:val="0"/>
          <w:divBdr>
            <w:top w:val="none" w:sz="0" w:space="0" w:color="auto"/>
            <w:left w:val="none" w:sz="0" w:space="0" w:color="auto"/>
            <w:bottom w:val="none" w:sz="0" w:space="0" w:color="auto"/>
            <w:right w:val="none" w:sz="0" w:space="0" w:color="auto"/>
          </w:divBdr>
        </w:div>
        <w:div w:id="1985235750">
          <w:marLeft w:val="0"/>
          <w:marRight w:val="0"/>
          <w:marTop w:val="0"/>
          <w:marBottom w:val="0"/>
          <w:divBdr>
            <w:top w:val="none" w:sz="0" w:space="0" w:color="auto"/>
            <w:left w:val="none" w:sz="0" w:space="0" w:color="auto"/>
            <w:bottom w:val="none" w:sz="0" w:space="0" w:color="auto"/>
            <w:right w:val="none" w:sz="0" w:space="0" w:color="auto"/>
          </w:divBdr>
        </w:div>
        <w:div w:id="218592975">
          <w:marLeft w:val="0"/>
          <w:marRight w:val="0"/>
          <w:marTop w:val="0"/>
          <w:marBottom w:val="0"/>
          <w:divBdr>
            <w:top w:val="none" w:sz="0" w:space="0" w:color="auto"/>
            <w:left w:val="none" w:sz="0" w:space="0" w:color="auto"/>
            <w:bottom w:val="none" w:sz="0" w:space="0" w:color="auto"/>
            <w:right w:val="none" w:sz="0" w:space="0" w:color="auto"/>
          </w:divBdr>
        </w:div>
        <w:div w:id="173227730">
          <w:marLeft w:val="0"/>
          <w:marRight w:val="0"/>
          <w:marTop w:val="0"/>
          <w:marBottom w:val="0"/>
          <w:divBdr>
            <w:top w:val="none" w:sz="0" w:space="0" w:color="auto"/>
            <w:left w:val="none" w:sz="0" w:space="0" w:color="auto"/>
            <w:bottom w:val="none" w:sz="0" w:space="0" w:color="auto"/>
            <w:right w:val="none" w:sz="0" w:space="0" w:color="auto"/>
          </w:divBdr>
        </w:div>
        <w:div w:id="437338902">
          <w:marLeft w:val="0"/>
          <w:marRight w:val="0"/>
          <w:marTop w:val="0"/>
          <w:marBottom w:val="0"/>
          <w:divBdr>
            <w:top w:val="none" w:sz="0" w:space="0" w:color="auto"/>
            <w:left w:val="none" w:sz="0" w:space="0" w:color="auto"/>
            <w:bottom w:val="none" w:sz="0" w:space="0" w:color="auto"/>
            <w:right w:val="none" w:sz="0" w:space="0" w:color="auto"/>
          </w:divBdr>
        </w:div>
        <w:div w:id="1085539206">
          <w:marLeft w:val="0"/>
          <w:marRight w:val="0"/>
          <w:marTop w:val="0"/>
          <w:marBottom w:val="0"/>
          <w:divBdr>
            <w:top w:val="none" w:sz="0" w:space="0" w:color="auto"/>
            <w:left w:val="none" w:sz="0" w:space="0" w:color="auto"/>
            <w:bottom w:val="none" w:sz="0" w:space="0" w:color="auto"/>
            <w:right w:val="none" w:sz="0" w:space="0" w:color="auto"/>
          </w:divBdr>
        </w:div>
        <w:div w:id="682631528">
          <w:marLeft w:val="0"/>
          <w:marRight w:val="0"/>
          <w:marTop w:val="0"/>
          <w:marBottom w:val="0"/>
          <w:divBdr>
            <w:top w:val="none" w:sz="0" w:space="0" w:color="auto"/>
            <w:left w:val="none" w:sz="0" w:space="0" w:color="auto"/>
            <w:bottom w:val="none" w:sz="0" w:space="0" w:color="auto"/>
            <w:right w:val="none" w:sz="0" w:space="0" w:color="auto"/>
          </w:divBdr>
        </w:div>
        <w:div w:id="607586471">
          <w:marLeft w:val="0"/>
          <w:marRight w:val="0"/>
          <w:marTop w:val="0"/>
          <w:marBottom w:val="0"/>
          <w:divBdr>
            <w:top w:val="none" w:sz="0" w:space="0" w:color="auto"/>
            <w:left w:val="none" w:sz="0" w:space="0" w:color="auto"/>
            <w:bottom w:val="none" w:sz="0" w:space="0" w:color="auto"/>
            <w:right w:val="none" w:sz="0" w:space="0" w:color="auto"/>
          </w:divBdr>
        </w:div>
        <w:div w:id="1921527571">
          <w:marLeft w:val="0"/>
          <w:marRight w:val="0"/>
          <w:marTop w:val="0"/>
          <w:marBottom w:val="0"/>
          <w:divBdr>
            <w:top w:val="none" w:sz="0" w:space="0" w:color="auto"/>
            <w:left w:val="none" w:sz="0" w:space="0" w:color="auto"/>
            <w:bottom w:val="none" w:sz="0" w:space="0" w:color="auto"/>
            <w:right w:val="none" w:sz="0" w:space="0" w:color="auto"/>
          </w:divBdr>
        </w:div>
        <w:div w:id="263998513">
          <w:marLeft w:val="0"/>
          <w:marRight w:val="0"/>
          <w:marTop w:val="0"/>
          <w:marBottom w:val="0"/>
          <w:divBdr>
            <w:top w:val="none" w:sz="0" w:space="0" w:color="auto"/>
            <w:left w:val="none" w:sz="0" w:space="0" w:color="auto"/>
            <w:bottom w:val="none" w:sz="0" w:space="0" w:color="auto"/>
            <w:right w:val="none" w:sz="0" w:space="0" w:color="auto"/>
          </w:divBdr>
        </w:div>
        <w:div w:id="102843884">
          <w:marLeft w:val="0"/>
          <w:marRight w:val="0"/>
          <w:marTop w:val="0"/>
          <w:marBottom w:val="0"/>
          <w:divBdr>
            <w:top w:val="none" w:sz="0" w:space="0" w:color="auto"/>
            <w:left w:val="none" w:sz="0" w:space="0" w:color="auto"/>
            <w:bottom w:val="none" w:sz="0" w:space="0" w:color="auto"/>
            <w:right w:val="none" w:sz="0" w:space="0" w:color="auto"/>
          </w:divBdr>
        </w:div>
        <w:div w:id="177544654">
          <w:marLeft w:val="0"/>
          <w:marRight w:val="0"/>
          <w:marTop w:val="0"/>
          <w:marBottom w:val="0"/>
          <w:divBdr>
            <w:top w:val="none" w:sz="0" w:space="0" w:color="auto"/>
            <w:left w:val="none" w:sz="0" w:space="0" w:color="auto"/>
            <w:bottom w:val="none" w:sz="0" w:space="0" w:color="auto"/>
            <w:right w:val="none" w:sz="0" w:space="0" w:color="auto"/>
          </w:divBdr>
        </w:div>
        <w:div w:id="1836648263">
          <w:marLeft w:val="0"/>
          <w:marRight w:val="0"/>
          <w:marTop w:val="0"/>
          <w:marBottom w:val="0"/>
          <w:divBdr>
            <w:top w:val="none" w:sz="0" w:space="0" w:color="auto"/>
            <w:left w:val="none" w:sz="0" w:space="0" w:color="auto"/>
            <w:bottom w:val="none" w:sz="0" w:space="0" w:color="auto"/>
            <w:right w:val="none" w:sz="0" w:space="0" w:color="auto"/>
          </w:divBdr>
        </w:div>
        <w:div w:id="950866189">
          <w:marLeft w:val="0"/>
          <w:marRight w:val="0"/>
          <w:marTop w:val="0"/>
          <w:marBottom w:val="0"/>
          <w:divBdr>
            <w:top w:val="none" w:sz="0" w:space="0" w:color="auto"/>
            <w:left w:val="none" w:sz="0" w:space="0" w:color="auto"/>
            <w:bottom w:val="none" w:sz="0" w:space="0" w:color="auto"/>
            <w:right w:val="none" w:sz="0" w:space="0" w:color="auto"/>
          </w:divBdr>
        </w:div>
        <w:div w:id="439642952">
          <w:marLeft w:val="0"/>
          <w:marRight w:val="0"/>
          <w:marTop w:val="0"/>
          <w:marBottom w:val="0"/>
          <w:divBdr>
            <w:top w:val="none" w:sz="0" w:space="0" w:color="auto"/>
            <w:left w:val="none" w:sz="0" w:space="0" w:color="auto"/>
            <w:bottom w:val="none" w:sz="0" w:space="0" w:color="auto"/>
            <w:right w:val="none" w:sz="0" w:space="0" w:color="auto"/>
          </w:divBdr>
        </w:div>
        <w:div w:id="1042438739">
          <w:marLeft w:val="0"/>
          <w:marRight w:val="0"/>
          <w:marTop w:val="0"/>
          <w:marBottom w:val="0"/>
          <w:divBdr>
            <w:top w:val="none" w:sz="0" w:space="0" w:color="auto"/>
            <w:left w:val="none" w:sz="0" w:space="0" w:color="auto"/>
            <w:bottom w:val="none" w:sz="0" w:space="0" w:color="auto"/>
            <w:right w:val="none" w:sz="0" w:space="0" w:color="auto"/>
          </w:divBdr>
        </w:div>
        <w:div w:id="1383748217">
          <w:marLeft w:val="0"/>
          <w:marRight w:val="0"/>
          <w:marTop w:val="0"/>
          <w:marBottom w:val="0"/>
          <w:divBdr>
            <w:top w:val="none" w:sz="0" w:space="0" w:color="auto"/>
            <w:left w:val="none" w:sz="0" w:space="0" w:color="auto"/>
            <w:bottom w:val="none" w:sz="0" w:space="0" w:color="auto"/>
            <w:right w:val="none" w:sz="0" w:space="0" w:color="auto"/>
          </w:divBdr>
        </w:div>
        <w:div w:id="2135127736">
          <w:marLeft w:val="0"/>
          <w:marRight w:val="0"/>
          <w:marTop w:val="0"/>
          <w:marBottom w:val="0"/>
          <w:divBdr>
            <w:top w:val="none" w:sz="0" w:space="0" w:color="auto"/>
            <w:left w:val="none" w:sz="0" w:space="0" w:color="auto"/>
            <w:bottom w:val="none" w:sz="0" w:space="0" w:color="auto"/>
            <w:right w:val="none" w:sz="0" w:space="0" w:color="auto"/>
          </w:divBdr>
        </w:div>
        <w:div w:id="554897864">
          <w:marLeft w:val="0"/>
          <w:marRight w:val="0"/>
          <w:marTop w:val="0"/>
          <w:marBottom w:val="0"/>
          <w:divBdr>
            <w:top w:val="none" w:sz="0" w:space="0" w:color="auto"/>
            <w:left w:val="none" w:sz="0" w:space="0" w:color="auto"/>
            <w:bottom w:val="none" w:sz="0" w:space="0" w:color="auto"/>
            <w:right w:val="none" w:sz="0" w:space="0" w:color="auto"/>
          </w:divBdr>
        </w:div>
        <w:div w:id="950167647">
          <w:marLeft w:val="0"/>
          <w:marRight w:val="0"/>
          <w:marTop w:val="0"/>
          <w:marBottom w:val="0"/>
          <w:divBdr>
            <w:top w:val="none" w:sz="0" w:space="0" w:color="auto"/>
            <w:left w:val="none" w:sz="0" w:space="0" w:color="auto"/>
            <w:bottom w:val="none" w:sz="0" w:space="0" w:color="auto"/>
            <w:right w:val="none" w:sz="0" w:space="0" w:color="auto"/>
          </w:divBdr>
        </w:div>
        <w:div w:id="709380935">
          <w:marLeft w:val="0"/>
          <w:marRight w:val="0"/>
          <w:marTop w:val="0"/>
          <w:marBottom w:val="0"/>
          <w:divBdr>
            <w:top w:val="none" w:sz="0" w:space="0" w:color="auto"/>
            <w:left w:val="none" w:sz="0" w:space="0" w:color="auto"/>
            <w:bottom w:val="none" w:sz="0" w:space="0" w:color="auto"/>
            <w:right w:val="none" w:sz="0" w:space="0" w:color="auto"/>
          </w:divBdr>
        </w:div>
        <w:div w:id="1940019236">
          <w:marLeft w:val="0"/>
          <w:marRight w:val="0"/>
          <w:marTop w:val="0"/>
          <w:marBottom w:val="0"/>
          <w:divBdr>
            <w:top w:val="none" w:sz="0" w:space="0" w:color="auto"/>
            <w:left w:val="none" w:sz="0" w:space="0" w:color="auto"/>
            <w:bottom w:val="none" w:sz="0" w:space="0" w:color="auto"/>
            <w:right w:val="none" w:sz="0" w:space="0" w:color="auto"/>
          </w:divBdr>
        </w:div>
        <w:div w:id="1928072797">
          <w:marLeft w:val="0"/>
          <w:marRight w:val="0"/>
          <w:marTop w:val="0"/>
          <w:marBottom w:val="0"/>
          <w:divBdr>
            <w:top w:val="none" w:sz="0" w:space="0" w:color="auto"/>
            <w:left w:val="none" w:sz="0" w:space="0" w:color="auto"/>
            <w:bottom w:val="none" w:sz="0" w:space="0" w:color="auto"/>
            <w:right w:val="none" w:sz="0" w:space="0" w:color="auto"/>
          </w:divBdr>
        </w:div>
        <w:div w:id="328218667">
          <w:marLeft w:val="0"/>
          <w:marRight w:val="0"/>
          <w:marTop w:val="0"/>
          <w:marBottom w:val="0"/>
          <w:divBdr>
            <w:top w:val="none" w:sz="0" w:space="0" w:color="auto"/>
            <w:left w:val="none" w:sz="0" w:space="0" w:color="auto"/>
            <w:bottom w:val="none" w:sz="0" w:space="0" w:color="auto"/>
            <w:right w:val="none" w:sz="0" w:space="0" w:color="auto"/>
          </w:divBdr>
        </w:div>
        <w:div w:id="1704403937">
          <w:marLeft w:val="0"/>
          <w:marRight w:val="0"/>
          <w:marTop w:val="0"/>
          <w:marBottom w:val="0"/>
          <w:divBdr>
            <w:top w:val="none" w:sz="0" w:space="0" w:color="auto"/>
            <w:left w:val="none" w:sz="0" w:space="0" w:color="auto"/>
            <w:bottom w:val="none" w:sz="0" w:space="0" w:color="auto"/>
            <w:right w:val="none" w:sz="0" w:space="0" w:color="auto"/>
          </w:divBdr>
        </w:div>
        <w:div w:id="1848787193">
          <w:marLeft w:val="0"/>
          <w:marRight w:val="0"/>
          <w:marTop w:val="0"/>
          <w:marBottom w:val="0"/>
          <w:divBdr>
            <w:top w:val="none" w:sz="0" w:space="0" w:color="auto"/>
            <w:left w:val="none" w:sz="0" w:space="0" w:color="auto"/>
            <w:bottom w:val="none" w:sz="0" w:space="0" w:color="auto"/>
            <w:right w:val="none" w:sz="0" w:space="0" w:color="auto"/>
          </w:divBdr>
        </w:div>
        <w:div w:id="926302264">
          <w:marLeft w:val="0"/>
          <w:marRight w:val="0"/>
          <w:marTop w:val="0"/>
          <w:marBottom w:val="0"/>
          <w:divBdr>
            <w:top w:val="none" w:sz="0" w:space="0" w:color="auto"/>
            <w:left w:val="none" w:sz="0" w:space="0" w:color="auto"/>
            <w:bottom w:val="none" w:sz="0" w:space="0" w:color="auto"/>
            <w:right w:val="none" w:sz="0" w:space="0" w:color="auto"/>
          </w:divBdr>
        </w:div>
        <w:div w:id="868106708">
          <w:marLeft w:val="0"/>
          <w:marRight w:val="0"/>
          <w:marTop w:val="0"/>
          <w:marBottom w:val="0"/>
          <w:divBdr>
            <w:top w:val="none" w:sz="0" w:space="0" w:color="auto"/>
            <w:left w:val="none" w:sz="0" w:space="0" w:color="auto"/>
            <w:bottom w:val="none" w:sz="0" w:space="0" w:color="auto"/>
            <w:right w:val="none" w:sz="0" w:space="0" w:color="auto"/>
          </w:divBdr>
        </w:div>
        <w:div w:id="120198435">
          <w:marLeft w:val="0"/>
          <w:marRight w:val="0"/>
          <w:marTop w:val="0"/>
          <w:marBottom w:val="0"/>
          <w:divBdr>
            <w:top w:val="none" w:sz="0" w:space="0" w:color="auto"/>
            <w:left w:val="none" w:sz="0" w:space="0" w:color="auto"/>
            <w:bottom w:val="none" w:sz="0" w:space="0" w:color="auto"/>
            <w:right w:val="none" w:sz="0" w:space="0" w:color="auto"/>
          </w:divBdr>
        </w:div>
        <w:div w:id="1932854070">
          <w:marLeft w:val="0"/>
          <w:marRight w:val="0"/>
          <w:marTop w:val="0"/>
          <w:marBottom w:val="0"/>
          <w:divBdr>
            <w:top w:val="none" w:sz="0" w:space="0" w:color="auto"/>
            <w:left w:val="none" w:sz="0" w:space="0" w:color="auto"/>
            <w:bottom w:val="none" w:sz="0" w:space="0" w:color="auto"/>
            <w:right w:val="none" w:sz="0" w:space="0" w:color="auto"/>
          </w:divBdr>
        </w:div>
        <w:div w:id="919601306">
          <w:marLeft w:val="0"/>
          <w:marRight w:val="0"/>
          <w:marTop w:val="0"/>
          <w:marBottom w:val="0"/>
          <w:divBdr>
            <w:top w:val="none" w:sz="0" w:space="0" w:color="auto"/>
            <w:left w:val="none" w:sz="0" w:space="0" w:color="auto"/>
            <w:bottom w:val="none" w:sz="0" w:space="0" w:color="auto"/>
            <w:right w:val="none" w:sz="0" w:space="0" w:color="auto"/>
          </w:divBdr>
        </w:div>
        <w:div w:id="616645313">
          <w:marLeft w:val="0"/>
          <w:marRight w:val="0"/>
          <w:marTop w:val="0"/>
          <w:marBottom w:val="0"/>
          <w:divBdr>
            <w:top w:val="none" w:sz="0" w:space="0" w:color="auto"/>
            <w:left w:val="none" w:sz="0" w:space="0" w:color="auto"/>
            <w:bottom w:val="none" w:sz="0" w:space="0" w:color="auto"/>
            <w:right w:val="none" w:sz="0" w:space="0" w:color="auto"/>
          </w:divBdr>
        </w:div>
        <w:div w:id="2016613606">
          <w:marLeft w:val="0"/>
          <w:marRight w:val="0"/>
          <w:marTop w:val="0"/>
          <w:marBottom w:val="0"/>
          <w:divBdr>
            <w:top w:val="none" w:sz="0" w:space="0" w:color="auto"/>
            <w:left w:val="none" w:sz="0" w:space="0" w:color="auto"/>
            <w:bottom w:val="none" w:sz="0" w:space="0" w:color="auto"/>
            <w:right w:val="none" w:sz="0" w:space="0" w:color="auto"/>
          </w:divBdr>
        </w:div>
        <w:div w:id="1099445931">
          <w:marLeft w:val="0"/>
          <w:marRight w:val="0"/>
          <w:marTop w:val="0"/>
          <w:marBottom w:val="0"/>
          <w:divBdr>
            <w:top w:val="none" w:sz="0" w:space="0" w:color="auto"/>
            <w:left w:val="none" w:sz="0" w:space="0" w:color="auto"/>
            <w:bottom w:val="none" w:sz="0" w:space="0" w:color="auto"/>
            <w:right w:val="none" w:sz="0" w:space="0" w:color="auto"/>
          </w:divBdr>
        </w:div>
        <w:div w:id="1523934545">
          <w:marLeft w:val="0"/>
          <w:marRight w:val="0"/>
          <w:marTop w:val="0"/>
          <w:marBottom w:val="0"/>
          <w:divBdr>
            <w:top w:val="none" w:sz="0" w:space="0" w:color="auto"/>
            <w:left w:val="none" w:sz="0" w:space="0" w:color="auto"/>
            <w:bottom w:val="none" w:sz="0" w:space="0" w:color="auto"/>
            <w:right w:val="none" w:sz="0" w:space="0" w:color="auto"/>
          </w:divBdr>
        </w:div>
        <w:div w:id="1738548175">
          <w:marLeft w:val="0"/>
          <w:marRight w:val="0"/>
          <w:marTop w:val="0"/>
          <w:marBottom w:val="0"/>
          <w:divBdr>
            <w:top w:val="none" w:sz="0" w:space="0" w:color="auto"/>
            <w:left w:val="none" w:sz="0" w:space="0" w:color="auto"/>
            <w:bottom w:val="none" w:sz="0" w:space="0" w:color="auto"/>
            <w:right w:val="none" w:sz="0" w:space="0" w:color="auto"/>
          </w:divBdr>
        </w:div>
        <w:div w:id="1309549058">
          <w:marLeft w:val="0"/>
          <w:marRight w:val="0"/>
          <w:marTop w:val="0"/>
          <w:marBottom w:val="0"/>
          <w:divBdr>
            <w:top w:val="none" w:sz="0" w:space="0" w:color="auto"/>
            <w:left w:val="none" w:sz="0" w:space="0" w:color="auto"/>
            <w:bottom w:val="none" w:sz="0" w:space="0" w:color="auto"/>
            <w:right w:val="none" w:sz="0" w:space="0" w:color="auto"/>
          </w:divBdr>
        </w:div>
        <w:div w:id="963123192">
          <w:marLeft w:val="0"/>
          <w:marRight w:val="0"/>
          <w:marTop w:val="0"/>
          <w:marBottom w:val="0"/>
          <w:divBdr>
            <w:top w:val="none" w:sz="0" w:space="0" w:color="auto"/>
            <w:left w:val="none" w:sz="0" w:space="0" w:color="auto"/>
            <w:bottom w:val="none" w:sz="0" w:space="0" w:color="auto"/>
            <w:right w:val="none" w:sz="0" w:space="0" w:color="auto"/>
          </w:divBdr>
        </w:div>
        <w:div w:id="645550125">
          <w:marLeft w:val="0"/>
          <w:marRight w:val="0"/>
          <w:marTop w:val="0"/>
          <w:marBottom w:val="0"/>
          <w:divBdr>
            <w:top w:val="none" w:sz="0" w:space="0" w:color="auto"/>
            <w:left w:val="none" w:sz="0" w:space="0" w:color="auto"/>
            <w:bottom w:val="none" w:sz="0" w:space="0" w:color="auto"/>
            <w:right w:val="none" w:sz="0" w:space="0" w:color="auto"/>
          </w:divBdr>
        </w:div>
        <w:div w:id="1857383489">
          <w:marLeft w:val="0"/>
          <w:marRight w:val="0"/>
          <w:marTop w:val="0"/>
          <w:marBottom w:val="0"/>
          <w:divBdr>
            <w:top w:val="none" w:sz="0" w:space="0" w:color="auto"/>
            <w:left w:val="none" w:sz="0" w:space="0" w:color="auto"/>
            <w:bottom w:val="none" w:sz="0" w:space="0" w:color="auto"/>
            <w:right w:val="none" w:sz="0" w:space="0" w:color="auto"/>
          </w:divBdr>
        </w:div>
        <w:div w:id="868294185">
          <w:marLeft w:val="0"/>
          <w:marRight w:val="0"/>
          <w:marTop w:val="0"/>
          <w:marBottom w:val="0"/>
          <w:divBdr>
            <w:top w:val="none" w:sz="0" w:space="0" w:color="auto"/>
            <w:left w:val="none" w:sz="0" w:space="0" w:color="auto"/>
            <w:bottom w:val="none" w:sz="0" w:space="0" w:color="auto"/>
            <w:right w:val="none" w:sz="0" w:space="0" w:color="auto"/>
          </w:divBdr>
        </w:div>
        <w:div w:id="441459816">
          <w:marLeft w:val="0"/>
          <w:marRight w:val="0"/>
          <w:marTop w:val="0"/>
          <w:marBottom w:val="0"/>
          <w:divBdr>
            <w:top w:val="none" w:sz="0" w:space="0" w:color="auto"/>
            <w:left w:val="none" w:sz="0" w:space="0" w:color="auto"/>
            <w:bottom w:val="none" w:sz="0" w:space="0" w:color="auto"/>
            <w:right w:val="none" w:sz="0" w:space="0" w:color="auto"/>
          </w:divBdr>
        </w:div>
        <w:div w:id="877397612">
          <w:marLeft w:val="0"/>
          <w:marRight w:val="0"/>
          <w:marTop w:val="0"/>
          <w:marBottom w:val="0"/>
          <w:divBdr>
            <w:top w:val="none" w:sz="0" w:space="0" w:color="auto"/>
            <w:left w:val="none" w:sz="0" w:space="0" w:color="auto"/>
            <w:bottom w:val="none" w:sz="0" w:space="0" w:color="auto"/>
            <w:right w:val="none" w:sz="0" w:space="0" w:color="auto"/>
          </w:divBdr>
        </w:div>
        <w:div w:id="2029016139">
          <w:marLeft w:val="0"/>
          <w:marRight w:val="0"/>
          <w:marTop w:val="0"/>
          <w:marBottom w:val="0"/>
          <w:divBdr>
            <w:top w:val="none" w:sz="0" w:space="0" w:color="auto"/>
            <w:left w:val="none" w:sz="0" w:space="0" w:color="auto"/>
            <w:bottom w:val="none" w:sz="0" w:space="0" w:color="auto"/>
            <w:right w:val="none" w:sz="0" w:space="0" w:color="auto"/>
          </w:divBdr>
        </w:div>
        <w:div w:id="1615746622">
          <w:marLeft w:val="0"/>
          <w:marRight w:val="0"/>
          <w:marTop w:val="0"/>
          <w:marBottom w:val="0"/>
          <w:divBdr>
            <w:top w:val="none" w:sz="0" w:space="0" w:color="auto"/>
            <w:left w:val="none" w:sz="0" w:space="0" w:color="auto"/>
            <w:bottom w:val="none" w:sz="0" w:space="0" w:color="auto"/>
            <w:right w:val="none" w:sz="0" w:space="0" w:color="auto"/>
          </w:divBdr>
        </w:div>
        <w:div w:id="637759152">
          <w:marLeft w:val="0"/>
          <w:marRight w:val="0"/>
          <w:marTop w:val="0"/>
          <w:marBottom w:val="0"/>
          <w:divBdr>
            <w:top w:val="none" w:sz="0" w:space="0" w:color="auto"/>
            <w:left w:val="none" w:sz="0" w:space="0" w:color="auto"/>
            <w:bottom w:val="none" w:sz="0" w:space="0" w:color="auto"/>
            <w:right w:val="none" w:sz="0" w:space="0" w:color="auto"/>
          </w:divBdr>
        </w:div>
        <w:div w:id="235482379">
          <w:marLeft w:val="0"/>
          <w:marRight w:val="0"/>
          <w:marTop w:val="0"/>
          <w:marBottom w:val="0"/>
          <w:divBdr>
            <w:top w:val="none" w:sz="0" w:space="0" w:color="auto"/>
            <w:left w:val="none" w:sz="0" w:space="0" w:color="auto"/>
            <w:bottom w:val="none" w:sz="0" w:space="0" w:color="auto"/>
            <w:right w:val="none" w:sz="0" w:space="0" w:color="auto"/>
          </w:divBdr>
        </w:div>
        <w:div w:id="629868002">
          <w:marLeft w:val="0"/>
          <w:marRight w:val="0"/>
          <w:marTop w:val="0"/>
          <w:marBottom w:val="0"/>
          <w:divBdr>
            <w:top w:val="none" w:sz="0" w:space="0" w:color="auto"/>
            <w:left w:val="none" w:sz="0" w:space="0" w:color="auto"/>
            <w:bottom w:val="none" w:sz="0" w:space="0" w:color="auto"/>
            <w:right w:val="none" w:sz="0" w:space="0" w:color="auto"/>
          </w:divBdr>
        </w:div>
        <w:div w:id="731735171">
          <w:marLeft w:val="0"/>
          <w:marRight w:val="0"/>
          <w:marTop w:val="0"/>
          <w:marBottom w:val="0"/>
          <w:divBdr>
            <w:top w:val="none" w:sz="0" w:space="0" w:color="auto"/>
            <w:left w:val="none" w:sz="0" w:space="0" w:color="auto"/>
            <w:bottom w:val="none" w:sz="0" w:space="0" w:color="auto"/>
            <w:right w:val="none" w:sz="0" w:space="0" w:color="auto"/>
          </w:divBdr>
        </w:div>
        <w:div w:id="585111874">
          <w:marLeft w:val="0"/>
          <w:marRight w:val="0"/>
          <w:marTop w:val="0"/>
          <w:marBottom w:val="0"/>
          <w:divBdr>
            <w:top w:val="none" w:sz="0" w:space="0" w:color="auto"/>
            <w:left w:val="none" w:sz="0" w:space="0" w:color="auto"/>
            <w:bottom w:val="none" w:sz="0" w:space="0" w:color="auto"/>
            <w:right w:val="none" w:sz="0" w:space="0" w:color="auto"/>
          </w:divBdr>
        </w:div>
        <w:div w:id="461118469">
          <w:marLeft w:val="0"/>
          <w:marRight w:val="0"/>
          <w:marTop w:val="0"/>
          <w:marBottom w:val="0"/>
          <w:divBdr>
            <w:top w:val="none" w:sz="0" w:space="0" w:color="auto"/>
            <w:left w:val="none" w:sz="0" w:space="0" w:color="auto"/>
            <w:bottom w:val="none" w:sz="0" w:space="0" w:color="auto"/>
            <w:right w:val="none" w:sz="0" w:space="0" w:color="auto"/>
          </w:divBdr>
        </w:div>
        <w:div w:id="1948346404">
          <w:marLeft w:val="0"/>
          <w:marRight w:val="0"/>
          <w:marTop w:val="0"/>
          <w:marBottom w:val="0"/>
          <w:divBdr>
            <w:top w:val="none" w:sz="0" w:space="0" w:color="auto"/>
            <w:left w:val="none" w:sz="0" w:space="0" w:color="auto"/>
            <w:bottom w:val="none" w:sz="0" w:space="0" w:color="auto"/>
            <w:right w:val="none" w:sz="0" w:space="0" w:color="auto"/>
          </w:divBdr>
        </w:div>
        <w:div w:id="1601529536">
          <w:marLeft w:val="0"/>
          <w:marRight w:val="0"/>
          <w:marTop w:val="0"/>
          <w:marBottom w:val="0"/>
          <w:divBdr>
            <w:top w:val="none" w:sz="0" w:space="0" w:color="auto"/>
            <w:left w:val="none" w:sz="0" w:space="0" w:color="auto"/>
            <w:bottom w:val="none" w:sz="0" w:space="0" w:color="auto"/>
            <w:right w:val="none" w:sz="0" w:space="0" w:color="auto"/>
          </w:divBdr>
        </w:div>
        <w:div w:id="85080717">
          <w:marLeft w:val="0"/>
          <w:marRight w:val="0"/>
          <w:marTop w:val="0"/>
          <w:marBottom w:val="0"/>
          <w:divBdr>
            <w:top w:val="none" w:sz="0" w:space="0" w:color="auto"/>
            <w:left w:val="none" w:sz="0" w:space="0" w:color="auto"/>
            <w:bottom w:val="none" w:sz="0" w:space="0" w:color="auto"/>
            <w:right w:val="none" w:sz="0" w:space="0" w:color="auto"/>
          </w:divBdr>
        </w:div>
        <w:div w:id="1123696273">
          <w:marLeft w:val="0"/>
          <w:marRight w:val="0"/>
          <w:marTop w:val="0"/>
          <w:marBottom w:val="0"/>
          <w:divBdr>
            <w:top w:val="none" w:sz="0" w:space="0" w:color="auto"/>
            <w:left w:val="none" w:sz="0" w:space="0" w:color="auto"/>
            <w:bottom w:val="none" w:sz="0" w:space="0" w:color="auto"/>
            <w:right w:val="none" w:sz="0" w:space="0" w:color="auto"/>
          </w:divBdr>
        </w:div>
        <w:div w:id="1481269403">
          <w:marLeft w:val="0"/>
          <w:marRight w:val="0"/>
          <w:marTop w:val="0"/>
          <w:marBottom w:val="0"/>
          <w:divBdr>
            <w:top w:val="none" w:sz="0" w:space="0" w:color="auto"/>
            <w:left w:val="none" w:sz="0" w:space="0" w:color="auto"/>
            <w:bottom w:val="none" w:sz="0" w:space="0" w:color="auto"/>
            <w:right w:val="none" w:sz="0" w:space="0" w:color="auto"/>
          </w:divBdr>
        </w:div>
        <w:div w:id="752943654">
          <w:marLeft w:val="0"/>
          <w:marRight w:val="0"/>
          <w:marTop w:val="0"/>
          <w:marBottom w:val="0"/>
          <w:divBdr>
            <w:top w:val="none" w:sz="0" w:space="0" w:color="auto"/>
            <w:left w:val="none" w:sz="0" w:space="0" w:color="auto"/>
            <w:bottom w:val="none" w:sz="0" w:space="0" w:color="auto"/>
            <w:right w:val="none" w:sz="0" w:space="0" w:color="auto"/>
          </w:divBdr>
        </w:div>
        <w:div w:id="75131125">
          <w:marLeft w:val="0"/>
          <w:marRight w:val="0"/>
          <w:marTop w:val="0"/>
          <w:marBottom w:val="0"/>
          <w:divBdr>
            <w:top w:val="none" w:sz="0" w:space="0" w:color="auto"/>
            <w:left w:val="none" w:sz="0" w:space="0" w:color="auto"/>
            <w:bottom w:val="none" w:sz="0" w:space="0" w:color="auto"/>
            <w:right w:val="none" w:sz="0" w:space="0" w:color="auto"/>
          </w:divBdr>
        </w:div>
        <w:div w:id="567615999">
          <w:marLeft w:val="0"/>
          <w:marRight w:val="0"/>
          <w:marTop w:val="0"/>
          <w:marBottom w:val="0"/>
          <w:divBdr>
            <w:top w:val="none" w:sz="0" w:space="0" w:color="auto"/>
            <w:left w:val="none" w:sz="0" w:space="0" w:color="auto"/>
            <w:bottom w:val="none" w:sz="0" w:space="0" w:color="auto"/>
            <w:right w:val="none" w:sz="0" w:space="0" w:color="auto"/>
          </w:divBdr>
        </w:div>
        <w:div w:id="1350060030">
          <w:marLeft w:val="0"/>
          <w:marRight w:val="0"/>
          <w:marTop w:val="0"/>
          <w:marBottom w:val="0"/>
          <w:divBdr>
            <w:top w:val="none" w:sz="0" w:space="0" w:color="auto"/>
            <w:left w:val="none" w:sz="0" w:space="0" w:color="auto"/>
            <w:bottom w:val="none" w:sz="0" w:space="0" w:color="auto"/>
            <w:right w:val="none" w:sz="0" w:space="0" w:color="auto"/>
          </w:divBdr>
        </w:div>
        <w:div w:id="1942443795">
          <w:marLeft w:val="0"/>
          <w:marRight w:val="0"/>
          <w:marTop w:val="0"/>
          <w:marBottom w:val="0"/>
          <w:divBdr>
            <w:top w:val="none" w:sz="0" w:space="0" w:color="auto"/>
            <w:left w:val="none" w:sz="0" w:space="0" w:color="auto"/>
            <w:bottom w:val="none" w:sz="0" w:space="0" w:color="auto"/>
            <w:right w:val="none" w:sz="0" w:space="0" w:color="auto"/>
          </w:divBdr>
        </w:div>
        <w:div w:id="266501943">
          <w:marLeft w:val="0"/>
          <w:marRight w:val="0"/>
          <w:marTop w:val="0"/>
          <w:marBottom w:val="0"/>
          <w:divBdr>
            <w:top w:val="none" w:sz="0" w:space="0" w:color="auto"/>
            <w:left w:val="none" w:sz="0" w:space="0" w:color="auto"/>
            <w:bottom w:val="none" w:sz="0" w:space="0" w:color="auto"/>
            <w:right w:val="none" w:sz="0" w:space="0" w:color="auto"/>
          </w:divBdr>
        </w:div>
        <w:div w:id="73936531">
          <w:marLeft w:val="0"/>
          <w:marRight w:val="0"/>
          <w:marTop w:val="0"/>
          <w:marBottom w:val="0"/>
          <w:divBdr>
            <w:top w:val="none" w:sz="0" w:space="0" w:color="auto"/>
            <w:left w:val="none" w:sz="0" w:space="0" w:color="auto"/>
            <w:bottom w:val="none" w:sz="0" w:space="0" w:color="auto"/>
            <w:right w:val="none" w:sz="0" w:space="0" w:color="auto"/>
          </w:divBdr>
        </w:div>
        <w:div w:id="1252856860">
          <w:marLeft w:val="0"/>
          <w:marRight w:val="0"/>
          <w:marTop w:val="0"/>
          <w:marBottom w:val="0"/>
          <w:divBdr>
            <w:top w:val="none" w:sz="0" w:space="0" w:color="auto"/>
            <w:left w:val="none" w:sz="0" w:space="0" w:color="auto"/>
            <w:bottom w:val="none" w:sz="0" w:space="0" w:color="auto"/>
            <w:right w:val="none" w:sz="0" w:space="0" w:color="auto"/>
          </w:divBdr>
        </w:div>
        <w:div w:id="2065835412">
          <w:marLeft w:val="0"/>
          <w:marRight w:val="0"/>
          <w:marTop w:val="0"/>
          <w:marBottom w:val="0"/>
          <w:divBdr>
            <w:top w:val="none" w:sz="0" w:space="0" w:color="auto"/>
            <w:left w:val="none" w:sz="0" w:space="0" w:color="auto"/>
            <w:bottom w:val="none" w:sz="0" w:space="0" w:color="auto"/>
            <w:right w:val="none" w:sz="0" w:space="0" w:color="auto"/>
          </w:divBdr>
        </w:div>
        <w:div w:id="950087515">
          <w:marLeft w:val="0"/>
          <w:marRight w:val="0"/>
          <w:marTop w:val="0"/>
          <w:marBottom w:val="0"/>
          <w:divBdr>
            <w:top w:val="none" w:sz="0" w:space="0" w:color="auto"/>
            <w:left w:val="none" w:sz="0" w:space="0" w:color="auto"/>
            <w:bottom w:val="none" w:sz="0" w:space="0" w:color="auto"/>
            <w:right w:val="none" w:sz="0" w:space="0" w:color="auto"/>
          </w:divBdr>
        </w:div>
        <w:div w:id="1080173735">
          <w:marLeft w:val="0"/>
          <w:marRight w:val="0"/>
          <w:marTop w:val="0"/>
          <w:marBottom w:val="0"/>
          <w:divBdr>
            <w:top w:val="none" w:sz="0" w:space="0" w:color="auto"/>
            <w:left w:val="none" w:sz="0" w:space="0" w:color="auto"/>
            <w:bottom w:val="none" w:sz="0" w:space="0" w:color="auto"/>
            <w:right w:val="none" w:sz="0" w:space="0" w:color="auto"/>
          </w:divBdr>
        </w:div>
        <w:div w:id="518390713">
          <w:marLeft w:val="0"/>
          <w:marRight w:val="0"/>
          <w:marTop w:val="0"/>
          <w:marBottom w:val="0"/>
          <w:divBdr>
            <w:top w:val="none" w:sz="0" w:space="0" w:color="auto"/>
            <w:left w:val="none" w:sz="0" w:space="0" w:color="auto"/>
            <w:bottom w:val="none" w:sz="0" w:space="0" w:color="auto"/>
            <w:right w:val="none" w:sz="0" w:space="0" w:color="auto"/>
          </w:divBdr>
        </w:div>
        <w:div w:id="1398745575">
          <w:marLeft w:val="0"/>
          <w:marRight w:val="0"/>
          <w:marTop w:val="0"/>
          <w:marBottom w:val="0"/>
          <w:divBdr>
            <w:top w:val="none" w:sz="0" w:space="0" w:color="auto"/>
            <w:left w:val="none" w:sz="0" w:space="0" w:color="auto"/>
            <w:bottom w:val="none" w:sz="0" w:space="0" w:color="auto"/>
            <w:right w:val="none" w:sz="0" w:space="0" w:color="auto"/>
          </w:divBdr>
        </w:div>
        <w:div w:id="421948634">
          <w:marLeft w:val="0"/>
          <w:marRight w:val="0"/>
          <w:marTop w:val="0"/>
          <w:marBottom w:val="0"/>
          <w:divBdr>
            <w:top w:val="none" w:sz="0" w:space="0" w:color="auto"/>
            <w:left w:val="none" w:sz="0" w:space="0" w:color="auto"/>
            <w:bottom w:val="none" w:sz="0" w:space="0" w:color="auto"/>
            <w:right w:val="none" w:sz="0" w:space="0" w:color="auto"/>
          </w:divBdr>
        </w:div>
        <w:div w:id="357119082">
          <w:marLeft w:val="0"/>
          <w:marRight w:val="0"/>
          <w:marTop w:val="0"/>
          <w:marBottom w:val="0"/>
          <w:divBdr>
            <w:top w:val="none" w:sz="0" w:space="0" w:color="auto"/>
            <w:left w:val="none" w:sz="0" w:space="0" w:color="auto"/>
            <w:bottom w:val="none" w:sz="0" w:space="0" w:color="auto"/>
            <w:right w:val="none" w:sz="0" w:space="0" w:color="auto"/>
          </w:divBdr>
        </w:div>
        <w:div w:id="1642541409">
          <w:marLeft w:val="0"/>
          <w:marRight w:val="0"/>
          <w:marTop w:val="0"/>
          <w:marBottom w:val="0"/>
          <w:divBdr>
            <w:top w:val="none" w:sz="0" w:space="0" w:color="auto"/>
            <w:left w:val="none" w:sz="0" w:space="0" w:color="auto"/>
            <w:bottom w:val="none" w:sz="0" w:space="0" w:color="auto"/>
            <w:right w:val="none" w:sz="0" w:space="0" w:color="auto"/>
          </w:divBdr>
        </w:div>
        <w:div w:id="1532111620">
          <w:marLeft w:val="0"/>
          <w:marRight w:val="0"/>
          <w:marTop w:val="0"/>
          <w:marBottom w:val="0"/>
          <w:divBdr>
            <w:top w:val="none" w:sz="0" w:space="0" w:color="auto"/>
            <w:left w:val="none" w:sz="0" w:space="0" w:color="auto"/>
            <w:bottom w:val="none" w:sz="0" w:space="0" w:color="auto"/>
            <w:right w:val="none" w:sz="0" w:space="0" w:color="auto"/>
          </w:divBdr>
        </w:div>
        <w:div w:id="1563826212">
          <w:marLeft w:val="0"/>
          <w:marRight w:val="0"/>
          <w:marTop w:val="0"/>
          <w:marBottom w:val="0"/>
          <w:divBdr>
            <w:top w:val="none" w:sz="0" w:space="0" w:color="auto"/>
            <w:left w:val="none" w:sz="0" w:space="0" w:color="auto"/>
            <w:bottom w:val="none" w:sz="0" w:space="0" w:color="auto"/>
            <w:right w:val="none" w:sz="0" w:space="0" w:color="auto"/>
          </w:divBdr>
        </w:div>
        <w:div w:id="1011488437">
          <w:marLeft w:val="0"/>
          <w:marRight w:val="0"/>
          <w:marTop w:val="0"/>
          <w:marBottom w:val="0"/>
          <w:divBdr>
            <w:top w:val="none" w:sz="0" w:space="0" w:color="auto"/>
            <w:left w:val="none" w:sz="0" w:space="0" w:color="auto"/>
            <w:bottom w:val="none" w:sz="0" w:space="0" w:color="auto"/>
            <w:right w:val="none" w:sz="0" w:space="0" w:color="auto"/>
          </w:divBdr>
        </w:div>
        <w:div w:id="913246639">
          <w:marLeft w:val="0"/>
          <w:marRight w:val="0"/>
          <w:marTop w:val="0"/>
          <w:marBottom w:val="0"/>
          <w:divBdr>
            <w:top w:val="none" w:sz="0" w:space="0" w:color="auto"/>
            <w:left w:val="none" w:sz="0" w:space="0" w:color="auto"/>
            <w:bottom w:val="none" w:sz="0" w:space="0" w:color="auto"/>
            <w:right w:val="none" w:sz="0" w:space="0" w:color="auto"/>
          </w:divBdr>
        </w:div>
        <w:div w:id="161967294">
          <w:marLeft w:val="0"/>
          <w:marRight w:val="0"/>
          <w:marTop w:val="0"/>
          <w:marBottom w:val="0"/>
          <w:divBdr>
            <w:top w:val="none" w:sz="0" w:space="0" w:color="auto"/>
            <w:left w:val="none" w:sz="0" w:space="0" w:color="auto"/>
            <w:bottom w:val="none" w:sz="0" w:space="0" w:color="auto"/>
            <w:right w:val="none" w:sz="0" w:space="0" w:color="auto"/>
          </w:divBdr>
        </w:div>
        <w:div w:id="1383095941">
          <w:marLeft w:val="0"/>
          <w:marRight w:val="0"/>
          <w:marTop w:val="0"/>
          <w:marBottom w:val="0"/>
          <w:divBdr>
            <w:top w:val="none" w:sz="0" w:space="0" w:color="auto"/>
            <w:left w:val="none" w:sz="0" w:space="0" w:color="auto"/>
            <w:bottom w:val="none" w:sz="0" w:space="0" w:color="auto"/>
            <w:right w:val="none" w:sz="0" w:space="0" w:color="auto"/>
          </w:divBdr>
        </w:div>
        <w:div w:id="837118449">
          <w:marLeft w:val="0"/>
          <w:marRight w:val="0"/>
          <w:marTop w:val="0"/>
          <w:marBottom w:val="0"/>
          <w:divBdr>
            <w:top w:val="none" w:sz="0" w:space="0" w:color="auto"/>
            <w:left w:val="none" w:sz="0" w:space="0" w:color="auto"/>
            <w:bottom w:val="none" w:sz="0" w:space="0" w:color="auto"/>
            <w:right w:val="none" w:sz="0" w:space="0" w:color="auto"/>
          </w:divBdr>
        </w:div>
        <w:div w:id="1781299866">
          <w:marLeft w:val="0"/>
          <w:marRight w:val="0"/>
          <w:marTop w:val="0"/>
          <w:marBottom w:val="0"/>
          <w:divBdr>
            <w:top w:val="none" w:sz="0" w:space="0" w:color="auto"/>
            <w:left w:val="none" w:sz="0" w:space="0" w:color="auto"/>
            <w:bottom w:val="none" w:sz="0" w:space="0" w:color="auto"/>
            <w:right w:val="none" w:sz="0" w:space="0" w:color="auto"/>
          </w:divBdr>
        </w:div>
        <w:div w:id="406076755">
          <w:marLeft w:val="0"/>
          <w:marRight w:val="0"/>
          <w:marTop w:val="0"/>
          <w:marBottom w:val="0"/>
          <w:divBdr>
            <w:top w:val="none" w:sz="0" w:space="0" w:color="auto"/>
            <w:left w:val="none" w:sz="0" w:space="0" w:color="auto"/>
            <w:bottom w:val="none" w:sz="0" w:space="0" w:color="auto"/>
            <w:right w:val="none" w:sz="0" w:space="0" w:color="auto"/>
          </w:divBdr>
        </w:div>
        <w:div w:id="997029953">
          <w:marLeft w:val="0"/>
          <w:marRight w:val="0"/>
          <w:marTop w:val="0"/>
          <w:marBottom w:val="0"/>
          <w:divBdr>
            <w:top w:val="none" w:sz="0" w:space="0" w:color="auto"/>
            <w:left w:val="none" w:sz="0" w:space="0" w:color="auto"/>
            <w:bottom w:val="none" w:sz="0" w:space="0" w:color="auto"/>
            <w:right w:val="none" w:sz="0" w:space="0" w:color="auto"/>
          </w:divBdr>
        </w:div>
        <w:div w:id="235289982">
          <w:marLeft w:val="0"/>
          <w:marRight w:val="0"/>
          <w:marTop w:val="0"/>
          <w:marBottom w:val="0"/>
          <w:divBdr>
            <w:top w:val="none" w:sz="0" w:space="0" w:color="auto"/>
            <w:left w:val="none" w:sz="0" w:space="0" w:color="auto"/>
            <w:bottom w:val="none" w:sz="0" w:space="0" w:color="auto"/>
            <w:right w:val="none" w:sz="0" w:space="0" w:color="auto"/>
          </w:divBdr>
        </w:div>
        <w:div w:id="432284578">
          <w:marLeft w:val="0"/>
          <w:marRight w:val="0"/>
          <w:marTop w:val="0"/>
          <w:marBottom w:val="0"/>
          <w:divBdr>
            <w:top w:val="none" w:sz="0" w:space="0" w:color="auto"/>
            <w:left w:val="none" w:sz="0" w:space="0" w:color="auto"/>
            <w:bottom w:val="none" w:sz="0" w:space="0" w:color="auto"/>
            <w:right w:val="none" w:sz="0" w:space="0" w:color="auto"/>
          </w:divBdr>
        </w:div>
        <w:div w:id="397554187">
          <w:marLeft w:val="0"/>
          <w:marRight w:val="0"/>
          <w:marTop w:val="0"/>
          <w:marBottom w:val="0"/>
          <w:divBdr>
            <w:top w:val="none" w:sz="0" w:space="0" w:color="auto"/>
            <w:left w:val="none" w:sz="0" w:space="0" w:color="auto"/>
            <w:bottom w:val="none" w:sz="0" w:space="0" w:color="auto"/>
            <w:right w:val="none" w:sz="0" w:space="0" w:color="auto"/>
          </w:divBdr>
        </w:div>
        <w:div w:id="1880049452">
          <w:marLeft w:val="0"/>
          <w:marRight w:val="0"/>
          <w:marTop w:val="0"/>
          <w:marBottom w:val="0"/>
          <w:divBdr>
            <w:top w:val="none" w:sz="0" w:space="0" w:color="auto"/>
            <w:left w:val="none" w:sz="0" w:space="0" w:color="auto"/>
            <w:bottom w:val="none" w:sz="0" w:space="0" w:color="auto"/>
            <w:right w:val="none" w:sz="0" w:space="0" w:color="auto"/>
          </w:divBdr>
        </w:div>
        <w:div w:id="3241715">
          <w:marLeft w:val="0"/>
          <w:marRight w:val="0"/>
          <w:marTop w:val="0"/>
          <w:marBottom w:val="0"/>
          <w:divBdr>
            <w:top w:val="none" w:sz="0" w:space="0" w:color="auto"/>
            <w:left w:val="none" w:sz="0" w:space="0" w:color="auto"/>
            <w:bottom w:val="none" w:sz="0" w:space="0" w:color="auto"/>
            <w:right w:val="none" w:sz="0" w:space="0" w:color="auto"/>
          </w:divBdr>
        </w:div>
        <w:div w:id="116873442">
          <w:marLeft w:val="0"/>
          <w:marRight w:val="0"/>
          <w:marTop w:val="0"/>
          <w:marBottom w:val="0"/>
          <w:divBdr>
            <w:top w:val="none" w:sz="0" w:space="0" w:color="auto"/>
            <w:left w:val="none" w:sz="0" w:space="0" w:color="auto"/>
            <w:bottom w:val="none" w:sz="0" w:space="0" w:color="auto"/>
            <w:right w:val="none" w:sz="0" w:space="0" w:color="auto"/>
          </w:divBdr>
        </w:div>
        <w:div w:id="1814443791">
          <w:marLeft w:val="0"/>
          <w:marRight w:val="0"/>
          <w:marTop w:val="0"/>
          <w:marBottom w:val="0"/>
          <w:divBdr>
            <w:top w:val="none" w:sz="0" w:space="0" w:color="auto"/>
            <w:left w:val="none" w:sz="0" w:space="0" w:color="auto"/>
            <w:bottom w:val="none" w:sz="0" w:space="0" w:color="auto"/>
            <w:right w:val="none" w:sz="0" w:space="0" w:color="auto"/>
          </w:divBdr>
        </w:div>
        <w:div w:id="1215047470">
          <w:marLeft w:val="0"/>
          <w:marRight w:val="0"/>
          <w:marTop w:val="0"/>
          <w:marBottom w:val="0"/>
          <w:divBdr>
            <w:top w:val="none" w:sz="0" w:space="0" w:color="auto"/>
            <w:left w:val="none" w:sz="0" w:space="0" w:color="auto"/>
            <w:bottom w:val="none" w:sz="0" w:space="0" w:color="auto"/>
            <w:right w:val="none" w:sz="0" w:space="0" w:color="auto"/>
          </w:divBdr>
        </w:div>
        <w:div w:id="469907503">
          <w:marLeft w:val="0"/>
          <w:marRight w:val="0"/>
          <w:marTop w:val="0"/>
          <w:marBottom w:val="0"/>
          <w:divBdr>
            <w:top w:val="none" w:sz="0" w:space="0" w:color="auto"/>
            <w:left w:val="none" w:sz="0" w:space="0" w:color="auto"/>
            <w:bottom w:val="none" w:sz="0" w:space="0" w:color="auto"/>
            <w:right w:val="none" w:sz="0" w:space="0" w:color="auto"/>
          </w:divBdr>
        </w:div>
        <w:div w:id="1832329451">
          <w:marLeft w:val="0"/>
          <w:marRight w:val="0"/>
          <w:marTop w:val="0"/>
          <w:marBottom w:val="0"/>
          <w:divBdr>
            <w:top w:val="none" w:sz="0" w:space="0" w:color="auto"/>
            <w:left w:val="none" w:sz="0" w:space="0" w:color="auto"/>
            <w:bottom w:val="none" w:sz="0" w:space="0" w:color="auto"/>
            <w:right w:val="none" w:sz="0" w:space="0" w:color="auto"/>
          </w:divBdr>
        </w:div>
        <w:div w:id="1653944975">
          <w:marLeft w:val="0"/>
          <w:marRight w:val="0"/>
          <w:marTop w:val="0"/>
          <w:marBottom w:val="0"/>
          <w:divBdr>
            <w:top w:val="none" w:sz="0" w:space="0" w:color="auto"/>
            <w:left w:val="none" w:sz="0" w:space="0" w:color="auto"/>
            <w:bottom w:val="none" w:sz="0" w:space="0" w:color="auto"/>
            <w:right w:val="none" w:sz="0" w:space="0" w:color="auto"/>
          </w:divBdr>
        </w:div>
        <w:div w:id="638262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ia-constanta.ro/primarie/relatii-cu-publicul" TargetMode="External"/><Relationship Id="rId13"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mailto:expert@roaep.ro" TargetMode="External"/><Relationship Id="rId7" Type="http://schemas.openxmlformats.org/officeDocument/2006/relationships/endnotes" Target="endnotes.xml"/><Relationship Id="rId12" Type="http://schemas.openxmlformats.org/officeDocument/2006/relationships/hyperlink" Target="http://www.primaria-constanta.ro/spas/acasa" TargetMode="External"/><Relationship Id="rId17" Type="http://schemas.openxmlformats.org/officeDocument/2006/relationships/image" Target="media/image5.jpeg"/><Relationship Id="rId25"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roaep.r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it-ct.ro/"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package" Target="embeddings/Microsoft_Word_Document1.docx"/><Relationship Id="rId10" Type="http://schemas.openxmlformats.org/officeDocument/2006/relationships/hyperlink" Target="http://www.primaria-constanta.ro/acas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imaria-constanta.ro/acasa" TargetMode="Externa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1.emf"/><Relationship Id="rId30"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6EAAB-1A38-4C56-A8DC-509CCB22D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370</Pages>
  <Words>101558</Words>
  <Characters>578883</Characters>
  <Application>Microsoft Office Word</Application>
  <DocSecurity>0</DocSecurity>
  <Lines>4824</Lines>
  <Paragraphs>1358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679083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Ion</dc:creator>
  <cp:keywords/>
  <dc:description/>
  <cp:lastModifiedBy>Violeta Banasu</cp:lastModifiedBy>
  <cp:revision>11</cp:revision>
  <cp:lastPrinted>2018-01-08T09:45:00Z</cp:lastPrinted>
  <dcterms:created xsi:type="dcterms:W3CDTF">2020-04-16T07:42:00Z</dcterms:created>
  <dcterms:modified xsi:type="dcterms:W3CDTF">2020-04-16T08:42:00Z</dcterms:modified>
</cp:coreProperties>
</file>