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743E32"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D96067" w:rsidRDefault="001552FB" w:rsidP="002A254C">
      <w:pPr>
        <w:rPr>
          <w:b/>
          <w:color w:val="2F5496" w:themeColor="accent5" w:themeShade="BF"/>
          <w:sz w:val="28"/>
          <w:szCs w:val="28"/>
          <w:lang w:val="en-US"/>
        </w:rPr>
      </w:pPr>
      <w:r w:rsidRPr="00D96067">
        <w:rPr>
          <w:b/>
          <w:color w:val="2F5496" w:themeColor="accent5" w:themeShade="BF"/>
          <w:sz w:val="28"/>
          <w:szCs w:val="28"/>
          <w:lang w:val="en-US"/>
        </w:rPr>
        <w:t xml:space="preserve">Versiunea </w:t>
      </w:r>
      <w:r w:rsidR="00EF31B2" w:rsidRPr="00D96067">
        <w:rPr>
          <w:b/>
          <w:color w:val="2F5496" w:themeColor="accent5" w:themeShade="BF"/>
          <w:sz w:val="28"/>
          <w:szCs w:val="28"/>
          <w:lang w:val="en-US"/>
        </w:rPr>
        <w:t>0</w:t>
      </w:r>
      <w:r w:rsidR="00D4578F">
        <w:rPr>
          <w:b/>
          <w:color w:val="2F5496" w:themeColor="accent5" w:themeShade="BF"/>
          <w:sz w:val="28"/>
          <w:szCs w:val="28"/>
          <w:lang w:val="en-US"/>
        </w:rPr>
        <w:t>1</w:t>
      </w:r>
      <w:r w:rsidR="00DA1195" w:rsidRPr="00D96067">
        <w:rPr>
          <w:b/>
          <w:color w:val="2F5496" w:themeColor="accent5" w:themeShade="BF"/>
          <w:sz w:val="28"/>
          <w:szCs w:val="28"/>
          <w:lang w:val="en-US"/>
        </w:rPr>
        <w:t xml:space="preserve">, </w:t>
      </w:r>
      <w:r w:rsidR="00D4578F">
        <w:rPr>
          <w:b/>
          <w:color w:val="2F5496" w:themeColor="accent5" w:themeShade="BF"/>
          <w:sz w:val="28"/>
          <w:szCs w:val="28"/>
          <w:lang w:val="en-US"/>
        </w:rPr>
        <w:t>ianua</w:t>
      </w:r>
      <w:r w:rsidR="00133833">
        <w:rPr>
          <w:b/>
          <w:color w:val="2F5496" w:themeColor="accent5" w:themeShade="BF"/>
          <w:sz w:val="28"/>
          <w:szCs w:val="28"/>
          <w:lang w:val="en-US"/>
        </w:rPr>
        <w:t>rie</w:t>
      </w:r>
      <w:r w:rsidR="00582E51" w:rsidRPr="00D96067">
        <w:rPr>
          <w:b/>
          <w:color w:val="2F5496" w:themeColor="accent5" w:themeShade="BF"/>
          <w:sz w:val="28"/>
          <w:szCs w:val="28"/>
          <w:lang w:val="en-US"/>
        </w:rPr>
        <w:t xml:space="preserve"> </w:t>
      </w:r>
      <w:r w:rsidR="00D4578F">
        <w:rPr>
          <w:b/>
          <w:color w:val="2F5496" w:themeColor="accent5" w:themeShade="BF"/>
          <w:sz w:val="28"/>
          <w:szCs w:val="28"/>
          <w:lang w:val="en-US"/>
        </w:rPr>
        <w:t>2019</w:t>
      </w:r>
      <w:r w:rsidR="002A254C" w:rsidRPr="00D96067">
        <w:rPr>
          <w:b/>
          <w:color w:val="2F5496" w:themeColor="accent5" w:themeShade="BF"/>
          <w:sz w:val="28"/>
          <w:szCs w:val="28"/>
          <w:lang w:val="en-US"/>
        </w:rPr>
        <w:br w:type="page"/>
      </w: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743E32"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743E32"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743E32"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sdt>
      <w:sdtPr>
        <w:rPr>
          <w:rFonts w:asciiTheme="minorHAnsi" w:eastAsiaTheme="minorHAnsi" w:hAnsiTheme="minorHAnsi" w:cstheme="minorBidi"/>
          <w:b w:val="0"/>
          <w:color w:val="auto"/>
          <w:sz w:val="22"/>
          <w:szCs w:val="22"/>
          <w:u w:val="single"/>
          <w:lang w:val="ro-RO"/>
        </w:rPr>
        <w:id w:val="-189060902"/>
        <w:docPartObj>
          <w:docPartGallery w:val="Table of Contents"/>
          <w:docPartUnique/>
        </w:docPartObj>
      </w:sdtPr>
      <w:sdtEndPr>
        <w:rPr>
          <w:bCs/>
        </w:rPr>
      </w:sdtEndPr>
      <w:sdtContent>
        <w:p w:rsidR="00371E26" w:rsidRDefault="00371E26">
          <w:pPr>
            <w:pStyle w:val="TOCHeading"/>
          </w:pPr>
          <w:r>
            <w:rPr>
              <w:lang w:val="ro-RO"/>
            </w:rPr>
            <w:t>Cuprins</w:t>
          </w:r>
        </w:p>
        <w:p w:rsidR="00743E32" w:rsidRDefault="008C2A3C">
          <w:pPr>
            <w:pStyle w:val="TOC1"/>
            <w:rPr>
              <w:rFonts w:asciiTheme="minorHAnsi" w:eastAsiaTheme="minorEastAsia" w:hAnsiTheme="minorHAnsi"/>
              <w:sz w:val="22"/>
              <w:lang w:val="en-US"/>
            </w:rPr>
          </w:pPr>
          <w:r>
            <w:fldChar w:fldCharType="begin"/>
          </w:r>
          <w:r w:rsidR="00371E26">
            <w:instrText xml:space="preserve"> TOC \o \h \z \u </w:instrText>
          </w:r>
          <w:r>
            <w:fldChar w:fldCharType="separate"/>
          </w:r>
          <w:hyperlink w:anchor="_Toc534884375" w:history="1">
            <w:r w:rsidR="00743E32" w:rsidRPr="005C0554">
              <w:rPr>
                <w:rStyle w:val="Hyperlink"/>
              </w:rPr>
              <w:t>CAP.1 DIRECŢIA GESTIONARE SERVICII PUBLICE</w:t>
            </w:r>
            <w:r w:rsidR="00743E32">
              <w:rPr>
                <w:webHidden/>
              </w:rPr>
              <w:tab/>
            </w:r>
            <w:r w:rsidR="00743E32">
              <w:rPr>
                <w:webHidden/>
              </w:rPr>
              <w:fldChar w:fldCharType="begin"/>
            </w:r>
            <w:r w:rsidR="00743E32">
              <w:rPr>
                <w:webHidden/>
              </w:rPr>
              <w:instrText xml:space="preserve"> PAGEREF _Toc534884375 \h </w:instrText>
            </w:r>
            <w:r w:rsidR="00743E32">
              <w:rPr>
                <w:webHidden/>
              </w:rPr>
            </w:r>
            <w:r w:rsidR="00743E32">
              <w:rPr>
                <w:webHidden/>
              </w:rPr>
              <w:fldChar w:fldCharType="separate"/>
            </w:r>
            <w:r w:rsidR="00743E32">
              <w:rPr>
                <w:webHidden/>
              </w:rPr>
              <w:t>8</w:t>
            </w:r>
            <w:r w:rsidR="00743E32">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376" w:history="1">
            <w:r w:rsidRPr="005C0554">
              <w:rPr>
                <w:rStyle w:val="Hyperlink"/>
              </w:rPr>
              <w:t>A. Cereri care necesită o documentaţie specifică:</w:t>
            </w:r>
            <w:r>
              <w:rPr>
                <w:webHidden/>
              </w:rPr>
              <w:tab/>
            </w:r>
            <w:r>
              <w:rPr>
                <w:webHidden/>
              </w:rPr>
              <w:fldChar w:fldCharType="begin"/>
            </w:r>
            <w:r>
              <w:rPr>
                <w:webHidden/>
              </w:rPr>
              <w:instrText xml:space="preserve"> PAGEREF _Toc534884376 \h </w:instrText>
            </w:r>
            <w:r>
              <w:rPr>
                <w:webHidden/>
              </w:rPr>
            </w:r>
            <w:r>
              <w:rPr>
                <w:webHidden/>
              </w:rPr>
              <w:fldChar w:fldCharType="separate"/>
            </w:r>
            <w:r>
              <w:rPr>
                <w:webHidden/>
              </w:rPr>
              <w:t>8</w:t>
            </w:r>
            <w:r>
              <w:rPr>
                <w:webHidden/>
              </w:rPr>
              <w:fldChar w:fldCharType="end"/>
            </w:r>
          </w:hyperlink>
        </w:p>
        <w:p w:rsidR="00743E32" w:rsidRDefault="00743E32">
          <w:pPr>
            <w:pStyle w:val="TOC3"/>
            <w:rPr>
              <w:rFonts w:asciiTheme="minorHAnsi" w:eastAsiaTheme="minorEastAsia" w:hAnsiTheme="minorHAnsi"/>
              <w:lang w:val="en-US"/>
            </w:rPr>
          </w:pPr>
          <w:hyperlink w:anchor="_Toc534884377" w:history="1">
            <w:r w:rsidRPr="005C0554">
              <w:rPr>
                <w:rStyle w:val="Hyperlink"/>
              </w:rPr>
              <w:t>A.1. Cerere pentru autorizație rezervare loc de parcare la domiciliu (sediu)</w:t>
            </w:r>
            <w:r>
              <w:rPr>
                <w:webHidden/>
              </w:rPr>
              <w:tab/>
            </w:r>
            <w:r>
              <w:rPr>
                <w:webHidden/>
              </w:rPr>
              <w:fldChar w:fldCharType="begin"/>
            </w:r>
            <w:r>
              <w:rPr>
                <w:webHidden/>
              </w:rPr>
              <w:instrText xml:space="preserve"> PAGEREF _Toc534884377 \h </w:instrText>
            </w:r>
            <w:r>
              <w:rPr>
                <w:webHidden/>
              </w:rPr>
            </w:r>
            <w:r>
              <w:rPr>
                <w:webHidden/>
              </w:rPr>
              <w:fldChar w:fldCharType="separate"/>
            </w:r>
            <w:r>
              <w:rPr>
                <w:webHidden/>
              </w:rPr>
              <w:t>8</w:t>
            </w:r>
            <w:r>
              <w:rPr>
                <w:webHidden/>
              </w:rPr>
              <w:fldChar w:fldCharType="end"/>
            </w:r>
          </w:hyperlink>
        </w:p>
        <w:p w:rsidR="00743E32" w:rsidRDefault="00743E32">
          <w:pPr>
            <w:pStyle w:val="TOC3"/>
            <w:rPr>
              <w:rFonts w:asciiTheme="minorHAnsi" w:eastAsiaTheme="minorEastAsia" w:hAnsiTheme="minorHAnsi"/>
              <w:lang w:val="en-US"/>
            </w:rPr>
          </w:pPr>
          <w:hyperlink w:anchor="_Toc534884378" w:history="1">
            <w:r w:rsidRPr="005C0554">
              <w:rPr>
                <w:rStyle w:val="Hyperlink"/>
              </w:rPr>
              <w:t>A.2. Cerere pentru  card – legitimație pentru locuri gratuite de parcare</w:t>
            </w:r>
            <w:r>
              <w:rPr>
                <w:webHidden/>
              </w:rPr>
              <w:tab/>
            </w:r>
            <w:r>
              <w:rPr>
                <w:webHidden/>
              </w:rPr>
              <w:fldChar w:fldCharType="begin"/>
            </w:r>
            <w:r>
              <w:rPr>
                <w:webHidden/>
              </w:rPr>
              <w:instrText xml:space="preserve"> PAGEREF _Toc534884378 \h </w:instrText>
            </w:r>
            <w:r>
              <w:rPr>
                <w:webHidden/>
              </w:rPr>
            </w:r>
            <w:r>
              <w:rPr>
                <w:webHidden/>
              </w:rPr>
              <w:fldChar w:fldCharType="separate"/>
            </w:r>
            <w:r>
              <w:rPr>
                <w:webHidden/>
              </w:rPr>
              <w:t>12</w:t>
            </w:r>
            <w:r>
              <w:rPr>
                <w:webHidden/>
              </w:rPr>
              <w:fldChar w:fldCharType="end"/>
            </w:r>
          </w:hyperlink>
        </w:p>
        <w:p w:rsidR="00743E32" w:rsidRDefault="00743E32">
          <w:pPr>
            <w:pStyle w:val="TOC3"/>
            <w:rPr>
              <w:rFonts w:asciiTheme="minorHAnsi" w:eastAsiaTheme="minorEastAsia" w:hAnsiTheme="minorHAnsi"/>
              <w:lang w:val="en-US"/>
            </w:rPr>
          </w:pPr>
          <w:hyperlink w:anchor="_Toc534884379" w:history="1">
            <w:r w:rsidRPr="005C0554">
              <w:rPr>
                <w:rStyle w:val="Hyperlink"/>
              </w:rPr>
              <w:t>A.3. Cerere pentru Permis liberă trecere pe Faleza Mamaia pentru autovehiculele de transport marfă între orele 02:00 – 10:00</w:t>
            </w:r>
            <w:r>
              <w:rPr>
                <w:webHidden/>
              </w:rPr>
              <w:tab/>
            </w:r>
            <w:r>
              <w:rPr>
                <w:webHidden/>
              </w:rPr>
              <w:fldChar w:fldCharType="begin"/>
            </w:r>
            <w:r>
              <w:rPr>
                <w:webHidden/>
              </w:rPr>
              <w:instrText xml:space="preserve"> PAGEREF _Toc534884379 \h </w:instrText>
            </w:r>
            <w:r>
              <w:rPr>
                <w:webHidden/>
              </w:rPr>
            </w:r>
            <w:r>
              <w:rPr>
                <w:webHidden/>
              </w:rPr>
              <w:fldChar w:fldCharType="separate"/>
            </w:r>
            <w:r>
              <w:rPr>
                <w:webHidden/>
              </w:rPr>
              <w:t>14</w:t>
            </w:r>
            <w:r>
              <w:rPr>
                <w:webHidden/>
              </w:rPr>
              <w:fldChar w:fldCharType="end"/>
            </w:r>
          </w:hyperlink>
        </w:p>
        <w:p w:rsidR="00743E32" w:rsidRDefault="00743E32">
          <w:pPr>
            <w:pStyle w:val="TOC3"/>
            <w:rPr>
              <w:rFonts w:asciiTheme="minorHAnsi" w:eastAsiaTheme="minorEastAsia" w:hAnsiTheme="minorHAnsi"/>
              <w:lang w:val="en-US"/>
            </w:rPr>
          </w:pPr>
          <w:hyperlink w:anchor="_Toc534884380" w:history="1">
            <w:r w:rsidRPr="005C0554">
              <w:rPr>
                <w:rStyle w:val="Hyperlink"/>
              </w:rPr>
              <w:t>A.4. Cerere pentru acordarea permisului de liberă trecere în Parcul Tăbăcăriei</w:t>
            </w:r>
            <w:r>
              <w:rPr>
                <w:webHidden/>
              </w:rPr>
              <w:tab/>
            </w:r>
            <w:r>
              <w:rPr>
                <w:webHidden/>
              </w:rPr>
              <w:fldChar w:fldCharType="begin"/>
            </w:r>
            <w:r>
              <w:rPr>
                <w:webHidden/>
              </w:rPr>
              <w:instrText xml:space="preserve"> PAGEREF _Toc534884380 \h </w:instrText>
            </w:r>
            <w:r>
              <w:rPr>
                <w:webHidden/>
              </w:rPr>
            </w:r>
            <w:r>
              <w:rPr>
                <w:webHidden/>
              </w:rPr>
              <w:fldChar w:fldCharType="separate"/>
            </w:r>
            <w:r>
              <w:rPr>
                <w:webHidden/>
              </w:rPr>
              <w:t>16</w:t>
            </w:r>
            <w:r>
              <w:rPr>
                <w:webHidden/>
              </w:rPr>
              <w:fldChar w:fldCharType="end"/>
            </w:r>
          </w:hyperlink>
        </w:p>
        <w:p w:rsidR="00743E32" w:rsidRDefault="00743E32">
          <w:pPr>
            <w:pStyle w:val="TOC3"/>
            <w:rPr>
              <w:rFonts w:asciiTheme="minorHAnsi" w:eastAsiaTheme="minorEastAsia" w:hAnsiTheme="minorHAnsi"/>
              <w:lang w:val="en-US"/>
            </w:rPr>
          </w:pPr>
          <w:hyperlink w:anchor="_Toc534884381" w:history="1">
            <w:r w:rsidRPr="005C0554">
              <w:rPr>
                <w:rStyle w:val="Hyperlink"/>
              </w:rPr>
              <w:t>A.5. Cerere pentru acordarea permisului de liberă trecere în Sat Vacanță</w:t>
            </w:r>
            <w:r>
              <w:rPr>
                <w:webHidden/>
              </w:rPr>
              <w:tab/>
            </w:r>
            <w:r>
              <w:rPr>
                <w:webHidden/>
              </w:rPr>
              <w:fldChar w:fldCharType="begin"/>
            </w:r>
            <w:r>
              <w:rPr>
                <w:webHidden/>
              </w:rPr>
              <w:instrText xml:space="preserve"> PAGEREF _Toc534884381 \h </w:instrText>
            </w:r>
            <w:r>
              <w:rPr>
                <w:webHidden/>
              </w:rPr>
            </w:r>
            <w:r>
              <w:rPr>
                <w:webHidden/>
              </w:rPr>
              <w:fldChar w:fldCharType="separate"/>
            </w:r>
            <w:r>
              <w:rPr>
                <w:webHidden/>
              </w:rPr>
              <w:t>18</w:t>
            </w:r>
            <w:r>
              <w:rPr>
                <w:webHidden/>
              </w:rPr>
              <w:fldChar w:fldCharType="end"/>
            </w:r>
          </w:hyperlink>
        </w:p>
        <w:p w:rsidR="00743E32" w:rsidRDefault="00743E32">
          <w:pPr>
            <w:pStyle w:val="TOC3"/>
            <w:rPr>
              <w:rFonts w:asciiTheme="minorHAnsi" w:eastAsiaTheme="minorEastAsia" w:hAnsiTheme="minorHAnsi"/>
              <w:lang w:val="en-US"/>
            </w:rPr>
          </w:pPr>
          <w:hyperlink w:anchor="_Toc534884382" w:history="1">
            <w:r w:rsidRPr="005C0554">
              <w:rPr>
                <w:rStyle w:val="Hyperlink"/>
              </w:rPr>
              <w:t>A.6. Cerere aviz de traseu acces Parc Tăbăcărie și Sat Vacanță</w:t>
            </w:r>
            <w:r>
              <w:rPr>
                <w:webHidden/>
              </w:rPr>
              <w:tab/>
            </w:r>
            <w:r>
              <w:rPr>
                <w:webHidden/>
              </w:rPr>
              <w:fldChar w:fldCharType="begin"/>
            </w:r>
            <w:r>
              <w:rPr>
                <w:webHidden/>
              </w:rPr>
              <w:instrText xml:space="preserve"> PAGEREF _Toc534884382 \h </w:instrText>
            </w:r>
            <w:r>
              <w:rPr>
                <w:webHidden/>
              </w:rPr>
            </w:r>
            <w:r>
              <w:rPr>
                <w:webHidden/>
              </w:rPr>
              <w:fldChar w:fldCharType="separate"/>
            </w:r>
            <w:r>
              <w:rPr>
                <w:webHidden/>
              </w:rPr>
              <w:t>20</w:t>
            </w:r>
            <w:r>
              <w:rPr>
                <w:webHidden/>
              </w:rPr>
              <w:fldChar w:fldCharType="end"/>
            </w:r>
          </w:hyperlink>
        </w:p>
        <w:p w:rsidR="00743E32" w:rsidRDefault="00743E32">
          <w:pPr>
            <w:pStyle w:val="TOC3"/>
            <w:rPr>
              <w:rFonts w:asciiTheme="minorHAnsi" w:eastAsiaTheme="minorEastAsia" w:hAnsiTheme="minorHAnsi"/>
              <w:lang w:val="en-US"/>
            </w:rPr>
          </w:pPr>
          <w:hyperlink w:anchor="_Toc534884383" w:history="1">
            <w:r w:rsidRPr="005C0554">
              <w:rPr>
                <w:rStyle w:val="Hyperlink"/>
              </w:rPr>
              <w:t>A.7. Cerere pentru eliberarea autorizaţiei de tăiere - toaletare arbori de pe domeniul public</w:t>
            </w:r>
            <w:r>
              <w:rPr>
                <w:webHidden/>
              </w:rPr>
              <w:tab/>
            </w:r>
            <w:r>
              <w:rPr>
                <w:webHidden/>
              </w:rPr>
              <w:fldChar w:fldCharType="begin"/>
            </w:r>
            <w:r>
              <w:rPr>
                <w:webHidden/>
              </w:rPr>
              <w:instrText xml:space="preserve"> PAGEREF _Toc534884383 \h </w:instrText>
            </w:r>
            <w:r>
              <w:rPr>
                <w:webHidden/>
              </w:rPr>
            </w:r>
            <w:r>
              <w:rPr>
                <w:webHidden/>
              </w:rPr>
              <w:fldChar w:fldCharType="separate"/>
            </w:r>
            <w:r>
              <w:rPr>
                <w:webHidden/>
              </w:rPr>
              <w:t>22</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384" w:history="1">
            <w:r w:rsidRPr="005C0554">
              <w:rPr>
                <w:rStyle w:val="Hyperlink"/>
              </w:rPr>
              <w:t>B. Cereri pentru eliberarea autorizațiilor privind transportul în regim de taxi și în regim de închiriere și a autorizației pentru desfășurarea activității de dispecerat taxi</w:t>
            </w:r>
            <w:r>
              <w:rPr>
                <w:webHidden/>
              </w:rPr>
              <w:tab/>
            </w:r>
            <w:r>
              <w:rPr>
                <w:webHidden/>
              </w:rPr>
              <w:fldChar w:fldCharType="begin"/>
            </w:r>
            <w:r>
              <w:rPr>
                <w:webHidden/>
              </w:rPr>
              <w:instrText xml:space="preserve"> PAGEREF _Toc534884384 \h </w:instrText>
            </w:r>
            <w:r>
              <w:rPr>
                <w:webHidden/>
              </w:rPr>
            </w:r>
            <w:r>
              <w:rPr>
                <w:webHidden/>
              </w:rPr>
              <w:fldChar w:fldCharType="separate"/>
            </w:r>
            <w:r>
              <w:rPr>
                <w:webHidden/>
              </w:rPr>
              <w:t>24</w:t>
            </w:r>
            <w:r>
              <w:rPr>
                <w:webHidden/>
              </w:rPr>
              <w:fldChar w:fldCharType="end"/>
            </w:r>
          </w:hyperlink>
        </w:p>
        <w:p w:rsidR="00743E32" w:rsidRDefault="00743E32">
          <w:pPr>
            <w:pStyle w:val="TOC3"/>
            <w:rPr>
              <w:rFonts w:asciiTheme="minorHAnsi" w:eastAsiaTheme="minorEastAsia" w:hAnsiTheme="minorHAnsi"/>
              <w:lang w:val="en-US"/>
            </w:rPr>
          </w:pPr>
          <w:hyperlink w:anchor="_Toc534884385" w:history="1">
            <w:r w:rsidRPr="005C0554">
              <w:rPr>
                <w:rStyle w:val="Hyperlink"/>
              </w:rPr>
              <w:t>B.1. Cerere pentru eliberarea autorizaţiei de transport persoane/bunuri în regim de taxi</w:t>
            </w:r>
            <w:r>
              <w:rPr>
                <w:webHidden/>
              </w:rPr>
              <w:tab/>
            </w:r>
            <w:r>
              <w:rPr>
                <w:webHidden/>
              </w:rPr>
              <w:fldChar w:fldCharType="begin"/>
            </w:r>
            <w:r>
              <w:rPr>
                <w:webHidden/>
              </w:rPr>
              <w:instrText xml:space="preserve"> PAGEREF _Toc534884385 \h </w:instrText>
            </w:r>
            <w:r>
              <w:rPr>
                <w:webHidden/>
              </w:rPr>
            </w:r>
            <w:r>
              <w:rPr>
                <w:webHidden/>
              </w:rPr>
              <w:fldChar w:fldCharType="separate"/>
            </w:r>
            <w:r>
              <w:rPr>
                <w:webHidden/>
              </w:rPr>
              <w:t>24</w:t>
            </w:r>
            <w:r>
              <w:rPr>
                <w:webHidden/>
              </w:rPr>
              <w:fldChar w:fldCharType="end"/>
            </w:r>
          </w:hyperlink>
        </w:p>
        <w:p w:rsidR="00743E32" w:rsidRDefault="00743E32">
          <w:pPr>
            <w:pStyle w:val="TOC3"/>
            <w:rPr>
              <w:rFonts w:asciiTheme="minorHAnsi" w:eastAsiaTheme="minorEastAsia" w:hAnsiTheme="minorHAnsi"/>
              <w:lang w:val="en-US"/>
            </w:rPr>
          </w:pPr>
          <w:hyperlink w:anchor="_Toc534884386" w:history="1">
            <w:r w:rsidRPr="005C0554">
              <w:rPr>
                <w:rStyle w:val="Hyperlink"/>
              </w:rPr>
              <w:t>B.2. Cerere pentru  eliberarea autorizaţiei taxi</w:t>
            </w:r>
            <w:r>
              <w:rPr>
                <w:webHidden/>
              </w:rPr>
              <w:tab/>
            </w:r>
            <w:r>
              <w:rPr>
                <w:webHidden/>
              </w:rPr>
              <w:fldChar w:fldCharType="begin"/>
            </w:r>
            <w:r>
              <w:rPr>
                <w:webHidden/>
              </w:rPr>
              <w:instrText xml:space="preserve"> PAGEREF _Toc534884386 \h </w:instrText>
            </w:r>
            <w:r>
              <w:rPr>
                <w:webHidden/>
              </w:rPr>
            </w:r>
            <w:r>
              <w:rPr>
                <w:webHidden/>
              </w:rPr>
              <w:fldChar w:fldCharType="separate"/>
            </w:r>
            <w:r>
              <w:rPr>
                <w:webHidden/>
              </w:rPr>
              <w:t>26</w:t>
            </w:r>
            <w:r>
              <w:rPr>
                <w:webHidden/>
              </w:rPr>
              <w:fldChar w:fldCharType="end"/>
            </w:r>
          </w:hyperlink>
        </w:p>
        <w:p w:rsidR="00743E32" w:rsidRDefault="00743E32">
          <w:pPr>
            <w:pStyle w:val="TOC3"/>
            <w:rPr>
              <w:rFonts w:asciiTheme="minorHAnsi" w:eastAsiaTheme="minorEastAsia" w:hAnsiTheme="minorHAnsi"/>
              <w:lang w:val="en-US"/>
            </w:rPr>
          </w:pPr>
          <w:hyperlink w:anchor="_Toc534884387" w:history="1">
            <w:r w:rsidRPr="005C0554">
              <w:rPr>
                <w:rStyle w:val="Hyperlink"/>
                <w:lang w:val="en-US"/>
              </w:rPr>
              <w:t>B.3. Cerere eliberare autorizație taxi motivul – schimbare mașină</w:t>
            </w:r>
            <w:r>
              <w:rPr>
                <w:webHidden/>
              </w:rPr>
              <w:tab/>
            </w:r>
            <w:r>
              <w:rPr>
                <w:webHidden/>
              </w:rPr>
              <w:fldChar w:fldCharType="begin"/>
            </w:r>
            <w:r>
              <w:rPr>
                <w:webHidden/>
              </w:rPr>
              <w:instrText xml:space="preserve"> PAGEREF _Toc534884387 \h </w:instrText>
            </w:r>
            <w:r>
              <w:rPr>
                <w:webHidden/>
              </w:rPr>
            </w:r>
            <w:r>
              <w:rPr>
                <w:webHidden/>
              </w:rPr>
              <w:fldChar w:fldCharType="separate"/>
            </w:r>
            <w:r>
              <w:rPr>
                <w:webHidden/>
              </w:rPr>
              <w:t>28</w:t>
            </w:r>
            <w:r>
              <w:rPr>
                <w:webHidden/>
              </w:rPr>
              <w:fldChar w:fldCharType="end"/>
            </w:r>
          </w:hyperlink>
        </w:p>
        <w:p w:rsidR="00743E32" w:rsidRDefault="00743E32">
          <w:pPr>
            <w:pStyle w:val="TOC3"/>
            <w:rPr>
              <w:rFonts w:asciiTheme="minorHAnsi" w:eastAsiaTheme="minorEastAsia" w:hAnsiTheme="minorHAnsi"/>
              <w:lang w:val="en-US"/>
            </w:rPr>
          </w:pPr>
          <w:hyperlink w:anchor="_Toc534884388" w:history="1">
            <w:r w:rsidRPr="005C0554">
              <w:rPr>
                <w:rStyle w:val="Hyperlink"/>
                <w:lang w:val="en-US"/>
              </w:rPr>
              <w:t>B.4. Cerere eliberare autorizaţie taxi motivul – schimbare număr de înmatriculare</w:t>
            </w:r>
            <w:r>
              <w:rPr>
                <w:webHidden/>
              </w:rPr>
              <w:tab/>
            </w:r>
            <w:r>
              <w:rPr>
                <w:webHidden/>
              </w:rPr>
              <w:fldChar w:fldCharType="begin"/>
            </w:r>
            <w:r>
              <w:rPr>
                <w:webHidden/>
              </w:rPr>
              <w:instrText xml:space="preserve"> PAGEREF _Toc534884388 \h </w:instrText>
            </w:r>
            <w:r>
              <w:rPr>
                <w:webHidden/>
              </w:rPr>
            </w:r>
            <w:r>
              <w:rPr>
                <w:webHidden/>
              </w:rPr>
              <w:fldChar w:fldCharType="separate"/>
            </w:r>
            <w:r>
              <w:rPr>
                <w:webHidden/>
              </w:rPr>
              <w:t>30</w:t>
            </w:r>
            <w:r>
              <w:rPr>
                <w:webHidden/>
              </w:rPr>
              <w:fldChar w:fldCharType="end"/>
            </w:r>
          </w:hyperlink>
        </w:p>
        <w:p w:rsidR="00743E32" w:rsidRDefault="00743E32">
          <w:pPr>
            <w:pStyle w:val="TOC3"/>
            <w:rPr>
              <w:rFonts w:asciiTheme="minorHAnsi" w:eastAsiaTheme="minorEastAsia" w:hAnsiTheme="minorHAnsi"/>
              <w:lang w:val="en-US"/>
            </w:rPr>
          </w:pPr>
          <w:hyperlink w:anchor="_Toc534884389" w:history="1">
            <w:r w:rsidRPr="005C0554">
              <w:rPr>
                <w:rStyle w:val="Hyperlink"/>
              </w:rPr>
              <w:t>B.5.  Cerere pentru reinnoirea autorizaţiei de transport persoane/bunuri în regim de taxi</w:t>
            </w:r>
            <w:r>
              <w:rPr>
                <w:webHidden/>
              </w:rPr>
              <w:tab/>
            </w:r>
            <w:r>
              <w:rPr>
                <w:webHidden/>
              </w:rPr>
              <w:fldChar w:fldCharType="begin"/>
            </w:r>
            <w:r>
              <w:rPr>
                <w:webHidden/>
              </w:rPr>
              <w:instrText xml:space="preserve"> PAGEREF _Toc534884389 \h </w:instrText>
            </w:r>
            <w:r>
              <w:rPr>
                <w:webHidden/>
              </w:rPr>
            </w:r>
            <w:r>
              <w:rPr>
                <w:webHidden/>
              </w:rPr>
              <w:fldChar w:fldCharType="separate"/>
            </w:r>
            <w:r>
              <w:rPr>
                <w:webHidden/>
              </w:rPr>
              <w:t>32</w:t>
            </w:r>
            <w:r>
              <w:rPr>
                <w:webHidden/>
              </w:rPr>
              <w:fldChar w:fldCharType="end"/>
            </w:r>
          </w:hyperlink>
        </w:p>
        <w:p w:rsidR="00743E32" w:rsidRDefault="00743E32">
          <w:pPr>
            <w:pStyle w:val="TOC3"/>
            <w:rPr>
              <w:rFonts w:asciiTheme="minorHAnsi" w:eastAsiaTheme="minorEastAsia" w:hAnsiTheme="minorHAnsi"/>
              <w:lang w:val="en-US"/>
            </w:rPr>
          </w:pPr>
          <w:hyperlink w:anchor="_Toc534884390" w:history="1">
            <w:r w:rsidRPr="005C0554">
              <w:rPr>
                <w:rStyle w:val="Hyperlink"/>
              </w:rPr>
              <w:t>B.6. Cerere pentru  reînnoirea autorizaţiei taxi</w:t>
            </w:r>
            <w:r>
              <w:rPr>
                <w:webHidden/>
              </w:rPr>
              <w:tab/>
            </w:r>
            <w:r>
              <w:rPr>
                <w:webHidden/>
              </w:rPr>
              <w:fldChar w:fldCharType="begin"/>
            </w:r>
            <w:r>
              <w:rPr>
                <w:webHidden/>
              </w:rPr>
              <w:instrText xml:space="preserve"> PAGEREF _Toc534884390 \h </w:instrText>
            </w:r>
            <w:r>
              <w:rPr>
                <w:webHidden/>
              </w:rPr>
            </w:r>
            <w:r>
              <w:rPr>
                <w:webHidden/>
              </w:rPr>
              <w:fldChar w:fldCharType="separate"/>
            </w:r>
            <w:r>
              <w:rPr>
                <w:webHidden/>
              </w:rPr>
              <w:t>34</w:t>
            </w:r>
            <w:r>
              <w:rPr>
                <w:webHidden/>
              </w:rPr>
              <w:fldChar w:fldCharType="end"/>
            </w:r>
          </w:hyperlink>
        </w:p>
        <w:p w:rsidR="00743E32" w:rsidRDefault="00743E32">
          <w:pPr>
            <w:pStyle w:val="TOC3"/>
            <w:rPr>
              <w:rFonts w:asciiTheme="minorHAnsi" w:eastAsiaTheme="minorEastAsia" w:hAnsiTheme="minorHAnsi"/>
              <w:lang w:val="en-US"/>
            </w:rPr>
          </w:pPr>
          <w:hyperlink w:anchor="_Toc534884391" w:history="1">
            <w:r w:rsidRPr="005C0554">
              <w:rPr>
                <w:rStyle w:val="Hyperlink"/>
              </w:rPr>
              <w:t>B.7. Cerere cedare autorizație taxi – de la o persoană juridică la o altă persoană juridică</w:t>
            </w:r>
            <w:r>
              <w:rPr>
                <w:webHidden/>
              </w:rPr>
              <w:tab/>
            </w:r>
            <w:r>
              <w:rPr>
                <w:webHidden/>
              </w:rPr>
              <w:fldChar w:fldCharType="begin"/>
            </w:r>
            <w:r>
              <w:rPr>
                <w:webHidden/>
              </w:rPr>
              <w:instrText xml:space="preserve"> PAGEREF _Toc534884391 \h </w:instrText>
            </w:r>
            <w:r>
              <w:rPr>
                <w:webHidden/>
              </w:rPr>
            </w:r>
            <w:r>
              <w:rPr>
                <w:webHidden/>
              </w:rPr>
              <w:fldChar w:fldCharType="separate"/>
            </w:r>
            <w:r>
              <w:rPr>
                <w:webHidden/>
              </w:rPr>
              <w:t>36</w:t>
            </w:r>
            <w:r>
              <w:rPr>
                <w:webHidden/>
              </w:rPr>
              <w:fldChar w:fldCharType="end"/>
            </w:r>
          </w:hyperlink>
        </w:p>
        <w:p w:rsidR="00743E32" w:rsidRDefault="00743E32">
          <w:pPr>
            <w:pStyle w:val="TOC3"/>
            <w:rPr>
              <w:rFonts w:asciiTheme="minorHAnsi" w:eastAsiaTheme="minorEastAsia" w:hAnsiTheme="minorHAnsi"/>
              <w:lang w:val="en-US"/>
            </w:rPr>
          </w:pPr>
          <w:hyperlink w:anchor="_Toc534884392" w:history="1">
            <w:r w:rsidRPr="005C0554">
              <w:rPr>
                <w:rStyle w:val="Hyperlink"/>
              </w:rPr>
              <w:t>B.8.  Cerere cedare autorizație taxi – de la o persoană juridică la o persoană fizică autorizată</w:t>
            </w:r>
            <w:r>
              <w:rPr>
                <w:webHidden/>
              </w:rPr>
              <w:tab/>
            </w:r>
            <w:r>
              <w:rPr>
                <w:webHidden/>
              </w:rPr>
              <w:fldChar w:fldCharType="begin"/>
            </w:r>
            <w:r>
              <w:rPr>
                <w:webHidden/>
              </w:rPr>
              <w:instrText xml:space="preserve"> PAGEREF _Toc534884392 \h </w:instrText>
            </w:r>
            <w:r>
              <w:rPr>
                <w:webHidden/>
              </w:rPr>
            </w:r>
            <w:r>
              <w:rPr>
                <w:webHidden/>
              </w:rPr>
              <w:fldChar w:fldCharType="separate"/>
            </w:r>
            <w:r>
              <w:rPr>
                <w:webHidden/>
              </w:rPr>
              <w:t>38</w:t>
            </w:r>
            <w:r>
              <w:rPr>
                <w:webHidden/>
              </w:rPr>
              <w:fldChar w:fldCharType="end"/>
            </w:r>
          </w:hyperlink>
        </w:p>
        <w:p w:rsidR="00743E32" w:rsidRDefault="00743E32">
          <w:pPr>
            <w:pStyle w:val="TOC3"/>
            <w:rPr>
              <w:rFonts w:asciiTheme="minorHAnsi" w:eastAsiaTheme="minorEastAsia" w:hAnsiTheme="minorHAnsi"/>
              <w:lang w:val="en-US"/>
            </w:rPr>
          </w:pPr>
          <w:hyperlink w:anchor="_Toc534884393" w:history="1">
            <w:r w:rsidRPr="005C0554">
              <w:rPr>
                <w:rStyle w:val="Hyperlink"/>
              </w:rPr>
              <w:t>B.9. Cerere transformare din persoană fizică autorizată în personă juridică</w:t>
            </w:r>
            <w:r>
              <w:rPr>
                <w:webHidden/>
              </w:rPr>
              <w:tab/>
            </w:r>
            <w:r>
              <w:rPr>
                <w:webHidden/>
              </w:rPr>
              <w:fldChar w:fldCharType="begin"/>
            </w:r>
            <w:r>
              <w:rPr>
                <w:webHidden/>
              </w:rPr>
              <w:instrText xml:space="preserve"> PAGEREF _Toc534884393 \h </w:instrText>
            </w:r>
            <w:r>
              <w:rPr>
                <w:webHidden/>
              </w:rPr>
            </w:r>
            <w:r>
              <w:rPr>
                <w:webHidden/>
              </w:rPr>
              <w:fldChar w:fldCharType="separate"/>
            </w:r>
            <w:r>
              <w:rPr>
                <w:webHidden/>
              </w:rPr>
              <w:t>40</w:t>
            </w:r>
            <w:r>
              <w:rPr>
                <w:webHidden/>
              </w:rPr>
              <w:fldChar w:fldCharType="end"/>
            </w:r>
          </w:hyperlink>
        </w:p>
        <w:p w:rsidR="00743E32" w:rsidRDefault="00743E32">
          <w:pPr>
            <w:pStyle w:val="TOC3"/>
            <w:rPr>
              <w:rFonts w:asciiTheme="minorHAnsi" w:eastAsiaTheme="minorEastAsia" w:hAnsiTheme="minorHAnsi"/>
              <w:lang w:val="en-US"/>
            </w:rPr>
          </w:pPr>
          <w:hyperlink w:anchor="_Toc534884394" w:history="1">
            <w:r w:rsidRPr="005C0554">
              <w:rPr>
                <w:rStyle w:val="Hyperlink"/>
                <w:lang w:val="en-US"/>
              </w:rPr>
              <w:t>B.10. Cerere fiscalizare aparat de marcat la încheierea contractului de leasing</w:t>
            </w:r>
            <w:r>
              <w:rPr>
                <w:webHidden/>
              </w:rPr>
              <w:tab/>
            </w:r>
            <w:r>
              <w:rPr>
                <w:webHidden/>
              </w:rPr>
              <w:fldChar w:fldCharType="begin"/>
            </w:r>
            <w:r>
              <w:rPr>
                <w:webHidden/>
              </w:rPr>
              <w:instrText xml:space="preserve"> PAGEREF _Toc534884394 \h </w:instrText>
            </w:r>
            <w:r>
              <w:rPr>
                <w:webHidden/>
              </w:rPr>
            </w:r>
            <w:r>
              <w:rPr>
                <w:webHidden/>
              </w:rPr>
              <w:fldChar w:fldCharType="separate"/>
            </w:r>
            <w:r>
              <w:rPr>
                <w:webHidden/>
              </w:rPr>
              <w:t>42</w:t>
            </w:r>
            <w:r>
              <w:rPr>
                <w:webHidden/>
              </w:rPr>
              <w:fldChar w:fldCharType="end"/>
            </w:r>
          </w:hyperlink>
        </w:p>
        <w:p w:rsidR="00743E32" w:rsidRDefault="00743E32">
          <w:pPr>
            <w:pStyle w:val="TOC3"/>
            <w:rPr>
              <w:rFonts w:asciiTheme="minorHAnsi" w:eastAsiaTheme="minorEastAsia" w:hAnsiTheme="minorHAnsi"/>
              <w:lang w:val="en-US"/>
            </w:rPr>
          </w:pPr>
          <w:hyperlink w:anchor="_Toc534884395" w:history="1">
            <w:r w:rsidRPr="005C0554">
              <w:rPr>
                <w:rStyle w:val="Hyperlink"/>
              </w:rPr>
              <w:t>B.11. Cerere fiscalizare aparat de marcat  în urma cedării unei autorizații taxi</w:t>
            </w:r>
            <w:r>
              <w:rPr>
                <w:webHidden/>
              </w:rPr>
              <w:tab/>
            </w:r>
            <w:r>
              <w:rPr>
                <w:webHidden/>
              </w:rPr>
              <w:fldChar w:fldCharType="begin"/>
            </w:r>
            <w:r>
              <w:rPr>
                <w:webHidden/>
              </w:rPr>
              <w:instrText xml:space="preserve"> PAGEREF _Toc534884395 \h </w:instrText>
            </w:r>
            <w:r>
              <w:rPr>
                <w:webHidden/>
              </w:rPr>
            </w:r>
            <w:r>
              <w:rPr>
                <w:webHidden/>
              </w:rPr>
              <w:fldChar w:fldCharType="separate"/>
            </w:r>
            <w:r>
              <w:rPr>
                <w:webHidden/>
              </w:rPr>
              <w:t>44</w:t>
            </w:r>
            <w:r>
              <w:rPr>
                <w:webHidden/>
              </w:rPr>
              <w:fldChar w:fldCharType="end"/>
            </w:r>
          </w:hyperlink>
        </w:p>
        <w:p w:rsidR="00743E32" w:rsidRDefault="00743E32">
          <w:pPr>
            <w:pStyle w:val="TOC3"/>
            <w:rPr>
              <w:rFonts w:asciiTheme="minorHAnsi" w:eastAsiaTheme="minorEastAsia" w:hAnsiTheme="minorHAnsi"/>
              <w:lang w:val="en-US"/>
            </w:rPr>
          </w:pPr>
          <w:hyperlink w:anchor="_Toc534884396" w:history="1">
            <w:r w:rsidRPr="005C0554">
              <w:rPr>
                <w:rStyle w:val="Hyperlink"/>
              </w:rPr>
              <w:t>B.12. Cerere fiscalizare aparat de marcat  în urma transformării din persoană fizică în persoană juridică</w:t>
            </w:r>
            <w:r>
              <w:rPr>
                <w:webHidden/>
              </w:rPr>
              <w:tab/>
            </w:r>
            <w:r>
              <w:rPr>
                <w:webHidden/>
              </w:rPr>
              <w:fldChar w:fldCharType="begin"/>
            </w:r>
            <w:r>
              <w:rPr>
                <w:webHidden/>
              </w:rPr>
              <w:instrText xml:space="preserve"> PAGEREF _Toc534884396 \h </w:instrText>
            </w:r>
            <w:r>
              <w:rPr>
                <w:webHidden/>
              </w:rPr>
            </w:r>
            <w:r>
              <w:rPr>
                <w:webHidden/>
              </w:rPr>
              <w:fldChar w:fldCharType="separate"/>
            </w:r>
            <w:r>
              <w:rPr>
                <w:webHidden/>
              </w:rPr>
              <w:t>46</w:t>
            </w:r>
            <w:r>
              <w:rPr>
                <w:webHidden/>
              </w:rPr>
              <w:fldChar w:fldCharType="end"/>
            </w:r>
          </w:hyperlink>
        </w:p>
        <w:p w:rsidR="00743E32" w:rsidRDefault="00743E32">
          <w:pPr>
            <w:pStyle w:val="TOC3"/>
            <w:rPr>
              <w:rFonts w:asciiTheme="minorHAnsi" w:eastAsiaTheme="minorEastAsia" w:hAnsiTheme="minorHAnsi"/>
              <w:lang w:val="en-US"/>
            </w:rPr>
          </w:pPr>
          <w:hyperlink w:anchor="_Toc534884397" w:history="1">
            <w:r w:rsidRPr="005C0554">
              <w:rPr>
                <w:rStyle w:val="Hyperlink"/>
              </w:rPr>
              <w:t>B.13. Cerere eliberare/reînnoire autorizație de dispecerat taxi</w:t>
            </w:r>
            <w:r>
              <w:rPr>
                <w:webHidden/>
              </w:rPr>
              <w:tab/>
            </w:r>
            <w:r>
              <w:rPr>
                <w:webHidden/>
              </w:rPr>
              <w:fldChar w:fldCharType="begin"/>
            </w:r>
            <w:r>
              <w:rPr>
                <w:webHidden/>
              </w:rPr>
              <w:instrText xml:space="preserve"> PAGEREF _Toc534884397 \h </w:instrText>
            </w:r>
            <w:r>
              <w:rPr>
                <w:webHidden/>
              </w:rPr>
            </w:r>
            <w:r>
              <w:rPr>
                <w:webHidden/>
              </w:rPr>
              <w:fldChar w:fldCharType="separate"/>
            </w:r>
            <w:r>
              <w:rPr>
                <w:webHidden/>
              </w:rPr>
              <w:t>48</w:t>
            </w:r>
            <w:r>
              <w:rPr>
                <w:webHidden/>
              </w:rPr>
              <w:fldChar w:fldCharType="end"/>
            </w:r>
          </w:hyperlink>
        </w:p>
        <w:p w:rsidR="00743E32" w:rsidRDefault="00743E32">
          <w:pPr>
            <w:pStyle w:val="TOC3"/>
            <w:rPr>
              <w:rFonts w:asciiTheme="minorHAnsi" w:eastAsiaTheme="minorEastAsia" w:hAnsiTheme="minorHAnsi"/>
              <w:lang w:val="en-US"/>
            </w:rPr>
          </w:pPr>
          <w:hyperlink w:anchor="_Toc534884398" w:history="1">
            <w:r w:rsidRPr="005C0554">
              <w:rPr>
                <w:rStyle w:val="Hyperlink"/>
              </w:rPr>
              <w:t>B.14. Cerere pentru vizarea autorizaţiei de dispecerat taxi</w:t>
            </w:r>
            <w:r>
              <w:rPr>
                <w:webHidden/>
              </w:rPr>
              <w:tab/>
            </w:r>
            <w:r>
              <w:rPr>
                <w:webHidden/>
              </w:rPr>
              <w:fldChar w:fldCharType="begin"/>
            </w:r>
            <w:r>
              <w:rPr>
                <w:webHidden/>
              </w:rPr>
              <w:instrText xml:space="preserve"> PAGEREF _Toc534884398 \h </w:instrText>
            </w:r>
            <w:r>
              <w:rPr>
                <w:webHidden/>
              </w:rPr>
            </w:r>
            <w:r>
              <w:rPr>
                <w:webHidden/>
              </w:rPr>
              <w:fldChar w:fldCharType="separate"/>
            </w:r>
            <w:r>
              <w:rPr>
                <w:webHidden/>
              </w:rPr>
              <w:t>50</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399" w:history="1">
            <w:r w:rsidRPr="005C0554">
              <w:rPr>
                <w:rStyle w:val="Hyperlink"/>
              </w:rPr>
              <w:t>C. Cereri pentru eliberarea autorizațiilor/avizelor/licențelor privind transportul public local de călători și a autorizațiilor de circulație pe trama stradală</w:t>
            </w:r>
            <w:r>
              <w:rPr>
                <w:webHidden/>
              </w:rPr>
              <w:tab/>
            </w:r>
            <w:r>
              <w:rPr>
                <w:webHidden/>
              </w:rPr>
              <w:fldChar w:fldCharType="begin"/>
            </w:r>
            <w:r>
              <w:rPr>
                <w:webHidden/>
              </w:rPr>
              <w:instrText xml:space="preserve"> PAGEREF _Toc534884399 \h </w:instrText>
            </w:r>
            <w:r>
              <w:rPr>
                <w:webHidden/>
              </w:rPr>
            </w:r>
            <w:r>
              <w:rPr>
                <w:webHidden/>
              </w:rPr>
              <w:fldChar w:fldCharType="separate"/>
            </w:r>
            <w:r>
              <w:rPr>
                <w:webHidden/>
              </w:rPr>
              <w:t>52</w:t>
            </w:r>
            <w:r>
              <w:rPr>
                <w:webHidden/>
              </w:rPr>
              <w:fldChar w:fldCharType="end"/>
            </w:r>
          </w:hyperlink>
        </w:p>
        <w:p w:rsidR="00743E32" w:rsidRDefault="00743E32">
          <w:pPr>
            <w:pStyle w:val="TOC3"/>
            <w:rPr>
              <w:rFonts w:asciiTheme="minorHAnsi" w:eastAsiaTheme="minorEastAsia" w:hAnsiTheme="minorHAnsi"/>
              <w:lang w:val="en-US"/>
            </w:rPr>
          </w:pPr>
          <w:hyperlink w:anchor="_Toc534884400" w:history="1">
            <w:r w:rsidRPr="005C0554">
              <w:rPr>
                <w:rStyle w:val="Hyperlink"/>
              </w:rPr>
              <w:t>C.1. Cerere pentru acordarea autorizației de transport</w:t>
            </w:r>
            <w:r>
              <w:rPr>
                <w:webHidden/>
              </w:rPr>
              <w:tab/>
            </w:r>
            <w:r>
              <w:rPr>
                <w:webHidden/>
              </w:rPr>
              <w:fldChar w:fldCharType="begin"/>
            </w:r>
            <w:r>
              <w:rPr>
                <w:webHidden/>
              </w:rPr>
              <w:instrText xml:space="preserve"> PAGEREF _Toc534884400 \h </w:instrText>
            </w:r>
            <w:r>
              <w:rPr>
                <w:webHidden/>
              </w:rPr>
            </w:r>
            <w:r>
              <w:rPr>
                <w:webHidden/>
              </w:rPr>
              <w:fldChar w:fldCharType="separate"/>
            </w:r>
            <w:r>
              <w:rPr>
                <w:webHidden/>
              </w:rPr>
              <w:t>52</w:t>
            </w:r>
            <w:r>
              <w:rPr>
                <w:webHidden/>
              </w:rPr>
              <w:fldChar w:fldCharType="end"/>
            </w:r>
          </w:hyperlink>
        </w:p>
        <w:p w:rsidR="00743E32" w:rsidRDefault="00743E32">
          <w:pPr>
            <w:pStyle w:val="TOC3"/>
            <w:rPr>
              <w:rFonts w:asciiTheme="minorHAnsi" w:eastAsiaTheme="minorEastAsia" w:hAnsiTheme="minorHAnsi"/>
              <w:lang w:val="en-US"/>
            </w:rPr>
          </w:pPr>
          <w:hyperlink w:anchor="_Toc534884401" w:history="1">
            <w:r w:rsidRPr="005C0554">
              <w:rPr>
                <w:rStyle w:val="Hyperlink"/>
              </w:rPr>
              <w:t>C.2.  Cerere pentru acordarea copiei conforme a autorizației de transport</w:t>
            </w:r>
            <w:r>
              <w:rPr>
                <w:webHidden/>
              </w:rPr>
              <w:tab/>
            </w:r>
            <w:r>
              <w:rPr>
                <w:webHidden/>
              </w:rPr>
              <w:fldChar w:fldCharType="begin"/>
            </w:r>
            <w:r>
              <w:rPr>
                <w:webHidden/>
              </w:rPr>
              <w:instrText xml:space="preserve"> PAGEREF _Toc534884401 \h </w:instrText>
            </w:r>
            <w:r>
              <w:rPr>
                <w:webHidden/>
              </w:rPr>
            </w:r>
            <w:r>
              <w:rPr>
                <w:webHidden/>
              </w:rPr>
              <w:fldChar w:fldCharType="separate"/>
            </w:r>
            <w:r>
              <w:rPr>
                <w:webHidden/>
              </w:rPr>
              <w:t>54</w:t>
            </w:r>
            <w:r>
              <w:rPr>
                <w:webHidden/>
              </w:rPr>
              <w:fldChar w:fldCharType="end"/>
            </w:r>
          </w:hyperlink>
        </w:p>
        <w:p w:rsidR="00743E32" w:rsidRDefault="00743E32">
          <w:pPr>
            <w:pStyle w:val="TOC3"/>
            <w:rPr>
              <w:rFonts w:asciiTheme="minorHAnsi" w:eastAsiaTheme="minorEastAsia" w:hAnsiTheme="minorHAnsi"/>
              <w:lang w:val="en-US"/>
            </w:rPr>
          </w:pPr>
          <w:hyperlink w:anchor="_Toc534884402" w:history="1">
            <w:r w:rsidRPr="005C0554">
              <w:rPr>
                <w:rStyle w:val="Hyperlink"/>
              </w:rPr>
              <w:t>C.3. Cerere pentru moificarea autorizației de transport</w:t>
            </w:r>
            <w:r>
              <w:rPr>
                <w:webHidden/>
              </w:rPr>
              <w:tab/>
            </w:r>
            <w:r>
              <w:rPr>
                <w:webHidden/>
              </w:rPr>
              <w:fldChar w:fldCharType="begin"/>
            </w:r>
            <w:r>
              <w:rPr>
                <w:webHidden/>
              </w:rPr>
              <w:instrText xml:space="preserve"> PAGEREF _Toc534884402 \h </w:instrText>
            </w:r>
            <w:r>
              <w:rPr>
                <w:webHidden/>
              </w:rPr>
            </w:r>
            <w:r>
              <w:rPr>
                <w:webHidden/>
              </w:rPr>
              <w:fldChar w:fldCharType="separate"/>
            </w:r>
            <w:r>
              <w:rPr>
                <w:webHidden/>
              </w:rPr>
              <w:t>56</w:t>
            </w:r>
            <w:r>
              <w:rPr>
                <w:webHidden/>
              </w:rPr>
              <w:fldChar w:fldCharType="end"/>
            </w:r>
          </w:hyperlink>
        </w:p>
        <w:p w:rsidR="00743E32" w:rsidRDefault="00743E32">
          <w:pPr>
            <w:pStyle w:val="TOC3"/>
            <w:rPr>
              <w:rFonts w:asciiTheme="minorHAnsi" w:eastAsiaTheme="minorEastAsia" w:hAnsiTheme="minorHAnsi"/>
              <w:lang w:val="en-US"/>
            </w:rPr>
          </w:pPr>
          <w:hyperlink w:anchor="_Toc534884403" w:history="1">
            <w:r w:rsidRPr="005C0554">
              <w:rPr>
                <w:rStyle w:val="Hyperlink"/>
              </w:rPr>
              <w:t>C.4. Cerere pentru prelungirea autorizației de transport</w:t>
            </w:r>
            <w:r>
              <w:rPr>
                <w:webHidden/>
              </w:rPr>
              <w:tab/>
            </w:r>
            <w:r>
              <w:rPr>
                <w:webHidden/>
              </w:rPr>
              <w:fldChar w:fldCharType="begin"/>
            </w:r>
            <w:r>
              <w:rPr>
                <w:webHidden/>
              </w:rPr>
              <w:instrText xml:space="preserve"> PAGEREF _Toc534884403 \h </w:instrText>
            </w:r>
            <w:r>
              <w:rPr>
                <w:webHidden/>
              </w:rPr>
            </w:r>
            <w:r>
              <w:rPr>
                <w:webHidden/>
              </w:rPr>
              <w:fldChar w:fldCharType="separate"/>
            </w:r>
            <w:r>
              <w:rPr>
                <w:webHidden/>
              </w:rPr>
              <w:t>58</w:t>
            </w:r>
            <w:r>
              <w:rPr>
                <w:webHidden/>
              </w:rPr>
              <w:fldChar w:fldCharType="end"/>
            </w:r>
          </w:hyperlink>
        </w:p>
        <w:p w:rsidR="00743E32" w:rsidRDefault="00743E32">
          <w:pPr>
            <w:pStyle w:val="TOC3"/>
            <w:rPr>
              <w:rFonts w:asciiTheme="minorHAnsi" w:eastAsiaTheme="minorEastAsia" w:hAnsiTheme="minorHAnsi"/>
              <w:lang w:val="en-US"/>
            </w:rPr>
          </w:pPr>
          <w:hyperlink w:anchor="_Toc534884404" w:history="1">
            <w:r w:rsidRPr="005C0554">
              <w:rPr>
                <w:rStyle w:val="Hyperlink"/>
              </w:rPr>
              <w:t>C.5. Cerere eliberare avizului cap de linie</w:t>
            </w:r>
            <w:r>
              <w:rPr>
                <w:webHidden/>
              </w:rPr>
              <w:tab/>
            </w:r>
            <w:r>
              <w:rPr>
                <w:webHidden/>
              </w:rPr>
              <w:fldChar w:fldCharType="begin"/>
            </w:r>
            <w:r>
              <w:rPr>
                <w:webHidden/>
              </w:rPr>
              <w:instrText xml:space="preserve"> PAGEREF _Toc534884404 \h </w:instrText>
            </w:r>
            <w:r>
              <w:rPr>
                <w:webHidden/>
              </w:rPr>
            </w:r>
            <w:r>
              <w:rPr>
                <w:webHidden/>
              </w:rPr>
              <w:fldChar w:fldCharType="separate"/>
            </w:r>
            <w:r>
              <w:rPr>
                <w:webHidden/>
              </w:rPr>
              <w:t>60</w:t>
            </w:r>
            <w:r>
              <w:rPr>
                <w:webHidden/>
              </w:rPr>
              <w:fldChar w:fldCharType="end"/>
            </w:r>
          </w:hyperlink>
        </w:p>
        <w:p w:rsidR="00743E32" w:rsidRDefault="00743E32">
          <w:pPr>
            <w:pStyle w:val="TOC3"/>
            <w:rPr>
              <w:rFonts w:asciiTheme="minorHAnsi" w:eastAsiaTheme="minorEastAsia" w:hAnsiTheme="minorHAnsi"/>
              <w:lang w:val="en-US"/>
            </w:rPr>
          </w:pPr>
          <w:hyperlink w:anchor="_Toc534884405" w:history="1">
            <w:r w:rsidRPr="005C0554">
              <w:rPr>
                <w:rStyle w:val="Hyperlink"/>
              </w:rPr>
              <w:t>C.6.  Cerere pentru eliberare avizului puncte de îmbarcare/debarcare</w:t>
            </w:r>
            <w:r>
              <w:rPr>
                <w:webHidden/>
              </w:rPr>
              <w:tab/>
            </w:r>
            <w:r>
              <w:rPr>
                <w:webHidden/>
              </w:rPr>
              <w:fldChar w:fldCharType="begin"/>
            </w:r>
            <w:r>
              <w:rPr>
                <w:webHidden/>
              </w:rPr>
              <w:instrText xml:space="preserve"> PAGEREF _Toc534884405 \h </w:instrText>
            </w:r>
            <w:r>
              <w:rPr>
                <w:webHidden/>
              </w:rPr>
            </w:r>
            <w:r>
              <w:rPr>
                <w:webHidden/>
              </w:rPr>
              <w:fldChar w:fldCharType="separate"/>
            </w:r>
            <w:r>
              <w:rPr>
                <w:webHidden/>
              </w:rPr>
              <w:t>63</w:t>
            </w:r>
            <w:r>
              <w:rPr>
                <w:webHidden/>
              </w:rPr>
              <w:fldChar w:fldCharType="end"/>
            </w:r>
          </w:hyperlink>
        </w:p>
        <w:p w:rsidR="00743E32" w:rsidRDefault="00743E32">
          <w:pPr>
            <w:pStyle w:val="TOC3"/>
            <w:rPr>
              <w:rFonts w:asciiTheme="minorHAnsi" w:eastAsiaTheme="minorEastAsia" w:hAnsiTheme="minorHAnsi"/>
              <w:lang w:val="en-US"/>
            </w:rPr>
          </w:pPr>
          <w:hyperlink w:anchor="_Toc534884406" w:history="1">
            <w:r w:rsidRPr="005C0554">
              <w:rPr>
                <w:rStyle w:val="Hyperlink"/>
              </w:rPr>
              <w:t>C.7. Cerere pentru eliberarea licenței de traseu prin curse regulate speciale</w:t>
            </w:r>
            <w:r>
              <w:rPr>
                <w:webHidden/>
              </w:rPr>
              <w:tab/>
            </w:r>
            <w:r>
              <w:rPr>
                <w:webHidden/>
              </w:rPr>
              <w:fldChar w:fldCharType="begin"/>
            </w:r>
            <w:r>
              <w:rPr>
                <w:webHidden/>
              </w:rPr>
              <w:instrText xml:space="preserve"> PAGEREF _Toc534884406 \h </w:instrText>
            </w:r>
            <w:r>
              <w:rPr>
                <w:webHidden/>
              </w:rPr>
            </w:r>
            <w:r>
              <w:rPr>
                <w:webHidden/>
              </w:rPr>
              <w:fldChar w:fldCharType="separate"/>
            </w:r>
            <w:r>
              <w:rPr>
                <w:webHidden/>
              </w:rPr>
              <w:t>66</w:t>
            </w:r>
            <w:r>
              <w:rPr>
                <w:webHidden/>
              </w:rPr>
              <w:fldChar w:fldCharType="end"/>
            </w:r>
          </w:hyperlink>
        </w:p>
        <w:p w:rsidR="00743E32" w:rsidRDefault="00743E32">
          <w:pPr>
            <w:pStyle w:val="TOC3"/>
            <w:rPr>
              <w:rFonts w:asciiTheme="minorHAnsi" w:eastAsiaTheme="minorEastAsia" w:hAnsiTheme="minorHAnsi"/>
              <w:lang w:val="en-US"/>
            </w:rPr>
          </w:pPr>
          <w:hyperlink w:anchor="_Toc534884407" w:history="1">
            <w:r w:rsidRPr="005C0554">
              <w:rPr>
                <w:rStyle w:val="Hyperlink"/>
                <w:lang w:val="en-US"/>
              </w:rPr>
              <w:t>C.8. Cerere pentru eliberarea autorizației de circulație pe trama stradală a municipiului Constanța</w:t>
            </w:r>
            <w:r>
              <w:rPr>
                <w:webHidden/>
              </w:rPr>
              <w:tab/>
            </w:r>
            <w:r>
              <w:rPr>
                <w:webHidden/>
              </w:rPr>
              <w:fldChar w:fldCharType="begin"/>
            </w:r>
            <w:r>
              <w:rPr>
                <w:webHidden/>
              </w:rPr>
              <w:instrText xml:space="preserve"> PAGEREF _Toc534884407 \h </w:instrText>
            </w:r>
            <w:r>
              <w:rPr>
                <w:webHidden/>
              </w:rPr>
            </w:r>
            <w:r>
              <w:rPr>
                <w:webHidden/>
              </w:rPr>
              <w:fldChar w:fldCharType="separate"/>
            </w:r>
            <w:r>
              <w:rPr>
                <w:webHidden/>
              </w:rPr>
              <w:t>68</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08" w:history="1">
            <w:r w:rsidRPr="005C0554">
              <w:rPr>
                <w:rStyle w:val="Hyperlink"/>
              </w:rPr>
              <w:t>D. Cerere pentru înregistarea vehiculelor pentru care nu există obligația înmatriculării</w:t>
            </w:r>
            <w:r>
              <w:rPr>
                <w:webHidden/>
              </w:rPr>
              <w:tab/>
            </w:r>
            <w:r>
              <w:rPr>
                <w:webHidden/>
              </w:rPr>
              <w:fldChar w:fldCharType="begin"/>
            </w:r>
            <w:r>
              <w:rPr>
                <w:webHidden/>
              </w:rPr>
              <w:instrText xml:space="preserve"> PAGEREF _Toc534884408 \h </w:instrText>
            </w:r>
            <w:r>
              <w:rPr>
                <w:webHidden/>
              </w:rPr>
            </w:r>
            <w:r>
              <w:rPr>
                <w:webHidden/>
              </w:rPr>
              <w:fldChar w:fldCharType="separate"/>
            </w:r>
            <w:r>
              <w:rPr>
                <w:webHidden/>
              </w:rPr>
              <w:t>70</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09" w:history="1">
            <w:r w:rsidRPr="005C0554">
              <w:rPr>
                <w:rStyle w:val="Hyperlink"/>
              </w:rPr>
              <w:t>E. Cereri care nu necesită o documentaţie specifică:</w:t>
            </w:r>
            <w:r>
              <w:rPr>
                <w:webHidden/>
              </w:rPr>
              <w:tab/>
            </w:r>
            <w:r>
              <w:rPr>
                <w:webHidden/>
              </w:rPr>
              <w:fldChar w:fldCharType="begin"/>
            </w:r>
            <w:r>
              <w:rPr>
                <w:webHidden/>
              </w:rPr>
              <w:instrText xml:space="preserve"> PAGEREF _Toc534884409 \h </w:instrText>
            </w:r>
            <w:r>
              <w:rPr>
                <w:webHidden/>
              </w:rPr>
            </w:r>
            <w:r>
              <w:rPr>
                <w:webHidden/>
              </w:rPr>
              <w:fldChar w:fldCharType="separate"/>
            </w:r>
            <w:r>
              <w:rPr>
                <w:webHidden/>
              </w:rPr>
              <w:t>73</w:t>
            </w:r>
            <w:r>
              <w:rPr>
                <w:webHidden/>
              </w:rPr>
              <w:fldChar w:fldCharType="end"/>
            </w:r>
          </w:hyperlink>
        </w:p>
        <w:p w:rsidR="00743E32" w:rsidRDefault="00743E32">
          <w:pPr>
            <w:pStyle w:val="TOC1"/>
            <w:rPr>
              <w:rFonts w:asciiTheme="minorHAnsi" w:eastAsiaTheme="minorEastAsia" w:hAnsiTheme="minorHAnsi"/>
              <w:sz w:val="22"/>
              <w:lang w:val="en-US"/>
            </w:rPr>
          </w:pPr>
          <w:hyperlink w:anchor="_Toc534884410" w:history="1">
            <w:r w:rsidRPr="005C0554">
              <w:rPr>
                <w:rStyle w:val="Hyperlink"/>
              </w:rPr>
              <w:t>CAP.2 DIRECŢIA AUTORIZARE ȘI SPRIJIN OPERATORI ECONOMICI</w:t>
            </w:r>
            <w:r>
              <w:rPr>
                <w:webHidden/>
              </w:rPr>
              <w:tab/>
            </w:r>
            <w:r>
              <w:rPr>
                <w:webHidden/>
              </w:rPr>
              <w:fldChar w:fldCharType="begin"/>
            </w:r>
            <w:r>
              <w:rPr>
                <w:webHidden/>
              </w:rPr>
              <w:instrText xml:space="preserve"> PAGEREF _Toc534884410 \h </w:instrText>
            </w:r>
            <w:r>
              <w:rPr>
                <w:webHidden/>
              </w:rPr>
            </w:r>
            <w:r>
              <w:rPr>
                <w:webHidden/>
              </w:rPr>
              <w:fldChar w:fldCharType="separate"/>
            </w:r>
            <w:r>
              <w:rPr>
                <w:webHidden/>
              </w:rPr>
              <w:t>76</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11" w:history="1">
            <w:r w:rsidRPr="005C0554">
              <w:rPr>
                <w:rStyle w:val="Hyperlink"/>
              </w:rPr>
              <w:t>2.1.SERVICIUL AUTORIZARE OPERATORI ECONOMICI</w:t>
            </w:r>
            <w:r>
              <w:rPr>
                <w:webHidden/>
              </w:rPr>
              <w:tab/>
            </w:r>
            <w:r>
              <w:rPr>
                <w:webHidden/>
              </w:rPr>
              <w:fldChar w:fldCharType="begin"/>
            </w:r>
            <w:r>
              <w:rPr>
                <w:webHidden/>
              </w:rPr>
              <w:instrText xml:space="preserve"> PAGEREF _Toc534884411 \h </w:instrText>
            </w:r>
            <w:r>
              <w:rPr>
                <w:webHidden/>
              </w:rPr>
            </w:r>
            <w:r>
              <w:rPr>
                <w:webHidden/>
              </w:rPr>
              <w:fldChar w:fldCharType="separate"/>
            </w:r>
            <w:r>
              <w:rPr>
                <w:webHidden/>
              </w:rPr>
              <w:t>76</w:t>
            </w:r>
            <w:r>
              <w:rPr>
                <w:webHidden/>
              </w:rPr>
              <w:fldChar w:fldCharType="end"/>
            </w:r>
          </w:hyperlink>
        </w:p>
        <w:p w:rsidR="00743E32" w:rsidRDefault="00743E32">
          <w:pPr>
            <w:pStyle w:val="TOC2"/>
            <w:tabs>
              <w:tab w:val="left" w:pos="880"/>
            </w:tabs>
            <w:rPr>
              <w:rFonts w:asciiTheme="minorHAnsi" w:eastAsiaTheme="minorEastAsia" w:hAnsiTheme="minorHAnsi" w:cstheme="minorBidi"/>
              <w:bCs w:val="0"/>
              <w:lang w:val="en-US"/>
            </w:rPr>
          </w:pPr>
          <w:hyperlink w:anchor="_Toc534884412" w:history="1">
            <w:r w:rsidRPr="005C0554">
              <w:rPr>
                <w:rStyle w:val="Hyperlink"/>
              </w:rPr>
              <w:t>A.</w:t>
            </w:r>
            <w:r>
              <w:rPr>
                <w:rFonts w:asciiTheme="minorHAnsi" w:eastAsiaTheme="minorEastAsia" w:hAnsiTheme="minorHAnsi" w:cstheme="minorBidi"/>
                <w:bCs w:val="0"/>
                <w:lang w:val="en-US"/>
              </w:rPr>
              <w:tab/>
            </w:r>
            <w:r w:rsidRPr="005C0554">
              <w:rPr>
                <w:rStyle w:val="Hyperlink"/>
              </w:rPr>
              <w:t>Avizul program de funcționare, viza anuală, modificarea cât și anularea acestuia</w:t>
            </w:r>
            <w:r>
              <w:rPr>
                <w:webHidden/>
              </w:rPr>
              <w:tab/>
            </w:r>
            <w:r>
              <w:rPr>
                <w:webHidden/>
              </w:rPr>
              <w:fldChar w:fldCharType="begin"/>
            </w:r>
            <w:r>
              <w:rPr>
                <w:webHidden/>
              </w:rPr>
              <w:instrText xml:space="preserve"> PAGEREF _Toc534884412 \h </w:instrText>
            </w:r>
            <w:r>
              <w:rPr>
                <w:webHidden/>
              </w:rPr>
            </w:r>
            <w:r>
              <w:rPr>
                <w:webHidden/>
              </w:rPr>
              <w:fldChar w:fldCharType="separate"/>
            </w:r>
            <w:r>
              <w:rPr>
                <w:webHidden/>
              </w:rPr>
              <w:t>77</w:t>
            </w:r>
            <w:r>
              <w:rPr>
                <w:webHidden/>
              </w:rPr>
              <w:fldChar w:fldCharType="end"/>
            </w:r>
          </w:hyperlink>
        </w:p>
        <w:p w:rsidR="00743E32" w:rsidRDefault="00743E32">
          <w:pPr>
            <w:pStyle w:val="TOC3"/>
            <w:rPr>
              <w:rFonts w:asciiTheme="minorHAnsi" w:eastAsiaTheme="minorEastAsia" w:hAnsiTheme="minorHAnsi"/>
              <w:lang w:val="en-US"/>
            </w:rPr>
          </w:pPr>
          <w:hyperlink w:anchor="_Toc534884413" w:history="1">
            <w:r w:rsidRPr="005C0554">
              <w:rPr>
                <w:rStyle w:val="Hyperlink"/>
              </w:rPr>
              <w:t>A.1.  Avizul program de funcționare</w:t>
            </w:r>
            <w:r>
              <w:rPr>
                <w:webHidden/>
              </w:rPr>
              <w:tab/>
            </w:r>
            <w:r>
              <w:rPr>
                <w:webHidden/>
              </w:rPr>
              <w:fldChar w:fldCharType="begin"/>
            </w:r>
            <w:r>
              <w:rPr>
                <w:webHidden/>
              </w:rPr>
              <w:instrText xml:space="preserve"> PAGEREF _Toc534884413 \h </w:instrText>
            </w:r>
            <w:r>
              <w:rPr>
                <w:webHidden/>
              </w:rPr>
            </w:r>
            <w:r>
              <w:rPr>
                <w:webHidden/>
              </w:rPr>
              <w:fldChar w:fldCharType="separate"/>
            </w:r>
            <w:r>
              <w:rPr>
                <w:webHidden/>
              </w:rPr>
              <w:t>77</w:t>
            </w:r>
            <w:r>
              <w:rPr>
                <w:webHidden/>
              </w:rPr>
              <w:fldChar w:fldCharType="end"/>
            </w:r>
          </w:hyperlink>
        </w:p>
        <w:p w:rsidR="00743E32" w:rsidRDefault="00743E32">
          <w:pPr>
            <w:pStyle w:val="TOC3"/>
            <w:rPr>
              <w:rFonts w:asciiTheme="minorHAnsi" w:eastAsiaTheme="minorEastAsia" w:hAnsiTheme="minorHAnsi"/>
              <w:lang w:val="en-US"/>
            </w:rPr>
          </w:pPr>
          <w:hyperlink w:anchor="_Toc534884414" w:history="1">
            <w:r w:rsidRPr="005C0554">
              <w:rPr>
                <w:rStyle w:val="Hyperlink"/>
                <w:lang w:val="en-US"/>
              </w:rPr>
              <w:t>A.2. Vizarea avizului program de funcționare</w:t>
            </w:r>
            <w:r>
              <w:rPr>
                <w:webHidden/>
              </w:rPr>
              <w:tab/>
            </w:r>
            <w:r>
              <w:rPr>
                <w:webHidden/>
              </w:rPr>
              <w:fldChar w:fldCharType="begin"/>
            </w:r>
            <w:r>
              <w:rPr>
                <w:webHidden/>
              </w:rPr>
              <w:instrText xml:space="preserve"> PAGEREF _Toc534884414 \h </w:instrText>
            </w:r>
            <w:r>
              <w:rPr>
                <w:webHidden/>
              </w:rPr>
            </w:r>
            <w:r>
              <w:rPr>
                <w:webHidden/>
              </w:rPr>
              <w:fldChar w:fldCharType="separate"/>
            </w:r>
            <w:r>
              <w:rPr>
                <w:webHidden/>
              </w:rPr>
              <w:t>83</w:t>
            </w:r>
            <w:r>
              <w:rPr>
                <w:webHidden/>
              </w:rPr>
              <w:fldChar w:fldCharType="end"/>
            </w:r>
          </w:hyperlink>
        </w:p>
        <w:p w:rsidR="00743E32" w:rsidRDefault="00743E32">
          <w:pPr>
            <w:pStyle w:val="TOC3"/>
            <w:rPr>
              <w:rFonts w:asciiTheme="minorHAnsi" w:eastAsiaTheme="minorEastAsia" w:hAnsiTheme="minorHAnsi"/>
              <w:lang w:val="en-US"/>
            </w:rPr>
          </w:pPr>
          <w:hyperlink w:anchor="_Toc534884415" w:history="1">
            <w:r w:rsidRPr="005C0554">
              <w:rPr>
                <w:rStyle w:val="Hyperlink"/>
              </w:rPr>
              <w:t>A.3. Modificarea avizului program de funcționare</w:t>
            </w:r>
            <w:r>
              <w:rPr>
                <w:webHidden/>
              </w:rPr>
              <w:tab/>
            </w:r>
            <w:r>
              <w:rPr>
                <w:webHidden/>
              </w:rPr>
              <w:fldChar w:fldCharType="begin"/>
            </w:r>
            <w:r>
              <w:rPr>
                <w:webHidden/>
              </w:rPr>
              <w:instrText xml:space="preserve"> PAGEREF _Toc534884415 \h </w:instrText>
            </w:r>
            <w:r>
              <w:rPr>
                <w:webHidden/>
              </w:rPr>
            </w:r>
            <w:r>
              <w:rPr>
                <w:webHidden/>
              </w:rPr>
              <w:fldChar w:fldCharType="separate"/>
            </w:r>
            <w:r>
              <w:rPr>
                <w:webHidden/>
              </w:rPr>
              <w:t>85</w:t>
            </w:r>
            <w:r>
              <w:rPr>
                <w:webHidden/>
              </w:rPr>
              <w:fldChar w:fldCharType="end"/>
            </w:r>
          </w:hyperlink>
        </w:p>
        <w:p w:rsidR="00743E32" w:rsidRDefault="00743E32">
          <w:pPr>
            <w:pStyle w:val="TOC3"/>
            <w:rPr>
              <w:rFonts w:asciiTheme="minorHAnsi" w:eastAsiaTheme="minorEastAsia" w:hAnsiTheme="minorHAnsi"/>
              <w:lang w:val="en-US"/>
            </w:rPr>
          </w:pPr>
          <w:hyperlink w:anchor="_Toc534884416" w:history="1">
            <w:r w:rsidRPr="005C0554">
              <w:rPr>
                <w:rStyle w:val="Hyperlink"/>
                <w:lang w:bidi="hi-IN"/>
              </w:rPr>
              <w:t>A.4. Anularea avizului program de funcționare</w:t>
            </w:r>
            <w:r>
              <w:rPr>
                <w:webHidden/>
              </w:rPr>
              <w:tab/>
            </w:r>
            <w:r>
              <w:rPr>
                <w:webHidden/>
              </w:rPr>
              <w:fldChar w:fldCharType="begin"/>
            </w:r>
            <w:r>
              <w:rPr>
                <w:webHidden/>
              </w:rPr>
              <w:instrText xml:space="preserve"> PAGEREF _Toc534884416 \h </w:instrText>
            </w:r>
            <w:r>
              <w:rPr>
                <w:webHidden/>
              </w:rPr>
            </w:r>
            <w:r>
              <w:rPr>
                <w:webHidden/>
              </w:rPr>
              <w:fldChar w:fldCharType="separate"/>
            </w:r>
            <w:r>
              <w:rPr>
                <w:webHidden/>
              </w:rPr>
              <w:t>87</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17" w:history="1">
            <w:r w:rsidRPr="005C0554">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Pr>
                <w:webHidden/>
              </w:rPr>
              <w:tab/>
            </w:r>
            <w:r>
              <w:rPr>
                <w:webHidden/>
              </w:rPr>
              <w:fldChar w:fldCharType="begin"/>
            </w:r>
            <w:r>
              <w:rPr>
                <w:webHidden/>
              </w:rPr>
              <w:instrText xml:space="preserve"> PAGEREF _Toc534884417 \h </w:instrText>
            </w:r>
            <w:r>
              <w:rPr>
                <w:webHidden/>
              </w:rPr>
            </w:r>
            <w:r>
              <w:rPr>
                <w:webHidden/>
              </w:rPr>
              <w:fldChar w:fldCharType="separate"/>
            </w:r>
            <w:r>
              <w:rPr>
                <w:webHidden/>
              </w:rPr>
              <w:t>89</w:t>
            </w:r>
            <w:r>
              <w:rPr>
                <w:webHidden/>
              </w:rPr>
              <w:fldChar w:fldCharType="end"/>
            </w:r>
          </w:hyperlink>
        </w:p>
        <w:p w:rsidR="00743E32" w:rsidRDefault="00743E32">
          <w:pPr>
            <w:pStyle w:val="TOC3"/>
            <w:rPr>
              <w:rFonts w:asciiTheme="minorHAnsi" w:eastAsiaTheme="minorEastAsia" w:hAnsiTheme="minorHAnsi"/>
              <w:lang w:val="en-US"/>
            </w:rPr>
          </w:pPr>
          <w:hyperlink w:anchor="_Toc534884418" w:history="1">
            <w:r w:rsidRPr="005C0554">
              <w:rPr>
                <w:rStyle w:val="Hyperlink"/>
              </w:rPr>
              <w:t>B.1 Autorizație de funcționare pentru desfășurarea activităților de alimentație publică</w:t>
            </w:r>
            <w:r>
              <w:rPr>
                <w:webHidden/>
              </w:rPr>
              <w:tab/>
            </w:r>
            <w:r>
              <w:rPr>
                <w:webHidden/>
              </w:rPr>
              <w:fldChar w:fldCharType="begin"/>
            </w:r>
            <w:r>
              <w:rPr>
                <w:webHidden/>
              </w:rPr>
              <w:instrText xml:space="preserve"> PAGEREF _Toc534884418 \h </w:instrText>
            </w:r>
            <w:r>
              <w:rPr>
                <w:webHidden/>
              </w:rPr>
            </w:r>
            <w:r>
              <w:rPr>
                <w:webHidden/>
              </w:rPr>
              <w:fldChar w:fldCharType="separate"/>
            </w:r>
            <w:r>
              <w:rPr>
                <w:webHidden/>
              </w:rPr>
              <w:t>89</w:t>
            </w:r>
            <w:r>
              <w:rPr>
                <w:webHidden/>
              </w:rPr>
              <w:fldChar w:fldCharType="end"/>
            </w:r>
          </w:hyperlink>
        </w:p>
        <w:p w:rsidR="00743E32" w:rsidRDefault="00743E32">
          <w:pPr>
            <w:pStyle w:val="TOC3"/>
            <w:rPr>
              <w:rFonts w:asciiTheme="minorHAnsi" w:eastAsiaTheme="minorEastAsia" w:hAnsiTheme="minorHAnsi"/>
              <w:lang w:val="en-US"/>
            </w:rPr>
          </w:pPr>
          <w:hyperlink w:anchor="_Toc534884419" w:history="1">
            <w:r w:rsidRPr="005C0554">
              <w:rPr>
                <w:rStyle w:val="Hyperlink"/>
              </w:rPr>
              <w:t>B.2. Vizarea autorizației de funcționare pentru desfășurarea activității de alimentație publică</w:t>
            </w:r>
            <w:r>
              <w:rPr>
                <w:webHidden/>
              </w:rPr>
              <w:tab/>
            </w:r>
            <w:r>
              <w:rPr>
                <w:webHidden/>
              </w:rPr>
              <w:fldChar w:fldCharType="begin"/>
            </w:r>
            <w:r>
              <w:rPr>
                <w:webHidden/>
              </w:rPr>
              <w:instrText xml:space="preserve"> PAGEREF _Toc534884419 \h </w:instrText>
            </w:r>
            <w:r>
              <w:rPr>
                <w:webHidden/>
              </w:rPr>
            </w:r>
            <w:r>
              <w:rPr>
                <w:webHidden/>
              </w:rPr>
              <w:fldChar w:fldCharType="separate"/>
            </w:r>
            <w:r>
              <w:rPr>
                <w:webHidden/>
              </w:rPr>
              <w:t>96</w:t>
            </w:r>
            <w:r>
              <w:rPr>
                <w:webHidden/>
              </w:rPr>
              <w:fldChar w:fldCharType="end"/>
            </w:r>
          </w:hyperlink>
        </w:p>
        <w:p w:rsidR="00743E32" w:rsidRDefault="00743E32">
          <w:pPr>
            <w:pStyle w:val="TOC3"/>
            <w:rPr>
              <w:rFonts w:asciiTheme="minorHAnsi" w:eastAsiaTheme="minorEastAsia" w:hAnsiTheme="minorHAnsi"/>
              <w:lang w:val="en-US"/>
            </w:rPr>
          </w:pPr>
          <w:hyperlink w:anchor="_Toc534884420" w:history="1">
            <w:r w:rsidRPr="005C0554">
              <w:rPr>
                <w:rStyle w:val="Hyperlink"/>
                <w:rFonts w:eastAsia="Calibri"/>
                <w:lang w:eastAsia="zh-CN"/>
              </w:rPr>
              <w:t>B.3. Modificarea autorizației de funcționare</w:t>
            </w:r>
            <w:r>
              <w:rPr>
                <w:webHidden/>
              </w:rPr>
              <w:tab/>
            </w:r>
            <w:r>
              <w:rPr>
                <w:webHidden/>
              </w:rPr>
              <w:fldChar w:fldCharType="begin"/>
            </w:r>
            <w:r>
              <w:rPr>
                <w:webHidden/>
              </w:rPr>
              <w:instrText xml:space="preserve"> PAGEREF _Toc534884420 \h </w:instrText>
            </w:r>
            <w:r>
              <w:rPr>
                <w:webHidden/>
              </w:rPr>
            </w:r>
            <w:r>
              <w:rPr>
                <w:webHidden/>
              </w:rPr>
              <w:fldChar w:fldCharType="separate"/>
            </w:r>
            <w:r>
              <w:rPr>
                <w:webHidden/>
              </w:rPr>
              <w:t>98</w:t>
            </w:r>
            <w:r>
              <w:rPr>
                <w:webHidden/>
              </w:rPr>
              <w:fldChar w:fldCharType="end"/>
            </w:r>
          </w:hyperlink>
        </w:p>
        <w:p w:rsidR="00743E32" w:rsidRDefault="00743E32">
          <w:pPr>
            <w:pStyle w:val="TOC3"/>
            <w:rPr>
              <w:rFonts w:asciiTheme="minorHAnsi" w:eastAsiaTheme="minorEastAsia" w:hAnsiTheme="minorHAnsi"/>
              <w:lang w:val="en-US"/>
            </w:rPr>
          </w:pPr>
          <w:hyperlink w:anchor="_Toc534884421" w:history="1">
            <w:r w:rsidRPr="005C0554">
              <w:rPr>
                <w:rStyle w:val="Hyperlink"/>
                <w:lang w:val="en-US"/>
              </w:rPr>
              <w:t>B.4. Anularea autorizației de funcționare</w:t>
            </w:r>
            <w:r>
              <w:rPr>
                <w:webHidden/>
              </w:rPr>
              <w:tab/>
            </w:r>
            <w:r>
              <w:rPr>
                <w:webHidden/>
              </w:rPr>
              <w:fldChar w:fldCharType="begin"/>
            </w:r>
            <w:r>
              <w:rPr>
                <w:webHidden/>
              </w:rPr>
              <w:instrText xml:space="preserve"> PAGEREF _Toc534884421 \h </w:instrText>
            </w:r>
            <w:r>
              <w:rPr>
                <w:webHidden/>
              </w:rPr>
            </w:r>
            <w:r>
              <w:rPr>
                <w:webHidden/>
              </w:rPr>
              <w:fldChar w:fldCharType="separate"/>
            </w:r>
            <w:r>
              <w:rPr>
                <w:webHidden/>
              </w:rPr>
              <w:t>100</w:t>
            </w:r>
            <w:r>
              <w:rPr>
                <w:webHidden/>
              </w:rPr>
              <w:fldChar w:fldCharType="end"/>
            </w:r>
          </w:hyperlink>
        </w:p>
        <w:p w:rsidR="00743E32" w:rsidRDefault="00743E32">
          <w:pPr>
            <w:pStyle w:val="TOC2"/>
            <w:tabs>
              <w:tab w:val="left" w:pos="880"/>
            </w:tabs>
            <w:rPr>
              <w:rFonts w:asciiTheme="minorHAnsi" w:eastAsiaTheme="minorEastAsia" w:hAnsiTheme="minorHAnsi" w:cstheme="minorBidi"/>
              <w:bCs w:val="0"/>
              <w:lang w:val="en-US"/>
            </w:rPr>
          </w:pPr>
          <w:hyperlink w:anchor="_Toc534884422" w:history="1">
            <w:r w:rsidRPr="005C0554">
              <w:rPr>
                <w:rStyle w:val="Hyperlink"/>
              </w:rPr>
              <w:t>C.</w:t>
            </w:r>
            <w:r>
              <w:rPr>
                <w:rFonts w:asciiTheme="minorHAnsi" w:eastAsiaTheme="minorEastAsia" w:hAnsiTheme="minorHAnsi" w:cstheme="minorBidi"/>
                <w:bCs w:val="0"/>
                <w:lang w:val="en-US"/>
              </w:rPr>
              <w:tab/>
            </w:r>
            <w:r w:rsidRPr="005C0554">
              <w:rPr>
                <w:rStyle w:val="Hyperlink"/>
              </w:rPr>
              <w:t>Autorizație de funcționare pentru desfărarea de activități recreative și distractive , vizarea anuală, modificarea și anularea acesteia</w:t>
            </w:r>
            <w:r>
              <w:rPr>
                <w:webHidden/>
              </w:rPr>
              <w:tab/>
            </w:r>
            <w:r>
              <w:rPr>
                <w:webHidden/>
              </w:rPr>
              <w:fldChar w:fldCharType="begin"/>
            </w:r>
            <w:r>
              <w:rPr>
                <w:webHidden/>
              </w:rPr>
              <w:instrText xml:space="preserve"> PAGEREF _Toc534884422 \h </w:instrText>
            </w:r>
            <w:r>
              <w:rPr>
                <w:webHidden/>
              </w:rPr>
            </w:r>
            <w:r>
              <w:rPr>
                <w:webHidden/>
              </w:rPr>
              <w:fldChar w:fldCharType="separate"/>
            </w:r>
            <w:r>
              <w:rPr>
                <w:webHidden/>
              </w:rPr>
              <w:t>102</w:t>
            </w:r>
            <w:r>
              <w:rPr>
                <w:webHidden/>
              </w:rPr>
              <w:fldChar w:fldCharType="end"/>
            </w:r>
          </w:hyperlink>
        </w:p>
        <w:p w:rsidR="00743E32" w:rsidRDefault="00743E32">
          <w:pPr>
            <w:pStyle w:val="TOC3"/>
            <w:rPr>
              <w:rFonts w:asciiTheme="minorHAnsi" w:eastAsiaTheme="minorEastAsia" w:hAnsiTheme="minorHAnsi"/>
              <w:lang w:val="en-US"/>
            </w:rPr>
          </w:pPr>
          <w:hyperlink w:anchor="_Toc534884423" w:history="1">
            <w:r w:rsidRPr="005C0554">
              <w:rPr>
                <w:rStyle w:val="Hyperlink"/>
              </w:rPr>
              <w:t>C.1. Autorizație de funcționare pentru desfășurarea de activități recreative și distractive</w:t>
            </w:r>
            <w:r>
              <w:rPr>
                <w:webHidden/>
              </w:rPr>
              <w:tab/>
            </w:r>
            <w:r>
              <w:rPr>
                <w:webHidden/>
              </w:rPr>
              <w:fldChar w:fldCharType="begin"/>
            </w:r>
            <w:r>
              <w:rPr>
                <w:webHidden/>
              </w:rPr>
              <w:instrText xml:space="preserve"> PAGEREF _Toc534884423 \h </w:instrText>
            </w:r>
            <w:r>
              <w:rPr>
                <w:webHidden/>
              </w:rPr>
            </w:r>
            <w:r>
              <w:rPr>
                <w:webHidden/>
              </w:rPr>
              <w:fldChar w:fldCharType="separate"/>
            </w:r>
            <w:r>
              <w:rPr>
                <w:webHidden/>
              </w:rPr>
              <w:t>102</w:t>
            </w:r>
            <w:r>
              <w:rPr>
                <w:webHidden/>
              </w:rPr>
              <w:fldChar w:fldCharType="end"/>
            </w:r>
          </w:hyperlink>
        </w:p>
        <w:p w:rsidR="00743E32" w:rsidRDefault="00743E32">
          <w:pPr>
            <w:pStyle w:val="TOC3"/>
            <w:rPr>
              <w:rFonts w:asciiTheme="minorHAnsi" w:eastAsiaTheme="minorEastAsia" w:hAnsiTheme="minorHAnsi"/>
              <w:lang w:val="en-US"/>
            </w:rPr>
          </w:pPr>
          <w:hyperlink w:anchor="_Toc534884424" w:history="1">
            <w:r w:rsidRPr="005C0554">
              <w:rPr>
                <w:rStyle w:val="Hyperlink"/>
                <w:lang w:val="en-US"/>
              </w:rPr>
              <w:t>C.2. Vizarea autorizației de funcționare pentru desfășurarea de activități recreative și distractive</w:t>
            </w:r>
            <w:r>
              <w:rPr>
                <w:webHidden/>
              </w:rPr>
              <w:tab/>
            </w:r>
            <w:r>
              <w:rPr>
                <w:webHidden/>
              </w:rPr>
              <w:fldChar w:fldCharType="begin"/>
            </w:r>
            <w:r>
              <w:rPr>
                <w:webHidden/>
              </w:rPr>
              <w:instrText xml:space="preserve"> PAGEREF _Toc534884424 \h </w:instrText>
            </w:r>
            <w:r>
              <w:rPr>
                <w:webHidden/>
              </w:rPr>
            </w:r>
            <w:r>
              <w:rPr>
                <w:webHidden/>
              </w:rPr>
              <w:fldChar w:fldCharType="separate"/>
            </w:r>
            <w:r>
              <w:rPr>
                <w:webHidden/>
              </w:rPr>
              <w:t>107</w:t>
            </w:r>
            <w:r>
              <w:rPr>
                <w:webHidden/>
              </w:rPr>
              <w:fldChar w:fldCharType="end"/>
            </w:r>
          </w:hyperlink>
        </w:p>
        <w:p w:rsidR="00743E32" w:rsidRDefault="00743E32">
          <w:pPr>
            <w:pStyle w:val="TOC3"/>
            <w:rPr>
              <w:rFonts w:asciiTheme="minorHAnsi" w:eastAsiaTheme="minorEastAsia" w:hAnsiTheme="minorHAnsi"/>
              <w:lang w:val="en-US"/>
            </w:rPr>
          </w:pPr>
          <w:hyperlink w:anchor="_Toc534884425" w:history="1">
            <w:r w:rsidRPr="005C0554">
              <w:rPr>
                <w:rStyle w:val="Hyperlink"/>
                <w:rFonts w:eastAsia="Calibri"/>
                <w:lang w:eastAsia="zh-CN"/>
              </w:rPr>
              <w:t>C.3. Modificarea autorizației de funcționare</w:t>
            </w:r>
            <w:r>
              <w:rPr>
                <w:webHidden/>
              </w:rPr>
              <w:tab/>
            </w:r>
            <w:r>
              <w:rPr>
                <w:webHidden/>
              </w:rPr>
              <w:fldChar w:fldCharType="begin"/>
            </w:r>
            <w:r>
              <w:rPr>
                <w:webHidden/>
              </w:rPr>
              <w:instrText xml:space="preserve"> PAGEREF _Toc534884425 \h </w:instrText>
            </w:r>
            <w:r>
              <w:rPr>
                <w:webHidden/>
              </w:rPr>
            </w:r>
            <w:r>
              <w:rPr>
                <w:webHidden/>
              </w:rPr>
              <w:fldChar w:fldCharType="separate"/>
            </w:r>
            <w:r>
              <w:rPr>
                <w:webHidden/>
              </w:rPr>
              <w:t>109</w:t>
            </w:r>
            <w:r>
              <w:rPr>
                <w:webHidden/>
              </w:rPr>
              <w:fldChar w:fldCharType="end"/>
            </w:r>
          </w:hyperlink>
        </w:p>
        <w:p w:rsidR="00743E32" w:rsidRDefault="00743E32">
          <w:pPr>
            <w:pStyle w:val="TOC3"/>
            <w:rPr>
              <w:rFonts w:asciiTheme="minorHAnsi" w:eastAsiaTheme="minorEastAsia" w:hAnsiTheme="minorHAnsi"/>
              <w:lang w:val="en-US"/>
            </w:rPr>
          </w:pPr>
          <w:hyperlink w:anchor="_Toc534884426" w:history="1">
            <w:r w:rsidRPr="005C0554">
              <w:rPr>
                <w:rStyle w:val="Hyperlink"/>
                <w:lang w:val="en-US"/>
              </w:rPr>
              <w:t>C.4. Anularea autorizației de funcționare</w:t>
            </w:r>
            <w:r>
              <w:rPr>
                <w:webHidden/>
              </w:rPr>
              <w:tab/>
            </w:r>
            <w:r>
              <w:rPr>
                <w:webHidden/>
              </w:rPr>
              <w:fldChar w:fldCharType="begin"/>
            </w:r>
            <w:r>
              <w:rPr>
                <w:webHidden/>
              </w:rPr>
              <w:instrText xml:space="preserve"> PAGEREF _Toc534884426 \h </w:instrText>
            </w:r>
            <w:r>
              <w:rPr>
                <w:webHidden/>
              </w:rPr>
            </w:r>
            <w:r>
              <w:rPr>
                <w:webHidden/>
              </w:rPr>
              <w:fldChar w:fldCharType="separate"/>
            </w:r>
            <w:r>
              <w:rPr>
                <w:webHidden/>
              </w:rPr>
              <w:t>111</w:t>
            </w:r>
            <w:r>
              <w:rPr>
                <w:webHidden/>
              </w:rPr>
              <w:fldChar w:fldCharType="end"/>
            </w:r>
          </w:hyperlink>
        </w:p>
        <w:p w:rsidR="00743E32" w:rsidRDefault="00743E32">
          <w:pPr>
            <w:pStyle w:val="TOC2"/>
            <w:tabs>
              <w:tab w:val="left" w:pos="880"/>
            </w:tabs>
            <w:rPr>
              <w:rFonts w:asciiTheme="minorHAnsi" w:eastAsiaTheme="minorEastAsia" w:hAnsiTheme="minorHAnsi" w:cstheme="minorBidi"/>
              <w:bCs w:val="0"/>
              <w:lang w:val="en-US"/>
            </w:rPr>
          </w:pPr>
          <w:hyperlink w:anchor="_Toc534884427" w:history="1">
            <w:r w:rsidRPr="005C0554">
              <w:rPr>
                <w:rStyle w:val="Hyperlink"/>
              </w:rPr>
              <w:t>D.</w:t>
            </w:r>
            <w:r>
              <w:rPr>
                <w:rFonts w:asciiTheme="minorHAnsi" w:eastAsiaTheme="minorEastAsia" w:hAnsiTheme="minorHAnsi" w:cstheme="minorBidi"/>
                <w:bCs w:val="0"/>
                <w:lang w:val="en-US"/>
              </w:rPr>
              <w:tab/>
            </w:r>
            <w:r w:rsidRPr="005C0554">
              <w:rPr>
                <w:rStyle w:val="Hyperlink"/>
                <w:rFonts w:eastAsia="Symbol" w:cs="Symbol"/>
                <w:lang w:val="it-IT" w:eastAsia="zh-CN"/>
              </w:rPr>
              <w:t>Autorizaţie de funcţionare pentru structuri de primire turistice, tip</w:t>
            </w:r>
            <w:r w:rsidRPr="005C0554">
              <w:rPr>
                <w:rStyle w:val="Hyperlink"/>
                <w:rFonts w:cs="Calibri"/>
                <w:lang w:val="it-IT" w:eastAsia="zh-CN"/>
              </w:rPr>
              <w:t xml:space="preserve"> COMPLEX HOTELIER</w:t>
            </w:r>
            <w:r w:rsidRPr="005C0554">
              <w:rPr>
                <w:rStyle w:val="Hyperlink"/>
              </w:rPr>
              <w:t>, vizarea anuală, modificarea și anularea acesteia</w:t>
            </w:r>
            <w:r>
              <w:rPr>
                <w:webHidden/>
              </w:rPr>
              <w:tab/>
            </w:r>
            <w:r>
              <w:rPr>
                <w:webHidden/>
              </w:rPr>
              <w:fldChar w:fldCharType="begin"/>
            </w:r>
            <w:r>
              <w:rPr>
                <w:webHidden/>
              </w:rPr>
              <w:instrText xml:space="preserve"> PAGEREF _Toc534884427 \h </w:instrText>
            </w:r>
            <w:r>
              <w:rPr>
                <w:webHidden/>
              </w:rPr>
            </w:r>
            <w:r>
              <w:rPr>
                <w:webHidden/>
              </w:rPr>
              <w:fldChar w:fldCharType="separate"/>
            </w:r>
            <w:r>
              <w:rPr>
                <w:webHidden/>
              </w:rPr>
              <w:t>113</w:t>
            </w:r>
            <w:r>
              <w:rPr>
                <w:webHidden/>
              </w:rPr>
              <w:fldChar w:fldCharType="end"/>
            </w:r>
          </w:hyperlink>
        </w:p>
        <w:p w:rsidR="00743E32" w:rsidRDefault="00743E32">
          <w:pPr>
            <w:pStyle w:val="TOC3"/>
            <w:rPr>
              <w:rFonts w:asciiTheme="minorHAnsi" w:eastAsiaTheme="minorEastAsia" w:hAnsiTheme="minorHAnsi"/>
              <w:lang w:val="en-US"/>
            </w:rPr>
          </w:pPr>
          <w:hyperlink w:anchor="_Toc534884428" w:history="1">
            <w:r w:rsidRPr="005C0554">
              <w:rPr>
                <w:rStyle w:val="Hyperlink"/>
              </w:rPr>
              <w:t>D.1</w:t>
            </w:r>
            <w:r w:rsidRPr="005C0554">
              <w:rPr>
                <w:rStyle w:val="Hyperlink"/>
                <w:rFonts w:eastAsia="Symbol" w:cs="Symbol"/>
                <w:lang w:val="it-IT" w:eastAsia="zh-CN"/>
              </w:rPr>
              <w:t xml:space="preserve"> Autorizaţie de funcţionare pentru structuri de primire turistice, tip</w:t>
            </w:r>
            <w:r w:rsidRPr="005C0554">
              <w:rPr>
                <w:rStyle w:val="Hyperlink"/>
                <w:rFonts w:eastAsia="Calibri" w:cs="Calibri"/>
                <w:lang w:val="it-IT" w:eastAsia="zh-CN"/>
              </w:rPr>
              <w:t xml:space="preserve"> COMPLEX HOTELIER</w:t>
            </w:r>
            <w:r>
              <w:rPr>
                <w:webHidden/>
              </w:rPr>
              <w:tab/>
            </w:r>
            <w:r>
              <w:rPr>
                <w:webHidden/>
              </w:rPr>
              <w:fldChar w:fldCharType="begin"/>
            </w:r>
            <w:r>
              <w:rPr>
                <w:webHidden/>
              </w:rPr>
              <w:instrText xml:space="preserve"> PAGEREF _Toc534884428 \h </w:instrText>
            </w:r>
            <w:r>
              <w:rPr>
                <w:webHidden/>
              </w:rPr>
            </w:r>
            <w:r>
              <w:rPr>
                <w:webHidden/>
              </w:rPr>
              <w:fldChar w:fldCharType="separate"/>
            </w:r>
            <w:r>
              <w:rPr>
                <w:webHidden/>
              </w:rPr>
              <w:t>113</w:t>
            </w:r>
            <w:r>
              <w:rPr>
                <w:webHidden/>
              </w:rPr>
              <w:fldChar w:fldCharType="end"/>
            </w:r>
          </w:hyperlink>
        </w:p>
        <w:p w:rsidR="00743E32" w:rsidRDefault="00743E32">
          <w:pPr>
            <w:pStyle w:val="TOC3"/>
            <w:rPr>
              <w:rFonts w:asciiTheme="minorHAnsi" w:eastAsiaTheme="minorEastAsia" w:hAnsiTheme="minorHAnsi"/>
              <w:lang w:val="en-US"/>
            </w:rPr>
          </w:pPr>
          <w:hyperlink w:anchor="_Toc534884429" w:history="1">
            <w:r w:rsidRPr="005C0554">
              <w:rPr>
                <w:rStyle w:val="Hyperlink"/>
                <w:color w:val="034990" w:themeColor="hyperlink" w:themeShade="BF"/>
                <w:lang w:val="en-US"/>
              </w:rPr>
              <w:t>D.2</w:t>
            </w:r>
            <w:r w:rsidRPr="005C0554">
              <w:rPr>
                <w:rStyle w:val="Hyperlink"/>
                <w:lang w:val="en-US"/>
              </w:rPr>
              <w:t xml:space="preserve">. </w:t>
            </w:r>
            <w:r w:rsidRPr="005C0554">
              <w:rPr>
                <w:rStyle w:val="Hyperlink"/>
                <w:color w:val="034990" w:themeColor="hyperlink" w:themeShade="BF"/>
                <w:lang w:val="en-US"/>
              </w:rPr>
              <w:t xml:space="preserve">Vizarea autorizației de funcționare pentru </w:t>
            </w:r>
            <w:r w:rsidRPr="005C0554">
              <w:rPr>
                <w:rStyle w:val="Hyperlink"/>
                <w:rFonts w:eastAsia="Symbol"/>
                <w:lang w:val="en-US" w:eastAsia="zh-CN"/>
              </w:rPr>
              <w:t>autorizaţie de funcţionare pentru structuri de primire turistice, tip</w:t>
            </w:r>
            <w:r w:rsidRPr="005C0554">
              <w:rPr>
                <w:rStyle w:val="Hyperlink"/>
                <w:rFonts w:eastAsia="Calibri" w:cs="Calibri"/>
                <w:lang w:val="en-US" w:eastAsia="zh-CN"/>
              </w:rPr>
              <w:t xml:space="preserve"> COMPLEX HOTELIER</w:t>
            </w:r>
            <w:r>
              <w:rPr>
                <w:webHidden/>
              </w:rPr>
              <w:tab/>
            </w:r>
            <w:r>
              <w:rPr>
                <w:webHidden/>
              </w:rPr>
              <w:fldChar w:fldCharType="begin"/>
            </w:r>
            <w:r>
              <w:rPr>
                <w:webHidden/>
              </w:rPr>
              <w:instrText xml:space="preserve"> PAGEREF _Toc534884429 \h </w:instrText>
            </w:r>
            <w:r>
              <w:rPr>
                <w:webHidden/>
              </w:rPr>
            </w:r>
            <w:r>
              <w:rPr>
                <w:webHidden/>
              </w:rPr>
              <w:fldChar w:fldCharType="separate"/>
            </w:r>
            <w:r>
              <w:rPr>
                <w:webHidden/>
              </w:rPr>
              <w:t>116</w:t>
            </w:r>
            <w:r>
              <w:rPr>
                <w:webHidden/>
              </w:rPr>
              <w:fldChar w:fldCharType="end"/>
            </w:r>
          </w:hyperlink>
        </w:p>
        <w:p w:rsidR="00743E32" w:rsidRDefault="00743E32">
          <w:pPr>
            <w:pStyle w:val="TOC3"/>
            <w:rPr>
              <w:rFonts w:asciiTheme="minorHAnsi" w:eastAsiaTheme="minorEastAsia" w:hAnsiTheme="minorHAnsi"/>
              <w:lang w:val="en-US"/>
            </w:rPr>
          </w:pPr>
          <w:hyperlink w:anchor="_Toc534884430" w:history="1">
            <w:r w:rsidRPr="005C0554">
              <w:rPr>
                <w:rStyle w:val="Hyperlink"/>
                <w:rFonts w:eastAsia="Calibri"/>
                <w:lang w:eastAsia="zh-CN"/>
              </w:rPr>
              <w:t>D.3. Modificarea autorizației de funcționare</w:t>
            </w:r>
            <w:r>
              <w:rPr>
                <w:webHidden/>
              </w:rPr>
              <w:tab/>
            </w:r>
            <w:r>
              <w:rPr>
                <w:webHidden/>
              </w:rPr>
              <w:fldChar w:fldCharType="begin"/>
            </w:r>
            <w:r>
              <w:rPr>
                <w:webHidden/>
              </w:rPr>
              <w:instrText xml:space="preserve"> PAGEREF _Toc534884430 \h </w:instrText>
            </w:r>
            <w:r>
              <w:rPr>
                <w:webHidden/>
              </w:rPr>
            </w:r>
            <w:r>
              <w:rPr>
                <w:webHidden/>
              </w:rPr>
              <w:fldChar w:fldCharType="separate"/>
            </w:r>
            <w:r>
              <w:rPr>
                <w:webHidden/>
              </w:rPr>
              <w:t>118</w:t>
            </w:r>
            <w:r>
              <w:rPr>
                <w:webHidden/>
              </w:rPr>
              <w:fldChar w:fldCharType="end"/>
            </w:r>
          </w:hyperlink>
        </w:p>
        <w:p w:rsidR="00743E32" w:rsidRDefault="00743E32">
          <w:pPr>
            <w:pStyle w:val="TOC3"/>
            <w:rPr>
              <w:rFonts w:asciiTheme="minorHAnsi" w:eastAsiaTheme="minorEastAsia" w:hAnsiTheme="minorHAnsi"/>
              <w:lang w:val="en-US"/>
            </w:rPr>
          </w:pPr>
          <w:hyperlink w:anchor="_Toc534884431" w:history="1">
            <w:r w:rsidRPr="005C0554">
              <w:rPr>
                <w:rStyle w:val="Hyperlink"/>
                <w:lang w:val="en-US"/>
              </w:rPr>
              <w:t>D.4. Anularea autorizației de funcționare</w:t>
            </w:r>
            <w:r>
              <w:rPr>
                <w:webHidden/>
              </w:rPr>
              <w:tab/>
            </w:r>
            <w:r>
              <w:rPr>
                <w:webHidden/>
              </w:rPr>
              <w:fldChar w:fldCharType="begin"/>
            </w:r>
            <w:r>
              <w:rPr>
                <w:webHidden/>
              </w:rPr>
              <w:instrText xml:space="preserve"> PAGEREF _Toc534884431 \h </w:instrText>
            </w:r>
            <w:r>
              <w:rPr>
                <w:webHidden/>
              </w:rPr>
            </w:r>
            <w:r>
              <w:rPr>
                <w:webHidden/>
              </w:rPr>
              <w:fldChar w:fldCharType="separate"/>
            </w:r>
            <w:r>
              <w:rPr>
                <w:webHidden/>
              </w:rPr>
              <w:t>120</w:t>
            </w:r>
            <w:r>
              <w:rPr>
                <w:webHidden/>
              </w:rPr>
              <w:fldChar w:fldCharType="end"/>
            </w:r>
          </w:hyperlink>
        </w:p>
        <w:p w:rsidR="00743E32" w:rsidRDefault="00743E32">
          <w:pPr>
            <w:pStyle w:val="TOC2"/>
            <w:tabs>
              <w:tab w:val="left" w:pos="660"/>
            </w:tabs>
            <w:rPr>
              <w:rFonts w:asciiTheme="minorHAnsi" w:eastAsiaTheme="minorEastAsia" w:hAnsiTheme="minorHAnsi" w:cstheme="minorBidi"/>
              <w:bCs w:val="0"/>
              <w:lang w:val="en-US"/>
            </w:rPr>
          </w:pPr>
          <w:hyperlink w:anchor="_Toc534884432" w:history="1">
            <w:r w:rsidRPr="005C0554">
              <w:rPr>
                <w:rStyle w:val="Hyperlink"/>
              </w:rPr>
              <w:t>E.</w:t>
            </w:r>
            <w:r>
              <w:rPr>
                <w:rFonts w:asciiTheme="minorHAnsi" w:eastAsiaTheme="minorEastAsia" w:hAnsiTheme="minorHAnsi" w:cstheme="minorBidi"/>
                <w:bCs w:val="0"/>
                <w:lang w:val="en-US"/>
              </w:rPr>
              <w:tab/>
            </w:r>
            <w:r w:rsidRPr="005C0554">
              <w:rPr>
                <w:rStyle w:val="Hyperlink"/>
                <w:rFonts w:eastAsia="Verdana" w:cs="Verdana"/>
              </w:rPr>
              <w:t>Autorizație de funcționare pentru desfășurare de activități complementare la același punct de lucru</w:t>
            </w:r>
            <w:r w:rsidRPr="005C0554">
              <w:rPr>
                <w:rStyle w:val="Hyperlink"/>
              </w:rPr>
              <w:t>, viza anuală, modificarea  cât și anularea acesteia</w:t>
            </w:r>
            <w:r>
              <w:rPr>
                <w:webHidden/>
              </w:rPr>
              <w:tab/>
            </w:r>
            <w:r>
              <w:rPr>
                <w:webHidden/>
              </w:rPr>
              <w:fldChar w:fldCharType="begin"/>
            </w:r>
            <w:r>
              <w:rPr>
                <w:webHidden/>
              </w:rPr>
              <w:instrText xml:space="preserve"> PAGEREF _Toc534884432 \h </w:instrText>
            </w:r>
            <w:r>
              <w:rPr>
                <w:webHidden/>
              </w:rPr>
            </w:r>
            <w:r>
              <w:rPr>
                <w:webHidden/>
              </w:rPr>
              <w:fldChar w:fldCharType="separate"/>
            </w:r>
            <w:r>
              <w:rPr>
                <w:webHidden/>
              </w:rPr>
              <w:t>122</w:t>
            </w:r>
            <w:r>
              <w:rPr>
                <w:webHidden/>
              </w:rPr>
              <w:fldChar w:fldCharType="end"/>
            </w:r>
          </w:hyperlink>
        </w:p>
        <w:p w:rsidR="00743E32" w:rsidRDefault="00743E32">
          <w:pPr>
            <w:pStyle w:val="TOC3"/>
            <w:rPr>
              <w:rFonts w:asciiTheme="minorHAnsi" w:eastAsiaTheme="minorEastAsia" w:hAnsiTheme="minorHAnsi"/>
              <w:lang w:val="en-US"/>
            </w:rPr>
          </w:pPr>
          <w:hyperlink w:anchor="_Toc534884433" w:history="1">
            <w:r w:rsidRPr="005C0554">
              <w:rPr>
                <w:rStyle w:val="Hyperlink"/>
                <w:rFonts w:eastAsia="Verdana"/>
              </w:rPr>
              <w:t>E.1. Autorizația de funcționare pentru desfășurare de activități complementare la același punct de lucru</w:t>
            </w:r>
            <w:r>
              <w:rPr>
                <w:webHidden/>
              </w:rPr>
              <w:tab/>
            </w:r>
            <w:r>
              <w:rPr>
                <w:webHidden/>
              </w:rPr>
              <w:fldChar w:fldCharType="begin"/>
            </w:r>
            <w:r>
              <w:rPr>
                <w:webHidden/>
              </w:rPr>
              <w:instrText xml:space="preserve"> PAGEREF _Toc534884433 \h </w:instrText>
            </w:r>
            <w:r>
              <w:rPr>
                <w:webHidden/>
              </w:rPr>
            </w:r>
            <w:r>
              <w:rPr>
                <w:webHidden/>
              </w:rPr>
              <w:fldChar w:fldCharType="separate"/>
            </w:r>
            <w:r>
              <w:rPr>
                <w:webHidden/>
              </w:rPr>
              <w:t>122</w:t>
            </w:r>
            <w:r>
              <w:rPr>
                <w:webHidden/>
              </w:rPr>
              <w:fldChar w:fldCharType="end"/>
            </w:r>
          </w:hyperlink>
        </w:p>
        <w:p w:rsidR="00743E32" w:rsidRDefault="00743E32">
          <w:pPr>
            <w:pStyle w:val="TOC3"/>
            <w:rPr>
              <w:rFonts w:asciiTheme="minorHAnsi" w:eastAsiaTheme="minorEastAsia" w:hAnsiTheme="minorHAnsi"/>
              <w:lang w:val="en-US"/>
            </w:rPr>
          </w:pPr>
          <w:hyperlink w:anchor="_Toc534884434" w:history="1">
            <w:r w:rsidRPr="005C0554">
              <w:rPr>
                <w:rStyle w:val="Hyperlink"/>
              </w:rPr>
              <w:t>E.2. Vizarea autorizației de funcționare pentru desfășurarea de activități complementare la același punct de lucru</w:t>
            </w:r>
            <w:r>
              <w:rPr>
                <w:webHidden/>
              </w:rPr>
              <w:tab/>
            </w:r>
            <w:r>
              <w:rPr>
                <w:webHidden/>
              </w:rPr>
              <w:fldChar w:fldCharType="begin"/>
            </w:r>
            <w:r>
              <w:rPr>
                <w:webHidden/>
              </w:rPr>
              <w:instrText xml:space="preserve"> PAGEREF _Toc534884434 \h </w:instrText>
            </w:r>
            <w:r>
              <w:rPr>
                <w:webHidden/>
              </w:rPr>
            </w:r>
            <w:r>
              <w:rPr>
                <w:webHidden/>
              </w:rPr>
              <w:fldChar w:fldCharType="separate"/>
            </w:r>
            <w:r>
              <w:rPr>
                <w:webHidden/>
              </w:rPr>
              <w:t>129</w:t>
            </w:r>
            <w:r>
              <w:rPr>
                <w:webHidden/>
              </w:rPr>
              <w:fldChar w:fldCharType="end"/>
            </w:r>
          </w:hyperlink>
        </w:p>
        <w:p w:rsidR="00743E32" w:rsidRDefault="00743E32">
          <w:pPr>
            <w:pStyle w:val="TOC3"/>
            <w:rPr>
              <w:rFonts w:asciiTheme="minorHAnsi" w:eastAsiaTheme="minorEastAsia" w:hAnsiTheme="minorHAnsi"/>
              <w:lang w:val="en-US"/>
            </w:rPr>
          </w:pPr>
          <w:hyperlink w:anchor="_Toc534884435" w:history="1">
            <w:r w:rsidRPr="005C0554">
              <w:rPr>
                <w:rStyle w:val="Hyperlink"/>
                <w:rFonts w:eastAsia="Calibri"/>
                <w:lang w:eastAsia="zh-CN"/>
              </w:rPr>
              <w:t>E.3. Modificarea autorizației de funcționare</w:t>
            </w:r>
            <w:r>
              <w:rPr>
                <w:webHidden/>
              </w:rPr>
              <w:tab/>
            </w:r>
            <w:r>
              <w:rPr>
                <w:webHidden/>
              </w:rPr>
              <w:fldChar w:fldCharType="begin"/>
            </w:r>
            <w:r>
              <w:rPr>
                <w:webHidden/>
              </w:rPr>
              <w:instrText xml:space="preserve"> PAGEREF _Toc534884435 \h </w:instrText>
            </w:r>
            <w:r>
              <w:rPr>
                <w:webHidden/>
              </w:rPr>
            </w:r>
            <w:r>
              <w:rPr>
                <w:webHidden/>
              </w:rPr>
              <w:fldChar w:fldCharType="separate"/>
            </w:r>
            <w:r>
              <w:rPr>
                <w:webHidden/>
              </w:rPr>
              <w:t>131</w:t>
            </w:r>
            <w:r>
              <w:rPr>
                <w:webHidden/>
              </w:rPr>
              <w:fldChar w:fldCharType="end"/>
            </w:r>
          </w:hyperlink>
        </w:p>
        <w:p w:rsidR="00743E32" w:rsidRDefault="00743E32">
          <w:pPr>
            <w:pStyle w:val="TOC3"/>
            <w:rPr>
              <w:rFonts w:asciiTheme="minorHAnsi" w:eastAsiaTheme="minorEastAsia" w:hAnsiTheme="minorHAnsi"/>
              <w:lang w:val="en-US"/>
            </w:rPr>
          </w:pPr>
          <w:hyperlink w:anchor="_Toc534884436" w:history="1">
            <w:r w:rsidRPr="005C0554">
              <w:rPr>
                <w:rStyle w:val="Hyperlink"/>
                <w:lang w:val="en-US"/>
              </w:rPr>
              <w:t>E.4. Anularea autorizației de funcționare</w:t>
            </w:r>
            <w:r>
              <w:rPr>
                <w:webHidden/>
              </w:rPr>
              <w:tab/>
            </w:r>
            <w:r>
              <w:rPr>
                <w:webHidden/>
              </w:rPr>
              <w:fldChar w:fldCharType="begin"/>
            </w:r>
            <w:r>
              <w:rPr>
                <w:webHidden/>
              </w:rPr>
              <w:instrText xml:space="preserve"> PAGEREF _Toc534884436 \h </w:instrText>
            </w:r>
            <w:r>
              <w:rPr>
                <w:webHidden/>
              </w:rPr>
            </w:r>
            <w:r>
              <w:rPr>
                <w:webHidden/>
              </w:rPr>
              <w:fldChar w:fldCharType="separate"/>
            </w:r>
            <w:r>
              <w:rPr>
                <w:webHidden/>
              </w:rPr>
              <w:t>133</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37" w:history="1">
            <w:r w:rsidRPr="005C0554">
              <w:rPr>
                <w:rStyle w:val="Hyperlink"/>
              </w:rPr>
              <w:t>F.Autorizație de funcționare pentru desfășurarea de activități cu caracter temporar în zone publice sau cu acces public</w:t>
            </w:r>
            <w:r>
              <w:rPr>
                <w:webHidden/>
              </w:rPr>
              <w:tab/>
            </w:r>
            <w:r>
              <w:rPr>
                <w:webHidden/>
              </w:rPr>
              <w:fldChar w:fldCharType="begin"/>
            </w:r>
            <w:r>
              <w:rPr>
                <w:webHidden/>
              </w:rPr>
              <w:instrText xml:space="preserve"> PAGEREF _Toc534884437 \h </w:instrText>
            </w:r>
            <w:r>
              <w:rPr>
                <w:webHidden/>
              </w:rPr>
            </w:r>
            <w:r>
              <w:rPr>
                <w:webHidden/>
              </w:rPr>
              <w:fldChar w:fldCharType="separate"/>
            </w:r>
            <w:r>
              <w:rPr>
                <w:webHidden/>
              </w:rPr>
              <w:t>135</w:t>
            </w:r>
            <w:r>
              <w:rPr>
                <w:webHidden/>
              </w:rPr>
              <w:fldChar w:fldCharType="end"/>
            </w:r>
          </w:hyperlink>
        </w:p>
        <w:p w:rsidR="00743E32" w:rsidRDefault="00743E32">
          <w:pPr>
            <w:pStyle w:val="TOC3"/>
            <w:rPr>
              <w:rFonts w:asciiTheme="minorHAnsi" w:eastAsiaTheme="minorEastAsia" w:hAnsiTheme="minorHAnsi"/>
              <w:lang w:val="en-US"/>
            </w:rPr>
          </w:pPr>
          <w:hyperlink w:anchor="_Toc534884438" w:history="1">
            <w:r w:rsidRPr="005C0554">
              <w:rPr>
                <w:rStyle w:val="Hyperlink"/>
                <w:rFonts w:cs="Verdana"/>
                <w:lang w:bidi="hi-IN"/>
              </w:rPr>
              <w:t>F.1. Acte necesare pentru eliberarea autorizaţiei de funcţionare - comerţ de întâmpinare</w:t>
            </w:r>
            <w:r>
              <w:rPr>
                <w:webHidden/>
              </w:rPr>
              <w:tab/>
            </w:r>
            <w:r>
              <w:rPr>
                <w:webHidden/>
              </w:rPr>
              <w:fldChar w:fldCharType="begin"/>
            </w:r>
            <w:r>
              <w:rPr>
                <w:webHidden/>
              </w:rPr>
              <w:instrText xml:space="preserve"> PAGEREF _Toc534884438 \h </w:instrText>
            </w:r>
            <w:r>
              <w:rPr>
                <w:webHidden/>
              </w:rPr>
            </w:r>
            <w:r>
              <w:rPr>
                <w:webHidden/>
              </w:rPr>
              <w:fldChar w:fldCharType="separate"/>
            </w:r>
            <w:r>
              <w:rPr>
                <w:webHidden/>
              </w:rPr>
              <w:t>135</w:t>
            </w:r>
            <w:r>
              <w:rPr>
                <w:webHidden/>
              </w:rPr>
              <w:fldChar w:fldCharType="end"/>
            </w:r>
          </w:hyperlink>
        </w:p>
        <w:p w:rsidR="00743E32" w:rsidRDefault="00743E32">
          <w:pPr>
            <w:pStyle w:val="TOC3"/>
            <w:rPr>
              <w:rFonts w:asciiTheme="minorHAnsi" w:eastAsiaTheme="minorEastAsia" w:hAnsiTheme="minorHAnsi"/>
              <w:lang w:val="en-US"/>
            </w:rPr>
          </w:pPr>
          <w:hyperlink w:anchor="_Toc534884439" w:history="1">
            <w:r w:rsidRPr="005C0554">
              <w:rPr>
                <w:rStyle w:val="Hyperlink"/>
                <w:lang w:bidi="hi-IN"/>
              </w:rPr>
              <w:t xml:space="preserve">F.2. </w:t>
            </w:r>
            <w:r w:rsidRPr="005C0554">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Pr>
                <w:webHidden/>
              </w:rPr>
              <w:tab/>
            </w:r>
            <w:r>
              <w:rPr>
                <w:webHidden/>
              </w:rPr>
              <w:fldChar w:fldCharType="begin"/>
            </w:r>
            <w:r>
              <w:rPr>
                <w:webHidden/>
              </w:rPr>
              <w:instrText xml:space="preserve"> PAGEREF _Toc534884439 \h </w:instrText>
            </w:r>
            <w:r>
              <w:rPr>
                <w:webHidden/>
              </w:rPr>
            </w:r>
            <w:r>
              <w:rPr>
                <w:webHidden/>
              </w:rPr>
              <w:fldChar w:fldCharType="separate"/>
            </w:r>
            <w:r>
              <w:rPr>
                <w:webHidden/>
              </w:rPr>
              <w:t>140</w:t>
            </w:r>
            <w:r>
              <w:rPr>
                <w:webHidden/>
              </w:rPr>
              <w:fldChar w:fldCharType="end"/>
            </w:r>
          </w:hyperlink>
        </w:p>
        <w:p w:rsidR="00743E32" w:rsidRDefault="00743E32">
          <w:pPr>
            <w:pStyle w:val="TOC3"/>
            <w:rPr>
              <w:rFonts w:asciiTheme="minorHAnsi" w:eastAsiaTheme="minorEastAsia" w:hAnsiTheme="minorHAnsi"/>
              <w:lang w:val="en-US"/>
            </w:rPr>
          </w:pPr>
          <w:hyperlink w:anchor="_Toc534884440" w:history="1">
            <w:r w:rsidRPr="005C0554">
              <w:rPr>
                <w:rStyle w:val="Hyperlink"/>
                <w:lang w:val="en-US"/>
              </w:rPr>
              <w:t>F.3. Cerințe și modalități de plată pentru desfășurarea de activități cu caracter temporar în zone publice sau cu acces public</w:t>
            </w:r>
            <w:r>
              <w:rPr>
                <w:webHidden/>
              </w:rPr>
              <w:tab/>
            </w:r>
            <w:r>
              <w:rPr>
                <w:webHidden/>
              </w:rPr>
              <w:fldChar w:fldCharType="begin"/>
            </w:r>
            <w:r>
              <w:rPr>
                <w:webHidden/>
              </w:rPr>
              <w:instrText xml:space="preserve"> PAGEREF _Toc534884440 \h </w:instrText>
            </w:r>
            <w:r>
              <w:rPr>
                <w:webHidden/>
              </w:rPr>
            </w:r>
            <w:r>
              <w:rPr>
                <w:webHidden/>
              </w:rPr>
              <w:fldChar w:fldCharType="separate"/>
            </w:r>
            <w:r>
              <w:rPr>
                <w:webHidden/>
              </w:rPr>
              <w:t>140</w:t>
            </w:r>
            <w:r>
              <w:rPr>
                <w:webHidden/>
              </w:rPr>
              <w:fldChar w:fldCharType="end"/>
            </w:r>
          </w:hyperlink>
        </w:p>
        <w:p w:rsidR="00743E32" w:rsidRDefault="00743E32">
          <w:pPr>
            <w:pStyle w:val="TOC3"/>
            <w:rPr>
              <w:rFonts w:asciiTheme="minorHAnsi" w:eastAsiaTheme="minorEastAsia" w:hAnsiTheme="minorHAnsi"/>
              <w:lang w:val="en-US"/>
            </w:rPr>
          </w:pPr>
          <w:hyperlink w:anchor="_Toc534884441" w:history="1">
            <w:r w:rsidRPr="005C0554">
              <w:rPr>
                <w:rStyle w:val="Hyperlink"/>
                <w:lang w:val="en-US"/>
              </w:rPr>
              <w:t>F.4. Prelungirea autorizației de funcționare pentru desfășurarea de activități cu caracter temporar</w:t>
            </w:r>
            <w:r>
              <w:rPr>
                <w:webHidden/>
              </w:rPr>
              <w:tab/>
            </w:r>
            <w:r>
              <w:rPr>
                <w:webHidden/>
              </w:rPr>
              <w:fldChar w:fldCharType="begin"/>
            </w:r>
            <w:r>
              <w:rPr>
                <w:webHidden/>
              </w:rPr>
              <w:instrText xml:space="preserve"> PAGEREF _Toc534884441 \h </w:instrText>
            </w:r>
            <w:r>
              <w:rPr>
                <w:webHidden/>
              </w:rPr>
            </w:r>
            <w:r>
              <w:rPr>
                <w:webHidden/>
              </w:rPr>
              <w:fldChar w:fldCharType="separate"/>
            </w:r>
            <w:r>
              <w:rPr>
                <w:webHidden/>
              </w:rPr>
              <w:t>141</w:t>
            </w:r>
            <w:r>
              <w:rPr>
                <w:webHidden/>
              </w:rPr>
              <w:fldChar w:fldCharType="end"/>
            </w:r>
          </w:hyperlink>
        </w:p>
        <w:p w:rsidR="00743E32" w:rsidRDefault="00743E32">
          <w:pPr>
            <w:pStyle w:val="TOC3"/>
            <w:rPr>
              <w:rFonts w:asciiTheme="minorHAnsi" w:eastAsiaTheme="minorEastAsia" w:hAnsiTheme="minorHAnsi"/>
              <w:lang w:val="en-US"/>
            </w:rPr>
          </w:pPr>
          <w:hyperlink w:anchor="_Toc534884442" w:history="1">
            <w:r w:rsidRPr="005C0554">
              <w:rPr>
                <w:rStyle w:val="Hyperlink"/>
                <w:rFonts w:eastAsia="Calibri"/>
                <w:lang w:eastAsia="zh-CN"/>
              </w:rPr>
              <w:t>F.5. Modificarea autorizației de funcționare</w:t>
            </w:r>
            <w:r>
              <w:rPr>
                <w:webHidden/>
              </w:rPr>
              <w:tab/>
            </w:r>
            <w:r>
              <w:rPr>
                <w:webHidden/>
              </w:rPr>
              <w:fldChar w:fldCharType="begin"/>
            </w:r>
            <w:r>
              <w:rPr>
                <w:webHidden/>
              </w:rPr>
              <w:instrText xml:space="preserve"> PAGEREF _Toc534884442 \h </w:instrText>
            </w:r>
            <w:r>
              <w:rPr>
                <w:webHidden/>
              </w:rPr>
            </w:r>
            <w:r>
              <w:rPr>
                <w:webHidden/>
              </w:rPr>
              <w:fldChar w:fldCharType="separate"/>
            </w:r>
            <w:r>
              <w:rPr>
                <w:webHidden/>
              </w:rPr>
              <w:t>143</w:t>
            </w:r>
            <w:r>
              <w:rPr>
                <w:webHidden/>
              </w:rPr>
              <w:fldChar w:fldCharType="end"/>
            </w:r>
          </w:hyperlink>
        </w:p>
        <w:p w:rsidR="00743E32" w:rsidRDefault="00743E32">
          <w:pPr>
            <w:pStyle w:val="TOC3"/>
            <w:rPr>
              <w:rFonts w:asciiTheme="minorHAnsi" w:eastAsiaTheme="minorEastAsia" w:hAnsiTheme="minorHAnsi"/>
              <w:lang w:val="en-US"/>
            </w:rPr>
          </w:pPr>
          <w:hyperlink w:anchor="_Toc534884443" w:history="1">
            <w:r w:rsidRPr="005C0554">
              <w:rPr>
                <w:rStyle w:val="Hyperlink"/>
                <w:lang w:val="en-US"/>
              </w:rPr>
              <w:t>F.6. Anularea autorizației de funcționare pentru desfășurarea de activități cu caracter   temporar</w:t>
            </w:r>
            <w:r>
              <w:rPr>
                <w:webHidden/>
              </w:rPr>
              <w:tab/>
            </w:r>
            <w:r>
              <w:rPr>
                <w:webHidden/>
              </w:rPr>
              <w:fldChar w:fldCharType="begin"/>
            </w:r>
            <w:r>
              <w:rPr>
                <w:webHidden/>
              </w:rPr>
              <w:instrText xml:space="preserve"> PAGEREF _Toc534884443 \h </w:instrText>
            </w:r>
            <w:r>
              <w:rPr>
                <w:webHidden/>
              </w:rPr>
            </w:r>
            <w:r>
              <w:rPr>
                <w:webHidden/>
              </w:rPr>
              <w:fldChar w:fldCharType="separate"/>
            </w:r>
            <w:r>
              <w:rPr>
                <w:webHidden/>
              </w:rPr>
              <w:t>145</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44" w:history="1">
            <w:r w:rsidRPr="005C0554">
              <w:rPr>
                <w:rStyle w:val="Hyperlink"/>
              </w:rPr>
              <w:t>2.2 SERVICIUL CONTRACTE</w:t>
            </w:r>
            <w:r>
              <w:rPr>
                <w:webHidden/>
              </w:rPr>
              <w:tab/>
            </w:r>
            <w:r>
              <w:rPr>
                <w:webHidden/>
              </w:rPr>
              <w:fldChar w:fldCharType="begin"/>
            </w:r>
            <w:r>
              <w:rPr>
                <w:webHidden/>
              </w:rPr>
              <w:instrText xml:space="preserve"> PAGEREF _Toc534884444 \h </w:instrText>
            </w:r>
            <w:r>
              <w:rPr>
                <w:webHidden/>
              </w:rPr>
            </w:r>
            <w:r>
              <w:rPr>
                <w:webHidden/>
              </w:rPr>
              <w:fldChar w:fldCharType="separate"/>
            </w:r>
            <w:r>
              <w:rPr>
                <w:webHidden/>
              </w:rPr>
              <w:t>157</w:t>
            </w:r>
            <w:r>
              <w:rPr>
                <w:webHidden/>
              </w:rPr>
              <w:fldChar w:fldCharType="end"/>
            </w:r>
          </w:hyperlink>
        </w:p>
        <w:p w:rsidR="00743E32" w:rsidRDefault="00743E32">
          <w:pPr>
            <w:pStyle w:val="TOC3"/>
            <w:rPr>
              <w:rFonts w:asciiTheme="minorHAnsi" w:eastAsiaTheme="minorEastAsia" w:hAnsiTheme="minorHAnsi"/>
              <w:lang w:val="en-US"/>
            </w:rPr>
          </w:pPr>
          <w:hyperlink w:anchor="_Toc534884445" w:history="1">
            <w:r w:rsidRPr="005C0554">
              <w:rPr>
                <w:rStyle w:val="Hyperlink"/>
              </w:rPr>
              <w:t>A.1. Cerere de ocupare domeniul public pentru organizare de șantier</w:t>
            </w:r>
            <w:r>
              <w:rPr>
                <w:webHidden/>
              </w:rPr>
              <w:tab/>
            </w:r>
            <w:r>
              <w:rPr>
                <w:webHidden/>
              </w:rPr>
              <w:fldChar w:fldCharType="begin"/>
            </w:r>
            <w:r>
              <w:rPr>
                <w:webHidden/>
              </w:rPr>
              <w:instrText xml:space="preserve"> PAGEREF _Toc534884445 \h </w:instrText>
            </w:r>
            <w:r>
              <w:rPr>
                <w:webHidden/>
              </w:rPr>
            </w:r>
            <w:r>
              <w:rPr>
                <w:webHidden/>
              </w:rPr>
              <w:fldChar w:fldCharType="separate"/>
            </w:r>
            <w:r>
              <w:rPr>
                <w:webHidden/>
              </w:rPr>
              <w:t>157</w:t>
            </w:r>
            <w:r>
              <w:rPr>
                <w:webHidden/>
              </w:rPr>
              <w:fldChar w:fldCharType="end"/>
            </w:r>
          </w:hyperlink>
        </w:p>
        <w:p w:rsidR="00743E32" w:rsidRDefault="00743E32">
          <w:pPr>
            <w:pStyle w:val="TOC3"/>
            <w:rPr>
              <w:rFonts w:asciiTheme="minorHAnsi" w:eastAsiaTheme="minorEastAsia" w:hAnsiTheme="minorHAnsi"/>
              <w:lang w:val="en-US"/>
            </w:rPr>
          </w:pPr>
          <w:hyperlink w:anchor="_Toc534884446" w:history="1">
            <w:r w:rsidRPr="005C0554">
              <w:rPr>
                <w:rStyle w:val="Hyperlink"/>
                <w:lang w:val="fr-FR"/>
              </w:rPr>
              <w:t>A.2. Cerere de ocupare domeniul public cu vehicule, remorci și utilaje destinate lucrărilor de construire</w:t>
            </w:r>
            <w:r>
              <w:rPr>
                <w:webHidden/>
              </w:rPr>
              <w:tab/>
            </w:r>
            <w:r>
              <w:rPr>
                <w:webHidden/>
              </w:rPr>
              <w:fldChar w:fldCharType="begin"/>
            </w:r>
            <w:r>
              <w:rPr>
                <w:webHidden/>
              </w:rPr>
              <w:instrText xml:space="preserve"> PAGEREF _Toc534884446 \h </w:instrText>
            </w:r>
            <w:r>
              <w:rPr>
                <w:webHidden/>
              </w:rPr>
            </w:r>
            <w:r>
              <w:rPr>
                <w:webHidden/>
              </w:rPr>
              <w:fldChar w:fldCharType="separate"/>
            </w:r>
            <w:r>
              <w:rPr>
                <w:webHidden/>
              </w:rPr>
              <w:t>160</w:t>
            </w:r>
            <w:r>
              <w:rPr>
                <w:webHidden/>
              </w:rPr>
              <w:fldChar w:fldCharType="end"/>
            </w:r>
          </w:hyperlink>
        </w:p>
        <w:p w:rsidR="00743E32" w:rsidRDefault="00743E32">
          <w:pPr>
            <w:pStyle w:val="TOC3"/>
            <w:rPr>
              <w:rFonts w:asciiTheme="minorHAnsi" w:eastAsiaTheme="minorEastAsia" w:hAnsiTheme="minorHAnsi"/>
              <w:lang w:val="en-US"/>
            </w:rPr>
          </w:pPr>
          <w:hyperlink w:anchor="_Toc534884447" w:history="1">
            <w:r w:rsidRPr="005C0554">
              <w:rPr>
                <w:rStyle w:val="Hyperlink"/>
                <w:lang w:val="en-US"/>
              </w:rPr>
              <w:t>A.3. Cerere obținere acord de  acces pe proprietatea publică sau privată a municipiului Constanța( furnizori de rețele publice de comunicații electronice):</w:t>
            </w:r>
            <w:r>
              <w:rPr>
                <w:webHidden/>
              </w:rPr>
              <w:tab/>
            </w:r>
            <w:r>
              <w:rPr>
                <w:webHidden/>
              </w:rPr>
              <w:fldChar w:fldCharType="begin"/>
            </w:r>
            <w:r>
              <w:rPr>
                <w:webHidden/>
              </w:rPr>
              <w:instrText xml:space="preserve"> PAGEREF _Toc534884447 \h </w:instrText>
            </w:r>
            <w:r>
              <w:rPr>
                <w:webHidden/>
              </w:rPr>
            </w:r>
            <w:r>
              <w:rPr>
                <w:webHidden/>
              </w:rPr>
              <w:fldChar w:fldCharType="separate"/>
            </w:r>
            <w:r>
              <w:rPr>
                <w:webHidden/>
              </w:rPr>
              <w:t>162</w:t>
            </w:r>
            <w:r>
              <w:rPr>
                <w:webHidden/>
              </w:rPr>
              <w:fldChar w:fldCharType="end"/>
            </w:r>
          </w:hyperlink>
        </w:p>
        <w:p w:rsidR="00743E32" w:rsidRDefault="00743E32">
          <w:pPr>
            <w:pStyle w:val="TOC6"/>
            <w:tabs>
              <w:tab w:val="right" w:leader="dot" w:pos="9662"/>
            </w:tabs>
            <w:rPr>
              <w:rFonts w:eastAsiaTheme="minorEastAsia"/>
              <w:noProof/>
              <w:lang w:val="en-US"/>
            </w:rPr>
          </w:pPr>
          <w:hyperlink w:anchor="_Toc534884448" w:history="1">
            <w:r w:rsidRPr="005C0554">
              <w:rPr>
                <w:rStyle w:val="Hyperlink"/>
                <w:rFonts w:ascii="Verdana" w:hAnsi="Verdana"/>
                <w:noProof/>
              </w:rPr>
              <w:t>A.3. a). Declaraţia pe propria răspundere referitor la lungimea traseului, datele de identificare ale traseului şi elementele componente</w:t>
            </w:r>
            <w:r>
              <w:rPr>
                <w:noProof/>
                <w:webHidden/>
              </w:rPr>
              <w:tab/>
            </w:r>
            <w:r>
              <w:rPr>
                <w:noProof/>
                <w:webHidden/>
              </w:rPr>
              <w:fldChar w:fldCharType="begin"/>
            </w:r>
            <w:r>
              <w:rPr>
                <w:noProof/>
                <w:webHidden/>
              </w:rPr>
              <w:instrText xml:space="preserve"> PAGEREF _Toc534884448 \h </w:instrText>
            </w:r>
            <w:r>
              <w:rPr>
                <w:noProof/>
                <w:webHidden/>
              </w:rPr>
            </w:r>
            <w:r>
              <w:rPr>
                <w:noProof/>
                <w:webHidden/>
              </w:rPr>
              <w:fldChar w:fldCharType="separate"/>
            </w:r>
            <w:r>
              <w:rPr>
                <w:noProof/>
                <w:webHidden/>
              </w:rPr>
              <w:t>166</w:t>
            </w:r>
            <w:r>
              <w:rPr>
                <w:noProof/>
                <w:webHidden/>
              </w:rPr>
              <w:fldChar w:fldCharType="end"/>
            </w:r>
          </w:hyperlink>
        </w:p>
        <w:p w:rsidR="00743E32" w:rsidRDefault="00743E32">
          <w:pPr>
            <w:pStyle w:val="TOC6"/>
            <w:tabs>
              <w:tab w:val="right" w:leader="dot" w:pos="9662"/>
            </w:tabs>
            <w:rPr>
              <w:rFonts w:eastAsiaTheme="minorEastAsia"/>
              <w:noProof/>
              <w:lang w:val="en-US"/>
            </w:rPr>
          </w:pPr>
          <w:hyperlink w:anchor="_Toc534884449" w:history="1">
            <w:r w:rsidRPr="005C0554">
              <w:rPr>
                <w:rStyle w:val="Hyperlink"/>
                <w:rFonts w:ascii="Verdana" w:hAnsi="Verdana"/>
                <w:noProof/>
              </w:rPr>
              <w:t>A.3.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r>
              <w:rPr>
                <w:noProof/>
                <w:webHidden/>
              </w:rPr>
              <w:tab/>
            </w:r>
            <w:r>
              <w:rPr>
                <w:noProof/>
                <w:webHidden/>
              </w:rPr>
              <w:fldChar w:fldCharType="begin"/>
            </w:r>
            <w:r>
              <w:rPr>
                <w:noProof/>
                <w:webHidden/>
              </w:rPr>
              <w:instrText xml:space="preserve"> PAGEREF _Toc534884449 \h </w:instrText>
            </w:r>
            <w:r>
              <w:rPr>
                <w:noProof/>
                <w:webHidden/>
              </w:rPr>
            </w:r>
            <w:r>
              <w:rPr>
                <w:noProof/>
                <w:webHidden/>
              </w:rPr>
              <w:fldChar w:fldCharType="separate"/>
            </w:r>
            <w:r>
              <w:rPr>
                <w:noProof/>
                <w:webHidden/>
              </w:rPr>
              <w:t>170</w:t>
            </w:r>
            <w:r>
              <w:rPr>
                <w:noProof/>
                <w:webHidden/>
              </w:rPr>
              <w:fldChar w:fldCharType="end"/>
            </w:r>
          </w:hyperlink>
        </w:p>
        <w:p w:rsidR="00743E32" w:rsidRDefault="00743E32">
          <w:pPr>
            <w:pStyle w:val="TOC3"/>
            <w:rPr>
              <w:rFonts w:asciiTheme="minorHAnsi" w:eastAsiaTheme="minorEastAsia" w:hAnsiTheme="minorHAnsi"/>
              <w:lang w:val="en-US"/>
            </w:rPr>
          </w:pPr>
          <w:hyperlink w:anchor="_Toc534884450" w:history="1">
            <w:r w:rsidRPr="005C0554">
              <w:rPr>
                <w:rStyle w:val="Hyperlink"/>
              </w:rPr>
              <w:t>A.4. Cereri cumpărare teren – persoane fizice</w:t>
            </w:r>
            <w:r>
              <w:rPr>
                <w:webHidden/>
              </w:rPr>
              <w:tab/>
            </w:r>
            <w:r>
              <w:rPr>
                <w:webHidden/>
              </w:rPr>
              <w:fldChar w:fldCharType="begin"/>
            </w:r>
            <w:r>
              <w:rPr>
                <w:webHidden/>
              </w:rPr>
              <w:instrText xml:space="preserve"> PAGEREF _Toc534884450 \h </w:instrText>
            </w:r>
            <w:r>
              <w:rPr>
                <w:webHidden/>
              </w:rPr>
            </w:r>
            <w:r>
              <w:rPr>
                <w:webHidden/>
              </w:rPr>
              <w:fldChar w:fldCharType="separate"/>
            </w:r>
            <w:r>
              <w:rPr>
                <w:webHidden/>
              </w:rPr>
              <w:t>172</w:t>
            </w:r>
            <w:r>
              <w:rPr>
                <w:webHidden/>
              </w:rPr>
              <w:fldChar w:fldCharType="end"/>
            </w:r>
          </w:hyperlink>
        </w:p>
        <w:p w:rsidR="00743E32" w:rsidRDefault="00743E32">
          <w:pPr>
            <w:pStyle w:val="TOC3"/>
            <w:rPr>
              <w:rFonts w:asciiTheme="minorHAnsi" w:eastAsiaTheme="minorEastAsia" w:hAnsiTheme="minorHAnsi"/>
              <w:lang w:val="en-US"/>
            </w:rPr>
          </w:pPr>
          <w:hyperlink w:anchor="_Toc534884451" w:history="1">
            <w:r w:rsidRPr="005C0554">
              <w:rPr>
                <w:rStyle w:val="Hyperlink"/>
              </w:rPr>
              <w:t>A.5. Cereri cumpărare teren – persoane juridice</w:t>
            </w:r>
            <w:r>
              <w:rPr>
                <w:webHidden/>
              </w:rPr>
              <w:tab/>
            </w:r>
            <w:r>
              <w:rPr>
                <w:webHidden/>
              </w:rPr>
              <w:fldChar w:fldCharType="begin"/>
            </w:r>
            <w:r>
              <w:rPr>
                <w:webHidden/>
              </w:rPr>
              <w:instrText xml:space="preserve"> PAGEREF _Toc534884451 \h </w:instrText>
            </w:r>
            <w:r>
              <w:rPr>
                <w:webHidden/>
              </w:rPr>
            </w:r>
            <w:r>
              <w:rPr>
                <w:webHidden/>
              </w:rPr>
              <w:fldChar w:fldCharType="separate"/>
            </w:r>
            <w:r>
              <w:rPr>
                <w:webHidden/>
              </w:rPr>
              <w:t>174</w:t>
            </w:r>
            <w:r>
              <w:rPr>
                <w:webHidden/>
              </w:rPr>
              <w:fldChar w:fldCharType="end"/>
            </w:r>
          </w:hyperlink>
        </w:p>
        <w:p w:rsidR="00743E32" w:rsidRDefault="00743E32">
          <w:pPr>
            <w:pStyle w:val="TOC3"/>
            <w:rPr>
              <w:rFonts w:asciiTheme="minorHAnsi" w:eastAsiaTheme="minorEastAsia" w:hAnsiTheme="minorHAnsi"/>
              <w:lang w:val="en-US"/>
            </w:rPr>
          </w:pPr>
          <w:hyperlink w:anchor="_Toc534884452" w:history="1">
            <w:r w:rsidRPr="005C0554">
              <w:rPr>
                <w:rStyle w:val="Hyperlink"/>
              </w:rPr>
              <w:t>A.6. Cereri aviz DASOE – persoane fizice – solicitat de către Direcția Urbanism</w:t>
            </w:r>
            <w:r>
              <w:rPr>
                <w:webHidden/>
              </w:rPr>
              <w:tab/>
            </w:r>
            <w:r>
              <w:rPr>
                <w:webHidden/>
              </w:rPr>
              <w:fldChar w:fldCharType="begin"/>
            </w:r>
            <w:r>
              <w:rPr>
                <w:webHidden/>
              </w:rPr>
              <w:instrText xml:space="preserve"> PAGEREF _Toc534884452 \h </w:instrText>
            </w:r>
            <w:r>
              <w:rPr>
                <w:webHidden/>
              </w:rPr>
            </w:r>
            <w:r>
              <w:rPr>
                <w:webHidden/>
              </w:rPr>
              <w:fldChar w:fldCharType="separate"/>
            </w:r>
            <w:r>
              <w:rPr>
                <w:webHidden/>
              </w:rPr>
              <w:t>176</w:t>
            </w:r>
            <w:r>
              <w:rPr>
                <w:webHidden/>
              </w:rPr>
              <w:fldChar w:fldCharType="end"/>
            </w:r>
          </w:hyperlink>
        </w:p>
        <w:p w:rsidR="00743E32" w:rsidRDefault="00743E32">
          <w:pPr>
            <w:pStyle w:val="TOC3"/>
            <w:rPr>
              <w:rFonts w:asciiTheme="minorHAnsi" w:eastAsiaTheme="minorEastAsia" w:hAnsiTheme="minorHAnsi"/>
              <w:lang w:val="en-US"/>
            </w:rPr>
          </w:pPr>
          <w:hyperlink w:anchor="_Toc534884453" w:history="1">
            <w:r w:rsidRPr="005C0554">
              <w:rPr>
                <w:rStyle w:val="Hyperlink"/>
                <w:lang w:val="fr-FR"/>
              </w:rPr>
              <w:t>A.7. Cereri aviz DASOE – persoane juridice – solicitat de Direcția Urbanism</w:t>
            </w:r>
            <w:r>
              <w:rPr>
                <w:webHidden/>
              </w:rPr>
              <w:tab/>
            </w:r>
            <w:r>
              <w:rPr>
                <w:webHidden/>
              </w:rPr>
              <w:fldChar w:fldCharType="begin"/>
            </w:r>
            <w:r>
              <w:rPr>
                <w:webHidden/>
              </w:rPr>
              <w:instrText xml:space="preserve"> PAGEREF _Toc534884453 \h </w:instrText>
            </w:r>
            <w:r>
              <w:rPr>
                <w:webHidden/>
              </w:rPr>
            </w:r>
            <w:r>
              <w:rPr>
                <w:webHidden/>
              </w:rPr>
              <w:fldChar w:fldCharType="separate"/>
            </w:r>
            <w:r>
              <w:rPr>
                <w:webHidden/>
              </w:rPr>
              <w:t>178</w:t>
            </w:r>
            <w:r>
              <w:rPr>
                <w:webHidden/>
              </w:rPr>
              <w:fldChar w:fldCharType="end"/>
            </w:r>
          </w:hyperlink>
        </w:p>
        <w:p w:rsidR="00743E32" w:rsidRDefault="00743E32">
          <w:pPr>
            <w:pStyle w:val="TOC1"/>
            <w:rPr>
              <w:rFonts w:asciiTheme="minorHAnsi" w:eastAsiaTheme="minorEastAsia" w:hAnsiTheme="minorHAnsi"/>
              <w:sz w:val="22"/>
              <w:lang w:val="en-US"/>
            </w:rPr>
          </w:pPr>
          <w:hyperlink w:anchor="_Toc534884454" w:history="1">
            <w:r w:rsidRPr="005C0554">
              <w:rPr>
                <w:rStyle w:val="Hyperlink"/>
              </w:rPr>
              <w:t>CAP.3 DIRECŢIA PATRIMONIU ȘI CADASTRU</w:t>
            </w:r>
            <w:r>
              <w:rPr>
                <w:webHidden/>
              </w:rPr>
              <w:tab/>
            </w:r>
            <w:r>
              <w:rPr>
                <w:webHidden/>
              </w:rPr>
              <w:fldChar w:fldCharType="begin"/>
            </w:r>
            <w:r>
              <w:rPr>
                <w:webHidden/>
              </w:rPr>
              <w:instrText xml:space="preserve"> PAGEREF _Toc534884454 \h </w:instrText>
            </w:r>
            <w:r>
              <w:rPr>
                <w:webHidden/>
              </w:rPr>
            </w:r>
            <w:r>
              <w:rPr>
                <w:webHidden/>
              </w:rPr>
              <w:fldChar w:fldCharType="separate"/>
            </w:r>
            <w:r>
              <w:rPr>
                <w:webHidden/>
              </w:rPr>
              <w:t>180</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55" w:history="1">
            <w:r w:rsidRPr="005C0554">
              <w:rPr>
                <w:rStyle w:val="Hyperlink"/>
              </w:rPr>
              <w:t>3.1. SERVICIUL CADASTRU</w:t>
            </w:r>
            <w:r>
              <w:rPr>
                <w:webHidden/>
              </w:rPr>
              <w:tab/>
            </w:r>
            <w:r>
              <w:rPr>
                <w:webHidden/>
              </w:rPr>
              <w:fldChar w:fldCharType="begin"/>
            </w:r>
            <w:r>
              <w:rPr>
                <w:webHidden/>
              </w:rPr>
              <w:instrText xml:space="preserve"> PAGEREF _Toc534884455 \h </w:instrText>
            </w:r>
            <w:r>
              <w:rPr>
                <w:webHidden/>
              </w:rPr>
            </w:r>
            <w:r>
              <w:rPr>
                <w:webHidden/>
              </w:rPr>
              <w:fldChar w:fldCharType="separate"/>
            </w:r>
            <w:r>
              <w:rPr>
                <w:webHidden/>
              </w:rPr>
              <w:t>180</w:t>
            </w:r>
            <w:r>
              <w:rPr>
                <w:webHidden/>
              </w:rPr>
              <w:fldChar w:fldCharType="end"/>
            </w:r>
          </w:hyperlink>
        </w:p>
        <w:p w:rsidR="00743E32" w:rsidRDefault="00743E32">
          <w:pPr>
            <w:pStyle w:val="TOC3"/>
            <w:rPr>
              <w:rFonts w:asciiTheme="minorHAnsi" w:eastAsiaTheme="minorEastAsia" w:hAnsiTheme="minorHAnsi"/>
              <w:lang w:val="en-US"/>
            </w:rPr>
          </w:pPr>
          <w:hyperlink w:anchor="_Toc534884456" w:history="1">
            <w:r w:rsidRPr="005C0554">
              <w:rPr>
                <w:rStyle w:val="Hyperlink"/>
                <w:lang w:val="en-US"/>
              </w:rPr>
              <w:t>A. Cereri care necesită o documentaţie specifică</w:t>
            </w:r>
            <w:r>
              <w:rPr>
                <w:webHidden/>
              </w:rPr>
              <w:tab/>
            </w:r>
            <w:r>
              <w:rPr>
                <w:webHidden/>
              </w:rPr>
              <w:fldChar w:fldCharType="begin"/>
            </w:r>
            <w:r>
              <w:rPr>
                <w:webHidden/>
              </w:rPr>
              <w:instrText xml:space="preserve"> PAGEREF _Toc534884456 \h </w:instrText>
            </w:r>
            <w:r>
              <w:rPr>
                <w:webHidden/>
              </w:rPr>
            </w:r>
            <w:r>
              <w:rPr>
                <w:webHidden/>
              </w:rPr>
              <w:fldChar w:fldCharType="separate"/>
            </w:r>
            <w:r>
              <w:rPr>
                <w:webHidden/>
              </w:rPr>
              <w:t>180</w:t>
            </w:r>
            <w:r>
              <w:rPr>
                <w:webHidden/>
              </w:rPr>
              <w:fldChar w:fldCharType="end"/>
            </w:r>
          </w:hyperlink>
        </w:p>
        <w:p w:rsidR="00743E32" w:rsidRDefault="00743E32">
          <w:pPr>
            <w:pStyle w:val="TOC3"/>
            <w:rPr>
              <w:rFonts w:asciiTheme="minorHAnsi" w:eastAsiaTheme="minorEastAsia" w:hAnsiTheme="minorHAnsi"/>
              <w:lang w:val="en-US"/>
            </w:rPr>
          </w:pPr>
          <w:hyperlink w:anchor="_Toc534884457" w:history="1">
            <w:r w:rsidRPr="005C0554">
              <w:rPr>
                <w:rStyle w:val="Hyperlink"/>
                <w:lang w:val="en-US"/>
              </w:rPr>
              <w:t>A.1. Documentele necesare obținerii Vizei Serviciului Cadastru</w:t>
            </w:r>
            <w:r>
              <w:rPr>
                <w:webHidden/>
              </w:rPr>
              <w:tab/>
            </w:r>
            <w:r>
              <w:rPr>
                <w:webHidden/>
              </w:rPr>
              <w:fldChar w:fldCharType="begin"/>
            </w:r>
            <w:r>
              <w:rPr>
                <w:webHidden/>
              </w:rPr>
              <w:instrText xml:space="preserve"> PAGEREF _Toc534884457 \h </w:instrText>
            </w:r>
            <w:r>
              <w:rPr>
                <w:webHidden/>
              </w:rPr>
            </w:r>
            <w:r>
              <w:rPr>
                <w:webHidden/>
              </w:rPr>
              <w:fldChar w:fldCharType="separate"/>
            </w:r>
            <w:r>
              <w:rPr>
                <w:webHidden/>
              </w:rPr>
              <w:t>180</w:t>
            </w:r>
            <w:r>
              <w:rPr>
                <w:webHidden/>
              </w:rPr>
              <w:fldChar w:fldCharType="end"/>
            </w:r>
          </w:hyperlink>
        </w:p>
        <w:p w:rsidR="00743E32" w:rsidRDefault="00743E32">
          <w:pPr>
            <w:pStyle w:val="TOC4"/>
            <w:rPr>
              <w:rFonts w:asciiTheme="minorHAnsi" w:eastAsiaTheme="minorEastAsia" w:hAnsiTheme="minorHAnsi"/>
              <w:lang w:val="en-US"/>
            </w:rPr>
          </w:pPr>
          <w:hyperlink w:anchor="_Toc534884458" w:history="1">
            <w:r w:rsidRPr="005C0554">
              <w:rPr>
                <w:rStyle w:val="Hyperlink"/>
                <w:rFonts w:eastAsia="Geneva"/>
                <w:lang w:eastAsia="zh-CN" w:bidi="hi-IN"/>
              </w:rPr>
              <w:t>A.2. Documentele necesare pentru acord de intabulare:</w:t>
            </w:r>
            <w:r>
              <w:rPr>
                <w:webHidden/>
              </w:rPr>
              <w:tab/>
            </w:r>
            <w:r>
              <w:rPr>
                <w:webHidden/>
              </w:rPr>
              <w:fldChar w:fldCharType="begin"/>
            </w:r>
            <w:r>
              <w:rPr>
                <w:webHidden/>
              </w:rPr>
              <w:instrText xml:space="preserve"> PAGEREF _Toc534884458 \h </w:instrText>
            </w:r>
            <w:r>
              <w:rPr>
                <w:webHidden/>
              </w:rPr>
            </w:r>
            <w:r>
              <w:rPr>
                <w:webHidden/>
              </w:rPr>
              <w:fldChar w:fldCharType="separate"/>
            </w:r>
            <w:r>
              <w:rPr>
                <w:webHidden/>
              </w:rPr>
              <w:t>182</w:t>
            </w:r>
            <w:r>
              <w:rPr>
                <w:webHidden/>
              </w:rPr>
              <w:fldChar w:fldCharType="end"/>
            </w:r>
          </w:hyperlink>
        </w:p>
        <w:p w:rsidR="00743E32" w:rsidRDefault="00743E32">
          <w:pPr>
            <w:pStyle w:val="TOC4"/>
            <w:rPr>
              <w:rFonts w:asciiTheme="minorHAnsi" w:eastAsiaTheme="minorEastAsia" w:hAnsiTheme="minorHAnsi"/>
              <w:lang w:val="en-US"/>
            </w:rPr>
          </w:pPr>
          <w:hyperlink w:anchor="_Toc534884459" w:history="1">
            <w:r w:rsidRPr="005C0554">
              <w:rPr>
                <w:rStyle w:val="Hyperlink"/>
                <w:rFonts w:eastAsia="Geneva"/>
                <w:lang w:eastAsia="zh-CN" w:bidi="hi-IN"/>
              </w:rPr>
              <w:t>A.3. Documentele necesare pentru emiterea unui certificat de nomenclatură stradală sunt:</w:t>
            </w:r>
            <w:r>
              <w:rPr>
                <w:webHidden/>
              </w:rPr>
              <w:tab/>
            </w:r>
            <w:r>
              <w:rPr>
                <w:webHidden/>
              </w:rPr>
              <w:fldChar w:fldCharType="begin"/>
            </w:r>
            <w:r>
              <w:rPr>
                <w:webHidden/>
              </w:rPr>
              <w:instrText xml:space="preserve"> PAGEREF _Toc534884459 \h </w:instrText>
            </w:r>
            <w:r>
              <w:rPr>
                <w:webHidden/>
              </w:rPr>
            </w:r>
            <w:r>
              <w:rPr>
                <w:webHidden/>
              </w:rPr>
              <w:fldChar w:fldCharType="separate"/>
            </w:r>
            <w:r>
              <w:rPr>
                <w:webHidden/>
              </w:rPr>
              <w:t>184</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60" w:history="1">
            <w:r w:rsidRPr="005C0554">
              <w:rPr>
                <w:rStyle w:val="Hyperlink"/>
              </w:rPr>
              <w:t>3.2. SERVICIUL PATRIMONIU</w:t>
            </w:r>
            <w:r>
              <w:rPr>
                <w:webHidden/>
              </w:rPr>
              <w:tab/>
            </w:r>
            <w:r>
              <w:rPr>
                <w:webHidden/>
              </w:rPr>
              <w:fldChar w:fldCharType="begin"/>
            </w:r>
            <w:r>
              <w:rPr>
                <w:webHidden/>
              </w:rPr>
              <w:instrText xml:space="preserve"> PAGEREF _Toc534884460 \h </w:instrText>
            </w:r>
            <w:r>
              <w:rPr>
                <w:webHidden/>
              </w:rPr>
            </w:r>
            <w:r>
              <w:rPr>
                <w:webHidden/>
              </w:rPr>
              <w:fldChar w:fldCharType="separate"/>
            </w:r>
            <w:r>
              <w:rPr>
                <w:webHidden/>
              </w:rPr>
              <w:t>186</w:t>
            </w:r>
            <w:r>
              <w:rPr>
                <w:webHidden/>
              </w:rPr>
              <w:fldChar w:fldCharType="end"/>
            </w:r>
          </w:hyperlink>
        </w:p>
        <w:p w:rsidR="00743E32" w:rsidRDefault="00743E32">
          <w:pPr>
            <w:pStyle w:val="TOC3"/>
            <w:rPr>
              <w:rFonts w:asciiTheme="minorHAnsi" w:eastAsiaTheme="minorEastAsia" w:hAnsiTheme="minorHAnsi"/>
              <w:lang w:val="en-US"/>
            </w:rPr>
          </w:pPr>
          <w:hyperlink w:anchor="_Toc534884461" w:history="1">
            <w:r w:rsidRPr="005C0554">
              <w:rPr>
                <w:rStyle w:val="Hyperlink"/>
                <w:lang w:val="en-US"/>
              </w:rPr>
              <w:t>A. Cereri care necesită o documentaţie specifică</w:t>
            </w:r>
            <w:r>
              <w:rPr>
                <w:webHidden/>
              </w:rPr>
              <w:tab/>
            </w:r>
            <w:r>
              <w:rPr>
                <w:webHidden/>
              </w:rPr>
              <w:fldChar w:fldCharType="begin"/>
            </w:r>
            <w:r>
              <w:rPr>
                <w:webHidden/>
              </w:rPr>
              <w:instrText xml:space="preserve"> PAGEREF _Toc534884461 \h </w:instrText>
            </w:r>
            <w:r>
              <w:rPr>
                <w:webHidden/>
              </w:rPr>
            </w:r>
            <w:r>
              <w:rPr>
                <w:webHidden/>
              </w:rPr>
              <w:fldChar w:fldCharType="separate"/>
            </w:r>
            <w:r>
              <w:rPr>
                <w:webHidden/>
              </w:rPr>
              <w:t>186</w:t>
            </w:r>
            <w:r>
              <w:rPr>
                <w:webHidden/>
              </w:rPr>
              <w:fldChar w:fldCharType="end"/>
            </w:r>
          </w:hyperlink>
        </w:p>
        <w:p w:rsidR="00743E32" w:rsidRDefault="00743E32">
          <w:pPr>
            <w:pStyle w:val="TOC3"/>
            <w:rPr>
              <w:rFonts w:asciiTheme="minorHAnsi" w:eastAsiaTheme="minorEastAsia" w:hAnsiTheme="minorHAnsi"/>
              <w:lang w:val="en-US"/>
            </w:rPr>
          </w:pPr>
          <w:hyperlink w:anchor="_Toc534884462" w:history="1">
            <w:r w:rsidRPr="005C0554">
              <w:rPr>
                <w:rStyle w:val="Hyperlink"/>
              </w:rPr>
              <w:t>A.1. Cerere pentru atribuire teren  - Legea nr. 44/1994 (privind veteranii de război)</w:t>
            </w:r>
            <w:r>
              <w:rPr>
                <w:webHidden/>
              </w:rPr>
              <w:tab/>
            </w:r>
            <w:r>
              <w:rPr>
                <w:webHidden/>
              </w:rPr>
              <w:fldChar w:fldCharType="begin"/>
            </w:r>
            <w:r>
              <w:rPr>
                <w:webHidden/>
              </w:rPr>
              <w:instrText xml:space="preserve"> PAGEREF _Toc534884462 \h </w:instrText>
            </w:r>
            <w:r>
              <w:rPr>
                <w:webHidden/>
              </w:rPr>
            </w:r>
            <w:r>
              <w:rPr>
                <w:webHidden/>
              </w:rPr>
              <w:fldChar w:fldCharType="separate"/>
            </w:r>
            <w:r>
              <w:rPr>
                <w:webHidden/>
              </w:rPr>
              <w:t>186</w:t>
            </w:r>
            <w:r>
              <w:rPr>
                <w:webHidden/>
              </w:rPr>
              <w:fldChar w:fldCharType="end"/>
            </w:r>
          </w:hyperlink>
        </w:p>
        <w:p w:rsidR="00743E32" w:rsidRDefault="00743E32">
          <w:pPr>
            <w:pStyle w:val="TOC4"/>
            <w:rPr>
              <w:rFonts w:asciiTheme="minorHAnsi" w:eastAsiaTheme="minorEastAsia" w:hAnsiTheme="minorHAnsi"/>
              <w:lang w:val="en-US"/>
            </w:rPr>
          </w:pPr>
          <w:hyperlink w:anchor="_Toc534884463" w:history="1">
            <w:r w:rsidRPr="005C0554">
              <w:rPr>
                <w:rStyle w:val="Hyperlink"/>
              </w:rPr>
              <w:t>A.2. Cerere privind stabilirea şi evaluarea unor terenuri deţinute de societaţile comerciale cu capital de statconform H.G. nr.834/1991</w:t>
            </w:r>
            <w:r>
              <w:rPr>
                <w:webHidden/>
              </w:rPr>
              <w:tab/>
            </w:r>
            <w:r>
              <w:rPr>
                <w:webHidden/>
              </w:rPr>
              <w:fldChar w:fldCharType="begin"/>
            </w:r>
            <w:r>
              <w:rPr>
                <w:webHidden/>
              </w:rPr>
              <w:instrText xml:space="preserve"> PAGEREF _Toc534884463 \h </w:instrText>
            </w:r>
            <w:r>
              <w:rPr>
                <w:webHidden/>
              </w:rPr>
            </w:r>
            <w:r>
              <w:rPr>
                <w:webHidden/>
              </w:rPr>
              <w:fldChar w:fldCharType="separate"/>
            </w:r>
            <w:r>
              <w:rPr>
                <w:webHidden/>
              </w:rPr>
              <w:t>188</w:t>
            </w:r>
            <w:r>
              <w:rPr>
                <w:webHidden/>
              </w:rPr>
              <w:fldChar w:fldCharType="end"/>
            </w:r>
          </w:hyperlink>
        </w:p>
        <w:p w:rsidR="00743E32" w:rsidRDefault="00743E32">
          <w:pPr>
            <w:pStyle w:val="TOC4"/>
            <w:rPr>
              <w:rFonts w:asciiTheme="minorHAnsi" w:eastAsiaTheme="minorEastAsia" w:hAnsiTheme="minorHAnsi"/>
              <w:lang w:val="en-US"/>
            </w:rPr>
          </w:pPr>
          <w:hyperlink w:anchor="_Toc534884464" w:history="1">
            <w:r w:rsidRPr="005C0554">
              <w:rPr>
                <w:rStyle w:val="Hyperlink"/>
              </w:rPr>
              <w:t>A.3. Cerere atribuire teren (privind sprijinul acordat tinerilor pentru construirea unei locuințe proprietate personală)conform Legii nr.15/2003</w:t>
            </w:r>
            <w:r>
              <w:rPr>
                <w:webHidden/>
              </w:rPr>
              <w:tab/>
            </w:r>
            <w:r>
              <w:rPr>
                <w:webHidden/>
              </w:rPr>
              <w:fldChar w:fldCharType="begin"/>
            </w:r>
            <w:r>
              <w:rPr>
                <w:webHidden/>
              </w:rPr>
              <w:instrText xml:space="preserve"> PAGEREF _Toc534884464 \h </w:instrText>
            </w:r>
            <w:r>
              <w:rPr>
                <w:webHidden/>
              </w:rPr>
            </w:r>
            <w:r>
              <w:rPr>
                <w:webHidden/>
              </w:rPr>
              <w:fldChar w:fldCharType="separate"/>
            </w:r>
            <w:r>
              <w:rPr>
                <w:webHidden/>
              </w:rPr>
              <w:t>190</w:t>
            </w:r>
            <w:r>
              <w:rPr>
                <w:webHidden/>
              </w:rPr>
              <w:fldChar w:fldCharType="end"/>
            </w:r>
          </w:hyperlink>
        </w:p>
        <w:p w:rsidR="00743E32" w:rsidRDefault="00743E32">
          <w:pPr>
            <w:pStyle w:val="TOC4"/>
            <w:rPr>
              <w:rFonts w:asciiTheme="minorHAnsi" w:eastAsiaTheme="minorEastAsia" w:hAnsiTheme="minorHAnsi"/>
              <w:lang w:val="en-US"/>
            </w:rPr>
          </w:pPr>
          <w:hyperlink w:anchor="_Toc534884465" w:history="1">
            <w:r w:rsidRPr="005C0554">
              <w:rPr>
                <w:rStyle w:val="Hyperlink"/>
              </w:rPr>
              <w:t>A.4. Cerere pentru eliberări copii planuri sau documente deținute de arhiva Direcției Patrimoniu</w:t>
            </w:r>
            <w:r>
              <w:rPr>
                <w:webHidden/>
              </w:rPr>
              <w:tab/>
            </w:r>
            <w:r>
              <w:rPr>
                <w:webHidden/>
              </w:rPr>
              <w:fldChar w:fldCharType="begin"/>
            </w:r>
            <w:r>
              <w:rPr>
                <w:webHidden/>
              </w:rPr>
              <w:instrText xml:space="preserve"> PAGEREF _Toc534884465 \h </w:instrText>
            </w:r>
            <w:r>
              <w:rPr>
                <w:webHidden/>
              </w:rPr>
            </w:r>
            <w:r>
              <w:rPr>
                <w:webHidden/>
              </w:rPr>
              <w:fldChar w:fldCharType="separate"/>
            </w:r>
            <w:r>
              <w:rPr>
                <w:webHidden/>
              </w:rPr>
              <w:t>192</w:t>
            </w:r>
            <w:r>
              <w:rPr>
                <w:webHidden/>
              </w:rPr>
              <w:fldChar w:fldCharType="end"/>
            </w:r>
          </w:hyperlink>
        </w:p>
        <w:p w:rsidR="00743E32" w:rsidRDefault="00743E32">
          <w:pPr>
            <w:pStyle w:val="TOC4"/>
            <w:rPr>
              <w:rFonts w:asciiTheme="minorHAnsi" w:eastAsiaTheme="minorEastAsia" w:hAnsiTheme="minorHAnsi"/>
              <w:lang w:val="en-US"/>
            </w:rPr>
          </w:pPr>
          <w:hyperlink w:anchor="_Toc534884466" w:history="1">
            <w:r w:rsidRPr="005C0554">
              <w:rPr>
                <w:rStyle w:val="Hyperlink"/>
              </w:rPr>
              <w:t>A.5. Cerere acordare drepturi conform Decretul-Lege nr.189/2000</w:t>
            </w:r>
            <w:r>
              <w:rPr>
                <w:webHidden/>
              </w:rPr>
              <w:tab/>
            </w:r>
            <w:r>
              <w:rPr>
                <w:webHidden/>
              </w:rPr>
              <w:fldChar w:fldCharType="begin"/>
            </w:r>
            <w:r>
              <w:rPr>
                <w:webHidden/>
              </w:rPr>
              <w:instrText xml:space="preserve"> PAGEREF _Toc534884466 \h </w:instrText>
            </w:r>
            <w:r>
              <w:rPr>
                <w:webHidden/>
              </w:rPr>
            </w:r>
            <w:r>
              <w:rPr>
                <w:webHidden/>
              </w:rPr>
              <w:fldChar w:fldCharType="separate"/>
            </w:r>
            <w:r>
              <w:rPr>
                <w:webHidden/>
              </w:rPr>
              <w:t>194</w:t>
            </w:r>
            <w:r>
              <w:rPr>
                <w:webHidden/>
              </w:rPr>
              <w:fldChar w:fldCharType="end"/>
            </w:r>
          </w:hyperlink>
        </w:p>
        <w:p w:rsidR="00743E32" w:rsidRDefault="00743E32">
          <w:pPr>
            <w:pStyle w:val="TOC4"/>
            <w:rPr>
              <w:rFonts w:asciiTheme="minorHAnsi" w:eastAsiaTheme="minorEastAsia" w:hAnsiTheme="minorHAnsi"/>
              <w:lang w:val="en-US"/>
            </w:rPr>
          </w:pPr>
          <w:hyperlink w:anchor="_Toc534884467" w:history="1">
            <w:r w:rsidRPr="005C0554">
              <w:rPr>
                <w:rStyle w:val="Hyperlink"/>
              </w:rPr>
              <w:t>A.6. Cerere pentru acordarea drepturilor conform Legii nr.341/2004</w:t>
            </w:r>
            <w:r>
              <w:rPr>
                <w:webHidden/>
              </w:rPr>
              <w:tab/>
            </w:r>
            <w:r>
              <w:rPr>
                <w:webHidden/>
              </w:rPr>
              <w:fldChar w:fldCharType="begin"/>
            </w:r>
            <w:r>
              <w:rPr>
                <w:webHidden/>
              </w:rPr>
              <w:instrText xml:space="preserve"> PAGEREF _Toc534884467 \h </w:instrText>
            </w:r>
            <w:r>
              <w:rPr>
                <w:webHidden/>
              </w:rPr>
            </w:r>
            <w:r>
              <w:rPr>
                <w:webHidden/>
              </w:rPr>
              <w:fldChar w:fldCharType="separate"/>
            </w:r>
            <w:r>
              <w:rPr>
                <w:webHidden/>
              </w:rPr>
              <w:t>196</w:t>
            </w:r>
            <w:r>
              <w:rPr>
                <w:webHidden/>
              </w:rPr>
              <w:fldChar w:fldCharType="end"/>
            </w:r>
          </w:hyperlink>
        </w:p>
        <w:p w:rsidR="00743E32" w:rsidRDefault="00743E32">
          <w:pPr>
            <w:pStyle w:val="TOC4"/>
            <w:rPr>
              <w:rFonts w:asciiTheme="minorHAnsi" w:eastAsiaTheme="minorEastAsia" w:hAnsiTheme="minorHAnsi"/>
              <w:lang w:val="en-US"/>
            </w:rPr>
          </w:pPr>
          <w:hyperlink w:anchor="_Toc534884468" w:history="1">
            <w:r w:rsidRPr="005C0554">
              <w:rPr>
                <w:rStyle w:val="Hyperlink"/>
              </w:rPr>
              <w:t>A.7. Cerere pentru atribuire teren conform art.36 din Legea nr.18/1991, republicată (Ordinul Prefectului și comunicările)</w:t>
            </w:r>
            <w:r>
              <w:rPr>
                <w:webHidden/>
              </w:rPr>
              <w:tab/>
            </w:r>
            <w:r>
              <w:rPr>
                <w:webHidden/>
              </w:rPr>
              <w:fldChar w:fldCharType="begin"/>
            </w:r>
            <w:r>
              <w:rPr>
                <w:webHidden/>
              </w:rPr>
              <w:instrText xml:space="preserve"> PAGEREF _Toc534884468 \h </w:instrText>
            </w:r>
            <w:r>
              <w:rPr>
                <w:webHidden/>
              </w:rPr>
            </w:r>
            <w:r>
              <w:rPr>
                <w:webHidden/>
              </w:rPr>
              <w:fldChar w:fldCharType="separate"/>
            </w:r>
            <w:r>
              <w:rPr>
                <w:webHidden/>
              </w:rPr>
              <w:t>198</w:t>
            </w:r>
            <w:r>
              <w:rPr>
                <w:webHidden/>
              </w:rPr>
              <w:fldChar w:fldCharType="end"/>
            </w:r>
          </w:hyperlink>
        </w:p>
        <w:p w:rsidR="00743E32" w:rsidRDefault="00743E32">
          <w:pPr>
            <w:pStyle w:val="TOC3"/>
            <w:rPr>
              <w:rFonts w:asciiTheme="minorHAnsi" w:eastAsiaTheme="minorEastAsia" w:hAnsiTheme="minorHAnsi"/>
              <w:lang w:val="en-US"/>
            </w:rPr>
          </w:pPr>
          <w:hyperlink w:anchor="_Toc534884469" w:history="1">
            <w:r w:rsidRPr="005C0554">
              <w:rPr>
                <w:rStyle w:val="Hyperlink"/>
                <w:lang w:val="en-US"/>
              </w:rPr>
              <w:t>A.8. Cerere pentru certificat fiscal</w:t>
            </w:r>
            <w:r>
              <w:rPr>
                <w:webHidden/>
              </w:rPr>
              <w:tab/>
            </w:r>
            <w:r>
              <w:rPr>
                <w:webHidden/>
              </w:rPr>
              <w:fldChar w:fldCharType="begin"/>
            </w:r>
            <w:r>
              <w:rPr>
                <w:webHidden/>
              </w:rPr>
              <w:instrText xml:space="preserve"> PAGEREF _Toc534884469 \h </w:instrText>
            </w:r>
            <w:r>
              <w:rPr>
                <w:webHidden/>
              </w:rPr>
            </w:r>
            <w:r>
              <w:rPr>
                <w:webHidden/>
              </w:rPr>
              <w:fldChar w:fldCharType="separate"/>
            </w:r>
            <w:r>
              <w:rPr>
                <w:webHidden/>
              </w:rPr>
              <w:t>201</w:t>
            </w:r>
            <w:r>
              <w:rPr>
                <w:webHidden/>
              </w:rPr>
              <w:fldChar w:fldCharType="end"/>
            </w:r>
          </w:hyperlink>
        </w:p>
        <w:p w:rsidR="00743E32" w:rsidRDefault="00743E32">
          <w:pPr>
            <w:pStyle w:val="TOC3"/>
            <w:rPr>
              <w:rFonts w:asciiTheme="minorHAnsi" w:eastAsiaTheme="minorEastAsia" w:hAnsiTheme="minorHAnsi"/>
              <w:lang w:val="en-US"/>
            </w:rPr>
          </w:pPr>
          <w:hyperlink w:anchor="_Toc534884470" w:history="1">
            <w:r w:rsidRPr="005C0554">
              <w:rPr>
                <w:rStyle w:val="Hyperlink"/>
                <w:rFonts w:eastAsiaTheme="majorEastAsia" w:cs="Arial"/>
                <w:lang w:val="en-US"/>
              </w:rPr>
              <w:t>A.9. Cerere pentru constituirea dreptului de superficie cu titlu oneros asupra terenurilor aflate în domeniul privat al municipiului Constanța</w:t>
            </w:r>
            <w:r>
              <w:rPr>
                <w:webHidden/>
              </w:rPr>
              <w:tab/>
            </w:r>
            <w:r>
              <w:rPr>
                <w:webHidden/>
              </w:rPr>
              <w:fldChar w:fldCharType="begin"/>
            </w:r>
            <w:r>
              <w:rPr>
                <w:webHidden/>
              </w:rPr>
              <w:instrText xml:space="preserve"> PAGEREF _Toc534884470 \h </w:instrText>
            </w:r>
            <w:r>
              <w:rPr>
                <w:webHidden/>
              </w:rPr>
            </w:r>
            <w:r>
              <w:rPr>
                <w:webHidden/>
              </w:rPr>
              <w:fldChar w:fldCharType="separate"/>
            </w:r>
            <w:r>
              <w:rPr>
                <w:webHidden/>
              </w:rPr>
              <w:t>203</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71" w:history="1">
            <w:r w:rsidRPr="005C0554">
              <w:rPr>
                <w:rStyle w:val="Hyperlink"/>
              </w:rPr>
              <w:t>3.3. BIROUL REGISTRUL AGRICOL</w:t>
            </w:r>
            <w:r>
              <w:rPr>
                <w:webHidden/>
              </w:rPr>
              <w:tab/>
            </w:r>
            <w:r>
              <w:rPr>
                <w:webHidden/>
              </w:rPr>
              <w:fldChar w:fldCharType="begin"/>
            </w:r>
            <w:r>
              <w:rPr>
                <w:webHidden/>
              </w:rPr>
              <w:instrText xml:space="preserve"> PAGEREF _Toc534884471 \h </w:instrText>
            </w:r>
            <w:r>
              <w:rPr>
                <w:webHidden/>
              </w:rPr>
            </w:r>
            <w:r>
              <w:rPr>
                <w:webHidden/>
              </w:rPr>
              <w:fldChar w:fldCharType="separate"/>
            </w:r>
            <w:r>
              <w:rPr>
                <w:webHidden/>
              </w:rPr>
              <w:t>205</w:t>
            </w:r>
            <w:r>
              <w:rPr>
                <w:webHidden/>
              </w:rPr>
              <w:fldChar w:fldCharType="end"/>
            </w:r>
          </w:hyperlink>
        </w:p>
        <w:p w:rsidR="00743E32" w:rsidRDefault="00743E32">
          <w:pPr>
            <w:pStyle w:val="TOC3"/>
            <w:rPr>
              <w:rFonts w:asciiTheme="minorHAnsi" w:eastAsiaTheme="minorEastAsia" w:hAnsiTheme="minorHAnsi"/>
              <w:lang w:val="en-US"/>
            </w:rPr>
          </w:pPr>
          <w:hyperlink w:anchor="_Toc534884472" w:history="1">
            <w:r w:rsidRPr="005C0554">
              <w:rPr>
                <w:rStyle w:val="Hyperlink"/>
                <w:lang w:val="en-US"/>
              </w:rPr>
              <w:t>A. Cereri care necesită o documentaţie specifică</w:t>
            </w:r>
            <w:r>
              <w:rPr>
                <w:webHidden/>
              </w:rPr>
              <w:tab/>
            </w:r>
            <w:r>
              <w:rPr>
                <w:webHidden/>
              </w:rPr>
              <w:fldChar w:fldCharType="begin"/>
            </w:r>
            <w:r>
              <w:rPr>
                <w:webHidden/>
              </w:rPr>
              <w:instrText xml:space="preserve"> PAGEREF _Toc534884472 \h </w:instrText>
            </w:r>
            <w:r>
              <w:rPr>
                <w:webHidden/>
              </w:rPr>
            </w:r>
            <w:r>
              <w:rPr>
                <w:webHidden/>
              </w:rPr>
              <w:fldChar w:fldCharType="separate"/>
            </w:r>
            <w:r>
              <w:rPr>
                <w:webHidden/>
              </w:rPr>
              <w:t>205</w:t>
            </w:r>
            <w:r>
              <w:rPr>
                <w:webHidden/>
              </w:rPr>
              <w:fldChar w:fldCharType="end"/>
            </w:r>
          </w:hyperlink>
        </w:p>
        <w:p w:rsidR="00743E32" w:rsidRDefault="00743E32">
          <w:pPr>
            <w:pStyle w:val="TOC3"/>
            <w:rPr>
              <w:rFonts w:asciiTheme="minorHAnsi" w:eastAsiaTheme="minorEastAsia" w:hAnsiTheme="minorHAnsi"/>
              <w:lang w:val="en-US"/>
            </w:rPr>
          </w:pPr>
          <w:hyperlink w:anchor="_Toc534884473" w:history="1">
            <w:r w:rsidRPr="005C0554">
              <w:rPr>
                <w:rStyle w:val="Hyperlink"/>
                <w:lang w:val="en-US"/>
              </w:rPr>
              <w:t>A.1. Cerere pentru înscrierea sau radierea în registru agricol</w:t>
            </w:r>
            <w:r>
              <w:rPr>
                <w:webHidden/>
              </w:rPr>
              <w:tab/>
            </w:r>
            <w:r>
              <w:rPr>
                <w:webHidden/>
              </w:rPr>
              <w:fldChar w:fldCharType="begin"/>
            </w:r>
            <w:r>
              <w:rPr>
                <w:webHidden/>
              </w:rPr>
              <w:instrText xml:space="preserve"> PAGEREF _Toc534884473 \h </w:instrText>
            </w:r>
            <w:r>
              <w:rPr>
                <w:webHidden/>
              </w:rPr>
            </w:r>
            <w:r>
              <w:rPr>
                <w:webHidden/>
              </w:rPr>
              <w:fldChar w:fldCharType="separate"/>
            </w:r>
            <w:r>
              <w:rPr>
                <w:webHidden/>
              </w:rPr>
              <w:t>205</w:t>
            </w:r>
            <w:r>
              <w:rPr>
                <w:webHidden/>
              </w:rPr>
              <w:fldChar w:fldCharType="end"/>
            </w:r>
          </w:hyperlink>
        </w:p>
        <w:p w:rsidR="00743E32" w:rsidRDefault="00743E32">
          <w:pPr>
            <w:pStyle w:val="TOC4"/>
            <w:rPr>
              <w:rFonts w:asciiTheme="minorHAnsi" w:eastAsiaTheme="minorEastAsia" w:hAnsiTheme="minorHAnsi"/>
              <w:lang w:val="en-US"/>
            </w:rPr>
          </w:pPr>
          <w:hyperlink w:anchor="_Toc534884474" w:history="1">
            <w:r w:rsidRPr="005C0554">
              <w:rPr>
                <w:rStyle w:val="Hyperlink"/>
              </w:rPr>
              <w:t>A.2. Cerere pentru eliberarea adeverințelor în vederea întocmirii dosarelor de obținere a burselor școlare sau a ajutorului social</w:t>
            </w:r>
            <w:r>
              <w:rPr>
                <w:webHidden/>
              </w:rPr>
              <w:tab/>
            </w:r>
            <w:r>
              <w:rPr>
                <w:webHidden/>
              </w:rPr>
              <w:fldChar w:fldCharType="begin"/>
            </w:r>
            <w:r>
              <w:rPr>
                <w:webHidden/>
              </w:rPr>
              <w:instrText xml:space="preserve"> PAGEREF _Toc534884474 \h </w:instrText>
            </w:r>
            <w:r>
              <w:rPr>
                <w:webHidden/>
              </w:rPr>
            </w:r>
            <w:r>
              <w:rPr>
                <w:webHidden/>
              </w:rPr>
              <w:fldChar w:fldCharType="separate"/>
            </w:r>
            <w:r>
              <w:rPr>
                <w:webHidden/>
              </w:rPr>
              <w:t>207</w:t>
            </w:r>
            <w:r>
              <w:rPr>
                <w:webHidden/>
              </w:rPr>
              <w:fldChar w:fldCharType="end"/>
            </w:r>
          </w:hyperlink>
        </w:p>
        <w:p w:rsidR="00743E32" w:rsidRDefault="00743E32">
          <w:pPr>
            <w:pStyle w:val="TOC4"/>
            <w:rPr>
              <w:rFonts w:asciiTheme="minorHAnsi" w:eastAsiaTheme="minorEastAsia" w:hAnsiTheme="minorHAnsi"/>
              <w:lang w:val="en-US"/>
            </w:rPr>
          </w:pPr>
          <w:hyperlink w:anchor="_Toc534884475" w:history="1">
            <w:r w:rsidRPr="005C0554">
              <w:rPr>
                <w:rStyle w:val="Hyperlink"/>
                <w:rFonts w:eastAsia="Calibri"/>
              </w:rPr>
              <w:t xml:space="preserve">A.3. Cerere pentru </w:t>
            </w:r>
            <w:r w:rsidRPr="005C0554">
              <w:rPr>
                <w:rStyle w:val="Hyperlink"/>
              </w:rPr>
              <w:t>înregistrarea în registrul agricol a contractelor de arendă</w:t>
            </w:r>
            <w:r>
              <w:rPr>
                <w:webHidden/>
              </w:rPr>
              <w:tab/>
            </w:r>
            <w:r>
              <w:rPr>
                <w:webHidden/>
              </w:rPr>
              <w:fldChar w:fldCharType="begin"/>
            </w:r>
            <w:r>
              <w:rPr>
                <w:webHidden/>
              </w:rPr>
              <w:instrText xml:space="preserve"> PAGEREF _Toc534884475 \h </w:instrText>
            </w:r>
            <w:r>
              <w:rPr>
                <w:webHidden/>
              </w:rPr>
            </w:r>
            <w:r>
              <w:rPr>
                <w:webHidden/>
              </w:rPr>
              <w:fldChar w:fldCharType="separate"/>
            </w:r>
            <w:r>
              <w:rPr>
                <w:webHidden/>
              </w:rPr>
              <w:t>209</w:t>
            </w:r>
            <w:r>
              <w:rPr>
                <w:webHidden/>
              </w:rPr>
              <w:fldChar w:fldCharType="end"/>
            </w:r>
          </w:hyperlink>
        </w:p>
        <w:p w:rsidR="00743E32" w:rsidRDefault="00743E32">
          <w:pPr>
            <w:pStyle w:val="TOC4"/>
            <w:rPr>
              <w:rFonts w:asciiTheme="minorHAnsi" w:eastAsiaTheme="minorEastAsia" w:hAnsiTheme="minorHAnsi"/>
              <w:lang w:val="en-US"/>
            </w:rPr>
          </w:pPr>
          <w:hyperlink w:anchor="_Toc534884476" w:history="1">
            <w:r w:rsidRPr="005C0554">
              <w:rPr>
                <w:rStyle w:val="Hyperlink"/>
              </w:rPr>
              <w:t xml:space="preserve">A.4. </w:t>
            </w:r>
            <w:r w:rsidRPr="005C0554">
              <w:rPr>
                <w:rStyle w:val="Hyperlink"/>
                <w:rFonts w:eastAsia="Calibri"/>
              </w:rPr>
              <w:t xml:space="preserve">Cerere pentru </w:t>
            </w:r>
            <w:r w:rsidRPr="005C0554">
              <w:rPr>
                <w:rStyle w:val="Hyperlink"/>
              </w:rPr>
              <w:t>eliberarea documentelor de adeverire a proprietății animalelor sau terenurilor</w:t>
            </w:r>
            <w:r>
              <w:rPr>
                <w:webHidden/>
              </w:rPr>
              <w:tab/>
            </w:r>
            <w:r>
              <w:rPr>
                <w:webHidden/>
              </w:rPr>
              <w:fldChar w:fldCharType="begin"/>
            </w:r>
            <w:r>
              <w:rPr>
                <w:webHidden/>
              </w:rPr>
              <w:instrText xml:space="preserve"> PAGEREF _Toc534884476 \h </w:instrText>
            </w:r>
            <w:r>
              <w:rPr>
                <w:webHidden/>
              </w:rPr>
            </w:r>
            <w:r>
              <w:rPr>
                <w:webHidden/>
              </w:rPr>
              <w:fldChar w:fldCharType="separate"/>
            </w:r>
            <w:r>
              <w:rPr>
                <w:webHidden/>
              </w:rPr>
              <w:t>211</w:t>
            </w:r>
            <w:r>
              <w:rPr>
                <w:webHidden/>
              </w:rPr>
              <w:fldChar w:fldCharType="end"/>
            </w:r>
          </w:hyperlink>
        </w:p>
        <w:p w:rsidR="00743E32" w:rsidRDefault="00743E32">
          <w:pPr>
            <w:pStyle w:val="TOC4"/>
            <w:rPr>
              <w:rFonts w:asciiTheme="minorHAnsi" w:eastAsiaTheme="minorEastAsia" w:hAnsiTheme="minorHAnsi"/>
              <w:lang w:val="en-US"/>
            </w:rPr>
          </w:pPr>
          <w:hyperlink w:anchor="_Toc534884477" w:history="1">
            <w:r w:rsidRPr="005C0554">
              <w:rPr>
                <w:rStyle w:val="Hyperlink"/>
                <w:rFonts w:eastAsia="Calibri"/>
              </w:rPr>
              <w:t xml:space="preserve">A.5.Cerere pentru </w:t>
            </w:r>
            <w:r w:rsidRPr="005C0554">
              <w:rPr>
                <w:rStyle w:val="Hyperlink"/>
              </w:rPr>
              <w:t>eliberarea atestatului de producător și al carnetului de comercializare</w:t>
            </w:r>
            <w:r>
              <w:rPr>
                <w:webHidden/>
              </w:rPr>
              <w:tab/>
            </w:r>
            <w:r>
              <w:rPr>
                <w:webHidden/>
              </w:rPr>
              <w:fldChar w:fldCharType="begin"/>
            </w:r>
            <w:r>
              <w:rPr>
                <w:webHidden/>
              </w:rPr>
              <w:instrText xml:space="preserve"> PAGEREF _Toc534884477 \h </w:instrText>
            </w:r>
            <w:r>
              <w:rPr>
                <w:webHidden/>
              </w:rPr>
            </w:r>
            <w:r>
              <w:rPr>
                <w:webHidden/>
              </w:rPr>
              <w:fldChar w:fldCharType="separate"/>
            </w:r>
            <w:r>
              <w:rPr>
                <w:webHidden/>
              </w:rPr>
              <w:t>213</w:t>
            </w:r>
            <w:r>
              <w:rPr>
                <w:webHidden/>
              </w:rPr>
              <w:fldChar w:fldCharType="end"/>
            </w:r>
          </w:hyperlink>
        </w:p>
        <w:p w:rsidR="00743E32" w:rsidRDefault="00743E32">
          <w:pPr>
            <w:pStyle w:val="TOC4"/>
            <w:rPr>
              <w:rFonts w:asciiTheme="minorHAnsi" w:eastAsiaTheme="minorEastAsia" w:hAnsiTheme="minorHAnsi"/>
              <w:lang w:val="en-US"/>
            </w:rPr>
          </w:pPr>
          <w:hyperlink w:anchor="_Toc534884478" w:history="1">
            <w:r w:rsidRPr="005C0554">
              <w:rPr>
                <w:rStyle w:val="Hyperlink"/>
                <w:rFonts w:eastAsia="Calibri"/>
              </w:rPr>
              <w:t xml:space="preserve">A.6. Cerere pentru </w:t>
            </w:r>
            <w:r w:rsidRPr="005C0554">
              <w:rPr>
                <w:rStyle w:val="Hyperlink"/>
              </w:rPr>
              <w:t>vizarea atestatului de producător</w:t>
            </w:r>
            <w:r>
              <w:rPr>
                <w:webHidden/>
              </w:rPr>
              <w:tab/>
            </w:r>
            <w:r>
              <w:rPr>
                <w:webHidden/>
              </w:rPr>
              <w:fldChar w:fldCharType="begin"/>
            </w:r>
            <w:r>
              <w:rPr>
                <w:webHidden/>
              </w:rPr>
              <w:instrText xml:space="preserve"> PAGEREF _Toc534884478 \h </w:instrText>
            </w:r>
            <w:r>
              <w:rPr>
                <w:webHidden/>
              </w:rPr>
            </w:r>
            <w:r>
              <w:rPr>
                <w:webHidden/>
              </w:rPr>
              <w:fldChar w:fldCharType="separate"/>
            </w:r>
            <w:r>
              <w:rPr>
                <w:webHidden/>
              </w:rPr>
              <w:t>215</w:t>
            </w:r>
            <w:r>
              <w:rPr>
                <w:webHidden/>
              </w:rPr>
              <w:fldChar w:fldCharType="end"/>
            </w:r>
          </w:hyperlink>
        </w:p>
        <w:p w:rsidR="00743E32" w:rsidRDefault="00743E32">
          <w:pPr>
            <w:pStyle w:val="TOC4"/>
            <w:rPr>
              <w:rFonts w:asciiTheme="minorHAnsi" w:eastAsiaTheme="minorEastAsia" w:hAnsiTheme="minorHAnsi"/>
              <w:lang w:val="en-US"/>
            </w:rPr>
          </w:pPr>
          <w:hyperlink w:anchor="_Toc534884479" w:history="1">
            <w:r w:rsidRPr="005C0554">
              <w:rPr>
                <w:rStyle w:val="Hyperlink"/>
              </w:rPr>
              <w:t>A.7. Cerere pentru eliberarea adeverințelor în vederea obținerii subvențiilor de la APIA</w:t>
            </w:r>
            <w:r>
              <w:rPr>
                <w:webHidden/>
              </w:rPr>
              <w:tab/>
            </w:r>
            <w:r>
              <w:rPr>
                <w:webHidden/>
              </w:rPr>
              <w:fldChar w:fldCharType="begin"/>
            </w:r>
            <w:r>
              <w:rPr>
                <w:webHidden/>
              </w:rPr>
              <w:instrText xml:space="preserve"> PAGEREF _Toc534884479 \h </w:instrText>
            </w:r>
            <w:r>
              <w:rPr>
                <w:webHidden/>
              </w:rPr>
            </w:r>
            <w:r>
              <w:rPr>
                <w:webHidden/>
              </w:rPr>
              <w:fldChar w:fldCharType="separate"/>
            </w:r>
            <w:r>
              <w:rPr>
                <w:webHidden/>
              </w:rPr>
              <w:t>217</w:t>
            </w:r>
            <w:r>
              <w:rPr>
                <w:webHidden/>
              </w:rPr>
              <w:fldChar w:fldCharType="end"/>
            </w:r>
          </w:hyperlink>
        </w:p>
        <w:p w:rsidR="00743E32" w:rsidRDefault="00743E32">
          <w:pPr>
            <w:pStyle w:val="TOC4"/>
            <w:rPr>
              <w:rFonts w:asciiTheme="minorHAnsi" w:eastAsiaTheme="minorEastAsia" w:hAnsiTheme="minorHAnsi"/>
              <w:lang w:val="en-US"/>
            </w:rPr>
          </w:pPr>
          <w:hyperlink w:anchor="_Toc534884480" w:history="1">
            <w:r w:rsidRPr="005C0554">
              <w:rPr>
                <w:rStyle w:val="Hyperlink"/>
                <w:rFonts w:eastAsia="Calibri"/>
              </w:rPr>
              <w:t>A.8.Cerere pentru</w:t>
            </w:r>
            <w:r w:rsidRPr="005C0554">
              <w:rPr>
                <w:rStyle w:val="Hyperlink"/>
              </w:rPr>
              <w:t xml:space="preserve"> eliberarea adeverințelor de încadrare în zonă a terenurilor</w:t>
            </w:r>
            <w:r>
              <w:rPr>
                <w:webHidden/>
              </w:rPr>
              <w:tab/>
            </w:r>
            <w:r>
              <w:rPr>
                <w:webHidden/>
              </w:rPr>
              <w:fldChar w:fldCharType="begin"/>
            </w:r>
            <w:r>
              <w:rPr>
                <w:webHidden/>
              </w:rPr>
              <w:instrText xml:space="preserve"> PAGEREF _Toc534884480 \h </w:instrText>
            </w:r>
            <w:r>
              <w:rPr>
                <w:webHidden/>
              </w:rPr>
            </w:r>
            <w:r>
              <w:rPr>
                <w:webHidden/>
              </w:rPr>
              <w:fldChar w:fldCharType="separate"/>
            </w:r>
            <w:r>
              <w:rPr>
                <w:webHidden/>
              </w:rPr>
              <w:t>220</w:t>
            </w:r>
            <w:r>
              <w:rPr>
                <w:webHidden/>
              </w:rPr>
              <w:fldChar w:fldCharType="end"/>
            </w:r>
          </w:hyperlink>
        </w:p>
        <w:p w:rsidR="00743E32" w:rsidRDefault="00743E32">
          <w:pPr>
            <w:pStyle w:val="TOC4"/>
            <w:rPr>
              <w:rFonts w:asciiTheme="minorHAnsi" w:eastAsiaTheme="minorEastAsia" w:hAnsiTheme="minorHAnsi"/>
              <w:lang w:val="en-US"/>
            </w:rPr>
          </w:pPr>
          <w:hyperlink w:anchor="_Toc534884481" w:history="1">
            <w:r w:rsidRPr="005C0554">
              <w:rPr>
                <w:rStyle w:val="Hyperlink"/>
              </w:rPr>
              <w:t>A.9. Cerere pentru eliberare adeverință situri arheologice.</w:t>
            </w:r>
            <w:r>
              <w:rPr>
                <w:webHidden/>
              </w:rPr>
              <w:tab/>
            </w:r>
            <w:r>
              <w:rPr>
                <w:webHidden/>
              </w:rPr>
              <w:fldChar w:fldCharType="begin"/>
            </w:r>
            <w:r>
              <w:rPr>
                <w:webHidden/>
              </w:rPr>
              <w:instrText xml:space="preserve"> PAGEREF _Toc534884481 \h </w:instrText>
            </w:r>
            <w:r>
              <w:rPr>
                <w:webHidden/>
              </w:rPr>
            </w:r>
            <w:r>
              <w:rPr>
                <w:webHidden/>
              </w:rPr>
              <w:fldChar w:fldCharType="separate"/>
            </w:r>
            <w:r>
              <w:rPr>
                <w:webHidden/>
              </w:rPr>
              <w:t>222</w:t>
            </w:r>
            <w:r>
              <w:rPr>
                <w:webHidden/>
              </w:rPr>
              <w:fldChar w:fldCharType="end"/>
            </w:r>
          </w:hyperlink>
        </w:p>
        <w:p w:rsidR="00743E32" w:rsidRDefault="00743E32">
          <w:pPr>
            <w:pStyle w:val="TOC4"/>
            <w:rPr>
              <w:rFonts w:asciiTheme="minorHAnsi" w:eastAsiaTheme="minorEastAsia" w:hAnsiTheme="minorHAnsi"/>
              <w:lang w:val="en-US"/>
            </w:rPr>
          </w:pPr>
          <w:hyperlink w:anchor="_Toc534884482" w:history="1">
            <w:r w:rsidRPr="005C0554">
              <w:rPr>
                <w:rStyle w:val="Hyperlink"/>
                <w:rFonts w:eastAsia="Calibri"/>
              </w:rPr>
              <w:t>A.10. Cerere pentru</w:t>
            </w:r>
            <w:r w:rsidRPr="005C0554">
              <w:rPr>
                <w:rStyle w:val="Hyperlink"/>
              </w:rPr>
              <w:t xml:space="preserve"> afișarea ofertelor de vânzare, conform Legii nr. 17/2014.</w:t>
            </w:r>
            <w:r>
              <w:rPr>
                <w:webHidden/>
              </w:rPr>
              <w:tab/>
            </w:r>
            <w:r>
              <w:rPr>
                <w:webHidden/>
              </w:rPr>
              <w:fldChar w:fldCharType="begin"/>
            </w:r>
            <w:r>
              <w:rPr>
                <w:webHidden/>
              </w:rPr>
              <w:instrText xml:space="preserve"> PAGEREF _Toc534884482 \h </w:instrText>
            </w:r>
            <w:r>
              <w:rPr>
                <w:webHidden/>
              </w:rPr>
            </w:r>
            <w:r>
              <w:rPr>
                <w:webHidden/>
              </w:rPr>
              <w:fldChar w:fldCharType="separate"/>
            </w:r>
            <w:r>
              <w:rPr>
                <w:webHidden/>
              </w:rPr>
              <w:t>225</w:t>
            </w:r>
            <w:r>
              <w:rPr>
                <w:webHidden/>
              </w:rPr>
              <w:fldChar w:fldCharType="end"/>
            </w:r>
          </w:hyperlink>
        </w:p>
        <w:p w:rsidR="00743E32" w:rsidRDefault="00743E32">
          <w:pPr>
            <w:pStyle w:val="TOC4"/>
            <w:rPr>
              <w:rFonts w:asciiTheme="minorHAnsi" w:eastAsiaTheme="minorEastAsia" w:hAnsiTheme="minorHAnsi"/>
              <w:lang w:val="en-US"/>
            </w:rPr>
          </w:pPr>
          <w:hyperlink w:anchor="_Toc534884483" w:history="1">
            <w:r w:rsidRPr="005C0554">
              <w:rPr>
                <w:rStyle w:val="Hyperlink"/>
                <w:rFonts w:eastAsia="Calibri"/>
              </w:rPr>
              <w:t>A.11. Cerere pentru</w:t>
            </w:r>
            <w:r w:rsidRPr="005C0554">
              <w:rPr>
                <w:rStyle w:val="Hyperlink"/>
              </w:rPr>
              <w:t xml:space="preserve"> comunicarea acceptării ofertei de vânzare.</w:t>
            </w:r>
            <w:r>
              <w:rPr>
                <w:webHidden/>
              </w:rPr>
              <w:tab/>
            </w:r>
            <w:r>
              <w:rPr>
                <w:webHidden/>
              </w:rPr>
              <w:fldChar w:fldCharType="begin"/>
            </w:r>
            <w:r>
              <w:rPr>
                <w:webHidden/>
              </w:rPr>
              <w:instrText xml:space="preserve"> PAGEREF _Toc534884483 \h </w:instrText>
            </w:r>
            <w:r>
              <w:rPr>
                <w:webHidden/>
              </w:rPr>
            </w:r>
            <w:r>
              <w:rPr>
                <w:webHidden/>
              </w:rPr>
              <w:fldChar w:fldCharType="separate"/>
            </w:r>
            <w:r>
              <w:rPr>
                <w:webHidden/>
              </w:rPr>
              <w:t>231</w:t>
            </w:r>
            <w:r>
              <w:rPr>
                <w:webHidden/>
              </w:rPr>
              <w:fldChar w:fldCharType="end"/>
            </w:r>
          </w:hyperlink>
        </w:p>
        <w:p w:rsidR="00743E32" w:rsidRDefault="00743E32">
          <w:pPr>
            <w:pStyle w:val="TOC1"/>
            <w:rPr>
              <w:rFonts w:asciiTheme="minorHAnsi" w:eastAsiaTheme="minorEastAsia" w:hAnsiTheme="minorHAnsi"/>
              <w:sz w:val="22"/>
              <w:lang w:val="en-US"/>
            </w:rPr>
          </w:pPr>
          <w:hyperlink w:anchor="_Toc534884484" w:history="1">
            <w:r w:rsidRPr="005C0554">
              <w:rPr>
                <w:rStyle w:val="Hyperlink"/>
              </w:rPr>
              <w:t>CAP.4 CONSILIUL LOCAL MUNICIPAL</w:t>
            </w:r>
            <w:r>
              <w:rPr>
                <w:webHidden/>
              </w:rPr>
              <w:tab/>
            </w:r>
            <w:r>
              <w:rPr>
                <w:webHidden/>
              </w:rPr>
              <w:fldChar w:fldCharType="begin"/>
            </w:r>
            <w:r>
              <w:rPr>
                <w:webHidden/>
              </w:rPr>
              <w:instrText xml:space="preserve"> PAGEREF _Toc534884484 \h </w:instrText>
            </w:r>
            <w:r>
              <w:rPr>
                <w:webHidden/>
              </w:rPr>
            </w:r>
            <w:r>
              <w:rPr>
                <w:webHidden/>
              </w:rPr>
              <w:fldChar w:fldCharType="separate"/>
            </w:r>
            <w:r>
              <w:rPr>
                <w:webHidden/>
              </w:rPr>
              <w:t>234</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85" w:history="1">
            <w:r w:rsidRPr="005C0554">
              <w:rPr>
                <w:rStyle w:val="Hyperlink"/>
              </w:rPr>
              <w:t>A. Cereri care necesită o documentaţie specifică</w:t>
            </w:r>
            <w:r>
              <w:rPr>
                <w:webHidden/>
              </w:rPr>
              <w:tab/>
            </w:r>
            <w:r>
              <w:rPr>
                <w:webHidden/>
              </w:rPr>
              <w:fldChar w:fldCharType="begin"/>
            </w:r>
            <w:r>
              <w:rPr>
                <w:webHidden/>
              </w:rPr>
              <w:instrText xml:space="preserve"> PAGEREF _Toc534884485 \h </w:instrText>
            </w:r>
            <w:r>
              <w:rPr>
                <w:webHidden/>
              </w:rPr>
            </w:r>
            <w:r>
              <w:rPr>
                <w:webHidden/>
              </w:rPr>
              <w:fldChar w:fldCharType="separate"/>
            </w:r>
            <w:r>
              <w:rPr>
                <w:webHidden/>
              </w:rPr>
              <w:t>234</w:t>
            </w:r>
            <w:r>
              <w:rPr>
                <w:webHidden/>
              </w:rPr>
              <w:fldChar w:fldCharType="end"/>
            </w:r>
          </w:hyperlink>
        </w:p>
        <w:p w:rsidR="00743E32" w:rsidRDefault="00743E32">
          <w:pPr>
            <w:pStyle w:val="TOC3"/>
            <w:rPr>
              <w:rFonts w:asciiTheme="minorHAnsi" w:eastAsiaTheme="minorEastAsia" w:hAnsiTheme="minorHAnsi"/>
              <w:lang w:val="en-US"/>
            </w:rPr>
          </w:pPr>
          <w:hyperlink w:anchor="_Toc534884486" w:history="1">
            <w:r w:rsidRPr="005C0554">
              <w:rPr>
                <w:rStyle w:val="Hyperlink"/>
              </w:rPr>
              <w:t>A.1. Cerere copie HCLM</w:t>
            </w:r>
            <w:r>
              <w:rPr>
                <w:webHidden/>
              </w:rPr>
              <w:tab/>
            </w:r>
            <w:r>
              <w:rPr>
                <w:webHidden/>
              </w:rPr>
              <w:fldChar w:fldCharType="begin"/>
            </w:r>
            <w:r>
              <w:rPr>
                <w:webHidden/>
              </w:rPr>
              <w:instrText xml:space="preserve"> PAGEREF _Toc534884486 \h </w:instrText>
            </w:r>
            <w:r>
              <w:rPr>
                <w:webHidden/>
              </w:rPr>
            </w:r>
            <w:r>
              <w:rPr>
                <w:webHidden/>
              </w:rPr>
              <w:fldChar w:fldCharType="separate"/>
            </w:r>
            <w:r>
              <w:rPr>
                <w:webHidden/>
              </w:rPr>
              <w:t>234</w:t>
            </w:r>
            <w:r>
              <w:rPr>
                <w:webHidden/>
              </w:rPr>
              <w:fldChar w:fldCharType="end"/>
            </w:r>
          </w:hyperlink>
        </w:p>
        <w:p w:rsidR="00743E32" w:rsidRDefault="00743E32">
          <w:pPr>
            <w:pStyle w:val="TOC3"/>
            <w:rPr>
              <w:rFonts w:asciiTheme="minorHAnsi" w:eastAsiaTheme="minorEastAsia" w:hAnsiTheme="minorHAnsi"/>
              <w:lang w:val="en-US"/>
            </w:rPr>
          </w:pPr>
          <w:hyperlink w:anchor="_Toc534884487" w:history="1">
            <w:r w:rsidRPr="005C0554">
              <w:rPr>
                <w:rStyle w:val="Hyperlink"/>
              </w:rPr>
              <w:t>A.2. Cerere copie act arhivă</w:t>
            </w:r>
            <w:r>
              <w:rPr>
                <w:webHidden/>
              </w:rPr>
              <w:tab/>
            </w:r>
            <w:r>
              <w:rPr>
                <w:webHidden/>
              </w:rPr>
              <w:fldChar w:fldCharType="begin"/>
            </w:r>
            <w:r>
              <w:rPr>
                <w:webHidden/>
              </w:rPr>
              <w:instrText xml:space="preserve"> PAGEREF _Toc534884487 \h </w:instrText>
            </w:r>
            <w:r>
              <w:rPr>
                <w:webHidden/>
              </w:rPr>
            </w:r>
            <w:r>
              <w:rPr>
                <w:webHidden/>
              </w:rPr>
              <w:fldChar w:fldCharType="separate"/>
            </w:r>
            <w:r>
              <w:rPr>
                <w:webHidden/>
              </w:rPr>
              <w:t>236</w:t>
            </w:r>
            <w:r>
              <w:rPr>
                <w:webHidden/>
              </w:rPr>
              <w:fldChar w:fldCharType="end"/>
            </w:r>
          </w:hyperlink>
        </w:p>
        <w:p w:rsidR="00743E32" w:rsidRDefault="00743E32">
          <w:pPr>
            <w:pStyle w:val="TOC3"/>
            <w:rPr>
              <w:rFonts w:asciiTheme="minorHAnsi" w:eastAsiaTheme="minorEastAsia" w:hAnsiTheme="minorHAnsi"/>
              <w:lang w:val="en-US"/>
            </w:rPr>
          </w:pPr>
          <w:hyperlink w:anchor="_Toc534884488" w:history="1">
            <w:r w:rsidRPr="005C0554">
              <w:rPr>
                <w:rStyle w:val="Hyperlink"/>
                <w:lang w:val="en-US"/>
              </w:rPr>
              <w:t>A.3. Cerere adeverinţă vechime</w:t>
            </w:r>
            <w:r>
              <w:rPr>
                <w:webHidden/>
              </w:rPr>
              <w:tab/>
            </w:r>
            <w:r>
              <w:rPr>
                <w:webHidden/>
              </w:rPr>
              <w:fldChar w:fldCharType="begin"/>
            </w:r>
            <w:r>
              <w:rPr>
                <w:webHidden/>
              </w:rPr>
              <w:instrText xml:space="preserve"> PAGEREF _Toc534884488 \h </w:instrText>
            </w:r>
            <w:r>
              <w:rPr>
                <w:webHidden/>
              </w:rPr>
            </w:r>
            <w:r>
              <w:rPr>
                <w:webHidden/>
              </w:rPr>
              <w:fldChar w:fldCharType="separate"/>
            </w:r>
            <w:r>
              <w:rPr>
                <w:webHidden/>
              </w:rPr>
              <w:t>238</w:t>
            </w:r>
            <w:r>
              <w:rPr>
                <w:webHidden/>
              </w:rPr>
              <w:fldChar w:fldCharType="end"/>
            </w:r>
          </w:hyperlink>
        </w:p>
        <w:p w:rsidR="00743E32" w:rsidRDefault="00743E32">
          <w:pPr>
            <w:pStyle w:val="TOC3"/>
            <w:rPr>
              <w:rFonts w:asciiTheme="minorHAnsi" w:eastAsiaTheme="minorEastAsia" w:hAnsiTheme="minorHAnsi"/>
              <w:lang w:val="en-US"/>
            </w:rPr>
          </w:pPr>
          <w:hyperlink w:anchor="_Toc534884489" w:history="1">
            <w:r w:rsidRPr="005C0554">
              <w:rPr>
                <w:rStyle w:val="Hyperlink"/>
              </w:rPr>
              <w:t>A.4. Cerere de admitere în Corpul experţilor electorali din ţară pe bază de aviz favorabil</w:t>
            </w:r>
            <w:r>
              <w:rPr>
                <w:webHidden/>
              </w:rPr>
              <w:tab/>
            </w:r>
            <w:r>
              <w:rPr>
                <w:webHidden/>
              </w:rPr>
              <w:fldChar w:fldCharType="begin"/>
            </w:r>
            <w:r>
              <w:rPr>
                <w:webHidden/>
              </w:rPr>
              <w:instrText xml:space="preserve"> PAGEREF _Toc534884489 \h </w:instrText>
            </w:r>
            <w:r>
              <w:rPr>
                <w:webHidden/>
              </w:rPr>
            </w:r>
            <w:r>
              <w:rPr>
                <w:webHidden/>
              </w:rPr>
              <w:fldChar w:fldCharType="separate"/>
            </w:r>
            <w:r>
              <w:rPr>
                <w:webHidden/>
              </w:rPr>
              <w:t>240</w:t>
            </w:r>
            <w:r>
              <w:rPr>
                <w:webHidden/>
              </w:rPr>
              <w:fldChar w:fldCharType="end"/>
            </w:r>
          </w:hyperlink>
        </w:p>
        <w:p w:rsidR="00743E32" w:rsidRDefault="00743E32">
          <w:pPr>
            <w:pStyle w:val="TOC3"/>
            <w:rPr>
              <w:rFonts w:asciiTheme="minorHAnsi" w:eastAsiaTheme="minorEastAsia" w:hAnsiTheme="minorHAnsi"/>
              <w:lang w:val="en-US"/>
            </w:rPr>
          </w:pPr>
          <w:hyperlink w:anchor="_Toc534884490" w:history="1">
            <w:r w:rsidRPr="005C0554">
              <w:rPr>
                <w:rStyle w:val="Hyperlink"/>
                <w:lang w:val="en-GB"/>
              </w:rPr>
              <w:t>A.5. Cerere de admitere în Corpul experţilor electorali din ţară pe bază de examen</w:t>
            </w:r>
            <w:r>
              <w:rPr>
                <w:webHidden/>
              </w:rPr>
              <w:tab/>
            </w:r>
            <w:r>
              <w:rPr>
                <w:webHidden/>
              </w:rPr>
              <w:fldChar w:fldCharType="begin"/>
            </w:r>
            <w:r>
              <w:rPr>
                <w:webHidden/>
              </w:rPr>
              <w:instrText xml:space="preserve"> PAGEREF _Toc534884490 \h </w:instrText>
            </w:r>
            <w:r>
              <w:rPr>
                <w:webHidden/>
              </w:rPr>
            </w:r>
            <w:r>
              <w:rPr>
                <w:webHidden/>
              </w:rPr>
              <w:fldChar w:fldCharType="separate"/>
            </w:r>
            <w:r>
              <w:rPr>
                <w:webHidden/>
              </w:rPr>
              <w:t>243</w:t>
            </w:r>
            <w:r>
              <w:rPr>
                <w:webHidden/>
              </w:rPr>
              <w:fldChar w:fldCharType="end"/>
            </w:r>
          </w:hyperlink>
        </w:p>
        <w:p w:rsidR="00743E32" w:rsidRDefault="00743E32">
          <w:pPr>
            <w:pStyle w:val="TOC3"/>
            <w:rPr>
              <w:rFonts w:asciiTheme="minorHAnsi" w:eastAsiaTheme="minorEastAsia" w:hAnsiTheme="minorHAnsi"/>
              <w:lang w:val="en-US"/>
            </w:rPr>
          </w:pPr>
          <w:hyperlink w:anchor="_Toc534884491" w:history="1">
            <w:r w:rsidRPr="005C0554">
              <w:rPr>
                <w:rStyle w:val="Hyperlink"/>
              </w:rPr>
              <w:t>A.6. Cerere înscriere în listele electorale</w:t>
            </w:r>
            <w:r>
              <w:rPr>
                <w:webHidden/>
              </w:rPr>
              <w:tab/>
            </w:r>
            <w:r>
              <w:rPr>
                <w:webHidden/>
              </w:rPr>
              <w:fldChar w:fldCharType="begin"/>
            </w:r>
            <w:r>
              <w:rPr>
                <w:webHidden/>
              </w:rPr>
              <w:instrText xml:space="preserve"> PAGEREF _Toc534884491 \h </w:instrText>
            </w:r>
            <w:r>
              <w:rPr>
                <w:webHidden/>
              </w:rPr>
            </w:r>
            <w:r>
              <w:rPr>
                <w:webHidden/>
              </w:rPr>
              <w:fldChar w:fldCharType="separate"/>
            </w:r>
            <w:r>
              <w:rPr>
                <w:webHidden/>
              </w:rPr>
              <w:t>246</w:t>
            </w:r>
            <w:r>
              <w:rPr>
                <w:webHidden/>
              </w:rPr>
              <w:fldChar w:fldCharType="end"/>
            </w:r>
          </w:hyperlink>
        </w:p>
        <w:p w:rsidR="00743E32" w:rsidRDefault="00743E32">
          <w:pPr>
            <w:pStyle w:val="TOC3"/>
            <w:rPr>
              <w:rFonts w:asciiTheme="minorHAnsi" w:eastAsiaTheme="minorEastAsia" w:hAnsiTheme="minorHAnsi"/>
              <w:lang w:val="en-US"/>
            </w:rPr>
          </w:pPr>
          <w:hyperlink w:anchor="_Toc534884492" w:history="1">
            <w:r w:rsidRPr="005C0554">
              <w:rPr>
                <w:rStyle w:val="Hyperlink"/>
                <w:rFonts w:eastAsiaTheme="majorEastAsia" w:cs="Liberation Serif"/>
              </w:rPr>
              <w:t>A.7. Cerere audienţă la Comisiile de specialitate ale C.L.M</w:t>
            </w:r>
            <w:r w:rsidRPr="005C0554">
              <w:rPr>
                <w:rStyle w:val="Hyperlink"/>
              </w:rPr>
              <w:t>.</w:t>
            </w:r>
            <w:r>
              <w:rPr>
                <w:webHidden/>
              </w:rPr>
              <w:tab/>
            </w:r>
            <w:r>
              <w:rPr>
                <w:webHidden/>
              </w:rPr>
              <w:fldChar w:fldCharType="begin"/>
            </w:r>
            <w:r>
              <w:rPr>
                <w:webHidden/>
              </w:rPr>
              <w:instrText xml:space="preserve"> PAGEREF _Toc534884492 \h </w:instrText>
            </w:r>
            <w:r>
              <w:rPr>
                <w:webHidden/>
              </w:rPr>
            </w:r>
            <w:r>
              <w:rPr>
                <w:webHidden/>
              </w:rPr>
              <w:fldChar w:fldCharType="separate"/>
            </w:r>
            <w:r>
              <w:rPr>
                <w:webHidden/>
              </w:rPr>
              <w:t>248</w:t>
            </w:r>
            <w:r>
              <w:rPr>
                <w:webHidden/>
              </w:rPr>
              <w:fldChar w:fldCharType="end"/>
            </w:r>
          </w:hyperlink>
        </w:p>
        <w:p w:rsidR="00743E32" w:rsidRDefault="00743E32">
          <w:pPr>
            <w:pStyle w:val="TOC1"/>
            <w:rPr>
              <w:rFonts w:asciiTheme="minorHAnsi" w:eastAsiaTheme="minorEastAsia" w:hAnsiTheme="minorHAnsi"/>
              <w:sz w:val="22"/>
              <w:lang w:val="en-US"/>
            </w:rPr>
          </w:pPr>
          <w:hyperlink w:anchor="_Toc534884493" w:history="1">
            <w:r w:rsidRPr="005C0554">
              <w:rPr>
                <w:rStyle w:val="Hyperlink"/>
              </w:rPr>
              <w:t>CAP.5 SERVICIUL CENTRUL DE INFORMARE PENTRU CETĂȚENI</w:t>
            </w:r>
            <w:r>
              <w:rPr>
                <w:webHidden/>
              </w:rPr>
              <w:tab/>
            </w:r>
            <w:r>
              <w:rPr>
                <w:webHidden/>
              </w:rPr>
              <w:fldChar w:fldCharType="begin"/>
            </w:r>
            <w:r>
              <w:rPr>
                <w:webHidden/>
              </w:rPr>
              <w:instrText xml:space="preserve"> PAGEREF _Toc534884493 \h </w:instrText>
            </w:r>
            <w:r>
              <w:rPr>
                <w:webHidden/>
              </w:rPr>
            </w:r>
            <w:r>
              <w:rPr>
                <w:webHidden/>
              </w:rPr>
              <w:fldChar w:fldCharType="separate"/>
            </w:r>
            <w:r>
              <w:rPr>
                <w:webHidden/>
              </w:rPr>
              <w:t>250</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94" w:history="1">
            <w:r w:rsidRPr="005C0554">
              <w:rPr>
                <w:rStyle w:val="Hyperlink"/>
              </w:rPr>
              <w:t>5.1. Înscriere în audiență</w:t>
            </w:r>
            <w:r>
              <w:rPr>
                <w:webHidden/>
              </w:rPr>
              <w:tab/>
            </w:r>
            <w:r>
              <w:rPr>
                <w:webHidden/>
              </w:rPr>
              <w:fldChar w:fldCharType="begin"/>
            </w:r>
            <w:r>
              <w:rPr>
                <w:webHidden/>
              </w:rPr>
              <w:instrText xml:space="preserve"> PAGEREF _Toc534884494 \h </w:instrText>
            </w:r>
            <w:r>
              <w:rPr>
                <w:webHidden/>
              </w:rPr>
            </w:r>
            <w:r>
              <w:rPr>
                <w:webHidden/>
              </w:rPr>
              <w:fldChar w:fldCharType="separate"/>
            </w:r>
            <w:r>
              <w:rPr>
                <w:webHidden/>
              </w:rPr>
              <w:t>250</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95" w:history="1">
            <w:r w:rsidRPr="005C0554">
              <w:rPr>
                <w:rStyle w:val="Hyperlink"/>
              </w:rPr>
              <w:t>5.2. Legea nr.544/2001 – privind liberul acces la informaţiile de interes public</w:t>
            </w:r>
            <w:r>
              <w:rPr>
                <w:webHidden/>
              </w:rPr>
              <w:tab/>
            </w:r>
            <w:r>
              <w:rPr>
                <w:webHidden/>
              </w:rPr>
              <w:fldChar w:fldCharType="begin"/>
            </w:r>
            <w:r>
              <w:rPr>
                <w:webHidden/>
              </w:rPr>
              <w:instrText xml:space="preserve"> PAGEREF _Toc534884495 \h </w:instrText>
            </w:r>
            <w:r>
              <w:rPr>
                <w:webHidden/>
              </w:rPr>
            </w:r>
            <w:r>
              <w:rPr>
                <w:webHidden/>
              </w:rPr>
              <w:fldChar w:fldCharType="separate"/>
            </w:r>
            <w:r>
              <w:rPr>
                <w:webHidden/>
              </w:rPr>
              <w:t>255</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496" w:history="1">
            <w:r w:rsidRPr="005C0554">
              <w:rPr>
                <w:rStyle w:val="Hyperlink"/>
              </w:rPr>
              <w:t>5.3. Acordare premii persoane vârstnice</w:t>
            </w:r>
            <w:r>
              <w:rPr>
                <w:webHidden/>
              </w:rPr>
              <w:tab/>
            </w:r>
            <w:r>
              <w:rPr>
                <w:webHidden/>
              </w:rPr>
              <w:fldChar w:fldCharType="begin"/>
            </w:r>
            <w:r>
              <w:rPr>
                <w:webHidden/>
              </w:rPr>
              <w:instrText xml:space="preserve"> PAGEREF _Toc534884496 \h </w:instrText>
            </w:r>
            <w:r>
              <w:rPr>
                <w:webHidden/>
              </w:rPr>
            </w:r>
            <w:r>
              <w:rPr>
                <w:webHidden/>
              </w:rPr>
              <w:fldChar w:fldCharType="separate"/>
            </w:r>
            <w:r>
              <w:rPr>
                <w:webHidden/>
              </w:rPr>
              <w:t>259</w:t>
            </w:r>
            <w:r>
              <w:rPr>
                <w:webHidden/>
              </w:rPr>
              <w:fldChar w:fldCharType="end"/>
            </w:r>
          </w:hyperlink>
        </w:p>
        <w:p w:rsidR="00743E32" w:rsidRDefault="00743E32">
          <w:pPr>
            <w:pStyle w:val="TOC3"/>
            <w:tabs>
              <w:tab w:val="left" w:pos="1100"/>
            </w:tabs>
            <w:rPr>
              <w:rFonts w:asciiTheme="minorHAnsi" w:eastAsiaTheme="minorEastAsia" w:hAnsiTheme="minorHAnsi"/>
              <w:lang w:val="en-US"/>
            </w:rPr>
          </w:pPr>
          <w:hyperlink w:anchor="_Toc534884497" w:history="1">
            <w:r w:rsidRPr="005C0554">
              <w:rPr>
                <w:rStyle w:val="Hyperlink"/>
              </w:rPr>
              <w:t>A.</w:t>
            </w:r>
            <w:r>
              <w:rPr>
                <w:rFonts w:asciiTheme="minorHAnsi" w:eastAsiaTheme="minorEastAsia" w:hAnsiTheme="minorHAnsi"/>
                <w:lang w:val="en-US"/>
              </w:rPr>
              <w:tab/>
            </w:r>
            <w:r w:rsidRPr="005C0554">
              <w:rPr>
                <w:rStyle w:val="Hyperlink"/>
              </w:rPr>
              <w:t>Cereri pentru acordarea de premii bănești pentru persoane vârstnice</w:t>
            </w:r>
            <w:r>
              <w:rPr>
                <w:webHidden/>
              </w:rPr>
              <w:tab/>
            </w:r>
            <w:r>
              <w:rPr>
                <w:webHidden/>
              </w:rPr>
              <w:fldChar w:fldCharType="begin"/>
            </w:r>
            <w:r>
              <w:rPr>
                <w:webHidden/>
              </w:rPr>
              <w:instrText xml:space="preserve"> PAGEREF _Toc534884497 \h </w:instrText>
            </w:r>
            <w:r>
              <w:rPr>
                <w:webHidden/>
              </w:rPr>
            </w:r>
            <w:r>
              <w:rPr>
                <w:webHidden/>
              </w:rPr>
              <w:fldChar w:fldCharType="separate"/>
            </w:r>
            <w:r>
              <w:rPr>
                <w:webHidden/>
              </w:rPr>
              <w:t>259</w:t>
            </w:r>
            <w:r>
              <w:rPr>
                <w:webHidden/>
              </w:rPr>
              <w:fldChar w:fldCharType="end"/>
            </w:r>
          </w:hyperlink>
        </w:p>
        <w:p w:rsidR="00743E32" w:rsidRDefault="00743E32">
          <w:pPr>
            <w:pStyle w:val="TOC3"/>
            <w:rPr>
              <w:rFonts w:asciiTheme="minorHAnsi" w:eastAsiaTheme="minorEastAsia" w:hAnsiTheme="minorHAnsi"/>
              <w:lang w:val="en-US"/>
            </w:rPr>
          </w:pPr>
          <w:hyperlink w:anchor="_Toc534884498" w:history="1">
            <w:r w:rsidRPr="005C0554">
              <w:rPr>
                <w:rStyle w:val="Hyperlink"/>
              </w:rPr>
              <w:t>A.1. Cerere acordare ajutoare bănești persoanelor care au împlinit 80 de ani de viață după data de 26 oct. 2000</w:t>
            </w:r>
            <w:r>
              <w:rPr>
                <w:webHidden/>
              </w:rPr>
              <w:tab/>
            </w:r>
            <w:r>
              <w:rPr>
                <w:webHidden/>
              </w:rPr>
              <w:fldChar w:fldCharType="begin"/>
            </w:r>
            <w:r>
              <w:rPr>
                <w:webHidden/>
              </w:rPr>
              <w:instrText xml:space="preserve"> PAGEREF _Toc534884498 \h </w:instrText>
            </w:r>
            <w:r>
              <w:rPr>
                <w:webHidden/>
              </w:rPr>
            </w:r>
            <w:r>
              <w:rPr>
                <w:webHidden/>
              </w:rPr>
              <w:fldChar w:fldCharType="separate"/>
            </w:r>
            <w:r>
              <w:rPr>
                <w:webHidden/>
              </w:rPr>
              <w:t>259</w:t>
            </w:r>
            <w:r>
              <w:rPr>
                <w:webHidden/>
              </w:rPr>
              <w:fldChar w:fldCharType="end"/>
            </w:r>
          </w:hyperlink>
        </w:p>
        <w:p w:rsidR="00743E32" w:rsidRDefault="00743E32">
          <w:pPr>
            <w:pStyle w:val="TOC3"/>
            <w:rPr>
              <w:rFonts w:asciiTheme="minorHAnsi" w:eastAsiaTheme="minorEastAsia" w:hAnsiTheme="minorHAnsi"/>
              <w:lang w:val="en-US"/>
            </w:rPr>
          </w:pPr>
          <w:hyperlink w:anchor="_Toc534884499" w:history="1">
            <w:r w:rsidRPr="005C0554">
              <w:rPr>
                <w:rStyle w:val="Hyperlink"/>
              </w:rPr>
              <w:t>A.2. Cerere acordare ajutoare bănești persoanelor care au împlinit 90 ani de viață după data de 23.02.2016</w:t>
            </w:r>
            <w:r>
              <w:rPr>
                <w:webHidden/>
              </w:rPr>
              <w:tab/>
            </w:r>
            <w:r>
              <w:rPr>
                <w:webHidden/>
              </w:rPr>
              <w:fldChar w:fldCharType="begin"/>
            </w:r>
            <w:r>
              <w:rPr>
                <w:webHidden/>
              </w:rPr>
              <w:instrText xml:space="preserve"> PAGEREF _Toc534884499 \h </w:instrText>
            </w:r>
            <w:r>
              <w:rPr>
                <w:webHidden/>
              </w:rPr>
            </w:r>
            <w:r>
              <w:rPr>
                <w:webHidden/>
              </w:rPr>
              <w:fldChar w:fldCharType="separate"/>
            </w:r>
            <w:r>
              <w:rPr>
                <w:webHidden/>
              </w:rPr>
              <w:t>261</w:t>
            </w:r>
            <w:r>
              <w:rPr>
                <w:webHidden/>
              </w:rPr>
              <w:fldChar w:fldCharType="end"/>
            </w:r>
          </w:hyperlink>
        </w:p>
        <w:p w:rsidR="00743E32" w:rsidRDefault="00743E32">
          <w:pPr>
            <w:pStyle w:val="TOC3"/>
            <w:rPr>
              <w:rFonts w:asciiTheme="minorHAnsi" w:eastAsiaTheme="minorEastAsia" w:hAnsiTheme="minorHAnsi"/>
              <w:lang w:val="en-US"/>
            </w:rPr>
          </w:pPr>
          <w:hyperlink w:anchor="_Toc534884500" w:history="1">
            <w:r w:rsidRPr="005C0554">
              <w:rPr>
                <w:rStyle w:val="Hyperlink"/>
              </w:rPr>
              <w:t>A.3. Cerere acordare ajutoare bănești persoanelor care au împlinit 100 ani de viață după data de 23.02.2016</w:t>
            </w:r>
            <w:r>
              <w:rPr>
                <w:webHidden/>
              </w:rPr>
              <w:tab/>
            </w:r>
            <w:r>
              <w:rPr>
                <w:webHidden/>
              </w:rPr>
              <w:fldChar w:fldCharType="begin"/>
            </w:r>
            <w:r>
              <w:rPr>
                <w:webHidden/>
              </w:rPr>
              <w:instrText xml:space="preserve"> PAGEREF _Toc534884500 \h </w:instrText>
            </w:r>
            <w:r>
              <w:rPr>
                <w:webHidden/>
              </w:rPr>
            </w:r>
            <w:r>
              <w:rPr>
                <w:webHidden/>
              </w:rPr>
              <w:fldChar w:fldCharType="separate"/>
            </w:r>
            <w:r>
              <w:rPr>
                <w:webHidden/>
              </w:rPr>
              <w:t>263</w:t>
            </w:r>
            <w:r>
              <w:rPr>
                <w:webHidden/>
              </w:rPr>
              <w:fldChar w:fldCharType="end"/>
            </w:r>
          </w:hyperlink>
        </w:p>
        <w:p w:rsidR="00743E32" w:rsidRDefault="00743E32">
          <w:pPr>
            <w:pStyle w:val="TOC3"/>
            <w:rPr>
              <w:rFonts w:asciiTheme="minorHAnsi" w:eastAsiaTheme="minorEastAsia" w:hAnsiTheme="minorHAnsi"/>
              <w:lang w:val="en-US"/>
            </w:rPr>
          </w:pPr>
          <w:hyperlink w:anchor="_Toc534884501" w:history="1">
            <w:r w:rsidRPr="005C0554">
              <w:rPr>
                <w:rStyle w:val="Hyperlink"/>
                <w:lang w:val="en-US"/>
              </w:rPr>
              <w:t>A.4. Cerere acordare ajutoare bănești persoanelor care împlinesc/ au implinit 50 ani de căsătorie după data de 26 oct. 2000</w:t>
            </w:r>
            <w:r>
              <w:rPr>
                <w:webHidden/>
              </w:rPr>
              <w:tab/>
            </w:r>
            <w:r>
              <w:rPr>
                <w:webHidden/>
              </w:rPr>
              <w:fldChar w:fldCharType="begin"/>
            </w:r>
            <w:r>
              <w:rPr>
                <w:webHidden/>
              </w:rPr>
              <w:instrText xml:space="preserve"> PAGEREF _Toc534884501 \h </w:instrText>
            </w:r>
            <w:r>
              <w:rPr>
                <w:webHidden/>
              </w:rPr>
            </w:r>
            <w:r>
              <w:rPr>
                <w:webHidden/>
              </w:rPr>
              <w:fldChar w:fldCharType="separate"/>
            </w:r>
            <w:r>
              <w:rPr>
                <w:webHidden/>
              </w:rPr>
              <w:t>265</w:t>
            </w:r>
            <w:r>
              <w:rPr>
                <w:webHidden/>
              </w:rPr>
              <w:fldChar w:fldCharType="end"/>
            </w:r>
          </w:hyperlink>
        </w:p>
        <w:p w:rsidR="00743E32" w:rsidRDefault="00743E32">
          <w:pPr>
            <w:pStyle w:val="TOC1"/>
            <w:rPr>
              <w:rFonts w:asciiTheme="minorHAnsi" w:eastAsiaTheme="minorEastAsia" w:hAnsiTheme="minorHAnsi"/>
              <w:sz w:val="22"/>
              <w:lang w:val="en-US"/>
            </w:rPr>
          </w:pPr>
          <w:hyperlink w:anchor="_Toc534884502" w:history="1">
            <w:r w:rsidRPr="005C0554">
              <w:rPr>
                <w:rStyle w:val="Hyperlink"/>
                <w:rFonts w:eastAsia="Times New Roman" w:cs="Verdana"/>
              </w:rPr>
              <w:t>CAP.6. DIRECȚIA URBANISM</w:t>
            </w:r>
            <w:r>
              <w:rPr>
                <w:webHidden/>
              </w:rPr>
              <w:tab/>
            </w:r>
            <w:r>
              <w:rPr>
                <w:webHidden/>
              </w:rPr>
              <w:fldChar w:fldCharType="begin"/>
            </w:r>
            <w:r>
              <w:rPr>
                <w:webHidden/>
              </w:rPr>
              <w:instrText xml:space="preserve"> PAGEREF _Toc534884502 \h </w:instrText>
            </w:r>
            <w:r>
              <w:rPr>
                <w:webHidden/>
              </w:rPr>
            </w:r>
            <w:r>
              <w:rPr>
                <w:webHidden/>
              </w:rPr>
              <w:fldChar w:fldCharType="separate"/>
            </w:r>
            <w:r>
              <w:rPr>
                <w:webHidden/>
              </w:rPr>
              <w:t>267</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503" w:history="1">
            <w:r w:rsidRPr="005C0554">
              <w:rPr>
                <w:rStyle w:val="Hyperlink"/>
                <w:rFonts w:eastAsia="Times New Roman"/>
              </w:rPr>
              <w:t>A. CERTIFICATUL  DE  URBANISM</w:t>
            </w:r>
            <w:r>
              <w:rPr>
                <w:webHidden/>
              </w:rPr>
              <w:tab/>
            </w:r>
            <w:r>
              <w:rPr>
                <w:webHidden/>
              </w:rPr>
              <w:fldChar w:fldCharType="begin"/>
            </w:r>
            <w:r>
              <w:rPr>
                <w:webHidden/>
              </w:rPr>
              <w:instrText xml:space="preserve"> PAGEREF _Toc534884503 \h </w:instrText>
            </w:r>
            <w:r>
              <w:rPr>
                <w:webHidden/>
              </w:rPr>
            </w:r>
            <w:r>
              <w:rPr>
                <w:webHidden/>
              </w:rPr>
              <w:fldChar w:fldCharType="separate"/>
            </w:r>
            <w:r>
              <w:rPr>
                <w:webHidden/>
              </w:rPr>
              <w:t>267</w:t>
            </w:r>
            <w:r>
              <w:rPr>
                <w:webHidden/>
              </w:rPr>
              <w:fldChar w:fldCharType="end"/>
            </w:r>
          </w:hyperlink>
        </w:p>
        <w:p w:rsidR="00743E32" w:rsidRDefault="00743E32">
          <w:pPr>
            <w:pStyle w:val="TOC3"/>
            <w:rPr>
              <w:rFonts w:asciiTheme="minorHAnsi" w:eastAsiaTheme="minorEastAsia" w:hAnsiTheme="minorHAnsi"/>
              <w:lang w:val="en-US"/>
            </w:rPr>
          </w:pPr>
          <w:hyperlink w:anchor="_Toc534884504" w:history="1">
            <w:r w:rsidRPr="005C0554">
              <w:rPr>
                <w:rStyle w:val="Hyperlink"/>
                <w:lang w:val="en-US"/>
              </w:rPr>
              <w:t>A.1. CERTIFICAT DE URBANISM CONSTRUIRE / DESFIINȚARE / ELABORARE PUZ, PUD</w:t>
            </w:r>
            <w:r>
              <w:rPr>
                <w:webHidden/>
              </w:rPr>
              <w:tab/>
            </w:r>
            <w:r>
              <w:rPr>
                <w:webHidden/>
              </w:rPr>
              <w:fldChar w:fldCharType="begin"/>
            </w:r>
            <w:r>
              <w:rPr>
                <w:webHidden/>
              </w:rPr>
              <w:instrText xml:space="preserve"> PAGEREF _Toc534884504 \h </w:instrText>
            </w:r>
            <w:r>
              <w:rPr>
                <w:webHidden/>
              </w:rPr>
            </w:r>
            <w:r>
              <w:rPr>
                <w:webHidden/>
              </w:rPr>
              <w:fldChar w:fldCharType="separate"/>
            </w:r>
            <w:r>
              <w:rPr>
                <w:webHidden/>
              </w:rPr>
              <w:t>270</w:t>
            </w:r>
            <w:r>
              <w:rPr>
                <w:webHidden/>
              </w:rPr>
              <w:fldChar w:fldCharType="end"/>
            </w:r>
          </w:hyperlink>
        </w:p>
        <w:p w:rsidR="00743E32" w:rsidRDefault="00743E32">
          <w:pPr>
            <w:pStyle w:val="TOC3"/>
            <w:rPr>
              <w:rFonts w:asciiTheme="minorHAnsi" w:eastAsiaTheme="minorEastAsia" w:hAnsiTheme="minorHAnsi"/>
              <w:lang w:val="en-US"/>
            </w:rPr>
          </w:pPr>
          <w:hyperlink w:anchor="_Toc534884505" w:history="1">
            <w:r w:rsidRPr="005C0554">
              <w:rPr>
                <w:rStyle w:val="Hyperlink"/>
                <w:lang w:val="en-US"/>
              </w:rPr>
              <w:t>A.2. CERTIFICAT DE URBANISM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_Toc534884505 \h </w:instrText>
            </w:r>
            <w:r>
              <w:rPr>
                <w:webHidden/>
              </w:rPr>
            </w:r>
            <w:r>
              <w:rPr>
                <w:webHidden/>
              </w:rPr>
              <w:fldChar w:fldCharType="separate"/>
            </w:r>
            <w:r>
              <w:rPr>
                <w:webHidden/>
              </w:rPr>
              <w:t>272</w:t>
            </w:r>
            <w:r>
              <w:rPr>
                <w:webHidden/>
              </w:rPr>
              <w:fldChar w:fldCharType="end"/>
            </w:r>
          </w:hyperlink>
        </w:p>
        <w:p w:rsidR="00743E32" w:rsidRDefault="00743E32">
          <w:pPr>
            <w:pStyle w:val="TOC4"/>
            <w:rPr>
              <w:rFonts w:asciiTheme="minorHAnsi" w:eastAsiaTheme="minorEastAsia" w:hAnsiTheme="minorHAnsi"/>
              <w:lang w:val="en-US"/>
            </w:rPr>
          </w:pPr>
          <w:hyperlink w:anchor="_Toc534884506" w:history="1">
            <w:r w:rsidRPr="005C0554">
              <w:rPr>
                <w:rStyle w:val="Hyperlink"/>
              </w:rPr>
              <w:t>A 2.1.1  CERTIFICAT DE URBANISM : locuințe colective - Instalaţie de utilizare gaze naturale  – coloana pe casa scării şi racorduri</w:t>
            </w:r>
            <w:r>
              <w:rPr>
                <w:webHidden/>
              </w:rPr>
              <w:tab/>
            </w:r>
            <w:r>
              <w:rPr>
                <w:webHidden/>
              </w:rPr>
              <w:fldChar w:fldCharType="begin"/>
            </w:r>
            <w:r>
              <w:rPr>
                <w:webHidden/>
              </w:rPr>
              <w:instrText xml:space="preserve"> PAGEREF _Toc534884506 \h </w:instrText>
            </w:r>
            <w:r>
              <w:rPr>
                <w:webHidden/>
              </w:rPr>
            </w:r>
            <w:r>
              <w:rPr>
                <w:webHidden/>
              </w:rPr>
              <w:fldChar w:fldCharType="separate"/>
            </w:r>
            <w:r>
              <w:rPr>
                <w:webHidden/>
              </w:rPr>
              <w:t>273</w:t>
            </w:r>
            <w:r>
              <w:rPr>
                <w:webHidden/>
              </w:rPr>
              <w:fldChar w:fldCharType="end"/>
            </w:r>
          </w:hyperlink>
        </w:p>
        <w:p w:rsidR="00743E32" w:rsidRDefault="00743E32">
          <w:pPr>
            <w:pStyle w:val="TOC4"/>
            <w:rPr>
              <w:rFonts w:asciiTheme="minorHAnsi" w:eastAsiaTheme="minorEastAsia" w:hAnsiTheme="minorHAnsi"/>
              <w:lang w:val="en-US"/>
            </w:rPr>
          </w:pPr>
          <w:hyperlink w:anchor="_Toc534884507" w:history="1">
            <w:r w:rsidRPr="005C0554">
              <w:rPr>
                <w:rStyle w:val="Hyperlink"/>
              </w:rPr>
              <w:t>A 2.1.2  CERTIFICAT DE URBANISM :  locuințe individuale- Instalaţie de utilizare gaze naturale</w:t>
            </w:r>
            <w:r>
              <w:rPr>
                <w:webHidden/>
              </w:rPr>
              <w:tab/>
            </w:r>
            <w:r>
              <w:rPr>
                <w:webHidden/>
              </w:rPr>
              <w:fldChar w:fldCharType="begin"/>
            </w:r>
            <w:r>
              <w:rPr>
                <w:webHidden/>
              </w:rPr>
              <w:instrText xml:space="preserve"> PAGEREF _Toc534884507 \h </w:instrText>
            </w:r>
            <w:r>
              <w:rPr>
                <w:webHidden/>
              </w:rPr>
            </w:r>
            <w:r>
              <w:rPr>
                <w:webHidden/>
              </w:rPr>
              <w:fldChar w:fldCharType="separate"/>
            </w:r>
            <w:r>
              <w:rPr>
                <w:webHidden/>
              </w:rPr>
              <w:t>274</w:t>
            </w:r>
            <w:r>
              <w:rPr>
                <w:webHidden/>
              </w:rPr>
              <w:fldChar w:fldCharType="end"/>
            </w:r>
          </w:hyperlink>
        </w:p>
        <w:p w:rsidR="00743E32" w:rsidRDefault="00743E32">
          <w:pPr>
            <w:pStyle w:val="TOC3"/>
            <w:rPr>
              <w:rFonts w:asciiTheme="minorHAnsi" w:eastAsiaTheme="minorEastAsia" w:hAnsiTheme="minorHAnsi"/>
              <w:lang w:val="en-US"/>
            </w:rPr>
          </w:pPr>
          <w:hyperlink w:anchor="_Toc534884508" w:history="1">
            <w:r w:rsidRPr="005C0554">
              <w:rPr>
                <w:rStyle w:val="Hyperlink"/>
              </w:rPr>
              <w:t>A.3. CERTIFICAT URBANISM INFORMARE PRIVIND OPERAȚIUNI NOTARIALE ȘI CERERI ÎN JUSTIȚIE</w:t>
            </w:r>
            <w:r>
              <w:rPr>
                <w:webHidden/>
              </w:rPr>
              <w:tab/>
            </w:r>
            <w:r>
              <w:rPr>
                <w:webHidden/>
              </w:rPr>
              <w:fldChar w:fldCharType="begin"/>
            </w:r>
            <w:r>
              <w:rPr>
                <w:webHidden/>
              </w:rPr>
              <w:instrText xml:space="preserve"> PAGEREF _Toc534884508 \h </w:instrText>
            </w:r>
            <w:r>
              <w:rPr>
                <w:webHidden/>
              </w:rPr>
            </w:r>
            <w:r>
              <w:rPr>
                <w:webHidden/>
              </w:rPr>
              <w:fldChar w:fldCharType="separate"/>
            </w:r>
            <w:r>
              <w:rPr>
                <w:webHidden/>
              </w:rPr>
              <w:t>275</w:t>
            </w:r>
            <w:r>
              <w:rPr>
                <w:webHidden/>
              </w:rPr>
              <w:fldChar w:fldCharType="end"/>
            </w:r>
          </w:hyperlink>
        </w:p>
        <w:p w:rsidR="00743E32" w:rsidRDefault="00743E32">
          <w:pPr>
            <w:pStyle w:val="TOC3"/>
            <w:rPr>
              <w:rFonts w:asciiTheme="minorHAnsi" w:eastAsiaTheme="minorEastAsia" w:hAnsiTheme="minorHAnsi"/>
              <w:lang w:val="en-US"/>
            </w:rPr>
          </w:pPr>
          <w:hyperlink w:anchor="_Toc534884509" w:history="1">
            <w:r w:rsidRPr="005C0554">
              <w:rPr>
                <w:rStyle w:val="Hyperlink"/>
                <w:lang w:val="en-US"/>
              </w:rPr>
              <w:t>A.4. PRELUNGIRE CERTIFICAT DE URBANISM</w:t>
            </w:r>
            <w:r>
              <w:rPr>
                <w:webHidden/>
              </w:rPr>
              <w:tab/>
            </w:r>
            <w:r>
              <w:rPr>
                <w:webHidden/>
              </w:rPr>
              <w:fldChar w:fldCharType="begin"/>
            </w:r>
            <w:r>
              <w:rPr>
                <w:webHidden/>
              </w:rPr>
              <w:instrText xml:space="preserve"> PAGEREF _Toc534884509 \h </w:instrText>
            </w:r>
            <w:r>
              <w:rPr>
                <w:webHidden/>
              </w:rPr>
            </w:r>
            <w:r>
              <w:rPr>
                <w:webHidden/>
              </w:rPr>
              <w:fldChar w:fldCharType="separate"/>
            </w:r>
            <w:r>
              <w:rPr>
                <w:webHidden/>
              </w:rPr>
              <w:t>276</w:t>
            </w:r>
            <w:r>
              <w:rPr>
                <w:webHidden/>
              </w:rPr>
              <w:fldChar w:fldCharType="end"/>
            </w:r>
          </w:hyperlink>
        </w:p>
        <w:p w:rsidR="00743E32" w:rsidRDefault="00743E32">
          <w:pPr>
            <w:pStyle w:val="TOC2"/>
            <w:tabs>
              <w:tab w:val="left" w:pos="880"/>
            </w:tabs>
            <w:rPr>
              <w:rFonts w:asciiTheme="minorHAnsi" w:eastAsiaTheme="minorEastAsia" w:hAnsiTheme="minorHAnsi" w:cstheme="minorBidi"/>
              <w:bCs w:val="0"/>
              <w:lang w:val="en-US"/>
            </w:rPr>
          </w:pPr>
          <w:hyperlink w:anchor="_Toc534884510" w:history="1">
            <w:r w:rsidRPr="005C0554">
              <w:rPr>
                <w:rStyle w:val="Hyperlink"/>
                <w:rFonts w:eastAsia="Times New Roman"/>
              </w:rPr>
              <w:t>B.</w:t>
            </w:r>
            <w:r>
              <w:rPr>
                <w:rFonts w:asciiTheme="minorHAnsi" w:eastAsiaTheme="minorEastAsia" w:hAnsiTheme="minorHAnsi" w:cstheme="minorBidi"/>
                <w:bCs w:val="0"/>
                <w:lang w:val="en-US"/>
              </w:rPr>
              <w:tab/>
            </w:r>
            <w:r w:rsidRPr="005C0554">
              <w:rPr>
                <w:rStyle w:val="Hyperlink"/>
                <w:rFonts w:eastAsia="Times New Roman"/>
              </w:rPr>
              <w:t>AUTORIZAȚIA DE CONSTRUIRE / DESFIINȚARE</w:t>
            </w:r>
            <w:r>
              <w:rPr>
                <w:webHidden/>
              </w:rPr>
              <w:tab/>
            </w:r>
            <w:r>
              <w:rPr>
                <w:webHidden/>
              </w:rPr>
              <w:fldChar w:fldCharType="begin"/>
            </w:r>
            <w:r>
              <w:rPr>
                <w:webHidden/>
              </w:rPr>
              <w:instrText xml:space="preserve"> PAGEREF _Toc534884510 \h </w:instrText>
            </w:r>
            <w:r>
              <w:rPr>
                <w:webHidden/>
              </w:rPr>
            </w:r>
            <w:r>
              <w:rPr>
                <w:webHidden/>
              </w:rPr>
              <w:fldChar w:fldCharType="separate"/>
            </w:r>
            <w:r>
              <w:rPr>
                <w:webHidden/>
              </w:rPr>
              <w:t>278</w:t>
            </w:r>
            <w:r>
              <w:rPr>
                <w:webHidden/>
              </w:rPr>
              <w:fldChar w:fldCharType="end"/>
            </w:r>
          </w:hyperlink>
        </w:p>
        <w:p w:rsidR="00743E32" w:rsidRDefault="00743E32">
          <w:pPr>
            <w:pStyle w:val="TOC3"/>
            <w:rPr>
              <w:rFonts w:asciiTheme="minorHAnsi" w:eastAsiaTheme="minorEastAsia" w:hAnsiTheme="minorHAnsi"/>
              <w:lang w:val="en-US"/>
            </w:rPr>
          </w:pPr>
          <w:hyperlink w:anchor="_Toc534884511" w:history="1">
            <w:r w:rsidRPr="005C0554">
              <w:rPr>
                <w:rStyle w:val="Hyperlink"/>
              </w:rPr>
              <w:t>B.1. AUTORIZAȚIA DE CONSTRUIRE / DESFIINȚARE</w:t>
            </w:r>
            <w:r>
              <w:rPr>
                <w:webHidden/>
              </w:rPr>
              <w:tab/>
            </w:r>
            <w:r>
              <w:rPr>
                <w:webHidden/>
              </w:rPr>
              <w:fldChar w:fldCharType="begin"/>
            </w:r>
            <w:r>
              <w:rPr>
                <w:webHidden/>
              </w:rPr>
              <w:instrText xml:space="preserve"> PAGEREF _Toc534884511 \h </w:instrText>
            </w:r>
            <w:r>
              <w:rPr>
                <w:webHidden/>
              </w:rPr>
            </w:r>
            <w:r>
              <w:rPr>
                <w:webHidden/>
              </w:rPr>
              <w:fldChar w:fldCharType="separate"/>
            </w:r>
            <w:r>
              <w:rPr>
                <w:webHidden/>
              </w:rPr>
              <w:t>278</w:t>
            </w:r>
            <w:r>
              <w:rPr>
                <w:webHidden/>
              </w:rPr>
              <w:fldChar w:fldCharType="end"/>
            </w:r>
          </w:hyperlink>
        </w:p>
        <w:p w:rsidR="00743E32" w:rsidRDefault="00743E32">
          <w:pPr>
            <w:pStyle w:val="TOC3"/>
            <w:rPr>
              <w:rFonts w:asciiTheme="minorHAnsi" w:eastAsiaTheme="minorEastAsia" w:hAnsiTheme="minorHAnsi"/>
              <w:lang w:val="en-US"/>
            </w:rPr>
          </w:pPr>
          <w:hyperlink w:anchor="_Toc534884512" w:history="1">
            <w:r w:rsidRPr="005C0554">
              <w:rPr>
                <w:rStyle w:val="Hyperlink"/>
                <w:lang w:val="en-US"/>
              </w:rPr>
              <w:t>B.2. AUTORIZAȚIE DE CONSTRUIRE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_Toc534884512 \h </w:instrText>
            </w:r>
            <w:r>
              <w:rPr>
                <w:webHidden/>
              </w:rPr>
            </w:r>
            <w:r>
              <w:rPr>
                <w:webHidden/>
              </w:rPr>
              <w:fldChar w:fldCharType="separate"/>
            </w:r>
            <w:r>
              <w:rPr>
                <w:webHidden/>
              </w:rPr>
              <w:t>290</w:t>
            </w:r>
            <w:r>
              <w:rPr>
                <w:webHidden/>
              </w:rPr>
              <w:fldChar w:fldCharType="end"/>
            </w:r>
          </w:hyperlink>
        </w:p>
        <w:p w:rsidR="00743E32" w:rsidRDefault="00743E32">
          <w:pPr>
            <w:pStyle w:val="TOC4"/>
            <w:rPr>
              <w:rFonts w:asciiTheme="minorHAnsi" w:eastAsiaTheme="minorEastAsia" w:hAnsiTheme="minorHAnsi"/>
              <w:lang w:val="en-US"/>
            </w:rPr>
          </w:pPr>
          <w:hyperlink w:anchor="_Toc534884513" w:history="1">
            <w:r w:rsidRPr="005C0554">
              <w:rPr>
                <w:rStyle w:val="Hyperlink"/>
              </w:rPr>
              <w:t>B 2.1. AUTORIZAȚIE DE CONSTRUIRE REȚELE TEHNICO - EDILITARE EXTINDERE / BRANŞAMENT:</w:t>
            </w:r>
            <w:r w:rsidRPr="005C0554">
              <w:rPr>
                <w:rStyle w:val="Hyperlink"/>
                <w:rFonts w:cs="Verdana"/>
              </w:rPr>
              <w:t>ALIMENTARE CU APĂ si CANALIZARE; TERMOFICARE; COMUNICAŢII</w:t>
            </w:r>
            <w:r>
              <w:rPr>
                <w:webHidden/>
              </w:rPr>
              <w:tab/>
            </w:r>
            <w:r>
              <w:rPr>
                <w:webHidden/>
              </w:rPr>
              <w:fldChar w:fldCharType="begin"/>
            </w:r>
            <w:r>
              <w:rPr>
                <w:webHidden/>
              </w:rPr>
              <w:instrText xml:space="preserve"> PAGEREF _Toc534884513 \h </w:instrText>
            </w:r>
            <w:r>
              <w:rPr>
                <w:webHidden/>
              </w:rPr>
            </w:r>
            <w:r>
              <w:rPr>
                <w:webHidden/>
              </w:rPr>
              <w:fldChar w:fldCharType="separate"/>
            </w:r>
            <w:r>
              <w:rPr>
                <w:webHidden/>
              </w:rPr>
              <w:t>290</w:t>
            </w:r>
            <w:r>
              <w:rPr>
                <w:webHidden/>
              </w:rPr>
              <w:fldChar w:fldCharType="end"/>
            </w:r>
          </w:hyperlink>
        </w:p>
        <w:p w:rsidR="00743E32" w:rsidRDefault="00743E32">
          <w:pPr>
            <w:pStyle w:val="TOC4"/>
            <w:rPr>
              <w:rFonts w:asciiTheme="minorHAnsi" w:eastAsiaTheme="minorEastAsia" w:hAnsiTheme="minorHAnsi"/>
              <w:lang w:val="en-US"/>
            </w:rPr>
          </w:pPr>
          <w:hyperlink w:anchor="_Toc534884514" w:history="1">
            <w:r w:rsidRPr="005C0554">
              <w:rPr>
                <w:rStyle w:val="Hyperlink"/>
              </w:rPr>
              <w:t>B 2.2. AUTORIZAŢIE DE CONSTRUIRE REȚELE TEHNICO-EDILITARE BRANŞAMENT GAZE NATURALE</w:t>
            </w:r>
            <w:r>
              <w:rPr>
                <w:webHidden/>
              </w:rPr>
              <w:tab/>
            </w:r>
            <w:r>
              <w:rPr>
                <w:webHidden/>
              </w:rPr>
              <w:fldChar w:fldCharType="begin"/>
            </w:r>
            <w:r>
              <w:rPr>
                <w:webHidden/>
              </w:rPr>
              <w:instrText xml:space="preserve"> PAGEREF _Toc534884514 \h </w:instrText>
            </w:r>
            <w:r>
              <w:rPr>
                <w:webHidden/>
              </w:rPr>
            </w:r>
            <w:r>
              <w:rPr>
                <w:webHidden/>
              </w:rPr>
              <w:fldChar w:fldCharType="separate"/>
            </w:r>
            <w:r>
              <w:rPr>
                <w:webHidden/>
              </w:rPr>
              <w:t>291</w:t>
            </w:r>
            <w:r>
              <w:rPr>
                <w:webHidden/>
              </w:rPr>
              <w:fldChar w:fldCharType="end"/>
            </w:r>
          </w:hyperlink>
        </w:p>
        <w:p w:rsidR="00743E32" w:rsidRDefault="00743E32">
          <w:pPr>
            <w:pStyle w:val="TOC5"/>
            <w:rPr>
              <w:rFonts w:asciiTheme="minorHAnsi" w:eastAsiaTheme="minorEastAsia" w:hAnsiTheme="minorHAnsi"/>
              <w:lang w:val="en-US"/>
            </w:rPr>
          </w:pPr>
          <w:hyperlink w:anchor="_Toc534884515" w:history="1">
            <w:r w:rsidRPr="005C0554">
              <w:rPr>
                <w:rStyle w:val="Hyperlink"/>
              </w:rPr>
              <w:t>B 2.2.1.  AUTORIZAȚIE DE CONSTRUIRE REȚELE TEHNICO-EDILITARE EXTINDERE / BRANŞAMENT:  TRANSPORT ŞI DISTRIBUŢIE GAZE NATURALE</w:t>
            </w:r>
            <w:r>
              <w:rPr>
                <w:webHidden/>
              </w:rPr>
              <w:tab/>
            </w:r>
            <w:r>
              <w:rPr>
                <w:webHidden/>
              </w:rPr>
              <w:fldChar w:fldCharType="begin"/>
            </w:r>
            <w:r>
              <w:rPr>
                <w:webHidden/>
              </w:rPr>
              <w:instrText xml:space="preserve"> PAGEREF _Toc534884515 \h </w:instrText>
            </w:r>
            <w:r>
              <w:rPr>
                <w:webHidden/>
              </w:rPr>
            </w:r>
            <w:r>
              <w:rPr>
                <w:webHidden/>
              </w:rPr>
              <w:fldChar w:fldCharType="separate"/>
            </w:r>
            <w:r>
              <w:rPr>
                <w:webHidden/>
              </w:rPr>
              <w:t>291</w:t>
            </w:r>
            <w:r>
              <w:rPr>
                <w:webHidden/>
              </w:rPr>
              <w:fldChar w:fldCharType="end"/>
            </w:r>
          </w:hyperlink>
        </w:p>
        <w:p w:rsidR="00743E32" w:rsidRDefault="00743E32">
          <w:pPr>
            <w:pStyle w:val="TOC5"/>
            <w:rPr>
              <w:rFonts w:asciiTheme="minorHAnsi" w:eastAsiaTheme="minorEastAsia" w:hAnsiTheme="minorHAnsi"/>
              <w:lang w:val="en-US"/>
            </w:rPr>
          </w:pPr>
          <w:hyperlink w:anchor="_Toc534884516" w:history="1">
            <w:r w:rsidRPr="005C0554">
              <w:rPr>
                <w:rStyle w:val="Hyperlink"/>
              </w:rPr>
              <w:t>B 2.2.2. a) AUTORIZAȚIE DE CONSTRUIRE – LOCUINȚE COLECTIVE INSTALAȚIE UTILIZARE GAZE NATURALE - COLOANĂ PE CASA SCĂRII ŞI RACORDURI</w:t>
            </w:r>
            <w:r>
              <w:rPr>
                <w:webHidden/>
              </w:rPr>
              <w:tab/>
            </w:r>
            <w:r>
              <w:rPr>
                <w:webHidden/>
              </w:rPr>
              <w:fldChar w:fldCharType="begin"/>
            </w:r>
            <w:r>
              <w:rPr>
                <w:webHidden/>
              </w:rPr>
              <w:instrText xml:space="preserve"> PAGEREF _Toc534884516 \h </w:instrText>
            </w:r>
            <w:r>
              <w:rPr>
                <w:webHidden/>
              </w:rPr>
            </w:r>
            <w:r>
              <w:rPr>
                <w:webHidden/>
              </w:rPr>
              <w:fldChar w:fldCharType="separate"/>
            </w:r>
            <w:r>
              <w:rPr>
                <w:webHidden/>
              </w:rPr>
              <w:t>294</w:t>
            </w:r>
            <w:r>
              <w:rPr>
                <w:webHidden/>
              </w:rPr>
              <w:fldChar w:fldCharType="end"/>
            </w:r>
          </w:hyperlink>
        </w:p>
        <w:p w:rsidR="00743E32" w:rsidRDefault="00743E32">
          <w:pPr>
            <w:pStyle w:val="TOC5"/>
            <w:rPr>
              <w:rFonts w:asciiTheme="minorHAnsi" w:eastAsiaTheme="minorEastAsia" w:hAnsiTheme="minorHAnsi"/>
              <w:lang w:val="en-US"/>
            </w:rPr>
          </w:pPr>
          <w:hyperlink w:anchor="_Toc534884517" w:history="1">
            <w:r w:rsidRPr="005C0554">
              <w:rPr>
                <w:rStyle w:val="Hyperlink"/>
              </w:rPr>
              <w:t xml:space="preserve">B 2.2.2. b) AUTORIZAȚIE DE CONSTRUIRE – LOCUINȚE INDIVIDUALE </w:t>
            </w:r>
            <w:r w:rsidRPr="005C0554">
              <w:rPr>
                <w:rStyle w:val="Hyperlink"/>
                <w:rFonts w:cs="Verdana"/>
              </w:rPr>
              <w:t>INSTALAȚIE UTILIZARE GAZE NATURALE</w:t>
            </w:r>
            <w:r>
              <w:rPr>
                <w:webHidden/>
              </w:rPr>
              <w:tab/>
            </w:r>
            <w:r>
              <w:rPr>
                <w:webHidden/>
              </w:rPr>
              <w:fldChar w:fldCharType="begin"/>
            </w:r>
            <w:r>
              <w:rPr>
                <w:webHidden/>
              </w:rPr>
              <w:instrText xml:space="preserve"> PAGEREF _Toc534884517 \h </w:instrText>
            </w:r>
            <w:r>
              <w:rPr>
                <w:webHidden/>
              </w:rPr>
            </w:r>
            <w:r>
              <w:rPr>
                <w:webHidden/>
              </w:rPr>
              <w:fldChar w:fldCharType="separate"/>
            </w:r>
            <w:r>
              <w:rPr>
                <w:webHidden/>
              </w:rPr>
              <w:t>300</w:t>
            </w:r>
            <w:r>
              <w:rPr>
                <w:webHidden/>
              </w:rPr>
              <w:fldChar w:fldCharType="end"/>
            </w:r>
          </w:hyperlink>
        </w:p>
        <w:p w:rsidR="00743E32" w:rsidRDefault="00743E32">
          <w:pPr>
            <w:pStyle w:val="TOC4"/>
            <w:rPr>
              <w:rFonts w:asciiTheme="minorHAnsi" w:eastAsiaTheme="minorEastAsia" w:hAnsiTheme="minorHAnsi"/>
              <w:lang w:val="en-US"/>
            </w:rPr>
          </w:pPr>
          <w:hyperlink w:anchor="_Toc534884518" w:history="1">
            <w:r w:rsidRPr="005C0554">
              <w:rPr>
                <w:rStyle w:val="Hyperlink"/>
              </w:rPr>
              <w:t>B 2.3.  AUTORIZAȚIE DE CONSTRUIRE REȚELE TEHNICO - EDILITARE EXTINDERE / BRANŞAMENT REŢELE ELECTRICE</w:t>
            </w:r>
            <w:r>
              <w:rPr>
                <w:webHidden/>
              </w:rPr>
              <w:tab/>
            </w:r>
            <w:r>
              <w:rPr>
                <w:webHidden/>
              </w:rPr>
              <w:fldChar w:fldCharType="begin"/>
            </w:r>
            <w:r>
              <w:rPr>
                <w:webHidden/>
              </w:rPr>
              <w:instrText xml:space="preserve"> PAGEREF _Toc534884518 \h </w:instrText>
            </w:r>
            <w:r>
              <w:rPr>
                <w:webHidden/>
              </w:rPr>
            </w:r>
            <w:r>
              <w:rPr>
                <w:webHidden/>
              </w:rPr>
              <w:fldChar w:fldCharType="separate"/>
            </w:r>
            <w:r>
              <w:rPr>
                <w:webHidden/>
              </w:rPr>
              <w:t>301</w:t>
            </w:r>
            <w:r>
              <w:rPr>
                <w:webHidden/>
              </w:rPr>
              <w:fldChar w:fldCharType="end"/>
            </w:r>
          </w:hyperlink>
        </w:p>
        <w:p w:rsidR="00743E32" w:rsidRDefault="00743E32">
          <w:pPr>
            <w:pStyle w:val="TOC3"/>
            <w:rPr>
              <w:rFonts w:asciiTheme="minorHAnsi" w:eastAsiaTheme="minorEastAsia" w:hAnsiTheme="minorHAnsi"/>
              <w:lang w:val="en-US"/>
            </w:rPr>
          </w:pPr>
          <w:hyperlink w:anchor="_Toc534884519" w:history="1">
            <w:r w:rsidRPr="005C0554">
              <w:rPr>
                <w:rStyle w:val="Hyperlink"/>
                <w:lang w:val="en-US"/>
              </w:rPr>
              <w:t>B.3. DOCUMENTAȚIE MODIFICARE PROIECT ÎN EXECUȚIE CU AC ÎN TERMEN DE VALABILITATE</w:t>
            </w:r>
            <w:r>
              <w:rPr>
                <w:webHidden/>
              </w:rPr>
              <w:tab/>
            </w:r>
            <w:r>
              <w:rPr>
                <w:webHidden/>
              </w:rPr>
              <w:fldChar w:fldCharType="begin"/>
            </w:r>
            <w:r>
              <w:rPr>
                <w:webHidden/>
              </w:rPr>
              <w:instrText xml:space="preserve"> PAGEREF _Toc534884519 \h </w:instrText>
            </w:r>
            <w:r>
              <w:rPr>
                <w:webHidden/>
              </w:rPr>
            </w:r>
            <w:r>
              <w:rPr>
                <w:webHidden/>
              </w:rPr>
              <w:fldChar w:fldCharType="separate"/>
            </w:r>
            <w:r>
              <w:rPr>
                <w:webHidden/>
              </w:rPr>
              <w:t>302</w:t>
            </w:r>
            <w:r>
              <w:rPr>
                <w:webHidden/>
              </w:rPr>
              <w:fldChar w:fldCharType="end"/>
            </w:r>
          </w:hyperlink>
        </w:p>
        <w:p w:rsidR="00743E32" w:rsidRDefault="00743E32">
          <w:pPr>
            <w:pStyle w:val="TOC3"/>
            <w:rPr>
              <w:rFonts w:asciiTheme="minorHAnsi" w:eastAsiaTheme="minorEastAsia" w:hAnsiTheme="minorHAnsi"/>
              <w:lang w:val="en-US"/>
            </w:rPr>
          </w:pPr>
          <w:hyperlink w:anchor="_Toc534884520" w:history="1">
            <w:r w:rsidRPr="005C0554">
              <w:rPr>
                <w:rStyle w:val="Hyperlink"/>
                <w:lang w:val="en-US"/>
              </w:rPr>
              <w:t>B.4.  AUTORIZAȚIA DE CONSTRUIRE ORGANIZARE ȘANTIER</w:t>
            </w:r>
            <w:r>
              <w:rPr>
                <w:webHidden/>
              </w:rPr>
              <w:tab/>
            </w:r>
            <w:r>
              <w:rPr>
                <w:webHidden/>
              </w:rPr>
              <w:fldChar w:fldCharType="begin"/>
            </w:r>
            <w:r>
              <w:rPr>
                <w:webHidden/>
              </w:rPr>
              <w:instrText xml:space="preserve"> PAGEREF _Toc534884520 \h </w:instrText>
            </w:r>
            <w:r>
              <w:rPr>
                <w:webHidden/>
              </w:rPr>
            </w:r>
            <w:r>
              <w:rPr>
                <w:webHidden/>
              </w:rPr>
              <w:fldChar w:fldCharType="separate"/>
            </w:r>
            <w:r>
              <w:rPr>
                <w:webHidden/>
              </w:rPr>
              <w:t>304</w:t>
            </w:r>
            <w:r>
              <w:rPr>
                <w:webHidden/>
              </w:rPr>
              <w:fldChar w:fldCharType="end"/>
            </w:r>
          </w:hyperlink>
        </w:p>
        <w:p w:rsidR="00743E32" w:rsidRDefault="00743E32">
          <w:pPr>
            <w:pStyle w:val="TOC3"/>
            <w:rPr>
              <w:rFonts w:asciiTheme="minorHAnsi" w:eastAsiaTheme="minorEastAsia" w:hAnsiTheme="minorHAnsi"/>
              <w:lang w:val="en-US"/>
            </w:rPr>
          </w:pPr>
          <w:hyperlink w:anchor="_Toc534884521" w:history="1">
            <w:r w:rsidRPr="005C0554">
              <w:rPr>
                <w:rStyle w:val="Hyperlink"/>
                <w:lang w:val="en-US"/>
              </w:rPr>
              <w:t>B.5. DOCUMENTAȚIE PRELUNGIRE AUTORIZAȚIE CONSTRUIRE/ DESFIINȚARE</w:t>
            </w:r>
            <w:r>
              <w:rPr>
                <w:webHidden/>
              </w:rPr>
              <w:tab/>
            </w:r>
            <w:r>
              <w:rPr>
                <w:webHidden/>
              </w:rPr>
              <w:fldChar w:fldCharType="begin"/>
            </w:r>
            <w:r>
              <w:rPr>
                <w:webHidden/>
              </w:rPr>
              <w:instrText xml:space="preserve"> PAGEREF _Toc534884521 \h </w:instrText>
            </w:r>
            <w:r>
              <w:rPr>
                <w:webHidden/>
              </w:rPr>
            </w:r>
            <w:r>
              <w:rPr>
                <w:webHidden/>
              </w:rPr>
              <w:fldChar w:fldCharType="separate"/>
            </w:r>
            <w:r>
              <w:rPr>
                <w:webHidden/>
              </w:rPr>
              <w:t>313</w:t>
            </w:r>
            <w:r>
              <w:rPr>
                <w:webHidden/>
              </w:rPr>
              <w:fldChar w:fldCharType="end"/>
            </w:r>
          </w:hyperlink>
        </w:p>
        <w:p w:rsidR="00743E32" w:rsidRDefault="00743E32">
          <w:pPr>
            <w:pStyle w:val="TOC3"/>
            <w:rPr>
              <w:rFonts w:asciiTheme="minorHAnsi" w:eastAsiaTheme="minorEastAsia" w:hAnsiTheme="minorHAnsi"/>
              <w:lang w:val="en-US"/>
            </w:rPr>
          </w:pPr>
          <w:hyperlink w:anchor="_Toc534884522" w:history="1">
            <w:r w:rsidRPr="005C0554">
              <w:rPr>
                <w:rStyle w:val="Hyperlink"/>
              </w:rPr>
              <w:t>B.6. DOCUMENTAȚIE ANUNȚ ÎNCEPERE LUCRĂRI</w:t>
            </w:r>
            <w:r>
              <w:rPr>
                <w:webHidden/>
              </w:rPr>
              <w:tab/>
            </w:r>
            <w:r>
              <w:rPr>
                <w:webHidden/>
              </w:rPr>
              <w:fldChar w:fldCharType="begin"/>
            </w:r>
            <w:r>
              <w:rPr>
                <w:webHidden/>
              </w:rPr>
              <w:instrText xml:space="preserve"> PAGEREF _Toc534884522 \h </w:instrText>
            </w:r>
            <w:r>
              <w:rPr>
                <w:webHidden/>
              </w:rPr>
            </w:r>
            <w:r>
              <w:rPr>
                <w:webHidden/>
              </w:rPr>
              <w:fldChar w:fldCharType="separate"/>
            </w:r>
            <w:r>
              <w:rPr>
                <w:webHidden/>
              </w:rPr>
              <w:t>316</w:t>
            </w:r>
            <w:r>
              <w:rPr>
                <w:webHidden/>
              </w:rPr>
              <w:fldChar w:fldCharType="end"/>
            </w:r>
          </w:hyperlink>
        </w:p>
        <w:p w:rsidR="00743E32" w:rsidRDefault="00743E32">
          <w:pPr>
            <w:pStyle w:val="TOC3"/>
            <w:rPr>
              <w:rFonts w:asciiTheme="minorHAnsi" w:eastAsiaTheme="minorEastAsia" w:hAnsiTheme="minorHAnsi"/>
              <w:lang w:val="en-US"/>
            </w:rPr>
          </w:pPr>
          <w:hyperlink w:anchor="_Toc534884523" w:history="1">
            <w:r w:rsidRPr="005C0554">
              <w:rPr>
                <w:rStyle w:val="Hyperlink"/>
                <w:lang w:val="en-US"/>
              </w:rPr>
              <w:t>B.7. DOCUMENTAȚIE CONTINUARE LUCRĂRI DE CONSTRUIRE</w:t>
            </w:r>
            <w:r>
              <w:rPr>
                <w:webHidden/>
              </w:rPr>
              <w:tab/>
            </w:r>
            <w:r>
              <w:rPr>
                <w:webHidden/>
              </w:rPr>
              <w:fldChar w:fldCharType="begin"/>
            </w:r>
            <w:r>
              <w:rPr>
                <w:webHidden/>
              </w:rPr>
              <w:instrText xml:space="preserve"> PAGEREF _Toc534884523 \h </w:instrText>
            </w:r>
            <w:r>
              <w:rPr>
                <w:webHidden/>
              </w:rPr>
            </w:r>
            <w:r>
              <w:rPr>
                <w:webHidden/>
              </w:rPr>
              <w:fldChar w:fldCharType="separate"/>
            </w:r>
            <w:r>
              <w:rPr>
                <w:webHidden/>
              </w:rPr>
              <w:t>319</w:t>
            </w:r>
            <w:r>
              <w:rPr>
                <w:webHidden/>
              </w:rPr>
              <w:fldChar w:fldCharType="end"/>
            </w:r>
          </w:hyperlink>
        </w:p>
        <w:p w:rsidR="00743E32" w:rsidRDefault="00743E32">
          <w:pPr>
            <w:pStyle w:val="TOC3"/>
            <w:rPr>
              <w:rFonts w:asciiTheme="minorHAnsi" w:eastAsiaTheme="minorEastAsia" w:hAnsiTheme="minorHAnsi"/>
              <w:lang w:val="en-US"/>
            </w:rPr>
          </w:pPr>
          <w:hyperlink w:anchor="_Toc534884524" w:history="1">
            <w:r w:rsidRPr="005C0554">
              <w:rPr>
                <w:rStyle w:val="Hyperlink"/>
                <w:rFonts w:cs="Verdana"/>
              </w:rPr>
              <w:t xml:space="preserve">B.8. </w:t>
            </w:r>
            <w:r w:rsidRPr="005C0554">
              <w:rPr>
                <w:rStyle w:val="Hyperlink"/>
              </w:rPr>
              <w:t>NOTA REGULARIZARE TAXĂ ȘI PROCES VERBAL DE RECEPȚIE PENTRU STADIUL FIZIC AL LUCRĂRILOR</w:t>
            </w:r>
            <w:r>
              <w:rPr>
                <w:webHidden/>
              </w:rPr>
              <w:tab/>
            </w:r>
            <w:r>
              <w:rPr>
                <w:webHidden/>
              </w:rPr>
              <w:fldChar w:fldCharType="begin"/>
            </w:r>
            <w:r>
              <w:rPr>
                <w:webHidden/>
              </w:rPr>
              <w:instrText xml:space="preserve"> PAGEREF _Toc534884524 \h </w:instrText>
            </w:r>
            <w:r>
              <w:rPr>
                <w:webHidden/>
              </w:rPr>
            </w:r>
            <w:r>
              <w:rPr>
                <w:webHidden/>
              </w:rPr>
              <w:fldChar w:fldCharType="separate"/>
            </w:r>
            <w:r>
              <w:rPr>
                <w:webHidden/>
              </w:rPr>
              <w:t>324</w:t>
            </w:r>
            <w:r>
              <w:rPr>
                <w:webHidden/>
              </w:rPr>
              <w:fldChar w:fldCharType="end"/>
            </w:r>
          </w:hyperlink>
        </w:p>
        <w:p w:rsidR="00743E32" w:rsidRDefault="00743E32">
          <w:pPr>
            <w:pStyle w:val="TOC3"/>
            <w:rPr>
              <w:rFonts w:asciiTheme="minorHAnsi" w:eastAsiaTheme="minorEastAsia" w:hAnsiTheme="minorHAnsi"/>
              <w:lang w:val="en-US"/>
            </w:rPr>
          </w:pPr>
          <w:hyperlink w:anchor="_Toc534884525" w:history="1">
            <w:r w:rsidRPr="005C0554">
              <w:rPr>
                <w:rStyle w:val="Hyperlink"/>
              </w:rPr>
              <w:t>B.9.  DOCUMENTAȚIA PENTRU OBȚINERE NOTĂ CONSTATARE  DESFIINȚARE  IMOBIL</w:t>
            </w:r>
            <w:r>
              <w:rPr>
                <w:webHidden/>
              </w:rPr>
              <w:tab/>
            </w:r>
            <w:r>
              <w:rPr>
                <w:webHidden/>
              </w:rPr>
              <w:fldChar w:fldCharType="begin"/>
            </w:r>
            <w:r>
              <w:rPr>
                <w:webHidden/>
              </w:rPr>
              <w:instrText xml:space="preserve"> PAGEREF _Toc534884525 \h </w:instrText>
            </w:r>
            <w:r>
              <w:rPr>
                <w:webHidden/>
              </w:rPr>
            </w:r>
            <w:r>
              <w:rPr>
                <w:webHidden/>
              </w:rPr>
              <w:fldChar w:fldCharType="separate"/>
            </w:r>
            <w:r>
              <w:rPr>
                <w:webHidden/>
              </w:rPr>
              <w:t>326</w:t>
            </w:r>
            <w:r>
              <w:rPr>
                <w:webHidden/>
              </w:rPr>
              <w:fldChar w:fldCharType="end"/>
            </w:r>
          </w:hyperlink>
        </w:p>
        <w:p w:rsidR="00743E32" w:rsidRDefault="00743E32">
          <w:pPr>
            <w:pStyle w:val="TOC3"/>
            <w:rPr>
              <w:rFonts w:asciiTheme="minorHAnsi" w:eastAsiaTheme="minorEastAsia" w:hAnsiTheme="minorHAnsi"/>
              <w:lang w:val="en-US"/>
            </w:rPr>
          </w:pPr>
          <w:hyperlink w:anchor="_Toc534884526" w:history="1">
            <w:r w:rsidRPr="005C0554">
              <w:rPr>
                <w:rStyle w:val="Hyperlink"/>
              </w:rPr>
              <w:t>B.10. PROCESUL VERBAL DE RECEPŢIE LA TERMINAREA LUCRĂRILOR DE CONSTRUCȚII ȘI INSTALAȚII AFERENTE ACESTORA</w:t>
            </w:r>
            <w:r>
              <w:rPr>
                <w:webHidden/>
              </w:rPr>
              <w:tab/>
            </w:r>
            <w:r>
              <w:rPr>
                <w:webHidden/>
              </w:rPr>
              <w:fldChar w:fldCharType="begin"/>
            </w:r>
            <w:r>
              <w:rPr>
                <w:webHidden/>
              </w:rPr>
              <w:instrText xml:space="preserve"> PAGEREF _Toc534884526 \h </w:instrText>
            </w:r>
            <w:r>
              <w:rPr>
                <w:webHidden/>
              </w:rPr>
            </w:r>
            <w:r>
              <w:rPr>
                <w:webHidden/>
              </w:rPr>
              <w:fldChar w:fldCharType="separate"/>
            </w:r>
            <w:r>
              <w:rPr>
                <w:webHidden/>
              </w:rPr>
              <w:t>328</w:t>
            </w:r>
            <w:r>
              <w:rPr>
                <w:webHidden/>
              </w:rPr>
              <w:fldChar w:fldCharType="end"/>
            </w:r>
          </w:hyperlink>
        </w:p>
        <w:p w:rsidR="00743E32" w:rsidRDefault="00743E32">
          <w:pPr>
            <w:pStyle w:val="TOC5"/>
            <w:rPr>
              <w:rFonts w:asciiTheme="minorHAnsi" w:eastAsiaTheme="minorEastAsia" w:hAnsiTheme="minorHAnsi"/>
              <w:lang w:val="en-US"/>
            </w:rPr>
          </w:pPr>
          <w:hyperlink w:anchor="_Toc534884527" w:history="1">
            <w:r w:rsidRPr="005C0554">
              <w:rPr>
                <w:rStyle w:val="Hyperlink"/>
              </w:rPr>
              <w:t>B.10.1. PROCES VERBAL DE RECEPTIE LA TERMINAREA LUCRARILOR PENTRU INSTALAȚII UTILIZARE GAZE NATURALE - COLOANA PE CASA SCARII ȘI RACORDURI</w:t>
            </w:r>
            <w:r>
              <w:rPr>
                <w:webHidden/>
              </w:rPr>
              <w:tab/>
            </w:r>
            <w:r>
              <w:rPr>
                <w:webHidden/>
              </w:rPr>
              <w:fldChar w:fldCharType="begin"/>
            </w:r>
            <w:r>
              <w:rPr>
                <w:webHidden/>
              </w:rPr>
              <w:instrText xml:space="preserve"> PAGEREF _Toc534884527 \h </w:instrText>
            </w:r>
            <w:r>
              <w:rPr>
                <w:webHidden/>
              </w:rPr>
            </w:r>
            <w:r>
              <w:rPr>
                <w:webHidden/>
              </w:rPr>
              <w:fldChar w:fldCharType="separate"/>
            </w:r>
            <w:r>
              <w:rPr>
                <w:webHidden/>
              </w:rPr>
              <w:t>332</w:t>
            </w:r>
            <w:r>
              <w:rPr>
                <w:webHidden/>
              </w:rPr>
              <w:fldChar w:fldCharType="end"/>
            </w:r>
          </w:hyperlink>
        </w:p>
        <w:p w:rsidR="00743E32" w:rsidRDefault="00743E32">
          <w:pPr>
            <w:pStyle w:val="TOC5"/>
            <w:rPr>
              <w:rFonts w:asciiTheme="minorHAnsi" w:eastAsiaTheme="minorEastAsia" w:hAnsiTheme="minorHAnsi"/>
              <w:lang w:val="en-US"/>
            </w:rPr>
          </w:pPr>
          <w:hyperlink w:anchor="_Toc534884528" w:history="1">
            <w:r w:rsidRPr="005C0554">
              <w:rPr>
                <w:rStyle w:val="Hyperlink"/>
              </w:rPr>
              <w:t>B.10.2. PROCES VERBAL DE RECEPTIE LA TERMINAREA LUCRARILOR PENTRU REȚELE TEHNICO-EDILITARE ȘI BRANȘAMENTE/RACORDURI</w:t>
            </w:r>
            <w:r>
              <w:rPr>
                <w:webHidden/>
              </w:rPr>
              <w:tab/>
            </w:r>
            <w:r>
              <w:rPr>
                <w:webHidden/>
              </w:rPr>
              <w:fldChar w:fldCharType="begin"/>
            </w:r>
            <w:r>
              <w:rPr>
                <w:webHidden/>
              </w:rPr>
              <w:instrText xml:space="preserve"> PAGEREF _Toc534884528 \h </w:instrText>
            </w:r>
            <w:r>
              <w:rPr>
                <w:webHidden/>
              </w:rPr>
            </w:r>
            <w:r>
              <w:rPr>
                <w:webHidden/>
              </w:rPr>
              <w:fldChar w:fldCharType="separate"/>
            </w:r>
            <w:r>
              <w:rPr>
                <w:webHidden/>
              </w:rPr>
              <w:t>336</w:t>
            </w:r>
            <w:r>
              <w:rPr>
                <w:webHidden/>
              </w:rPr>
              <w:fldChar w:fldCharType="end"/>
            </w:r>
          </w:hyperlink>
        </w:p>
        <w:p w:rsidR="00743E32" w:rsidRDefault="00743E32">
          <w:pPr>
            <w:pStyle w:val="TOC3"/>
            <w:rPr>
              <w:rFonts w:asciiTheme="minorHAnsi" w:eastAsiaTheme="minorEastAsia" w:hAnsiTheme="minorHAnsi"/>
              <w:lang w:val="en-US"/>
            </w:rPr>
          </w:pPr>
          <w:hyperlink w:anchor="_Toc534884529" w:history="1">
            <w:r w:rsidRPr="005C0554">
              <w:rPr>
                <w:rStyle w:val="Hyperlink"/>
                <w:lang w:val="en-US"/>
              </w:rPr>
              <w:t>B.11. DOCUMENTAȚIE ELIBERARE CERTIFICAT ATESTARE A EDIFICĂRII / EXTINDERII CONSTRUCŢIEI</w:t>
            </w:r>
            <w:r>
              <w:rPr>
                <w:webHidden/>
              </w:rPr>
              <w:tab/>
            </w:r>
            <w:r>
              <w:rPr>
                <w:webHidden/>
              </w:rPr>
              <w:fldChar w:fldCharType="begin"/>
            </w:r>
            <w:r>
              <w:rPr>
                <w:webHidden/>
              </w:rPr>
              <w:instrText xml:space="preserve"> PAGEREF _Toc534884529 \h </w:instrText>
            </w:r>
            <w:r>
              <w:rPr>
                <w:webHidden/>
              </w:rPr>
            </w:r>
            <w:r>
              <w:rPr>
                <w:webHidden/>
              </w:rPr>
              <w:fldChar w:fldCharType="separate"/>
            </w:r>
            <w:r>
              <w:rPr>
                <w:webHidden/>
              </w:rPr>
              <w:t>340</w:t>
            </w:r>
            <w:r>
              <w:rPr>
                <w:webHidden/>
              </w:rPr>
              <w:fldChar w:fldCharType="end"/>
            </w:r>
          </w:hyperlink>
        </w:p>
        <w:p w:rsidR="00743E32" w:rsidRDefault="00743E32">
          <w:pPr>
            <w:pStyle w:val="TOC2"/>
            <w:rPr>
              <w:rFonts w:asciiTheme="minorHAnsi" w:eastAsiaTheme="minorEastAsia" w:hAnsiTheme="minorHAnsi" w:cstheme="minorBidi"/>
              <w:bCs w:val="0"/>
              <w:lang w:val="en-US"/>
            </w:rPr>
          </w:pPr>
          <w:hyperlink w:anchor="_Toc534884530" w:history="1">
            <w:r w:rsidRPr="005C0554">
              <w:rPr>
                <w:rStyle w:val="Hyperlink"/>
                <w:rFonts w:eastAsia="Times New Roman"/>
              </w:rPr>
              <w:t>C.  DOCUMENTAȚII DE URBANISM ȘI AMENAJAREA TERITORIULUI:</w:t>
            </w:r>
            <w:r>
              <w:rPr>
                <w:webHidden/>
              </w:rPr>
              <w:tab/>
            </w:r>
            <w:r>
              <w:rPr>
                <w:webHidden/>
              </w:rPr>
              <w:fldChar w:fldCharType="begin"/>
            </w:r>
            <w:r>
              <w:rPr>
                <w:webHidden/>
              </w:rPr>
              <w:instrText xml:space="preserve"> PAGEREF _Toc534884530 \h </w:instrText>
            </w:r>
            <w:r>
              <w:rPr>
                <w:webHidden/>
              </w:rPr>
            </w:r>
            <w:r>
              <w:rPr>
                <w:webHidden/>
              </w:rPr>
              <w:fldChar w:fldCharType="separate"/>
            </w:r>
            <w:r>
              <w:rPr>
                <w:webHidden/>
              </w:rPr>
              <w:t>342</w:t>
            </w:r>
            <w:r>
              <w:rPr>
                <w:webHidden/>
              </w:rPr>
              <w:fldChar w:fldCharType="end"/>
            </w:r>
          </w:hyperlink>
        </w:p>
        <w:p w:rsidR="00743E32" w:rsidRDefault="00743E32">
          <w:pPr>
            <w:pStyle w:val="TOC3"/>
            <w:rPr>
              <w:rFonts w:asciiTheme="minorHAnsi" w:eastAsiaTheme="minorEastAsia" w:hAnsiTheme="minorHAnsi"/>
              <w:lang w:val="en-US"/>
            </w:rPr>
          </w:pPr>
          <w:hyperlink w:anchor="_Toc534884531" w:history="1">
            <w:r w:rsidRPr="005C0554">
              <w:rPr>
                <w:rStyle w:val="Hyperlink"/>
                <w:lang w:val="en-US"/>
              </w:rPr>
              <w:t>C.1. DOCUMENTAȚIE EMITERE AVIZ DE OPORTUNITATE ELABORARE PUZ</w:t>
            </w:r>
            <w:r>
              <w:rPr>
                <w:webHidden/>
              </w:rPr>
              <w:tab/>
            </w:r>
            <w:r>
              <w:rPr>
                <w:webHidden/>
              </w:rPr>
              <w:fldChar w:fldCharType="begin"/>
            </w:r>
            <w:r>
              <w:rPr>
                <w:webHidden/>
              </w:rPr>
              <w:instrText xml:space="preserve"> PAGEREF _Toc534884531 \h </w:instrText>
            </w:r>
            <w:r>
              <w:rPr>
                <w:webHidden/>
              </w:rPr>
            </w:r>
            <w:r>
              <w:rPr>
                <w:webHidden/>
              </w:rPr>
              <w:fldChar w:fldCharType="separate"/>
            </w:r>
            <w:r>
              <w:rPr>
                <w:webHidden/>
              </w:rPr>
              <w:t>342</w:t>
            </w:r>
            <w:r>
              <w:rPr>
                <w:webHidden/>
              </w:rPr>
              <w:fldChar w:fldCharType="end"/>
            </w:r>
          </w:hyperlink>
        </w:p>
        <w:p w:rsidR="00743E32" w:rsidRDefault="00743E32">
          <w:pPr>
            <w:pStyle w:val="TOC3"/>
            <w:rPr>
              <w:rFonts w:asciiTheme="minorHAnsi" w:eastAsiaTheme="minorEastAsia" w:hAnsiTheme="minorHAnsi"/>
              <w:lang w:val="en-US"/>
            </w:rPr>
          </w:pPr>
          <w:hyperlink w:anchor="_Toc534884532" w:history="1">
            <w:r w:rsidRPr="005C0554">
              <w:rPr>
                <w:rStyle w:val="Hyperlink"/>
              </w:rPr>
              <w:t>C.2. DOCUMENTAȚIE EMITERE AVIZ ARHITECT ȘEF - PUD (Plan urbanistic de detaliu)</w:t>
            </w:r>
            <w:r>
              <w:rPr>
                <w:webHidden/>
              </w:rPr>
              <w:tab/>
            </w:r>
            <w:r>
              <w:rPr>
                <w:webHidden/>
              </w:rPr>
              <w:fldChar w:fldCharType="begin"/>
            </w:r>
            <w:r>
              <w:rPr>
                <w:webHidden/>
              </w:rPr>
              <w:instrText xml:space="preserve"> PAGEREF _Toc534884532 \h </w:instrText>
            </w:r>
            <w:r>
              <w:rPr>
                <w:webHidden/>
              </w:rPr>
            </w:r>
            <w:r>
              <w:rPr>
                <w:webHidden/>
              </w:rPr>
              <w:fldChar w:fldCharType="separate"/>
            </w:r>
            <w:r>
              <w:rPr>
                <w:webHidden/>
              </w:rPr>
              <w:t>345</w:t>
            </w:r>
            <w:r>
              <w:rPr>
                <w:webHidden/>
              </w:rPr>
              <w:fldChar w:fldCharType="end"/>
            </w:r>
          </w:hyperlink>
        </w:p>
        <w:p w:rsidR="00743E32" w:rsidRDefault="00743E32">
          <w:pPr>
            <w:pStyle w:val="TOC3"/>
            <w:rPr>
              <w:rFonts w:asciiTheme="minorHAnsi" w:eastAsiaTheme="minorEastAsia" w:hAnsiTheme="minorHAnsi"/>
              <w:lang w:val="en-US"/>
            </w:rPr>
          </w:pPr>
          <w:hyperlink w:anchor="_Toc534884533" w:history="1">
            <w:r w:rsidRPr="005C0554">
              <w:rPr>
                <w:rStyle w:val="Hyperlink"/>
                <w:lang w:val="en-US"/>
              </w:rPr>
              <w:t>C.3. DOCUMENTAȚIE EMITERE AVIZ ARHITECT ȘEF – PUZ</w:t>
            </w:r>
            <w:r>
              <w:rPr>
                <w:webHidden/>
              </w:rPr>
              <w:tab/>
            </w:r>
            <w:r>
              <w:rPr>
                <w:webHidden/>
              </w:rPr>
              <w:fldChar w:fldCharType="begin"/>
            </w:r>
            <w:r>
              <w:rPr>
                <w:webHidden/>
              </w:rPr>
              <w:instrText xml:space="preserve"> PAGEREF _Toc534884533 \h </w:instrText>
            </w:r>
            <w:r>
              <w:rPr>
                <w:webHidden/>
              </w:rPr>
            </w:r>
            <w:r>
              <w:rPr>
                <w:webHidden/>
              </w:rPr>
              <w:fldChar w:fldCharType="separate"/>
            </w:r>
            <w:r>
              <w:rPr>
                <w:webHidden/>
              </w:rPr>
              <w:t>345</w:t>
            </w:r>
            <w:r>
              <w:rPr>
                <w:webHidden/>
              </w:rPr>
              <w:fldChar w:fldCharType="end"/>
            </w:r>
          </w:hyperlink>
        </w:p>
        <w:p w:rsidR="002A254C" w:rsidRPr="00A053AC" w:rsidRDefault="008C2A3C" w:rsidP="002A254C">
          <w:pPr>
            <w:rPr>
              <w:bCs/>
              <w:u w:val="single"/>
            </w:rPr>
          </w:pPr>
          <w:r>
            <w:fldChar w:fldCharType="end"/>
          </w:r>
        </w:p>
      </w:sdtContent>
    </w:sdt>
    <w:p w:rsidR="002A254C" w:rsidRPr="001F3D8E" w:rsidRDefault="002A254C" w:rsidP="001F3D8E">
      <w:pPr>
        <w:pStyle w:val="Heading1"/>
        <w:rPr>
          <w:rStyle w:val="Strong"/>
          <w:b/>
          <w:bCs w:val="0"/>
        </w:rPr>
      </w:pPr>
      <w:bookmarkStart w:id="0" w:name="_Toc462916055"/>
      <w:bookmarkStart w:id="1" w:name="_Toc534884375"/>
      <w:r w:rsidRPr="001F3D8E">
        <w:rPr>
          <w:rStyle w:val="Strong"/>
          <w:b/>
          <w:bCs w:val="0"/>
        </w:rPr>
        <w:lastRenderedPageBreak/>
        <w:t xml:space="preserve">CAP.1 DIRECŢIA </w:t>
      </w:r>
      <w:r w:rsidR="00B119DE" w:rsidRPr="001F3D8E">
        <w:rPr>
          <w:rStyle w:val="Strong"/>
          <w:b/>
          <w:bCs w:val="0"/>
        </w:rPr>
        <w:t xml:space="preserve">GESTIONARE </w:t>
      </w:r>
      <w:r w:rsidRPr="001F3D8E">
        <w:rPr>
          <w:rStyle w:val="Strong"/>
          <w:b/>
          <w:bCs w:val="0"/>
        </w:rPr>
        <w:t>SERVICII PUBLICE</w:t>
      </w:r>
      <w:bookmarkEnd w:id="0"/>
      <w:bookmarkEnd w:id="1"/>
    </w:p>
    <w:p w:rsidR="002A254C" w:rsidRPr="006B43A5" w:rsidRDefault="002A254C" w:rsidP="002A254C">
      <w:pPr>
        <w:pStyle w:val="Heading2"/>
        <w:rPr>
          <w:rStyle w:val="Strong"/>
          <w:b/>
          <w:bCs w:val="0"/>
          <w:szCs w:val="24"/>
        </w:rPr>
      </w:pPr>
      <w:bookmarkStart w:id="2" w:name="_Toc462916056"/>
      <w:bookmarkStart w:id="3" w:name="_Toc534884376"/>
      <w:r w:rsidRPr="005F778D">
        <w:t>A. Cereri care necesită o documentaţie specifică</w:t>
      </w:r>
      <w:r w:rsidRPr="006B43A5">
        <w:rPr>
          <w:rStyle w:val="Strong"/>
          <w:szCs w:val="24"/>
        </w:rPr>
        <w:t>:</w:t>
      </w:r>
      <w:bookmarkEnd w:id="2"/>
      <w:bookmarkEnd w:id="3"/>
    </w:p>
    <w:p w:rsidR="002A254C" w:rsidRPr="00DE7DE1" w:rsidRDefault="002A254C" w:rsidP="00CF67EF">
      <w:pPr>
        <w:pStyle w:val="Heading3"/>
      </w:pPr>
      <w:bookmarkStart w:id="4" w:name="_Toc462916057"/>
      <w:bookmarkStart w:id="5" w:name="_Toc534884377"/>
      <w:r w:rsidRPr="00DE7DE1">
        <w:rPr>
          <w:rStyle w:val="Heading3Char"/>
        </w:rPr>
        <w:t>A.1. Cerere pentru autorizație rezervare loc de parcare la domiciliu (sediu)</w:t>
      </w:r>
      <w:bookmarkEnd w:id="4"/>
      <w:bookmarkEnd w:id="5"/>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Pr="006D350E">
        <w:rPr>
          <w:rFonts w:cs="Verdana"/>
          <w:b/>
          <w:color w:val="000000"/>
          <w:szCs w:val="22"/>
          <w:lang w:val="ro-RO"/>
        </w:rPr>
        <w:t>D.</w:t>
      </w:r>
      <w:r>
        <w:rPr>
          <w:rFonts w:cs="Verdana"/>
          <w:b/>
          <w:color w:val="000000"/>
          <w:szCs w:val="22"/>
          <w:lang w:val="ro-RO"/>
        </w:rPr>
        <w:t>G.</w:t>
      </w:r>
      <w:r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maximă autorizată mai mică de 3,5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lastRenderedPageBreak/>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6"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6"/>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lang w:val="ro-RO"/>
          <w14:textFill>
            <w14:solidFill>
              <w14:srgbClr w14:val="000000">
                <w14:lumMod w14:val="75000"/>
              </w14:srgbClr>
            </w14:solidFill>
          </w14:textFill>
        </w:rPr>
      </w:pPr>
      <w:r w:rsidRPr="00BB198E">
        <w:rPr>
          <w:rFonts w:cs="Verdana"/>
          <w:lang w:val="ro-RO"/>
        </w:rPr>
        <w:br w:type="page"/>
      </w:r>
      <w:bookmarkStart w:id="7" w:name="_Toc462916058"/>
      <w:bookmarkStart w:id="8" w:name="_Toc534884378"/>
      <w:r w:rsidRPr="00567325">
        <w:rPr>
          <w:rStyle w:val="Heading3Char"/>
          <w:lang w:val="ro-RO"/>
        </w:rPr>
        <w:lastRenderedPageBreak/>
        <w:t>A.2. Cerere pentru  card – legitimație pentru locuri gratuite de parcare</w:t>
      </w:r>
      <w:bookmarkEnd w:id="7"/>
      <w:bookmarkEnd w:id="8"/>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8C3C26" w:rsidRPr="008C3C26">
        <w:rPr>
          <w:rFonts w:ascii="Verdana" w:hAnsi="Verdana"/>
          <w:b/>
          <w:bCs/>
          <w:sz w:val="22"/>
          <w:szCs w:val="22"/>
          <w:lang w:val="ro-RO"/>
        </w:rPr>
        <w:t>D.G.S.P.-2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9"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9"/>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578F" w:rsidRDefault="00D4578F"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D4578F" w:rsidRDefault="00D4578F"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0" w:name="_Toc462916059"/>
      <w:bookmarkStart w:id="11" w:name="_Toc534884379"/>
      <w:r w:rsidRPr="00DE7DE1">
        <w:rPr>
          <w:rStyle w:val="Heading3Char"/>
        </w:rPr>
        <w:lastRenderedPageBreak/>
        <w:t>A.3. Cerere pentru Permis liberă trecere pe Faleza Mamaia pentru autovehiculele de transport marfă între orele 02:00 – 10:00</w:t>
      </w:r>
      <w:bookmarkEnd w:id="10"/>
      <w:bookmarkEnd w:id="11"/>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8C3C26" w:rsidRPr="006D350E">
        <w:rPr>
          <w:rFonts w:ascii="Verdana" w:hAnsi="Verdana"/>
          <w:b/>
          <w:sz w:val="22"/>
          <w:szCs w:val="22"/>
          <w:lang w:val="ro-RO"/>
        </w:rPr>
        <w:t>D.</w:t>
      </w:r>
      <w:r w:rsidR="008C3C26">
        <w:rPr>
          <w:rFonts w:ascii="Verdana" w:hAnsi="Verdana"/>
          <w:b/>
          <w:sz w:val="22"/>
          <w:szCs w:val="22"/>
          <w:lang w:val="ro-RO"/>
        </w:rPr>
        <w:t>G.</w:t>
      </w:r>
      <w:r w:rsidR="008C3C26"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2"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2"/>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lang w:val="ro-RO"/>
        </w:rPr>
      </w:pPr>
      <w:bookmarkStart w:id="13" w:name="_Toc462916060"/>
      <w:bookmarkStart w:id="14" w:name="_Toc534884380"/>
      <w:r w:rsidRPr="00567325">
        <w:rPr>
          <w:rStyle w:val="Heading3Char"/>
          <w:lang w:val="ro-RO"/>
        </w:rPr>
        <w:t>A.4. Cerere pentru acordarea permisului de liberă trecere în Parcul Tăbăcăriei</w:t>
      </w:r>
      <w:bookmarkEnd w:id="13"/>
      <w:bookmarkEnd w:id="14"/>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8C3C26" w:rsidRPr="006D350E">
        <w:rPr>
          <w:rFonts w:ascii="Verdana" w:hAnsi="Verdana"/>
          <w:b/>
          <w:sz w:val="22"/>
          <w:szCs w:val="22"/>
          <w:lang w:val="ro-RO"/>
        </w:rPr>
        <w:t>D.</w:t>
      </w:r>
      <w:r w:rsidR="008C3C26">
        <w:rPr>
          <w:rFonts w:ascii="Verdana" w:hAnsi="Verdana"/>
          <w:b/>
          <w:sz w:val="22"/>
          <w:szCs w:val="22"/>
          <w:lang w:val="ro-RO"/>
        </w:rPr>
        <w:t>G.</w:t>
      </w:r>
      <w:r w:rsidR="008C3C26"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5"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5"/>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6"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rPr>
          <w:lang w:val="ro-RO"/>
        </w:rPr>
        <w:br w:type="page"/>
      </w:r>
      <w:bookmarkStart w:id="17" w:name="_Toc462916061"/>
      <w:bookmarkStart w:id="18" w:name="_Toc534884381"/>
      <w:r w:rsidRPr="00DE7DE1">
        <w:rPr>
          <w:rStyle w:val="Heading3Char"/>
          <w:rFonts w:eastAsiaTheme="minorHAnsi"/>
        </w:rPr>
        <w:lastRenderedPageBreak/>
        <w:t>A.5. Cerere pentru acordarea permisului de liberă trecere în Sat Vacanță</w:t>
      </w:r>
      <w:bookmarkEnd w:id="17"/>
      <w:bookmarkEnd w:id="18"/>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8C3C26" w:rsidRPr="006D350E">
        <w:rPr>
          <w:rFonts w:ascii="Verdana" w:hAnsi="Verdana"/>
          <w:b/>
          <w:sz w:val="22"/>
          <w:szCs w:val="22"/>
          <w:lang w:val="ro-RO"/>
        </w:rPr>
        <w:t>D.</w:t>
      </w:r>
      <w:r w:rsidR="008C3C26">
        <w:rPr>
          <w:rFonts w:ascii="Verdana" w:hAnsi="Verdana"/>
          <w:b/>
          <w:sz w:val="22"/>
          <w:szCs w:val="22"/>
          <w:lang w:val="ro-RO"/>
        </w:rPr>
        <w:t>G.</w:t>
      </w:r>
      <w:r w:rsidR="008C3C26"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9"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19"/>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0" w:name="_Toc462916062"/>
      <w:bookmarkStart w:id="21" w:name="_Toc534884382"/>
      <w:r w:rsidRPr="00DE7DE1">
        <w:rPr>
          <w:rStyle w:val="Heading3Char"/>
        </w:rPr>
        <w:lastRenderedPageBreak/>
        <w:t>A.6. Cerere aviz de traseu acces Parc Tăbăcărie și Sat Vacanță</w:t>
      </w:r>
      <w:bookmarkEnd w:id="20"/>
      <w:bookmarkEnd w:id="21"/>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8C3C26"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8C3C26">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2" w:name="DSP_6"/>
      <w:r>
        <w:rPr>
          <w:rFonts w:ascii="Verdana" w:hAnsi="Verdana"/>
          <w:b/>
        </w:rPr>
        <w:t>D.</w:t>
      </w:r>
      <w:r w:rsidR="00CA553A">
        <w:rPr>
          <w:rFonts w:ascii="Verdana" w:hAnsi="Verdana"/>
          <w:b/>
        </w:rPr>
        <w:t>G.</w:t>
      </w:r>
      <w:r>
        <w:rPr>
          <w:rFonts w:ascii="Verdana" w:hAnsi="Verdana"/>
          <w:b/>
        </w:rPr>
        <w:t>S.P.-6</w:t>
      </w:r>
    </w:p>
    <w:bookmarkEnd w:id="22"/>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3"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A553A" w:rsidRPr="00CA553A" w:rsidRDefault="00CA553A" w:rsidP="00CA553A">
      <w:pPr>
        <w:spacing w:after="0" w:line="240" w:lineRule="auto"/>
        <w:rPr>
          <w:rStyle w:val="Strong"/>
          <w:rFonts w:ascii="Verdana" w:hAnsi="Verdana"/>
          <w:b w:val="0"/>
          <w:bCs w:val="0"/>
        </w:rPr>
      </w:pPr>
    </w:p>
    <w:p w:rsidR="00CA553A" w:rsidRPr="00442C81" w:rsidRDefault="00CA553A" w:rsidP="00CF67EF">
      <w:pPr>
        <w:pStyle w:val="Heading3"/>
      </w:pPr>
      <w:bookmarkStart w:id="24" w:name="_Toc534884383"/>
      <w:r w:rsidRPr="00442C81">
        <w:t>A.7. Cerere pentru eliberarea autorizaţiei de tăiere - toaletare arbori de pe domeniul public</w:t>
      </w:r>
      <w:bookmarkEnd w:id="24"/>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5" w:name="_Toc534884384"/>
      <w:r w:rsidRPr="00442C81">
        <w:rPr>
          <w:rStyle w:val="Fontdeparagrafimplicit"/>
          <w:b w:val="0"/>
          <w:bCs/>
        </w:rPr>
        <w:lastRenderedPageBreak/>
        <w:t>B. Cereri pentru eliberarea autorizațiilor privind transportul în regim de taxi și în regim de închiriere și a autorizației pentru desfășurarea activității de dispecerat taxi</w:t>
      </w:r>
      <w:bookmarkEnd w:id="25"/>
    </w:p>
    <w:p w:rsidR="00E343BA" w:rsidRDefault="00442C81" w:rsidP="00CF67EF">
      <w:pPr>
        <w:pStyle w:val="Heading3"/>
      </w:pPr>
      <w:bookmarkStart w:id="26" w:name="_Toc534884385"/>
      <w:r w:rsidRPr="00442C81">
        <w:t>B.1. Cerere pentru eliberarea autorizaţiei de transport persoane/bunuri în regim de taxi</w:t>
      </w:r>
      <w:bookmarkEnd w:id="26"/>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7" w:name="_Hlk517684502"/>
      <w:r w:rsidRPr="00E343BA">
        <w:rPr>
          <w:rFonts w:ascii="Verdana" w:hAnsi="Verdana"/>
          <w:b/>
          <w:color w:val="000000" w:themeColor="text1"/>
          <w:sz w:val="24"/>
          <w:szCs w:val="24"/>
          <w:u w:val="single"/>
        </w:rPr>
        <w:t>OPIS:</w:t>
      </w:r>
      <w:bookmarkStart w:id="28" w:name="_Hlk517684554"/>
      <w:bookmarkEnd w:id="27"/>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28"/>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29" w:name="_Toc534884386"/>
      <w:r w:rsidRPr="00567325">
        <w:t>B.2. Cerere pentru  eliberarea autorizaţiei taxi</w:t>
      </w:r>
      <w:bookmarkEnd w:id="29"/>
    </w:p>
    <w:p w:rsidR="00C16343" w:rsidRDefault="00567325" w:rsidP="00567325">
      <w:pPr>
        <w:pStyle w:val="Standard"/>
        <w:rPr>
          <w:rFonts w:ascii="Verdana" w:hAnsi="Verdana"/>
          <w:sz w:val="22"/>
          <w:szCs w:val="22"/>
          <w:lang w:val="da-DK"/>
        </w:rPr>
      </w:pPr>
      <w:bookmarkStart w:id="30"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1" w:name="_Hlk517684987"/>
      <w:r w:rsidRPr="00567325">
        <w:rPr>
          <w:rStyle w:val="Fontdeparagrafimplicit"/>
          <w:rFonts w:ascii="Verdana" w:hAnsi="Verdana"/>
          <w:bCs/>
          <w:sz w:val="22"/>
          <w:szCs w:val="22"/>
          <w:lang w:val="da-DK"/>
        </w:rPr>
        <w:t xml:space="preserve">D.G.S.P. - 9 </w:t>
      </w:r>
      <w:bookmarkEnd w:id="31"/>
      <w:r w:rsidRPr="00567325">
        <w:rPr>
          <w:rStyle w:val="Fontdeparagrafimplicit"/>
          <w:rFonts w:ascii="Verdana" w:hAnsi="Verdana"/>
          <w:bCs/>
          <w:sz w:val="22"/>
          <w:szCs w:val="22"/>
          <w:lang w:val="da-DK"/>
        </w:rPr>
        <w:t>– timp mediu de completare 1-2 min.;</w:t>
      </w:r>
      <w:bookmarkEnd w:id="30"/>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2" w:name="_Hlk517685322"/>
      <w:bookmarkStart w:id="33"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2"/>
    </w:p>
    <w:bookmarkEnd w:id="33"/>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4"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4"/>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5" w:name="_Toc534884387"/>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5"/>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6"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7"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7"/>
      <w:r w:rsidRPr="00567325">
        <w:rPr>
          <w:rStyle w:val="Fontdeparagrafimplicit"/>
          <w:rFonts w:ascii="Verdana" w:hAnsi="Verdana"/>
          <w:sz w:val="22"/>
          <w:szCs w:val="22"/>
          <w:lang w:val="da-DK"/>
        </w:rPr>
        <w:t>– timp mediu de completare 1-2 min.;</w:t>
      </w:r>
    </w:p>
    <w:bookmarkEnd w:id="36"/>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38"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38"/>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39" w:name="_Toc534884388"/>
      <w:r w:rsidRPr="00C16343">
        <w:rPr>
          <w:rStyle w:val="Fontdeparagrafimplicit"/>
          <w:bCs/>
          <w:lang w:val="en-US"/>
        </w:rPr>
        <w:lastRenderedPageBreak/>
        <w:t>B.4. Cerere eliberare autorizaţie taxi motivul – schimbare număr de înmatriculare</w:t>
      </w:r>
      <w:bookmarkEnd w:id="39"/>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0"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0"/>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1"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1"/>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2" w:name="_Toc534884389"/>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2"/>
    </w:p>
    <w:p w:rsidR="00C16343" w:rsidRDefault="00C16343" w:rsidP="00442C81">
      <w:pPr>
        <w:pStyle w:val="Standard"/>
        <w:jc w:val="both"/>
        <w:rPr>
          <w:rFonts w:ascii="Verdana" w:hAnsi="Verdana"/>
          <w:b/>
          <w:sz w:val="22"/>
          <w:szCs w:val="22"/>
          <w:u w:val="single"/>
          <w:lang w:val="da-DK"/>
        </w:rPr>
      </w:pPr>
      <w:bookmarkStart w:id="43"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3"/>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4"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4"/>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5" w:name="_Toc534884390"/>
      <w:r w:rsidRPr="00567325">
        <w:t>B.6. Cerere pentru  reînnoirea autorizaţiei taxi</w:t>
      </w:r>
      <w:bookmarkEnd w:id="45"/>
    </w:p>
    <w:p w:rsidR="00C16343" w:rsidRDefault="00C16343" w:rsidP="00442C81">
      <w:pPr>
        <w:pStyle w:val="Standard"/>
        <w:jc w:val="both"/>
        <w:rPr>
          <w:rFonts w:ascii="Verdana" w:hAnsi="Verdana"/>
          <w:b/>
          <w:sz w:val="22"/>
          <w:szCs w:val="22"/>
          <w:u w:val="single"/>
          <w:lang w:val="da-DK"/>
        </w:rPr>
      </w:pPr>
      <w:bookmarkStart w:id="46"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6"/>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7" w:name="_Hlk517687287"/>
      <w:bookmarkStart w:id="48"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7"/>
    </w:p>
    <w:bookmarkEnd w:id="48"/>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rPr>
          <w:lang w:val="ro-RO"/>
        </w:rPr>
      </w:pPr>
      <w:bookmarkStart w:id="49" w:name="_Toc534884391"/>
      <w:r w:rsidRPr="00BB198E">
        <w:rPr>
          <w:lang w:val="ro-RO"/>
        </w:rPr>
        <w:t>B.7. Cerere cedare autorizație taxi – de la o persoană juridică la o altă persoană juridică</w:t>
      </w:r>
      <w:bookmarkEnd w:id="49"/>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0"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1"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1"/>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2" w:name="tblActe1"/>
      <w:bookmarkEnd w:id="52"/>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ro-RO"/>
        </w:rPr>
      </w:pPr>
      <w:bookmarkStart w:id="53" w:name="_Toc534884392"/>
      <w:r w:rsidRPr="00567325">
        <w:rPr>
          <w:rStyle w:val="Fontdeparagrafimplicit"/>
          <w:lang w:val="ro-RO"/>
        </w:rPr>
        <w:lastRenderedPageBreak/>
        <w:t>B.8.</w:t>
      </w:r>
      <w:r w:rsidRPr="00567325">
        <w:rPr>
          <w:rStyle w:val="Fontdeparagrafimplicit"/>
          <w:b/>
          <w:lang w:val="ro-RO"/>
        </w:rPr>
        <w:t xml:space="preserve">  </w:t>
      </w:r>
      <w:r w:rsidRPr="00567325">
        <w:rPr>
          <w:rStyle w:val="Fontdeparagrafimplicit"/>
          <w:lang w:val="ro-RO"/>
        </w:rPr>
        <w:t>Cerere cedare autorizație taxi – de la o persoană juridică la o persoană fizică autorizată</w:t>
      </w:r>
      <w:bookmarkEnd w:id="53"/>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4"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5"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5"/>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4"/>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6"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6"/>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7" w:name="tblActe"/>
      <w:bookmarkEnd w:id="57"/>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58" w:name="_Toc534884393"/>
      <w:r w:rsidRPr="00567325">
        <w:t>B.9. Cerere transformare din persoană fizică autorizată în personă juridică</w:t>
      </w:r>
      <w:bookmarkEnd w:id="58"/>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9"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59"/>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0"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0"/>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1" w:name="tblActe2"/>
      <w:bookmarkEnd w:id="61"/>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2" w:name="_Toc534884394"/>
      <w:r w:rsidRPr="00BB198E">
        <w:rPr>
          <w:lang w:val="en-US"/>
        </w:rPr>
        <w:lastRenderedPageBreak/>
        <w:t>B.10. Cerere fiscalizare aparat de marcat la încheierea contractului de leasing</w:t>
      </w:r>
      <w:bookmarkEnd w:id="62"/>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3" w:name="_Toc534884395"/>
      <w:r w:rsidRPr="00721BA7">
        <w:rPr>
          <w:rStyle w:val="Fontdeparagrafimplicit"/>
          <w:bCs/>
          <w:sz w:val="22"/>
          <w:szCs w:val="22"/>
          <w:lang w:val="ro-RO"/>
        </w:rPr>
        <w:lastRenderedPageBreak/>
        <w:t>B.11. Cerere fiscalizare aparat de marcat  în urma cedării unei autorizații taxi</w:t>
      </w:r>
      <w:bookmarkEnd w:id="63"/>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rPr>
          <w:lang w:val="ro-RO"/>
        </w:rPr>
      </w:pPr>
      <w:bookmarkStart w:id="64" w:name="_Toc534884396"/>
      <w:r w:rsidRPr="00721BA7">
        <w:rPr>
          <w:rStyle w:val="Fontdeparagrafimplicit"/>
          <w:bCs/>
          <w:lang w:val="ro-RO"/>
        </w:rPr>
        <w:t>B.12. Cerere fiscalizare aparat de marcat  în urma transformării din persoană fizică în persoană juridică</w:t>
      </w:r>
      <w:bookmarkEnd w:id="64"/>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5" w:name="tblActe4"/>
      <w:bookmarkEnd w:id="65"/>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6" w:name="_Toc534884397"/>
      <w:r w:rsidRPr="00721BA7">
        <w:t>B.13. Cerere eliberare/reînnoire autorizație de dispecerat taxi</w:t>
      </w:r>
      <w:bookmarkEnd w:id="66"/>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7" w:name="_Toc534884398"/>
      <w:r w:rsidRPr="00721BA7">
        <w:lastRenderedPageBreak/>
        <w:t>B.14. Cerere pentru vizarea autorizaţiei de dispecerat taxi</w:t>
      </w:r>
      <w:bookmarkEnd w:id="67"/>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8"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68"/>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69" w:name="_Toc534884399"/>
      <w:r w:rsidRPr="00567325">
        <w:lastRenderedPageBreak/>
        <w:t>C. Cereri pentru eliberarea autorizațiilor/avizelor/licențelor privind transportul public local de călători și a autorizațiilor de circulație pe trama stradală</w:t>
      </w:r>
      <w:bookmarkEnd w:id="69"/>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0" w:name="_Toc534884400"/>
      <w:r w:rsidRPr="00721BA7">
        <w:t>C.1. Cerere pentru acordarea autorizației de transport</w:t>
      </w:r>
      <w:bookmarkEnd w:id="70"/>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1"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ro-RO"/>
        </w:rPr>
      </w:pPr>
      <w:bookmarkStart w:id="72" w:name="_Toc534884401"/>
      <w:r w:rsidRPr="00567325">
        <w:rPr>
          <w:rStyle w:val="Fontdeparagrafimplicit"/>
          <w:bCs/>
          <w:lang w:val="ro-RO"/>
        </w:rPr>
        <w:lastRenderedPageBreak/>
        <w:t>C.2.  Cerere pentru acordarea copiei conforme a autorizației de transport</w:t>
      </w:r>
      <w:bookmarkEnd w:id="72"/>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3" w:name="_Toc534884402"/>
      <w:r w:rsidRPr="00891B85">
        <w:t>C.3. Cerere pentru moificarea autorizației de transport</w:t>
      </w:r>
      <w:bookmarkEnd w:id="73"/>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4" w:name="_Toc534884403"/>
      <w:r w:rsidRPr="00891B85">
        <w:t>C.4. Cerere pentru prelungirea autorizației de transport</w:t>
      </w:r>
      <w:bookmarkEnd w:id="74"/>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5" w:name="_Toc534884404"/>
      <w:r w:rsidRPr="00157573">
        <w:t>C.5. Cerere eliberare avizului cap de linie</w:t>
      </w:r>
      <w:bookmarkEnd w:id="75"/>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6" w:name="_Toc534884405"/>
      <w:r w:rsidRPr="00567325">
        <w:rPr>
          <w:rStyle w:val="Fontdeparagrafimplicit"/>
          <w:bCs/>
        </w:rPr>
        <w:lastRenderedPageBreak/>
        <w:t>C.6.  Cerere pentru eliberare avizului puncte de îmbarcare/debarcare</w:t>
      </w:r>
      <w:bookmarkEnd w:id="76"/>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7" w:name="_Toc534884406"/>
      <w:r w:rsidRPr="00567325">
        <w:lastRenderedPageBreak/>
        <w:t>C.7. Cerere pentru eliberarea licenței de traseu prin curse regulate speciale</w:t>
      </w:r>
      <w:bookmarkEnd w:id="77"/>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78"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78"/>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79" w:name="_Toc534884407"/>
      <w:r w:rsidRPr="00BB198E">
        <w:rPr>
          <w:lang w:val="en-US"/>
        </w:rPr>
        <w:t>C.8. Cerere pentru eliberarea autorizației de circulație pe trama stradală a municipiului Constanța</w:t>
      </w:r>
      <w:bookmarkEnd w:id="79"/>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0"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0"/>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1" w:name="_Toc534884408"/>
      <w:r>
        <w:lastRenderedPageBreak/>
        <w:t>D. Cerere</w:t>
      </w:r>
      <w:r w:rsidR="00442C81" w:rsidRPr="00157573">
        <w:t xml:space="preserve"> pentru înregistarea vehiculelor pentru care nu există obligația înmatriculării</w:t>
      </w:r>
      <w:bookmarkEnd w:id="81"/>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611514">
      <w:pPr>
        <w:pStyle w:val="Heading2"/>
        <w:tabs>
          <w:tab w:val="left" w:pos="709"/>
        </w:tabs>
        <w:rPr>
          <w:rStyle w:val="Strong"/>
          <w:b/>
          <w:bCs w:val="0"/>
        </w:rPr>
      </w:pPr>
      <w:bookmarkStart w:id="82" w:name="_Toc534884409"/>
      <w:r>
        <w:rPr>
          <w:rStyle w:val="Strong"/>
          <w:b/>
        </w:rPr>
        <w:lastRenderedPageBreak/>
        <w:t>E</w:t>
      </w:r>
      <w:r w:rsidR="002A254C" w:rsidRPr="00DE7DE1">
        <w:rPr>
          <w:rStyle w:val="Strong"/>
          <w:b/>
        </w:rPr>
        <w:t>. Cereri care nu necesită o documentaţie specifică</w:t>
      </w:r>
      <w:r w:rsidR="002A254C" w:rsidRPr="00C60842">
        <w:rPr>
          <w:rStyle w:val="Strong"/>
        </w:rPr>
        <w:t>:</w:t>
      </w:r>
      <w:bookmarkEnd w:id="23"/>
      <w:bookmarkEnd w:id="82"/>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Pr>
        <w:rPr>
          <w:rStyle w:val="Strong"/>
          <w:sz w:val="24"/>
          <w:szCs w:val="24"/>
        </w:rPr>
      </w:pPr>
    </w:p>
    <w:p w:rsidR="008666CF" w:rsidRPr="001F3D8E" w:rsidRDefault="00611514" w:rsidP="001F3D8E">
      <w:pPr>
        <w:pStyle w:val="Heading1"/>
      </w:pPr>
      <w:bookmarkStart w:id="83" w:name="_Toc534884410"/>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84" w:name="_Toc462060623"/>
      <w:bookmarkStart w:id="85" w:name="_Toc462211634"/>
      <w:bookmarkEnd w:id="84"/>
      <w:bookmarkEnd w:id="85"/>
      <w:bookmarkEnd w:id="83"/>
    </w:p>
    <w:p w:rsidR="008666CF" w:rsidRDefault="008666CF" w:rsidP="008772E0">
      <w:bookmarkStart w:id="86" w:name="_Toc462060624"/>
      <w:bookmarkStart w:id="87" w:name="_Toc462211635"/>
      <w:bookmarkStart w:id="88" w:name="_Toc479067013"/>
      <w:bookmarkEnd w:id="86"/>
      <w:bookmarkEnd w:id="87"/>
      <w:r>
        <w:t xml:space="preserve">  </w:t>
      </w:r>
    </w:p>
    <w:p w:rsidR="008666CF" w:rsidRDefault="008666CF" w:rsidP="008666CF">
      <w:pPr>
        <w:pStyle w:val="Heading2"/>
        <w:rPr>
          <w:color w:val="00000A"/>
          <w:sz w:val="20"/>
          <w:szCs w:val="20"/>
        </w:rPr>
      </w:pPr>
      <w:r>
        <w:rPr>
          <w:color w:val="00000A"/>
          <w:sz w:val="20"/>
          <w:szCs w:val="20"/>
        </w:rPr>
        <w:t xml:space="preserve"> </w:t>
      </w:r>
      <w:bookmarkStart w:id="89" w:name="_Toc534884411"/>
      <w:r>
        <w:rPr>
          <w:color w:val="00000A"/>
          <w:sz w:val="20"/>
          <w:szCs w:val="20"/>
        </w:rPr>
        <w:t>2.1.</w:t>
      </w:r>
      <w:bookmarkEnd w:id="88"/>
      <w:r>
        <w:rPr>
          <w:color w:val="00000A"/>
          <w:sz w:val="20"/>
          <w:szCs w:val="20"/>
        </w:rPr>
        <w:t>SERVICIUL AUTORIZARE OPERATORI ECONOMICI</w:t>
      </w:r>
      <w:bookmarkEnd w:id="89"/>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90" w:name="_Toc462060625"/>
      <w:bookmarkStart w:id="91" w:name="_Toc462211636"/>
      <w:bookmarkStart w:id="92" w:name="_Toc479067014"/>
      <w:bookmarkStart w:id="93" w:name="_Toc534884412"/>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90"/>
      <w:bookmarkEnd w:id="91"/>
      <w:bookmarkEnd w:id="92"/>
      <w:bookmarkEnd w:id="93"/>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94" w:name="_Toc462060626"/>
      <w:bookmarkStart w:id="95" w:name="_Toc462211637"/>
      <w:bookmarkStart w:id="96" w:name="_Toc479067015"/>
      <w:bookmarkStart w:id="97" w:name="_Toc534884413"/>
      <w:bookmarkEnd w:id="94"/>
      <w:bookmarkEnd w:id="95"/>
      <w:r>
        <w:rPr>
          <w:rFonts w:ascii="Verdana" w:hAnsi="Verdana"/>
          <w:b/>
          <w:i/>
          <w:sz w:val="20"/>
          <w:szCs w:val="20"/>
        </w:rPr>
        <w:t>A.1.  Avizul program de funcționare</w:t>
      </w:r>
      <w:bookmarkEnd w:id="96"/>
      <w:bookmarkEnd w:id="97"/>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funcționare este în cuantum de 100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funcţionare se stabilește în suma de 8.000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98"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98"/>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99" w:name="_Toc462060628"/>
      <w:bookmarkStart w:id="100" w:name="_Toc462211639"/>
      <w:bookmarkEnd w:id="99"/>
      <w:bookmarkEnd w:id="100"/>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01"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01"/>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02"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02"/>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03"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03"/>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04"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04"/>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05" w:name="_Toc479067016"/>
      <w:bookmarkStart w:id="106" w:name="_Toc534884414"/>
      <w:r w:rsidRPr="00BB198E">
        <w:rPr>
          <w:lang w:val="en-US"/>
        </w:rPr>
        <w:lastRenderedPageBreak/>
        <w:t>A.2. Vizarea avizului program de funcționare</w:t>
      </w:r>
      <w:bookmarkEnd w:id="105"/>
      <w:bookmarkEnd w:id="106"/>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taxa pentru vizarea avizului program de funcționare este în cuantum de 100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lastRenderedPageBreak/>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07" w:name="_Toc479067017"/>
      <w:bookmarkStart w:id="108" w:name="_Toc534884415"/>
      <w:r>
        <w:rPr>
          <w:rFonts w:eastAsiaTheme="minorHAnsi" w:cstheme="minorBidi"/>
          <w:b/>
          <w:i/>
          <w:color w:val="00000A"/>
          <w:lang w:eastAsia="en-US" w:bidi="ar-SA"/>
        </w:rPr>
        <w:lastRenderedPageBreak/>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07"/>
      <w:bookmarkEnd w:id="108"/>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09" w:name="_Toc462211641"/>
      <w:bookmarkStart w:id="110" w:name="_Toc462060630"/>
      <w:bookmarkEnd w:id="109"/>
      <w:bookmarkEnd w:id="110"/>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11" w:name="_Toc470682294"/>
      <w:bookmarkStart w:id="112"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11"/>
      <w:bookmarkEnd w:id="112"/>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13" w:name="_Toc479067019"/>
      <w:bookmarkStart w:id="114" w:name="_Toc534884416"/>
      <w:r>
        <w:rPr>
          <w:b/>
          <w:i/>
        </w:rPr>
        <w:lastRenderedPageBreak/>
        <w:t>A.4. Anularea avizului program de funcționare</w:t>
      </w:r>
      <w:bookmarkEnd w:id="113"/>
      <w:bookmarkEnd w:id="114"/>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15" w:name="_Toc462211642"/>
      <w:bookmarkStart w:id="116" w:name="_Toc462060631"/>
      <w:bookmarkEnd w:id="115"/>
      <w:bookmarkEnd w:id="116"/>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17" w:name="_Toc479067020"/>
      <w:bookmarkStart w:id="118" w:name="_Toc534884417"/>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17"/>
      <w:bookmarkEnd w:id="118"/>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19" w:name="_Toc462060632"/>
      <w:bookmarkStart w:id="120" w:name="_Toc462211643"/>
      <w:bookmarkStart w:id="121" w:name="_Toc479067021"/>
      <w:bookmarkStart w:id="122" w:name="_Toc534884418"/>
      <w:bookmarkEnd w:id="119"/>
      <w:bookmarkEnd w:id="120"/>
      <w:r>
        <w:rPr>
          <w:rFonts w:ascii="Verdana" w:hAnsi="Verdana"/>
          <w:b/>
          <w:i/>
          <w:sz w:val="20"/>
          <w:szCs w:val="20"/>
        </w:rPr>
        <w:t>B.1 Autorizație de funcționare pentru desfășurarea activităților de alimentație publică</w:t>
      </w:r>
      <w:bookmarkEnd w:id="121"/>
      <w:bookmarkEnd w:id="122"/>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Default="008666CF" w:rsidP="008666CF">
      <w:pPr>
        <w:pStyle w:val="Default"/>
        <w:autoSpaceDE w:val="0"/>
        <w:ind w:left="426"/>
        <w:jc w:val="both"/>
        <w:rPr>
          <w:rFonts w:cs="Verdana"/>
          <w:color w:val="auto"/>
        </w:rPr>
      </w:pPr>
      <w:r>
        <w:rPr>
          <w:rFonts w:cs="Verdana"/>
          <w:b/>
          <w:color w:val="auto"/>
        </w:rPr>
        <w:t xml:space="preserve">   </w:t>
      </w:r>
      <w:r w:rsidRPr="004806AC">
        <w:rPr>
          <w:rFonts w:cs="Verdana"/>
          <w:b/>
          <w:color w:val="auto"/>
        </w:rPr>
        <w:t>3.3</w:t>
      </w:r>
      <w:r>
        <w:rPr>
          <w:rFonts w:cs="Verdana"/>
          <w:b/>
          <w:color w:val="auto"/>
        </w:rPr>
        <w:t xml:space="preserve"> </w:t>
      </w:r>
      <w:r w:rsidRPr="004806AC">
        <w:rPr>
          <w:rFonts w:cs="Verdana"/>
          <w:b/>
          <w:color w:val="auto"/>
        </w:rPr>
        <w:t>Acordul asociaţiei de proprietari/locatari</w:t>
      </w:r>
      <w:r>
        <w:rPr>
          <w:rFonts w:cs="Verdana"/>
          <w:color w:val="auto"/>
        </w:rPr>
        <w:t xml:space="preserve"> (nume în clar al președintelui asociației de proprietari/locatari, semnătura, ștampila și data) </w:t>
      </w:r>
      <w:r>
        <w:rPr>
          <w:rFonts w:cs="Verdana"/>
          <w:b/>
          <w:color w:val="auto"/>
        </w:rPr>
        <w:t>– F.3</w:t>
      </w:r>
      <w:r>
        <w:rPr>
          <w:rFonts w:cs="Verdana"/>
          <w:color w:val="auto"/>
        </w:rPr>
        <w:t xml:space="preserve"> și acordul proprietarilor imobilelor limitrofe (pe hotar) pe plan orizontal și vertical cu destinație de locuință – </w:t>
      </w:r>
      <w:r>
        <w:rPr>
          <w:rFonts w:cs="Verdana"/>
          <w:b/>
          <w:color w:val="auto"/>
        </w:rPr>
        <w:t>F.2</w:t>
      </w:r>
      <w:r>
        <w:rPr>
          <w:rFonts w:cs="Verdana"/>
          <w:color w:val="auto"/>
        </w:rPr>
        <w:t>, referitor la activitatea desfășurată și orarul de funcționare,</w:t>
      </w:r>
      <w:r w:rsidRPr="004806AC">
        <w:rPr>
          <w:rFonts w:cs="Verdana"/>
          <w:color w:val="auto"/>
        </w:rPr>
        <w:t xml:space="preserve"> </w:t>
      </w:r>
      <w:r>
        <w:rPr>
          <w:rFonts w:cs="Verdana"/>
          <w:color w:val="auto"/>
        </w:rPr>
        <w:t>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w:t>
      </w:r>
      <w:r w:rsidRPr="008666CF">
        <w:rPr>
          <w:rFonts w:ascii="Verdana" w:eastAsia="SimSun" w:hAnsi="Verdana" w:cs="Verdana"/>
          <w:bCs/>
          <w:color w:val="000000"/>
          <w:sz w:val="20"/>
          <w:lang w:val="ro-RO" w:bidi="hi-IN"/>
        </w:rPr>
        <w:lastRenderedPageBreak/>
        <w:t>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23" w:name="_Toc462211645"/>
      <w:bookmarkStart w:id="124" w:name="_Toc462060634"/>
      <w:bookmarkStart w:id="125" w:name="_Toc479067022"/>
      <w:bookmarkStart w:id="126" w:name="_Toc534884419"/>
      <w:bookmarkEnd w:id="123"/>
      <w:bookmarkEnd w:id="124"/>
      <w:r>
        <w:rPr>
          <w:rFonts w:ascii="Verdana" w:hAnsi="Verdana"/>
          <w:b/>
          <w:i/>
          <w:sz w:val="20"/>
          <w:szCs w:val="20"/>
        </w:rPr>
        <w:t>B.2. Vizarea autorizației de funcționare pentru desfășurarea activității de alimentație publică</w:t>
      </w:r>
      <w:bookmarkEnd w:id="125"/>
      <w:bookmarkEnd w:id="126"/>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vizarea autorizației de funcționare se efectuează anual, taxa aplicată având același cuantum.</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lastRenderedPageBreak/>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27" w:name="_Toc479067024"/>
      <w:bookmarkStart w:id="128" w:name="_Toc534884420"/>
      <w:r w:rsidRPr="00BB198E">
        <w:rPr>
          <w:rFonts w:eastAsia="Calibri"/>
          <w:lang w:val="ro-RO" w:eastAsia="zh-CN"/>
        </w:rPr>
        <w:lastRenderedPageBreak/>
        <w:t>B.3. Modificarea autorizației de funcționare</w:t>
      </w:r>
      <w:bookmarkEnd w:id="127"/>
      <w:bookmarkEnd w:id="128"/>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29" w:name="_Toc470682300"/>
      <w:bookmarkStart w:id="130"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29"/>
      <w:bookmarkEnd w:id="130"/>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31" w:name="_Toc462060636"/>
      <w:bookmarkStart w:id="132" w:name="_Toc462211647"/>
      <w:bookmarkStart w:id="133" w:name="_Toc479067026"/>
      <w:bookmarkStart w:id="134" w:name="_Toc534884421"/>
      <w:bookmarkEnd w:id="131"/>
      <w:bookmarkEnd w:id="132"/>
      <w:r w:rsidRPr="00BB198E">
        <w:rPr>
          <w:lang w:val="en-US"/>
        </w:rPr>
        <w:t>B.4. Anularea autorizației de funcționare</w:t>
      </w:r>
      <w:bookmarkEnd w:id="133"/>
      <w:bookmarkEnd w:id="134"/>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F054DF" w:rsidRDefault="00F054DF" w:rsidP="008666CF">
      <w:pPr>
        <w:suppressAutoHyphens/>
        <w:rPr>
          <w:rFonts w:ascii="Verdana" w:eastAsia="Wingdings 2" w:hAnsi="Verdana" w:cs="Verdana"/>
          <w:lang w:eastAsia="zh-CN"/>
        </w:rPr>
      </w:pPr>
    </w:p>
    <w:p w:rsidR="00DB7756" w:rsidRDefault="00DB7756"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35" w:name="_Toc462060637"/>
      <w:bookmarkStart w:id="136" w:name="_Toc462211648"/>
      <w:bookmarkStart w:id="137" w:name="_Toc479067027"/>
      <w:bookmarkStart w:id="138" w:name="_Toc534884422"/>
      <w:r>
        <w:rPr>
          <w:rFonts w:ascii="Verdana" w:hAnsi="Verdana"/>
          <w:b/>
          <w:i/>
          <w:sz w:val="20"/>
          <w:szCs w:val="20"/>
        </w:rPr>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35"/>
      <w:bookmarkEnd w:id="136"/>
      <w:r>
        <w:rPr>
          <w:rFonts w:ascii="Verdana" w:hAnsi="Verdana"/>
          <w:b/>
          <w:sz w:val="20"/>
          <w:szCs w:val="20"/>
        </w:rPr>
        <w:t>, vizarea anuală, modificarea și anularea acesteia</w:t>
      </w:r>
      <w:bookmarkEnd w:id="137"/>
      <w:bookmarkEnd w:id="138"/>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39" w:name="_Toc462060638"/>
      <w:bookmarkStart w:id="140" w:name="_Toc462211649"/>
      <w:bookmarkStart w:id="141" w:name="_Toc479067028"/>
      <w:bookmarkStart w:id="142" w:name="_Toc534884423"/>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39"/>
      <w:bookmarkEnd w:id="140"/>
      <w:r>
        <w:rPr>
          <w:rFonts w:ascii="Verdana" w:hAnsi="Verdana"/>
          <w:b/>
          <w:i/>
          <w:sz w:val="20"/>
          <w:szCs w:val="20"/>
        </w:rPr>
        <w:t>distractive</w:t>
      </w:r>
      <w:bookmarkEnd w:id="141"/>
      <w:bookmarkEnd w:id="142"/>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43"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43"/>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44" w:name="_Toc479067029"/>
      <w:bookmarkStart w:id="145" w:name="_Toc534884424"/>
      <w:r w:rsidRPr="00BB198E">
        <w:rPr>
          <w:lang w:val="en-US"/>
        </w:rPr>
        <w:lastRenderedPageBreak/>
        <w:t>C.2. Vizarea autorizației de funcționare pentru desfășurarea de activități recreative și distractive</w:t>
      </w:r>
      <w:bookmarkEnd w:id="144"/>
      <w:bookmarkEnd w:id="145"/>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efectuează anual, taxa aplicată avînd aceleasi cuantum.</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lastRenderedPageBreak/>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46" w:name="_Toc479067030"/>
      <w:bookmarkStart w:id="147" w:name="_Toc534884425"/>
      <w:r w:rsidRPr="00BB198E">
        <w:rPr>
          <w:rFonts w:eastAsia="Calibri"/>
          <w:lang w:val="ro-RO" w:eastAsia="zh-CN"/>
        </w:rPr>
        <w:lastRenderedPageBreak/>
        <w:t>C.3. Modificarea autorizației de funcționare</w:t>
      </w:r>
      <w:bookmarkEnd w:id="146"/>
      <w:bookmarkEnd w:id="147"/>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48" w:name="_Toc470682306"/>
      <w:bookmarkStart w:id="149" w:name="_Toc479067031"/>
      <w:r w:rsidRPr="00CB7650">
        <w:rPr>
          <w:rFonts w:ascii="Verdana" w:hAnsi="Verdana"/>
          <w:b/>
        </w:rPr>
        <w:t>4.</w:t>
      </w:r>
      <w:r w:rsidRPr="00CB7650">
        <w:rPr>
          <w:rFonts w:ascii="Verdana" w:hAnsi="Verdana"/>
        </w:rPr>
        <w:t xml:space="preserve"> Dovada achitării diferențelor de taxă (unde este cazul)</w:t>
      </w:r>
      <w:bookmarkEnd w:id="148"/>
      <w:bookmarkEnd w:id="149"/>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50"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12187" w:rsidRDefault="00E12187"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50"/>
    </w:p>
    <w:p w:rsidR="008666CF" w:rsidRPr="00BB198E" w:rsidRDefault="008666CF" w:rsidP="00CF67EF">
      <w:pPr>
        <w:pStyle w:val="Heading3"/>
        <w:rPr>
          <w:b/>
          <w:i/>
          <w:lang w:val="en-US"/>
        </w:rPr>
      </w:pPr>
      <w:bookmarkStart w:id="151" w:name="_Toc462060642"/>
      <w:bookmarkStart w:id="152" w:name="_Toc462211653"/>
      <w:bookmarkStart w:id="153" w:name="_Toc479067032"/>
      <w:bookmarkStart w:id="154" w:name="_Toc534884426"/>
      <w:bookmarkEnd w:id="151"/>
      <w:bookmarkEnd w:id="152"/>
      <w:r w:rsidRPr="00BB198E">
        <w:rPr>
          <w:lang w:val="en-US"/>
        </w:rPr>
        <w:lastRenderedPageBreak/>
        <w:t>C.4. Anularea autorizației de funcționare</w:t>
      </w:r>
      <w:bookmarkEnd w:id="153"/>
      <w:bookmarkEnd w:id="154"/>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55"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56" w:name="_Toc479067033"/>
      <w:bookmarkStart w:id="157" w:name="_Toc534884427"/>
      <w:bookmarkEnd w:id="155"/>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56"/>
      <w:bookmarkEnd w:id="157"/>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58" w:name="_Toc479067034"/>
      <w:bookmarkStart w:id="159" w:name="_Toc534884428"/>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58"/>
      <w:bookmarkEnd w:id="159"/>
    </w:p>
    <w:p w:rsidR="008666CF" w:rsidRDefault="008666CF" w:rsidP="00CB7650">
      <w:r>
        <w:tab/>
      </w:r>
      <w:bookmarkStart w:id="160"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60"/>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61"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61"/>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62" w:name="_Toc479067036"/>
      <w:bookmarkStart w:id="163" w:name="_Toc534884429"/>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eastAsia="Calibri" w:cs="Calibri"/>
          <w:lang w:val="en-US" w:eastAsia="zh-CN"/>
        </w:rPr>
        <w:t xml:space="preserve"> COMPLEX HOTELIER</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efectuează anual, taxa aplicată avînd aceleasi cuantum.</w:t>
      </w:r>
    </w:p>
    <w:p w:rsidR="008666CF" w:rsidRDefault="008666CF" w:rsidP="008666CF">
      <w:pPr>
        <w:tabs>
          <w:tab w:val="left" w:pos="284"/>
          <w:tab w:val="left" w:pos="709"/>
        </w:tabs>
        <w:jc w:val="both"/>
        <w:rPr>
          <w:rFonts w:ascii="Verdana" w:hAnsi="Verdana"/>
          <w:b/>
          <w:sz w:val="20"/>
          <w:szCs w:val="20"/>
        </w:rPr>
      </w:pPr>
    </w:p>
    <w:p w:rsidR="008666CF" w:rsidRDefault="008666CF" w:rsidP="008666CF">
      <w:pPr>
        <w:tabs>
          <w:tab w:val="left" w:pos="284"/>
          <w:tab w:val="left" w:pos="709"/>
        </w:tabs>
        <w:jc w:val="both"/>
        <w:rPr>
          <w:rFonts w:ascii="Verdana" w:hAnsi="Verdana"/>
          <w:b/>
          <w:sz w:val="20"/>
          <w:szCs w:val="20"/>
        </w:rPr>
      </w:pPr>
    </w:p>
    <w:p w:rsidR="008666CF" w:rsidRDefault="008666CF" w:rsidP="008666CF">
      <w:pPr>
        <w:tabs>
          <w:tab w:val="left" w:pos="284"/>
          <w:tab w:val="left" w:pos="709"/>
        </w:tabs>
        <w:jc w:val="both"/>
        <w:rPr>
          <w:rFonts w:ascii="Verdana" w:hAnsi="Verdana"/>
          <w:b/>
          <w:sz w:val="20"/>
          <w:szCs w:val="20"/>
        </w:rPr>
      </w:pPr>
    </w:p>
    <w:p w:rsidR="008666CF" w:rsidRDefault="008666CF" w:rsidP="008666CF">
      <w:pPr>
        <w:tabs>
          <w:tab w:val="left" w:pos="284"/>
          <w:tab w:val="left" w:pos="709"/>
        </w:tabs>
        <w:jc w:val="both"/>
        <w:rPr>
          <w:rFonts w:ascii="Verdana" w:hAnsi="Verdana"/>
          <w:b/>
          <w:sz w:val="20"/>
          <w:szCs w:val="20"/>
          <w:lang w:val="en-US"/>
        </w:rPr>
      </w:pPr>
      <w:r>
        <w:rPr>
          <w:rFonts w:ascii="Verdana" w:hAnsi="Verdana"/>
          <w:b/>
          <w:i/>
          <w:sz w:val="20"/>
          <w:szCs w:val="20"/>
        </w:rPr>
        <w:t>Acte necesare pentru vizarea autorizației de funcționare</w:t>
      </w:r>
      <w:r>
        <w:rPr>
          <w:rFonts w:ascii="Verdana" w:hAnsi="Verdana"/>
          <w:b/>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p>
    <w:p w:rsidR="008666CF" w:rsidRDefault="008666CF" w:rsidP="008666CF">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p>
    <w:p w:rsidR="008666CF" w:rsidRDefault="008666CF" w:rsidP="008666CF">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p>
    <w:p w:rsidR="008666CF" w:rsidRDefault="008666CF" w:rsidP="008666CF">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p>
    <w:p w:rsidR="008666CF" w:rsidRDefault="008666CF" w:rsidP="008666CF">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p>
    <w:p w:rsidR="008666CF" w:rsidRPr="000604CB" w:rsidRDefault="008666CF" w:rsidP="008666CF">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p>
    <w:p w:rsidR="00B3361C" w:rsidRDefault="008666CF" w:rsidP="00CB7650">
      <w:pPr>
        <w:rPr>
          <w:lang w:val="it-IT" w:eastAsia="zh-CN"/>
        </w:rPr>
      </w:pPr>
      <w:r>
        <w:rPr>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64" w:name="_Toc479067037"/>
      <w:bookmarkStart w:id="165" w:name="_Toc534884430"/>
      <w:r w:rsidRPr="00BB198E">
        <w:rPr>
          <w:rFonts w:eastAsia="Calibri"/>
          <w:lang w:val="ro-RO" w:eastAsia="zh-CN"/>
        </w:rPr>
        <w:lastRenderedPageBreak/>
        <w:t>D.3. Modificarea autorizației de funcționare</w:t>
      </w:r>
      <w:bookmarkEnd w:id="164"/>
      <w:bookmarkEnd w:id="165"/>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66" w:name="_Toc470682312"/>
      <w:bookmarkStart w:id="167" w:name="_Toc479067038"/>
      <w:r w:rsidRPr="00A31F50">
        <w:rPr>
          <w:rFonts w:ascii="Verdana" w:hAnsi="Verdana"/>
          <w:b/>
        </w:rPr>
        <w:t>4.</w:t>
      </w:r>
      <w:r w:rsidRPr="00A31F50">
        <w:rPr>
          <w:rFonts w:ascii="Verdana" w:hAnsi="Verdana"/>
        </w:rPr>
        <w:t xml:space="preserve"> Dovada achitării diferențelor de taxă (unde este cazul)</w:t>
      </w:r>
      <w:bookmarkEnd w:id="166"/>
      <w:bookmarkEnd w:id="167"/>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68"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8"/>
    </w:p>
    <w:p w:rsidR="008666CF" w:rsidRPr="00BB198E" w:rsidRDefault="008666CF" w:rsidP="00CF67EF">
      <w:pPr>
        <w:pStyle w:val="Heading3"/>
        <w:rPr>
          <w:b/>
          <w:i/>
          <w:lang w:val="en-US"/>
        </w:rPr>
      </w:pPr>
      <w:bookmarkStart w:id="169" w:name="_Toc479067039"/>
      <w:bookmarkStart w:id="170" w:name="_Toc534884431"/>
      <w:r w:rsidRPr="00BB198E">
        <w:rPr>
          <w:lang w:val="en-US"/>
        </w:rPr>
        <w:lastRenderedPageBreak/>
        <w:t>D.4. Anularea autorizației de funcționare</w:t>
      </w:r>
      <w:bookmarkEnd w:id="169"/>
      <w:bookmarkEnd w:id="170"/>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71" w:name="_Toc534884432"/>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71"/>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eastAsia="Calibri" w:cs="Calibri"/>
          <w:lang w:val="fr-FR" w:eastAsia="zh-CN"/>
        </w:rPr>
      </w:pPr>
      <w:bookmarkStart w:id="172" w:name="_Toc534884433"/>
      <w:r w:rsidRPr="00BB198E">
        <w:rPr>
          <w:rFonts w:eastAsia="Verdana"/>
          <w:lang w:val="ro-RO"/>
        </w:rPr>
        <w:t>E.1. Autorizația de funcționare pentru desfășurare de activități complementare la același punct de lucru</w:t>
      </w:r>
      <w:bookmarkEnd w:id="172"/>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73" w:name="_Toc534884434"/>
      <w:r>
        <w:rPr>
          <w:rFonts w:ascii="Verdana" w:hAnsi="Verdana"/>
          <w:b/>
          <w:i/>
          <w:sz w:val="20"/>
          <w:szCs w:val="20"/>
        </w:rPr>
        <w:lastRenderedPageBreak/>
        <w:t>E.2. Vizarea autorizației de funcționare pentru desfășurarea de activități complementare la același punct de lucru</w:t>
      </w:r>
      <w:bookmarkEnd w:id="173"/>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vizarea autorizației de funcționare se efectuează anual, taxa aplicată având același cuantum.</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lastRenderedPageBreak/>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rFonts w:eastAsia="Calibri"/>
          <w:b/>
          <w:i/>
          <w:lang w:val="ro-RO" w:eastAsia="zh-CN"/>
        </w:rPr>
      </w:pPr>
      <w:bookmarkStart w:id="174" w:name="_Toc534884435"/>
      <w:r w:rsidRPr="00BB198E">
        <w:rPr>
          <w:rFonts w:eastAsia="Calibri"/>
          <w:lang w:val="ro-RO" w:eastAsia="zh-CN"/>
        </w:rPr>
        <w:t>E.3. Modificarea autorizației de funcționare</w:t>
      </w:r>
      <w:bookmarkEnd w:id="174"/>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75" w:name="_Toc534884436"/>
      <w:r w:rsidRPr="00BB198E">
        <w:rPr>
          <w:lang w:val="en-US"/>
        </w:rPr>
        <w:lastRenderedPageBreak/>
        <w:t>E.4. Anularea autorizației de funcționare</w:t>
      </w:r>
      <w:bookmarkEnd w:id="175"/>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76" w:name="_Toc462211654"/>
      <w:bookmarkStart w:id="177" w:name="_Toc462060643"/>
      <w:bookmarkStart w:id="178" w:name="_Toc479067040"/>
      <w:bookmarkStart w:id="179" w:name="_Toc534884437"/>
      <w:r>
        <w:rPr>
          <w:rFonts w:ascii="Verdana" w:hAnsi="Verdana"/>
          <w:b/>
          <w:i/>
          <w:sz w:val="20"/>
          <w:szCs w:val="20"/>
        </w:rPr>
        <w:t xml:space="preserve">F.Autorizație de funcționare pentru desfășurarea de activități cu caracter temporar </w:t>
      </w:r>
      <w:bookmarkEnd w:id="176"/>
      <w:bookmarkEnd w:id="177"/>
      <w:r>
        <w:rPr>
          <w:rFonts w:ascii="Verdana" w:hAnsi="Verdana"/>
          <w:b/>
          <w:i/>
          <w:sz w:val="20"/>
          <w:szCs w:val="20"/>
        </w:rPr>
        <w:t>în zone publice sau cu acces public</w:t>
      </w:r>
      <w:bookmarkEnd w:id="178"/>
      <w:bookmarkEnd w:id="179"/>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80" w:name="_Toc479067041"/>
      <w:bookmarkStart w:id="181" w:name="_Toc534884438"/>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80"/>
      <w:bookmarkEnd w:id="181"/>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182" w:name="_Toc479067044"/>
      <w:bookmarkStart w:id="183" w:name="_Toc534884439"/>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182"/>
      <w:bookmarkEnd w:id="183"/>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184" w:name="_Toc479067045"/>
      <w:bookmarkStart w:id="185" w:name="_Toc534884440"/>
      <w:r w:rsidRPr="00BB198E">
        <w:rPr>
          <w:lang w:val="en-US"/>
        </w:rPr>
        <w:t>F.3. Cerințe și modalități de plată pentru desfășurarea de activități cu caracter temporar în zone publice sau cu acces public</w:t>
      </w:r>
      <w:bookmarkEnd w:id="184"/>
      <w:bookmarkEnd w:id="185"/>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186" w:name="_Toc462060646"/>
      <w:bookmarkStart w:id="187" w:name="_Toc462211657"/>
      <w:bookmarkStart w:id="188" w:name="_Toc479067046"/>
      <w:bookmarkStart w:id="189" w:name="_Toc534884441"/>
      <w:r w:rsidRPr="00BB198E">
        <w:rPr>
          <w:lang w:val="en-US"/>
        </w:rPr>
        <w:t>F.4. Prelungirea autorizației de funcționare pentru desfășurarea de activități cu caracter temporar</w:t>
      </w:r>
      <w:bookmarkEnd w:id="186"/>
      <w:bookmarkEnd w:id="187"/>
      <w:bookmarkEnd w:id="188"/>
      <w:bookmarkEnd w:id="189"/>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90" w:name="_Toc479067048"/>
      <w:bookmarkStart w:id="191" w:name="_Toc534884442"/>
      <w:r w:rsidRPr="00BB198E">
        <w:rPr>
          <w:rFonts w:eastAsia="Calibri"/>
          <w:lang w:val="ro-RO" w:eastAsia="zh-CN"/>
        </w:rPr>
        <w:lastRenderedPageBreak/>
        <w:t>F.5. Modificarea autorizației de funcționare</w:t>
      </w:r>
      <w:bookmarkEnd w:id="190"/>
      <w:bookmarkEnd w:id="191"/>
      <w:r w:rsidRPr="00BB198E">
        <w:rPr>
          <w:rFonts w:eastAsia="Calibri"/>
          <w:lang w:val="ro-RO"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192" w:name="_Toc470682320"/>
      <w:bookmarkStart w:id="193"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192"/>
      <w:bookmarkEnd w:id="193"/>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194" w:name="_Toc462211658"/>
      <w:bookmarkStart w:id="195" w:name="_Toc462060647"/>
      <w:bookmarkStart w:id="196" w:name="_Toc479067050"/>
      <w:bookmarkStart w:id="197" w:name="_Toc534884443"/>
      <w:r w:rsidRPr="00BB198E">
        <w:rPr>
          <w:lang w:val="en-US"/>
        </w:rPr>
        <w:lastRenderedPageBreak/>
        <w:t>F.6. Anularea autorizației de funcționare pentru desfășurarea de activități cu caracter   temporar</w:t>
      </w:r>
      <w:bookmarkEnd w:id="194"/>
      <w:bookmarkEnd w:id="195"/>
      <w:bookmarkEnd w:id="196"/>
      <w:bookmarkEnd w:id="197"/>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r>
        <w:rPr>
          <w:rFonts w:ascii="Verdana" w:hAnsi="Verdana"/>
          <w:sz w:val="20"/>
          <w:szCs w:val="20"/>
        </w:rPr>
        <w:t>Anularea autorizației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198" w:name="_Toc462060685"/>
      <w:bookmarkStart w:id="199" w:name="_Toc462211696"/>
      <w:bookmarkStart w:id="200" w:name="_Toc462060684"/>
      <w:bookmarkStart w:id="201" w:name="_Toc462211695"/>
      <w:bookmarkEnd w:id="198"/>
      <w:bookmarkEnd w:id="199"/>
      <w:bookmarkEnd w:id="200"/>
      <w:bookmarkEnd w:id="201"/>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5"/>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p>
    <w:p w:rsidR="008666CF" w:rsidRDefault="008666CF" w:rsidP="008772E0">
      <w:bookmarkStart w:id="202" w:name="_Toc479067051"/>
    </w:p>
    <w:p w:rsidR="008666CF" w:rsidRDefault="008666CF" w:rsidP="008772E0">
      <w:pPr>
        <w:rPr>
          <w:b/>
        </w:rPr>
      </w:pPr>
      <w:r>
        <w:t>ANEXA NR.8  LA H.C.L. NR.427</w:t>
      </w:r>
      <w:bookmarkEnd w:id="202"/>
      <w:r>
        <w:t>/28.12.2017</w:t>
      </w:r>
    </w:p>
    <w:p w:rsidR="008666CF" w:rsidRDefault="008666CF" w:rsidP="008666CF">
      <w:pPr>
        <w:spacing w:after="0" w:line="240" w:lineRule="auto"/>
        <w:jc w:val="both"/>
        <w:rPr>
          <w:rFonts w:ascii="Verdana" w:hAnsi="Verdana"/>
          <w:b/>
          <w:i/>
          <w:sz w:val="20"/>
          <w:szCs w:val="20"/>
        </w:rPr>
      </w:pPr>
      <w:bookmarkStart w:id="203" w:name="_Toc462211697"/>
      <w:bookmarkStart w:id="204" w:name="_Toc462060686"/>
      <w:bookmarkEnd w:id="203"/>
      <w:bookmarkEnd w:id="204"/>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lastRenderedPageBreak/>
        <w:t xml:space="preserve">   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sidRPr="00002A7E">
        <w:rPr>
          <w:rFonts w:ascii="Verdana" w:hAnsi="Verdana" w:cs="Verdana"/>
        </w:rPr>
        <w:t>100</w:t>
      </w:r>
      <w:r>
        <w:rPr>
          <w:rFonts w:ascii="Verdana" w:hAnsi="Verdana" w:cs="Verdana"/>
        </w:rPr>
        <w:t xml:space="preserve"> lei. </w:t>
      </w:r>
    </w:p>
    <w:p w:rsidR="008666CF" w:rsidRPr="00002A7E" w:rsidRDefault="008666CF" w:rsidP="008666CF">
      <w:pPr>
        <w:spacing w:after="0" w:line="240" w:lineRule="auto"/>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codul 4711 și grupa 472, cu excepția codului 4726, taxa pentru eliberarea avizului program de funcţionare se stabilește în suma de 8.000 lei.</w:t>
      </w:r>
    </w:p>
    <w:p w:rsidR="008666CF" w:rsidRDefault="008666CF" w:rsidP="008666CF">
      <w:pPr>
        <w:spacing w:after="0" w:line="240" w:lineRule="auto"/>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8666CF" w:rsidRPr="00002A7E" w:rsidRDefault="008666CF" w:rsidP="008666CF">
      <w:pPr>
        <w:spacing w:after="0" w:line="240" w:lineRule="auto"/>
        <w:jc w:val="both"/>
        <w:rPr>
          <w:rFonts w:ascii="Verdana" w:hAnsi="Verdana" w:cs="Verdana"/>
        </w:rPr>
      </w:pPr>
      <w:r>
        <w:rPr>
          <w:rFonts w:ascii="Verdana" w:hAnsi="Verdana" w:cs="Verdana"/>
          <w:b/>
        </w:rPr>
        <w:t xml:space="preserve">  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 cu acces public, în sumă de 200 lei;</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Mamaia și Sat Vacanță în sumă de 200 lei, pentru activitățile desfasurate în zone publice, cu excepția următoarelor activități, pentru care taxa este de 1</w:t>
      </w:r>
      <w:r>
        <w:rPr>
          <w:rFonts w:ascii="Verdana" w:hAnsi="Verdana" w:cs="Verdana"/>
        </w:rPr>
        <w:t>.</w:t>
      </w:r>
      <w:r w:rsidRPr="00002A7E">
        <w:rPr>
          <w:rFonts w:ascii="Verdana" w:hAnsi="Verdana" w:cs="Verdana"/>
        </w:rPr>
        <w:t>000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8666CF">
      <w:pPr>
        <w:spacing w:after="0" w:line="240" w:lineRule="auto"/>
        <w:ind w:left="426" w:hanging="426"/>
        <w:jc w:val="both"/>
        <w:rPr>
          <w:rFonts w:ascii="Verdana" w:hAnsi="Verdana" w:cs="Verdana"/>
        </w:rPr>
      </w:pPr>
      <w:r w:rsidRPr="00002A7E">
        <w:rPr>
          <w:rFonts w:ascii="Verdana" w:hAnsi="Verdana" w:cs="Verdana"/>
        </w:rPr>
        <w:t>c) pentru Stațiunea Mamaia și Sat Vacanță în sumă de 200 lei, pentru activitățile desfășurate în zone private cu acces public, cu excepția următoarelor activități, pentru care taxa este de 8.000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8666CF" w:rsidRPr="00555F00"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activități de producere și/sau comercializare stradală de  produse alimentare din utilaje specializate </w:t>
      </w:r>
    </w:p>
    <w:p w:rsidR="008666CF" w:rsidRDefault="008666CF" w:rsidP="008666CF">
      <w:pPr>
        <w:tabs>
          <w:tab w:val="left" w:pos="14400"/>
        </w:tabs>
        <w:spacing w:after="0" w:line="240" w:lineRule="auto"/>
        <w:jc w:val="both"/>
        <w:rPr>
          <w:rFonts w:ascii="Verdana" w:hAnsi="Verdana" w:cs="Verdana"/>
        </w:rPr>
      </w:pP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8666CF" w:rsidRDefault="008666CF" w:rsidP="008666CF">
      <w:pPr>
        <w:spacing w:after="0" w:line="240" w:lineRule="auto"/>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jc w:val="both"/>
        <w:rPr>
          <w:rFonts w:ascii="Verdana" w:hAnsi="Verdana" w:cs="Verdana"/>
        </w:rPr>
      </w:pPr>
      <w:r>
        <w:rPr>
          <w:rFonts w:ascii="Verdana" w:hAnsi="Verdana" w:cs="Verdana"/>
        </w:rPr>
        <w:t xml:space="preserve">- pentru unităţi cu suprafaţa mai mică de 100 mp,inclusiv.............................1.000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500 mp, inclusiv...................................................................................................2.500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500 mp, ………………..………….…………...5.000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b) pentru unităţi ce se regăsesc în grupa 561 – Restaurante care funcţionează peste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500 mp, inclusiv...........................3.500 lei</w:t>
      </w:r>
    </w:p>
    <w:p w:rsidR="008666CF" w:rsidRDefault="008666CF" w:rsidP="008666CF">
      <w:pPr>
        <w:tabs>
          <w:tab w:val="left" w:pos="540"/>
          <w:tab w:val="right" w:leader="dot" w:pos="9639"/>
        </w:tabs>
        <w:spacing w:after="0" w:line="240" w:lineRule="auto"/>
        <w:ind w:left="720" w:hanging="720"/>
        <w:jc w:val="both"/>
        <w:rPr>
          <w:rFonts w:ascii="Verdana" w:hAnsi="Verdana" w:cs="Verdana"/>
        </w:rPr>
      </w:pPr>
      <w:r>
        <w:rPr>
          <w:rFonts w:ascii="Verdana" w:hAnsi="Verdana" w:cs="Verdana"/>
        </w:rPr>
        <w:t>- pentru unităţi cu suprafaţa mai mare de 500 mp, …………………….………….……....7.000 lei</w:t>
      </w:r>
    </w:p>
    <w:p w:rsidR="008666CF" w:rsidRDefault="008666CF" w:rsidP="008666CF">
      <w:pPr>
        <w:spacing w:after="0" w:line="240" w:lineRule="auto"/>
        <w:ind w:right="58"/>
        <w:jc w:val="both"/>
        <w:rPr>
          <w:rFonts w:ascii="Verdana" w:hAnsi="Verdana" w:cs="Verdana"/>
        </w:rPr>
      </w:pPr>
      <w:r>
        <w:rPr>
          <w:rFonts w:ascii="Verdana" w:hAnsi="Verdana" w:cs="Verdana"/>
        </w:rPr>
        <w:t>c) pentru unităţi ce se regăsesc în grupa 563  – Baruri şi alte activităţi de servire a băuturilor,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xml:space="preserve">- pentru unităţi cu suprafaţa mai mică de 100 mp,inclusiv............................1.000 lei </w:t>
      </w:r>
    </w:p>
    <w:p w:rsidR="008666CF" w:rsidRDefault="008666CF" w:rsidP="008666CF">
      <w:pPr>
        <w:tabs>
          <w:tab w:val="right" w:leader="dot" w:pos="9639"/>
        </w:tabs>
        <w:spacing w:after="0" w:line="240" w:lineRule="auto"/>
        <w:ind w:left="540" w:hanging="540"/>
        <w:jc w:val="both"/>
        <w:rPr>
          <w:rFonts w:ascii="Verdana" w:hAnsi="Verdana" w:cs="Verdana"/>
        </w:rPr>
      </w:pPr>
      <w:r>
        <w:rPr>
          <w:rFonts w:ascii="Verdana" w:hAnsi="Verdana" w:cs="Verdana"/>
        </w:rPr>
        <w:t>- pentru unităţi cu suprafaţa mai mare de 100 mp şi mai mică de 500 mp, inclusiv............................................................................................2.500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500 mp, ……………………………………...….5.000 lei</w:t>
      </w:r>
    </w:p>
    <w:p w:rsidR="008666CF" w:rsidRDefault="008666CF" w:rsidP="008666CF">
      <w:pPr>
        <w:tabs>
          <w:tab w:val="left" w:pos="900"/>
          <w:tab w:val="right" w:leader="dot" w:pos="9638"/>
          <w:tab w:val="left" w:leader="dot" w:pos="14310"/>
        </w:tabs>
        <w:spacing w:after="0" w:line="240" w:lineRule="auto"/>
        <w:ind w:right="58"/>
        <w:jc w:val="both"/>
        <w:rPr>
          <w:rFonts w:ascii="Verdana" w:hAnsi="Verdana" w:cs="Verdana"/>
        </w:rPr>
      </w:pPr>
      <w:r>
        <w:rPr>
          <w:rFonts w:ascii="Verdana" w:hAnsi="Verdana" w:cs="Verdana"/>
        </w:rPr>
        <w:t>d) pentru unităţi ce se regăsesc în grupa 563  – Baruri şi alte activităţi de servire a băuturilor, care funcţionează peste ora 01</w:t>
      </w:r>
      <w:r>
        <w:rPr>
          <w:rFonts w:ascii="Verdana" w:hAnsi="Verdana" w:cs="Verdana"/>
          <w:vertAlign w:val="superscript"/>
        </w:rPr>
        <w:t>00</w:t>
      </w:r>
      <w:r>
        <w:rPr>
          <w:rFonts w:ascii="Verdana" w:hAnsi="Verdana" w:cs="Verdana"/>
        </w:rPr>
        <w:t xml:space="preserve"> se stabileşte în sumă:</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xml:space="preserve">- pentru unităţi cu suprafaţa mai mică de 500 mp, inclusiv...........................3.500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500 mp, ……………………………………….….7.000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lastRenderedPageBreak/>
        <w:t>e) pentru unităţi ce se regăsesc în grupa 561 – Restaurante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inclusiv...........................3.500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mp.......................................7.000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f) pentru unităţi ce se regăsesc în grupa 563  – Baruri şi alte activităţi de servire a băuturilor tip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inclusiv...........................3.500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mp.......................................7.000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g) pentru unităţi ce se regăsesc în grupa 932 - Alte activităţi recreative şi distractive,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100 mp, inclusiv...........................1.000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200 mp,  inclusiv...................................................................................................2.000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200 mp şi mai mică de 300 mp, inclusiv...................................................................................................3.000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300 mp şi mai mică de 500 mp, inclusiv...................................................................................................4.000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 pentru unităţi cu suprafaţa mai mare de 500 mp, …………..……………………..……..7.000 lei</w:t>
      </w:r>
    </w:p>
    <w:p w:rsidR="008666CF" w:rsidRDefault="008666CF" w:rsidP="008666CF">
      <w:pPr>
        <w:tabs>
          <w:tab w:val="left" w:pos="360"/>
          <w:tab w:val="right" w:leader="dot" w:pos="9638"/>
        </w:tabs>
        <w:spacing w:after="0" w:line="240" w:lineRule="auto"/>
        <w:ind w:left="43"/>
        <w:jc w:val="both"/>
        <w:rPr>
          <w:rFonts w:ascii="Verdana" w:hAnsi="Verdana" w:cs="Verdana"/>
          <w:b/>
        </w:rPr>
      </w:pPr>
      <w:r>
        <w:rPr>
          <w:rFonts w:ascii="Verdana" w:hAnsi="Verdana" w:cs="Verdana"/>
        </w:rPr>
        <w:t>(2) Vizarea autorizaţiei de funcţionare se efectuează anual, taxa aplicată având acelaşi cuantum.</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b/>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8666CF" w:rsidRDefault="008666CF" w:rsidP="008666CF">
      <w:pPr>
        <w:tabs>
          <w:tab w:val="left" w:pos="0"/>
          <w:tab w:val="right" w:leader="dot" w:pos="9638"/>
        </w:tabs>
        <w:spacing w:after="0" w:line="240" w:lineRule="auto"/>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art.2, alin.(1) şi se încasează pentru întreaga structură.</w:t>
      </w:r>
    </w:p>
    <w:p w:rsidR="008666CF" w:rsidRPr="00E02BA7" w:rsidRDefault="008666CF" w:rsidP="008666CF">
      <w:pPr>
        <w:tabs>
          <w:tab w:val="left" w:pos="0"/>
          <w:tab w:val="left" w:pos="180"/>
          <w:tab w:val="right" w:leader="dot" w:pos="9638"/>
        </w:tabs>
        <w:spacing w:after="0" w:line="240" w:lineRule="auto"/>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indiferent de tipul, numărul sau specificul acestora – cu excepţia barurilor de pe plajă (beach-baruri), şi care se regăsesc în CAEN - Rev 2 grupele 561 – Restaurante şi/sau 563 – Baruri şi alte activităţi de servire a băuturilor, cuantumul este de:</w:t>
      </w:r>
    </w:p>
    <w:p w:rsidR="008666CF" w:rsidRPr="00E02BA7" w:rsidRDefault="008666CF" w:rsidP="008666CF">
      <w:pPr>
        <w:tabs>
          <w:tab w:val="left" w:pos="0"/>
          <w:tab w:val="left" w:pos="180"/>
          <w:tab w:val="right" w:leader="dot" w:pos="9638"/>
        </w:tabs>
        <w:spacing w:after="0" w:line="240" w:lineRule="auto"/>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sidRPr="00E02BA7">
        <w:rPr>
          <w:rFonts w:ascii="Verdana" w:hAnsi="Verdana" w:cs="Verdana"/>
          <w:lang w:eastAsia="en-GB"/>
        </w:rPr>
        <w:t>1.000 lei</w:t>
      </w:r>
    </w:p>
    <w:p w:rsidR="008666CF" w:rsidRPr="00E02BA7" w:rsidRDefault="008666CF" w:rsidP="008666CF">
      <w:pPr>
        <w:tabs>
          <w:tab w:val="right" w:leader="dot" w:pos="9639"/>
        </w:tabs>
        <w:spacing w:after="0" w:line="240" w:lineRule="auto"/>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Pr="00E02BA7">
        <w:rPr>
          <w:rFonts w:ascii="Verdana" w:hAnsi="Verdana" w:cs="Verdana"/>
          <w:lang w:eastAsia="en-GB"/>
        </w:rPr>
        <w:t>...2.000 lei</w:t>
      </w:r>
    </w:p>
    <w:p w:rsidR="008666CF" w:rsidRPr="00E02BA7" w:rsidRDefault="008666CF" w:rsidP="008666CF">
      <w:pPr>
        <w:tabs>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Pr="00E02BA7">
        <w:rPr>
          <w:rFonts w:ascii="Verdana" w:hAnsi="Verdana" w:cs="Verdana"/>
          <w:lang w:eastAsia="en-GB"/>
        </w:rPr>
        <w:t>..4.000 lei</w:t>
      </w:r>
    </w:p>
    <w:p w:rsidR="008666CF" w:rsidRPr="00E02BA7" w:rsidRDefault="008666CF" w:rsidP="008666CF">
      <w:pPr>
        <w:tabs>
          <w:tab w:val="left" w:pos="360"/>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suprafaţă totală mai mare de 500 mp...................</w:t>
      </w:r>
      <w:r>
        <w:rPr>
          <w:rFonts w:ascii="Verdana" w:hAnsi="Verdana" w:cs="Verdana"/>
          <w:lang w:eastAsia="en-GB"/>
        </w:rPr>
        <w:t>..</w:t>
      </w:r>
      <w:r w:rsidRPr="00E02BA7">
        <w:rPr>
          <w:rFonts w:ascii="Verdana" w:hAnsi="Verdana" w:cs="Verdana"/>
          <w:lang w:eastAsia="en-GB"/>
        </w:rPr>
        <w:t>..........8.000 lei</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alimentaţie publică din cadrul complexului hotelier</w:t>
      </w:r>
    </w:p>
    <w:p w:rsidR="008666CF" w:rsidRPr="00E02BA7" w:rsidRDefault="008666CF" w:rsidP="008666CF">
      <w:pPr>
        <w:tabs>
          <w:tab w:val="left" w:pos="0"/>
          <w:tab w:val="right" w:leader="dot" w:pos="9638"/>
        </w:tabs>
        <w:spacing w:after="0" w:line="240" w:lineRule="auto"/>
        <w:jc w:val="both"/>
        <w:rPr>
          <w:rFonts w:ascii="Verdana" w:hAnsi="Verdana" w:cs="Verdana"/>
        </w:rPr>
      </w:pPr>
      <w:r w:rsidRPr="00E02BA7">
        <w:rPr>
          <w:rFonts w:ascii="Verdana" w:hAnsi="Verdana" w:cs="Verdana"/>
          <w:lang w:eastAsia="en-GB"/>
        </w:rPr>
        <w:t xml:space="preserve">c) </w:t>
      </w:r>
      <w:r w:rsidRPr="00E243EC">
        <w:rPr>
          <w:rFonts w:ascii="Verdana" w:hAnsi="Verdana" w:cs="Verdana"/>
          <w:b/>
          <w:lang w:eastAsia="en-GB"/>
        </w:rPr>
        <w:t>taxa pentru eliberarea/vizarea autorizaţiei de funcţionare</w:t>
      </w:r>
      <w:r w:rsidRPr="00E243EC">
        <w:rPr>
          <w:rFonts w:ascii="Verdana" w:hAnsi="Verdana" w:cs="Verdana"/>
          <w:b/>
        </w:rPr>
        <w:t xml:space="preserve"> pentru activităţi ce se regăsesc în grupa 932 - Alte activităţi recreative şi distractive</w:t>
      </w:r>
      <w:r w:rsidRPr="00E02BA7">
        <w:rPr>
          <w:rFonts w:ascii="Verdana" w:hAnsi="Verdana" w:cs="Verdana"/>
        </w:rPr>
        <w:t>, este cea prevăzută la art.4, alin.(1), lit.g şi se încasează în funcție de suprafața totală pentru desfășurarea activităților prevăzute în această grupă.</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8666CF" w:rsidRPr="009045E1" w:rsidRDefault="008666CF" w:rsidP="008666CF">
      <w:pPr>
        <w:spacing w:after="0" w:line="240" w:lineRule="auto"/>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8666CF" w:rsidRPr="009045E1" w:rsidRDefault="008666CF" w:rsidP="008666CF">
      <w:pPr>
        <w:spacing w:after="0" w:line="240" w:lineRule="auto"/>
        <w:jc w:val="both"/>
        <w:rPr>
          <w:rFonts w:ascii="Verdana" w:hAnsi="Verdana" w:cs="Verdana"/>
        </w:rPr>
      </w:pPr>
      <w:r w:rsidRPr="009045E1">
        <w:rPr>
          <w:rFonts w:ascii="Verdana" w:hAnsi="Verdana" w:cs="Verdana"/>
        </w:rPr>
        <w:lastRenderedPageBreak/>
        <w:t>” un ansamblu de structuri de primire turistice cu funcţiuni diferite care îndeplinesc cumulativ următoarele condiţii:</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a) sunt exploatate de acelaşi operator economic;</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b) activităţile realizate sunt cuprinse într-o singură evidenţă contabilă;</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 xml:space="preserve">c) sunt amplasate în perimetrul aceleiaşi unităţi de cazare.” </w:t>
      </w:r>
    </w:p>
    <w:p w:rsidR="008666CF" w:rsidRPr="00AF2D36" w:rsidRDefault="008666CF" w:rsidP="008666CF">
      <w:pPr>
        <w:tabs>
          <w:tab w:val="left" w:pos="0"/>
          <w:tab w:val="right" w:leader="dot" w:pos="9638"/>
        </w:tabs>
        <w:spacing w:after="0" w:line="240" w:lineRule="auto"/>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t xml:space="preserve">  </w:t>
      </w:r>
      <w:r>
        <w:rPr>
          <w:rFonts w:ascii="Verdana" w:hAnsi="Verdana" w:cs="Verdana"/>
        </w:rPr>
        <w:t xml:space="preserve">Taxe locale pentru utilizarea temporară a locurilor publice aparținând municipiului Constanţa </w:t>
      </w:r>
    </w:p>
    <w:p w:rsidR="008666CF" w:rsidRPr="00951B5D" w:rsidRDefault="008666CF" w:rsidP="008666CF">
      <w:pPr>
        <w:spacing w:after="0" w:line="240" w:lineRule="auto"/>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8666CF" w:rsidRPr="003A11B4" w:rsidTr="008666CF">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B**</w:t>
            </w:r>
          </w:p>
        </w:tc>
      </w:tr>
      <w:tr w:rsidR="008666CF" w:rsidRPr="003A11B4" w:rsidTr="008666CF">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carte, presă, bilete și 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p>
        </w:tc>
      </w:tr>
      <w:tr w:rsidR="008666CF" w:rsidRPr="003A11B4" w:rsidTr="008666CF">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Realizare şi comercializare tablouri, caricaturi, sculpturi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5,50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4,50</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Închiriere echipament sportiv: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produse de</w:t>
            </w:r>
            <w:r w:rsidRPr="003A11B4">
              <w:rPr>
                <w:rFonts w:ascii="Verdana" w:hAnsi="Verdana" w:cs="Verdana"/>
                <w:b/>
                <w:sz w:val="20"/>
                <w:szCs w:val="20"/>
              </w:rPr>
              <w:t xml:space="preserve"> </w:t>
            </w:r>
            <w:r w:rsidRPr="003A11B4">
              <w:rPr>
                <w:rFonts w:ascii="Verdana" w:hAnsi="Verdana" w:cs="Verdana"/>
                <w:sz w:val="20"/>
                <w:szCs w:val="20"/>
              </w:rPr>
              <w:t>artizanat, hand made, uz casnic;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Amplasare tonetă pentru comercializare înghețată,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10</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7,50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2,50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p>
        </w:tc>
      </w:tr>
      <w:tr w:rsidR="008666CF" w:rsidRPr="003A11B4" w:rsidTr="008666CF">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Mai-Septembrie</w:t>
            </w:r>
          </w:p>
        </w:tc>
        <w:tc>
          <w:tcPr>
            <w:tcW w:w="1418" w:type="dxa"/>
            <w:gridSpan w:val="4"/>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sz w:val="20"/>
                <w:szCs w:val="20"/>
              </w:rPr>
            </w:pPr>
            <w:r w:rsidRPr="003A11B4">
              <w:rPr>
                <w:rFonts w:ascii="Verdana" w:hAnsi="Verdana"/>
                <w:sz w:val="20"/>
                <w:szCs w:val="20"/>
              </w:rPr>
              <w:t>1,50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p>
        </w:tc>
      </w:tr>
      <w:tr w:rsidR="008666CF" w:rsidRPr="003A11B4" w:rsidTr="008666CF">
        <w:trPr>
          <w:cantSplit/>
          <w:trHeight w:val="311"/>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tcBorders>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p>
        </w:tc>
        <w:tc>
          <w:tcPr>
            <w:tcW w:w="1842" w:type="dxa"/>
            <w:gridSpan w:val="2"/>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Restul anului</w:t>
            </w:r>
          </w:p>
        </w:tc>
        <w:tc>
          <w:tcPr>
            <w:tcW w:w="1418" w:type="dxa"/>
            <w:gridSpan w:val="4"/>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0,75</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0,50</w:t>
            </w:r>
          </w:p>
        </w:tc>
      </w:tr>
      <w:tr w:rsidR="008666CF" w:rsidRPr="003A11B4" w:rsidTr="008666CF">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Activități cu caracter social/cultutal/sportiv (târguri, expoziții, campanii medicale, spectacole/festivaluri, etc. - exclusiv organizare de nunţi, botezuri), altele decât cele non-profit </w:t>
            </w:r>
          </w:p>
        </w:tc>
      </w:tr>
      <w:tr w:rsidR="008666CF" w:rsidRPr="003A11B4" w:rsidTr="008666CF">
        <w:trPr>
          <w:cantSplit/>
          <w:trHeight w:val="482"/>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sz w:val="20"/>
                <w:szCs w:val="20"/>
              </w:rPr>
              <w:t>2,50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sz w:val="20"/>
                <w:szCs w:val="20"/>
              </w:rPr>
              <w:t>1,50</w:t>
            </w:r>
          </w:p>
        </w:tc>
      </w:tr>
      <w:tr w:rsidR="008666CF" w:rsidRPr="003A11B4" w:rsidTr="008666CF">
        <w:trPr>
          <w:cantSplit/>
          <w:trHeight w:val="560"/>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3,50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2,50</w:t>
            </w:r>
          </w:p>
        </w:tc>
      </w:tr>
      <w:tr w:rsidR="008666CF" w:rsidRPr="003A11B4" w:rsidTr="008666CF">
        <w:trPr>
          <w:cantSplit/>
          <w:trHeight w:val="249"/>
          <w:jc w:val="center"/>
        </w:trPr>
        <w:tc>
          <w:tcPr>
            <w:tcW w:w="584" w:type="dxa"/>
            <w:tcBorders>
              <w:left w:val="single" w:sz="4"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5</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4</w:t>
            </w:r>
          </w:p>
        </w:tc>
      </w:tr>
      <w:tr w:rsidR="008666CF" w:rsidRPr="003A11B4" w:rsidTr="008666CF">
        <w:trPr>
          <w:cantSplit/>
          <w:trHeight w:val="318"/>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3,50</w:t>
            </w:r>
          </w:p>
        </w:tc>
      </w:tr>
      <w:tr w:rsidR="008666CF" w:rsidRPr="003A11B4" w:rsidTr="008666CF">
        <w:trPr>
          <w:cantSplit/>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Filmare, cu excepția evenimentelor private (nunți, botezuri, etc.)</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a) filmare statică pentru zona Peninsulară, faleză Cazino Constanța</w:t>
            </w:r>
          </w:p>
        </w:tc>
      </w:tr>
      <w:tr w:rsidR="008666CF" w:rsidRPr="003A11B4" w:rsidTr="008666CF">
        <w:trPr>
          <w:cantSplit/>
          <w:trHeight w:val="347"/>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2.000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2.500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filmare statică pentru celelalte zone</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1.200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1.500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filmare dinamică (în mișcare) – indiferent de lungimea traseului și zonă</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2.500 lei/zi</w:t>
            </w:r>
          </w:p>
        </w:tc>
      </w:tr>
      <w:tr w:rsidR="008666CF" w:rsidRPr="003A11B4" w:rsidTr="008666CF">
        <w:trPr>
          <w:cantSplit/>
          <w:jc w:val="center"/>
        </w:trPr>
        <w:tc>
          <w:tcPr>
            <w:tcW w:w="584" w:type="dxa"/>
            <w:vMerge/>
            <w:tcBorders>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1.500 lei/zi</w:t>
            </w:r>
          </w:p>
        </w:tc>
      </w:tr>
      <w:tr w:rsidR="008666CF" w:rsidRPr="003A11B4" w:rsidTr="008666CF">
        <w:trPr>
          <w:cantSplit/>
          <w:trHeight w:val="295"/>
          <w:jc w:val="center"/>
        </w:trPr>
        <w:tc>
          <w:tcPr>
            <w:tcW w:w="584" w:type="dxa"/>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lang w:val="en-US"/>
              </w:rPr>
              <w:t xml:space="preserve">Colectare </w:t>
            </w:r>
            <w:r w:rsidRPr="003A11B4">
              <w:rPr>
                <w:rFonts w:ascii="Verdana" w:hAnsi="Verdana" w:cs="Verdana"/>
                <w:sz w:val="20"/>
                <w:szCs w:val="20"/>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0,75</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0,50</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Amplasare echipamente tehnice, instalaţii, cabine, puncte de racord şi/sau distribuţie aferente utilităţilor (apă-canal, electricitate, gaze, comunicaţii, etc)</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p>
        </w:tc>
      </w:tr>
      <w:tr w:rsidR="008666CF" w:rsidRPr="003A11B4" w:rsidTr="008666CF">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Organizare de şantier în baza autorizaţiei de construire</w:t>
            </w:r>
            <w:r w:rsidRPr="003A11B4">
              <w:rPr>
                <w:rFonts w:ascii="Verdana" w:hAnsi="Verdana"/>
                <w:sz w:val="20"/>
                <w:szCs w:val="20"/>
              </w:rPr>
              <w:t>/pentru</w:t>
            </w:r>
            <w:r w:rsidRPr="003A11B4">
              <w:rPr>
                <w:rFonts w:ascii="Verdana" w:hAnsi="Verdana" w:cs="Verdana"/>
                <w:sz w:val="20"/>
                <w:szCs w:val="20"/>
              </w:rPr>
              <w:t xml:space="preserve"> </w:t>
            </w:r>
            <w:r w:rsidRPr="003A11B4">
              <w:rPr>
                <w:rFonts w:ascii="Verdana" w:hAnsi="Verdana"/>
                <w:sz w:val="20"/>
                <w:szCs w:val="20"/>
              </w:rPr>
              <w:t>protecția domeniului public aferent clădirilor până la finalizarea reabilitării acestora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lastRenderedPageBreak/>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E4B4B" w:rsidP="008666CF">
            <w:pPr>
              <w:spacing w:after="0" w:line="240" w:lineRule="auto"/>
              <w:jc w:val="center"/>
              <w:rPr>
                <w:sz w:val="20"/>
                <w:szCs w:val="20"/>
              </w:rPr>
            </w:pPr>
            <w:r>
              <w:rPr>
                <w:rFonts w:ascii="Verdana" w:hAnsi="Verdana" w:cs="Verdana"/>
                <w:sz w:val="20"/>
                <w:szCs w:val="20"/>
              </w:rPr>
              <w:t>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rFonts w:ascii="Verdana" w:hAnsi="Verdana" w:cs="Verdana"/>
                <w:sz w:val="20"/>
                <w:szCs w:val="20"/>
              </w:rPr>
            </w:pPr>
            <w:r w:rsidRPr="003A11B4">
              <w:rPr>
                <w:rFonts w:ascii="Verdana" w:hAnsi="Verdana" w:cs="Verdana"/>
                <w:sz w:val="20"/>
                <w:szCs w:val="20"/>
              </w:rPr>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E4B4B" w:rsidP="008666CF">
            <w:pPr>
              <w:spacing w:after="0" w:line="240" w:lineRule="auto"/>
              <w:jc w:val="center"/>
              <w:rPr>
                <w:rFonts w:ascii="Verdana" w:hAnsi="Verdana" w:cs="Verdana"/>
                <w:sz w:val="20"/>
                <w:szCs w:val="20"/>
              </w:rPr>
            </w:pPr>
            <w:r>
              <w:rPr>
                <w:rFonts w:ascii="Verdana" w:hAnsi="Verdana" w:cs="Verdana"/>
                <w:sz w:val="20"/>
                <w:szCs w:val="20"/>
              </w:rPr>
              <w:t>6</w:t>
            </w:r>
          </w:p>
        </w:tc>
      </w:tr>
      <w:tr w:rsidR="008666CF" w:rsidRPr="003A11B4" w:rsidTr="008666CF">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21.</w:t>
            </w:r>
          </w:p>
        </w:tc>
        <w:tc>
          <w:tcPr>
            <w:tcW w:w="6095" w:type="dxa"/>
            <w:gridSpan w:val="3"/>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 leu/mp/h</w:t>
            </w:r>
          </w:p>
        </w:tc>
      </w:tr>
      <w:tr w:rsidR="008666CF" w:rsidRPr="003A11B4" w:rsidTr="008666CF">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pStyle w:val="Caption"/>
              <w:spacing w:before="0" w:after="0" w:line="240" w:lineRule="auto"/>
              <w:rPr>
                <w:rFonts w:ascii="Verdana" w:hAnsi="Verdana"/>
                <w:b/>
                <w:sz w:val="20"/>
                <w:szCs w:val="20"/>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23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44"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r>
    </w:tbl>
    <w:p w:rsidR="008666CF" w:rsidRPr="003A11B4" w:rsidRDefault="008666CF" w:rsidP="008666CF">
      <w:pPr>
        <w:spacing w:after="0" w:line="240" w:lineRule="auto"/>
        <w:jc w:val="both"/>
        <w:rPr>
          <w:rFonts w:ascii="Verdana" w:hAnsi="Verdana" w:cs="Verdana"/>
          <w:sz w:val="20"/>
          <w:szCs w:val="20"/>
        </w:rPr>
      </w:pPr>
    </w:p>
    <w:p w:rsidR="008666CF" w:rsidRPr="003A11B4" w:rsidRDefault="008666CF" w:rsidP="008666CF">
      <w:pPr>
        <w:spacing w:after="0" w:line="240" w:lineRule="auto"/>
        <w:rPr>
          <w:rFonts w:ascii="Verdana" w:eastAsia="Verdana" w:hAnsi="Verdana" w:cs="Verdana"/>
          <w:sz w:val="20"/>
          <w:szCs w:val="20"/>
        </w:rPr>
      </w:pPr>
      <w:r w:rsidRPr="003A11B4">
        <w:rPr>
          <w:rFonts w:ascii="Verdana" w:hAnsi="Verdana" w:cs="Verdana"/>
          <w:sz w:val="20"/>
          <w:szCs w:val="20"/>
        </w:rPr>
        <w:t xml:space="preserve">NOTA: </w:t>
      </w:r>
    </w:p>
    <w:p w:rsidR="008666CF" w:rsidRPr="003A11B4" w:rsidRDefault="008666CF" w:rsidP="008666CF">
      <w:pPr>
        <w:spacing w:after="0" w:line="240" w:lineRule="auto"/>
        <w:rPr>
          <w:rFonts w:ascii="Verdana" w:hAnsi="Verdana" w:cs="Verdana"/>
          <w:sz w:val="20"/>
          <w:szCs w:val="20"/>
        </w:rPr>
      </w:pPr>
      <w:r w:rsidRPr="003A11B4">
        <w:rPr>
          <w:rFonts w:ascii="Verdana" w:eastAsia="Verdana" w:hAnsi="Verdana" w:cs="Verdana"/>
          <w:sz w:val="20"/>
          <w:szCs w:val="20"/>
        </w:rPr>
        <w:t xml:space="preserve"> *</w:t>
      </w:r>
      <w:r w:rsidRPr="003A11B4">
        <w:rPr>
          <w:rFonts w:ascii="Verdana" w:hAnsi="Verdana" w:cs="Verdana"/>
          <w:sz w:val="20"/>
          <w:szCs w:val="20"/>
        </w:rPr>
        <w:t xml:space="preserve"> ZONA A: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 xml:space="preserve">Str. Ştefan cel Mare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Gară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Liceul Teoretic Ovidius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Delfinariu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Peninsulară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Portul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faleză Cazino Constanţa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Zonele din jurul pieţelor şi parcurilor</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Spital Judeţean</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Mamaia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Mai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Şos. Mangaliei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Decembrie 1918</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Al. Lăpuşneanu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Ferdinand</w:t>
      </w:r>
    </w:p>
    <w:p w:rsidR="008666CF" w:rsidRPr="003A11B4" w:rsidRDefault="008666CF" w:rsidP="008666CF">
      <w:pPr>
        <w:spacing w:after="0" w:line="240" w:lineRule="auto"/>
        <w:rPr>
          <w:rFonts w:ascii="Verdana" w:hAnsi="Verdana" w:cs="Verdana"/>
          <w:sz w:val="20"/>
          <w:szCs w:val="20"/>
        </w:rPr>
      </w:pP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 ZONA B: zonele neincluse în zona A.</w:t>
      </w:r>
    </w:p>
    <w:p w:rsidR="008666CF" w:rsidRPr="003A11B4" w:rsidRDefault="008666CF" w:rsidP="008666CF">
      <w:pPr>
        <w:spacing w:after="0" w:line="240" w:lineRule="auto"/>
        <w:rPr>
          <w:rFonts w:ascii="Verdana" w:hAnsi="Verdana" w:cs="Verdana"/>
          <w:sz w:val="20"/>
          <w:szCs w:val="20"/>
        </w:rPr>
      </w:pP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Taxele administrate de Serviciul Autorizare Operatori Economici sunt cele stabilite la punctele 1 - 16, iar cele administrate de Serviciul Contracte sunt cele stabilite la punctele 17 - 21 şi sunt fixe indiferent de zonă.</w:t>
      </w:r>
    </w:p>
    <w:p w:rsidR="008666CF" w:rsidRPr="003A11B4" w:rsidRDefault="008666CF" w:rsidP="008666CF">
      <w:pPr>
        <w:spacing w:after="0" w:line="240" w:lineRule="auto"/>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Pr="008D1C3D" w:rsidRDefault="008666CF" w:rsidP="008666CF">
      <w:pPr>
        <w:tabs>
          <w:tab w:val="left" w:pos="720"/>
          <w:tab w:val="center" w:pos="4153"/>
          <w:tab w:val="right" w:pos="8306"/>
        </w:tabs>
        <w:spacing w:after="0" w:line="240" w:lineRule="auto"/>
        <w:jc w:val="both"/>
        <w:rPr>
          <w:rFonts w:eastAsia="Verdana"/>
        </w:rPr>
      </w:pPr>
      <w:r>
        <w:rPr>
          <w:rFonts w:ascii="Verdana" w:hAnsi="Verdana" w:cs="Verdana"/>
          <w:b/>
        </w:rPr>
        <w:lastRenderedPageBreak/>
        <w:t xml:space="preserve"> </w:t>
      </w:r>
      <w:r>
        <w:rPr>
          <w:rFonts w:ascii="Verdana" w:hAnsi="Verdana" w:cs="Verdana"/>
        </w:rPr>
        <w:t>Taxe locale pentru utilizarea locurilor publice aparținând municipiului Constanța, din Staţiunea Mamaia şi Sat Vacanță</w:t>
      </w:r>
      <w:r>
        <w:rPr>
          <w:rFonts w:eastAsia="Verdana"/>
        </w:rPr>
        <w:t xml:space="preserve">            </w:t>
      </w:r>
    </w:p>
    <w:p w:rsidR="008666CF" w:rsidRPr="00951B5D" w:rsidRDefault="008666CF" w:rsidP="008666CF">
      <w:pPr>
        <w:spacing w:after="0" w:line="240" w:lineRule="auto"/>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8666CF" w:rsidTr="008666CF">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rPr>
                <w:rFonts w:ascii="Verdana" w:hAnsi="Verdana" w:cs="Verdana"/>
                <w:sz w:val="18"/>
                <w:szCs w:val="18"/>
              </w:rPr>
            </w:pPr>
            <w:r>
              <w:rPr>
                <w:rFonts w:ascii="Verdana" w:hAnsi="Verdana" w:cs="Verdana"/>
                <w:sz w:val="18"/>
                <w:szCs w:val="18"/>
              </w:rPr>
              <w:t>Nr.</w:t>
            </w:r>
          </w:p>
          <w:p w:rsidR="008666CF" w:rsidRDefault="008666CF" w:rsidP="008666CF">
            <w:pPr>
              <w:spacing w:after="0" w:line="240" w:lineRule="auto"/>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Valoare</w:t>
            </w:r>
          </w:p>
        </w:tc>
      </w:tr>
      <w:tr w:rsidR="008666CF" w:rsidTr="008666CF">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B**</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Realizare şi comercializare tablouri, </w:t>
            </w:r>
            <w:r>
              <w:rPr>
                <w:rFonts w:ascii="Verdana" w:hAnsi="Verdana" w:cs="Verdana"/>
                <w:sz w:val="18"/>
                <w:szCs w:val="18"/>
              </w:rPr>
              <w:t>caricaturi</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p>
        </w:tc>
      </w:tr>
      <w:tr w:rsidR="008666CF" w:rsidTr="008666CF">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p>
        </w:tc>
      </w:tr>
      <w:tr w:rsidR="008666CF" w:rsidTr="008666CF">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 lei/  persoană/zi</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140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140</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p>
        </w:tc>
      </w:tr>
      <w:tr w:rsidR="008666CF" w:rsidTr="008666CF">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F3538F" w:rsidRDefault="008666CF" w:rsidP="008666CF">
            <w:pPr>
              <w:spacing w:after="0" w:line="240" w:lineRule="auto"/>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5,50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4,50</w:t>
            </w:r>
          </w:p>
        </w:tc>
      </w:tr>
      <w:tr w:rsidR="008666CF" w:rsidRPr="00CF128D" w:rsidTr="008666CF">
        <w:tc>
          <w:tcPr>
            <w:tcW w:w="539"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tonetă pentru comercializare înghețată, utilaje specializate (aparate, vehicule, 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p>
        </w:tc>
      </w:tr>
      <w:tr w:rsidR="008666CF" w:rsidRPr="00CF128D" w:rsidTr="008666CF">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p>
        </w:tc>
      </w:tr>
      <w:tr w:rsidR="008666CF" w:rsidRPr="00CF128D" w:rsidTr="008666CF">
        <w:trPr>
          <w:cantSplit/>
          <w:trHeight w:val="425"/>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2,50</w:t>
            </w:r>
          </w:p>
        </w:tc>
      </w:tr>
      <w:tr w:rsidR="008666CF" w:rsidRPr="00CF128D" w:rsidTr="008666CF">
        <w:trPr>
          <w:cantSplit/>
          <w:trHeight w:val="275"/>
        </w:trPr>
        <w:tc>
          <w:tcPr>
            <w:tcW w:w="539" w:type="dxa"/>
            <w:vMerge/>
            <w:tcBorders>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1,50</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1,25</w:t>
            </w:r>
          </w:p>
        </w:tc>
      </w:tr>
      <w:tr w:rsidR="008666CF" w:rsidRPr="00CF128D" w:rsidTr="008666CF">
        <w:trPr>
          <w:cantSplit/>
          <w:trHeight w:val="510"/>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(târguri, expoziții</w:t>
            </w:r>
            <w:r>
              <w:rPr>
                <w:rFonts w:ascii="Verdana" w:hAnsi="Verdana" w:cs="Verdana"/>
                <w:sz w:val="18"/>
                <w:szCs w:val="18"/>
              </w:rPr>
              <w:t>,</w:t>
            </w:r>
            <w:r w:rsidRPr="00CF128D">
              <w:rPr>
                <w:rFonts w:ascii="Verdana" w:hAnsi="Verdana" w:cs="Verdana"/>
                <w:sz w:val="18"/>
                <w:szCs w:val="18"/>
              </w:rPr>
              <w:t xml:space="preserve"> campanii medicale, spectacole/festivaluri, etc. - exclusiv organizare de nunţi, botezuri), altele decât cele non-profit</w:t>
            </w:r>
          </w:p>
        </w:tc>
      </w:tr>
      <w:tr w:rsidR="008666CF" w:rsidRPr="00CF128D" w:rsidTr="008666CF">
        <w:trPr>
          <w:cantSplit/>
          <w:trHeight w:val="594"/>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2,50</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1,50</w:t>
            </w:r>
          </w:p>
        </w:tc>
      </w:tr>
      <w:tr w:rsidR="008666CF" w:rsidRPr="00CF128D" w:rsidTr="008666CF">
        <w:trPr>
          <w:cantSplit/>
          <w:trHeight w:val="547"/>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3,50</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2,50</w:t>
            </w:r>
          </w:p>
        </w:tc>
      </w:tr>
      <w:tr w:rsidR="008666CF" w:rsidRPr="00CF128D" w:rsidTr="008666CF">
        <w:trPr>
          <w:cantSplit/>
          <w:trHeight w:val="547"/>
        </w:trPr>
        <w:tc>
          <w:tcPr>
            <w:tcW w:w="539" w:type="dxa"/>
            <w:tcBorders>
              <w:left w:val="single" w:sz="4" w:space="0" w:color="000000"/>
            </w:tcBorders>
            <w:shd w:val="clear" w:color="auto" w:fill="auto"/>
            <w:vAlign w:val="center"/>
          </w:tcPr>
          <w:p w:rsidR="008666CF" w:rsidRPr="00CF128D" w:rsidRDefault="008666CF"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5</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4</w:t>
            </w:r>
          </w:p>
        </w:tc>
      </w:tr>
      <w:tr w:rsidR="008666CF" w:rsidRPr="00CF128D" w:rsidTr="008666CF">
        <w:trPr>
          <w:gridAfter w:val="1"/>
          <w:wAfter w:w="15" w:type="dxa"/>
          <w:cantSplit/>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pPr>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3,50</w:t>
            </w:r>
          </w:p>
        </w:tc>
      </w:tr>
      <w:tr w:rsidR="008666CF" w:rsidRPr="00CF128D" w:rsidTr="008666CF">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Filmare, cu excepția evenimentelor private (nunți, botezuri, etc.)</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filmare statică</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2.200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spacing w:after="0" w:line="240" w:lineRule="auto"/>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2.700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filmare dinamică (în mișcare) – indiferent de lungimea traseului </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2.900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1.900 lei/zi</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Pr>
                <w:rFonts w:ascii="Verdana" w:hAnsi="Verdana" w:cs="Verdana"/>
                <w:sz w:val="18"/>
                <w:szCs w:val="18"/>
              </w:rPr>
              <w:t>0,75</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Pr>
                <w:rFonts w:ascii="Verdana" w:hAnsi="Verdana" w:cs="Verdana"/>
                <w:sz w:val="18"/>
                <w:szCs w:val="18"/>
              </w:rPr>
              <w:t>0,50</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w:t>
            </w:r>
          </w:p>
        </w:tc>
      </w:tr>
      <w:tr w:rsidR="008666CF" w:rsidRPr="00CF128D" w:rsidTr="008666CF">
        <w:trPr>
          <w:gridAfter w:val="1"/>
          <w:wAfter w:w="15" w:type="dxa"/>
          <w:cantSplit/>
          <w:trHeight w:val="9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Organizare şantier în baza autorizaţiei de construire</w:t>
            </w:r>
            <w:r w:rsidRPr="00CF128D">
              <w:rPr>
                <w:rFonts w:ascii="Verdana" w:hAnsi="Verdana"/>
                <w:sz w:val="18"/>
                <w:szCs w:val="18"/>
              </w:rPr>
              <w:t>/pentru</w:t>
            </w:r>
            <w:r w:rsidRPr="00CF128D">
              <w:rPr>
                <w:rFonts w:ascii="Verdana" w:hAnsi="Verdana"/>
                <w:i/>
              </w:rPr>
              <w:t xml:space="preserve"> </w:t>
            </w:r>
            <w:r w:rsidRPr="00CF128D">
              <w:rPr>
                <w:rFonts w:ascii="Verdana" w:hAnsi="Verdana"/>
                <w:sz w:val="18"/>
                <w:szCs w:val="18"/>
              </w:rPr>
              <w:t>protecția domeniului public aferent clădirilor până la finalizarea reabilitării acestora</w:t>
            </w:r>
            <w:r w:rsidRPr="00CF128D">
              <w:rPr>
                <w:rFonts w:ascii="Verdana" w:hAnsi="Verdana" w:cs="Verdana"/>
                <w:sz w:val="18"/>
                <w:szCs w:val="18"/>
                <w:lang w:val="it-IT"/>
              </w:rPr>
              <w:t xml:space="preserve">  </w:t>
            </w:r>
          </w:p>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 xml:space="preserve">- în extrasezon </w:t>
            </w:r>
          </w:p>
          <w:p w:rsidR="008666CF" w:rsidRPr="00CF128D" w:rsidRDefault="008666CF" w:rsidP="008666CF">
            <w:pPr>
              <w:spacing w:after="0" w:line="240" w:lineRule="auto"/>
              <w:jc w:val="both"/>
            </w:pPr>
            <w:r w:rsidRPr="00CF128D">
              <w:rPr>
                <w:rFonts w:ascii="Verdana" w:hAnsi="Verdana" w:cs="Verdana"/>
                <w:sz w:val="18"/>
                <w:szCs w:val="18"/>
                <w:lang w:val="it-IT"/>
              </w:rPr>
              <w:t>- în sezon perioada 01.06.-31.08.</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666CF" w:rsidRPr="00CF128D" w:rsidRDefault="008666CF" w:rsidP="008666CF">
            <w:pPr>
              <w:spacing w:after="0" w:line="240" w:lineRule="auto"/>
              <w:jc w:val="center"/>
            </w:pPr>
            <w:r w:rsidRPr="00CF128D">
              <w:rPr>
                <w:rFonts w:ascii="Verdana" w:hAnsi="Verdana" w:cs="Verdana"/>
                <w:sz w:val="18"/>
                <w:szCs w:val="18"/>
                <w:lang w:val="it-IT"/>
              </w:rPr>
              <w:t>2</w:t>
            </w:r>
          </w:p>
        </w:tc>
      </w:tr>
      <w:tr w:rsidR="008666CF" w:rsidRPr="00CF128D" w:rsidTr="008666CF">
        <w:trPr>
          <w:gridAfter w:val="1"/>
          <w:wAfter w:w="15" w:type="dxa"/>
          <w:cantSplit/>
          <w:trHeight w:val="327"/>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it-IT"/>
              </w:rPr>
              <w:t>4</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es-ES"/>
              </w:rPr>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BE4B4B" w:rsidP="008666CF">
            <w:pPr>
              <w:spacing w:after="0" w:line="240" w:lineRule="auto"/>
              <w:jc w:val="center"/>
            </w:pPr>
            <w:r>
              <w:rPr>
                <w:rFonts w:ascii="Verdana" w:hAnsi="Verdana" w:cs="Verdana"/>
                <w:sz w:val="18"/>
                <w:szCs w:val="18"/>
                <w:lang w:val="it-IT"/>
              </w:rPr>
              <w:t>6</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BE4B4B" w:rsidP="008666CF">
            <w:pPr>
              <w:spacing w:after="0" w:line="240" w:lineRule="auto"/>
              <w:jc w:val="center"/>
              <w:rPr>
                <w:rFonts w:ascii="Verdana" w:hAnsi="Verdana" w:cs="Verdana"/>
                <w:sz w:val="18"/>
                <w:szCs w:val="18"/>
                <w:lang w:val="it-IT"/>
              </w:rPr>
            </w:pPr>
            <w:r>
              <w:rPr>
                <w:rFonts w:ascii="Verdana" w:hAnsi="Verdana" w:cs="Verdana"/>
                <w:sz w:val="18"/>
                <w:szCs w:val="18"/>
                <w:lang w:val="it-IT"/>
              </w:rPr>
              <w:t>6</w:t>
            </w:r>
          </w:p>
        </w:tc>
      </w:tr>
    </w:tbl>
    <w:p w:rsidR="008666CF" w:rsidRPr="00CF128D"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lastRenderedPageBreak/>
        <w:t>NOTĂ:</w:t>
      </w:r>
    </w:p>
    <w:p w:rsidR="008666CF" w:rsidRDefault="008666CF" w:rsidP="008666CF">
      <w:pPr>
        <w:autoSpaceDE w:val="0"/>
        <w:spacing w:after="0" w:line="240" w:lineRule="auto"/>
        <w:rPr>
          <w:rFonts w:ascii="Verdana" w:hAnsi="Verdana" w:cs="Verdana"/>
        </w:rPr>
      </w:pPr>
      <w:r>
        <w:rPr>
          <w:rFonts w:ascii="Verdana" w:hAnsi="Verdana" w:cs="Verdana"/>
        </w:rPr>
        <w:t>* ZONA A</w:t>
      </w:r>
    </w:p>
    <w:p w:rsidR="008666CF" w:rsidRDefault="008666CF" w:rsidP="008666CF">
      <w:pPr>
        <w:autoSpaceDE w:val="0"/>
        <w:spacing w:after="0" w:line="240" w:lineRule="auto"/>
        <w:rPr>
          <w:rFonts w:ascii="Verdana" w:hAnsi="Verdana" w:cs="Verdana"/>
        </w:rPr>
      </w:pPr>
      <w:r>
        <w:rPr>
          <w:rFonts w:ascii="Verdana" w:hAnsi="Verdana" w:cs="Verdana"/>
        </w:rPr>
        <w:t xml:space="preserve">- Sat de Vacanţă </w:t>
      </w:r>
    </w:p>
    <w:p w:rsidR="008666CF" w:rsidRDefault="008666CF" w:rsidP="008666CF">
      <w:pPr>
        <w:autoSpaceDE w:val="0"/>
        <w:spacing w:after="0" w:line="240" w:lineRule="auto"/>
        <w:rPr>
          <w:rFonts w:ascii="Verdana" w:hAnsi="Verdana" w:cs="Verdana"/>
        </w:rPr>
      </w:pPr>
      <w:r>
        <w:rPr>
          <w:rFonts w:ascii="Verdana" w:hAnsi="Verdana" w:cs="Verdana"/>
        </w:rPr>
        <w:t>- zona cuprinsă între hotel Malibu şi hotel Alcor</w:t>
      </w:r>
    </w:p>
    <w:p w:rsidR="008666CF" w:rsidRDefault="008666CF" w:rsidP="008666CF">
      <w:pPr>
        <w:autoSpaceDE w:val="0"/>
        <w:spacing w:after="0" w:line="240" w:lineRule="auto"/>
        <w:jc w:val="both"/>
        <w:rPr>
          <w:rFonts w:ascii="Verdana" w:hAnsi="Verdana" w:cs="Verdana"/>
        </w:rPr>
      </w:pPr>
      <w:r>
        <w:rPr>
          <w:rFonts w:ascii="Verdana" w:hAnsi="Verdana" w:cs="Verdana"/>
        </w:rPr>
        <w:t>- zona Nord, cuprinsă între Camping Turist și limita teritorial - administrativă a Stațiunii Mamaia</w:t>
      </w:r>
    </w:p>
    <w:p w:rsidR="008666CF"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 ZONA B</w:t>
      </w:r>
    </w:p>
    <w:p w:rsidR="008666CF" w:rsidRDefault="008666CF" w:rsidP="008666CF">
      <w:pPr>
        <w:autoSpaceDE w:val="0"/>
        <w:spacing w:after="0" w:line="240" w:lineRule="auto"/>
        <w:rPr>
          <w:rFonts w:ascii="Verdana" w:hAnsi="Verdana" w:cs="Verdana"/>
        </w:rPr>
      </w:pPr>
      <w:r>
        <w:rPr>
          <w:rFonts w:ascii="Verdana" w:hAnsi="Verdana" w:cs="Verdana"/>
        </w:rPr>
        <w:t>- zona cuprinsă între Tabără Nord şi Camping Turist, inclusiv</w:t>
      </w:r>
    </w:p>
    <w:p w:rsidR="008666CF" w:rsidRDefault="008666CF" w:rsidP="008666CF">
      <w:pPr>
        <w:spacing w:after="0" w:line="240" w:lineRule="auto"/>
        <w:rPr>
          <w:rFonts w:ascii="Verdana" w:hAnsi="Verdana" w:cs="Verdana"/>
        </w:rPr>
      </w:pPr>
      <w:r>
        <w:rPr>
          <w:rFonts w:ascii="Verdana" w:hAnsi="Verdana" w:cs="Verdana"/>
        </w:rPr>
        <w:t>- zona mal Lac Siutghiol</w:t>
      </w:r>
    </w:p>
    <w:p w:rsidR="008666CF" w:rsidRPr="00D27087" w:rsidRDefault="008666CF" w:rsidP="008666CF">
      <w:pPr>
        <w:tabs>
          <w:tab w:val="left" w:pos="720"/>
          <w:tab w:val="center" w:pos="4153"/>
          <w:tab w:val="right" w:pos="8306"/>
        </w:tabs>
        <w:spacing w:after="0" w:line="240" w:lineRule="auto"/>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8666CF" w:rsidRDefault="008666CF" w:rsidP="008666CF">
      <w:pPr>
        <w:spacing w:after="0" w:line="240" w:lineRule="auto"/>
        <w:jc w:val="both"/>
        <w:rPr>
          <w:rFonts w:ascii="Verdana" w:hAnsi="Verdana" w:cs="Verdana"/>
        </w:rPr>
      </w:pPr>
      <w:r>
        <w:rPr>
          <w:rFonts w:ascii="Verdana" w:hAnsi="Verdana" w:cs="Verdana"/>
          <w:b/>
        </w:rPr>
        <w:t>Art.8</w:t>
      </w:r>
      <w:r>
        <w:rPr>
          <w:rFonts w:ascii="Verdana" w:hAnsi="Verdana" w:cs="Verdana"/>
        </w:rPr>
        <w:t xml:space="preserve"> (1) Sunt scutiţi de la plata taxelor prevăzute la art.2, 3, 6 şi 7, următoarele categorii:</w:t>
      </w:r>
    </w:p>
    <w:p w:rsidR="008666CF" w:rsidRDefault="008666CF" w:rsidP="003E6C69">
      <w:pPr>
        <w:numPr>
          <w:ilvl w:val="0"/>
          <w:numId w:val="109"/>
        </w:numPr>
        <w:tabs>
          <w:tab w:val="clear" w:pos="1080"/>
          <w:tab w:val="num" w:pos="567"/>
        </w:tabs>
        <w:suppressAutoHyphens/>
        <w:spacing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8666CF"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8666CF" w:rsidRPr="00FE4101"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8666CF" w:rsidRPr="00071317" w:rsidRDefault="008666CF" w:rsidP="008666CF">
      <w:pPr>
        <w:spacing w:after="0" w:line="240" w:lineRule="auto"/>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art.6, alin.(1), pct.15</w:t>
      </w:r>
      <w:r w:rsidRPr="00071317">
        <w:rPr>
          <w:rFonts w:ascii="Verdana" w:hAnsi="Verdana" w:cs="Verdana"/>
        </w:rPr>
        <w:t>, r</w:t>
      </w:r>
      <w:r>
        <w:rPr>
          <w:rFonts w:ascii="Verdana" w:hAnsi="Verdana" w:cs="Verdana"/>
        </w:rPr>
        <w:t>espectiv art.7, alin.(1), pct.15</w:t>
      </w:r>
      <w:r w:rsidRPr="00071317">
        <w:rPr>
          <w:rFonts w:ascii="Verdana" w:hAnsi="Verdana" w:cs="Verdana"/>
        </w:rPr>
        <w:t>, operatorii economici care desfășoară activități ce intră sub incidența O.G. nr.39/14.07.2005 privind cinematografia, actualizată.</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Art.9</w:t>
      </w:r>
      <w:r w:rsidRPr="00071317">
        <w:rPr>
          <w:rFonts w:ascii="Verdana" w:hAnsi="Verdana" w:cs="Verdana"/>
        </w:rPr>
        <w:t xml:space="preserve"> (1) Obligația de plată a taxelor este anticipată, atât pentru plata integrală, cât și pentru plata în tranșe la termenele scadente.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Art.10</w:t>
      </w:r>
      <w:r w:rsidRPr="00071317">
        <w:rPr>
          <w:rFonts w:ascii="Verdana" w:hAnsi="Verdana" w:cs="Verdana"/>
        </w:rPr>
        <w:t xml:space="preserve"> Taxele se achită anticipat, la casieriile Primăriei Municipiului Constanţa sau prin ordin de plată în contul bugetului local, o copie a documentului de plată anexându-se la documentaţia existentă la compartimentul de resort.</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Art.11</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aplicarea cotei de majorări precizate în actele normative în vigoare.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Art.12</w:t>
      </w:r>
      <w:r w:rsidRPr="00071317">
        <w:rPr>
          <w:rFonts w:ascii="Verdana" w:hAnsi="Verdana" w:cs="Verdana"/>
        </w:rPr>
        <w:t xml:space="preserve"> Responsabilitatea calculării, centralizării, verificării, evidențierii, urmăririi, taxelor revine Direcției autorizare și sprijin operatori economici. Responsabilitatea încasării taxelor revine Serviciului public de impozite și taxe Constanța, iar responsabilitatea în ceea ce privește controlul operatorilor economici referitor la achitării taxelor și aplicarea sancțiunilor revine Direcției generale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b/>
        </w:rPr>
        <w:t>Art.13</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cs="Verdana"/>
          <w:b/>
          <w:color w:val="000000"/>
        </w:rPr>
        <w:t>Art.14</w:t>
      </w:r>
      <w:r w:rsidRPr="00071317">
        <w:rPr>
          <w:rFonts w:ascii="Verdana" w:hAnsi="Verdana" w:cs="Verdana"/>
          <w:color w:val="000000"/>
        </w:rPr>
        <w:t xml:space="preserve"> Taxă autorizaţie sanitară de funcţionare este de 20 lei/an</w:t>
      </w:r>
      <w:r>
        <w:rPr>
          <w:rFonts w:ascii="Verdana" w:hAnsi="Verdana" w:cs="Verdana"/>
          <w:color w:val="000000"/>
        </w:rPr>
        <w:t>.</w:t>
      </w:r>
    </w:p>
    <w:p w:rsidR="008666CF" w:rsidRPr="00071317" w:rsidRDefault="008666CF" w:rsidP="008666CF">
      <w:pPr>
        <w:tabs>
          <w:tab w:val="center" w:pos="4153"/>
          <w:tab w:val="right" w:pos="8306"/>
        </w:tabs>
        <w:spacing w:after="0" w:line="240" w:lineRule="auto"/>
        <w:jc w:val="both"/>
        <w:rPr>
          <w:rFonts w:ascii="Verdana" w:hAnsi="Verdana"/>
        </w:rPr>
      </w:pPr>
    </w:p>
    <w:p w:rsidR="008666CF" w:rsidRPr="00071317" w:rsidRDefault="008666CF" w:rsidP="008666CF">
      <w:pPr>
        <w:tabs>
          <w:tab w:val="center" w:pos="4153"/>
          <w:tab w:val="right" w:pos="8306"/>
        </w:tabs>
        <w:spacing w:after="0" w:line="240" w:lineRule="auto"/>
        <w:jc w:val="both"/>
      </w:pPr>
    </w:p>
    <w:p w:rsidR="008666CF" w:rsidRPr="00071317" w:rsidRDefault="008666CF" w:rsidP="008666CF">
      <w:pPr>
        <w:tabs>
          <w:tab w:val="center" w:pos="4153"/>
          <w:tab w:val="right" w:pos="8306"/>
        </w:tabs>
        <w:spacing w:after="0" w:line="240" w:lineRule="auto"/>
        <w:jc w:val="both"/>
      </w:pPr>
    </w:p>
    <w:p w:rsidR="008666CF" w:rsidRPr="00C9251A" w:rsidRDefault="008666CF" w:rsidP="008666CF">
      <w:pPr>
        <w:tabs>
          <w:tab w:val="center" w:pos="4153"/>
          <w:tab w:val="right" w:pos="8306"/>
        </w:tabs>
        <w:spacing w:after="0" w:line="240" w:lineRule="auto"/>
        <w:jc w:val="both"/>
      </w:pPr>
    </w:p>
    <w:p w:rsidR="008666CF" w:rsidRDefault="008666CF" w:rsidP="008666CF">
      <w:pPr>
        <w:spacing w:before="120"/>
        <w:jc w:val="both"/>
        <w:rPr>
          <w:rFonts w:ascii="Verdana" w:hAnsi="Verdana"/>
          <w:sz w:val="20"/>
          <w:szCs w:val="20"/>
        </w:rPr>
      </w:pPr>
      <w:r>
        <w:rPr>
          <w:rFonts w:ascii="Verdana" w:hAnsi="Verdana"/>
          <w:sz w:val="20"/>
          <w:szCs w:val="20"/>
        </w:rPr>
        <w:t xml:space="preserve"> </w:t>
      </w:r>
    </w:p>
    <w:p w:rsidR="004D238E" w:rsidRPr="004D238E" w:rsidRDefault="004D238E" w:rsidP="004D238E"/>
    <w:p w:rsidR="005635D2" w:rsidRDefault="008772E0" w:rsidP="004D238E">
      <w:pPr>
        <w:pStyle w:val="Heading2"/>
        <w:rPr>
          <w:rStyle w:val="Strong"/>
          <w:b/>
        </w:rPr>
      </w:pPr>
      <w:bookmarkStart w:id="205" w:name="_Toc534884444"/>
      <w:r>
        <w:rPr>
          <w:rStyle w:val="Strong"/>
          <w:b/>
        </w:rPr>
        <w:lastRenderedPageBreak/>
        <w:t>2.2</w:t>
      </w:r>
      <w:r w:rsidR="00B70F8A" w:rsidRPr="00742FDC">
        <w:rPr>
          <w:rStyle w:val="Strong"/>
          <w:b/>
        </w:rPr>
        <w:t xml:space="preserve"> SERVICIUL </w:t>
      </w:r>
      <w:r w:rsidR="00DB1DD6">
        <w:rPr>
          <w:rStyle w:val="Strong"/>
          <w:b/>
        </w:rPr>
        <w:t>CONTRACTE</w:t>
      </w:r>
      <w:bookmarkEnd w:id="205"/>
      <w:r w:rsidR="00B70F8A" w:rsidRPr="00742FDC">
        <w:rPr>
          <w:rStyle w:val="Strong"/>
          <w:b/>
        </w:rPr>
        <w:t xml:space="preserve"> </w:t>
      </w:r>
    </w:p>
    <w:p w:rsidR="004D238E" w:rsidRPr="004D238E" w:rsidRDefault="004D238E" w:rsidP="004D238E"/>
    <w:p w:rsidR="00B70F8A" w:rsidRPr="00BB198E" w:rsidRDefault="00B70F8A" w:rsidP="00CF67EF">
      <w:pPr>
        <w:pStyle w:val="Heading3"/>
        <w:rPr>
          <w:lang w:val="ro-RO"/>
        </w:rPr>
      </w:pPr>
      <w:bookmarkStart w:id="206" w:name="_Toc534884445"/>
      <w:r w:rsidRPr="00BB198E">
        <w:rPr>
          <w:lang w:val="ro-RO"/>
        </w:rPr>
        <w:t>A</w:t>
      </w:r>
      <w:r w:rsidR="00E02C92" w:rsidRPr="00BB198E">
        <w:rPr>
          <w:lang w:val="ro-RO"/>
        </w:rPr>
        <w:t>.</w:t>
      </w:r>
      <w:r w:rsidRPr="00BB198E">
        <w:rPr>
          <w:lang w:val="ro-RO"/>
        </w:rPr>
        <w:t>1. Cerere de ocupare domeniul public pentru organizare de șantier</w:t>
      </w:r>
      <w:bookmarkEnd w:id="206"/>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lastRenderedPageBreak/>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07" w:name="_Toc534884446"/>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07"/>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08" w:name="_Toc534884447"/>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08"/>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bookmarkStart w:id="209" w:name="_Toc534884448"/>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bookmarkEnd w:id="209"/>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bookmarkStart w:id="210" w:name="_Toc534884449"/>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bookmarkEnd w:id="210"/>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11" w:name="_Toc534884450"/>
      <w:r w:rsidRPr="00742FDC">
        <w:t>A</w:t>
      </w:r>
      <w:r w:rsidR="00E02C92">
        <w:t>.</w:t>
      </w:r>
      <w:r w:rsidR="00D4578F">
        <w:t>4</w:t>
      </w:r>
      <w:r w:rsidRPr="00742FDC">
        <w:t>. Cereri cumpărare teren – persoane fizice</w:t>
      </w:r>
      <w:bookmarkEnd w:id="211"/>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12" w:name="_Toc534884451"/>
      <w:r w:rsidRPr="00E220A5">
        <w:t>A</w:t>
      </w:r>
      <w:r w:rsidR="00E02C92" w:rsidRPr="00E220A5">
        <w:t>.</w:t>
      </w:r>
      <w:r w:rsidR="00D4578F">
        <w:t>5</w:t>
      </w:r>
      <w:r w:rsidRPr="00E220A5">
        <w:t>. Cereri cumpărare teren – persoane juridice</w:t>
      </w:r>
      <w:bookmarkEnd w:id="212"/>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13" w:name="_Toc534884452"/>
      <w:r w:rsidRPr="00742FDC">
        <w:lastRenderedPageBreak/>
        <w:t>A</w:t>
      </w:r>
      <w:r w:rsidR="00E02C92">
        <w:t>.</w:t>
      </w:r>
      <w:r w:rsidR="00F11888">
        <w:t>6</w:t>
      </w:r>
      <w:r w:rsidR="00C611FC">
        <w:t>. Cereri aviz DASOE</w:t>
      </w:r>
      <w:r w:rsidRPr="00742FDC">
        <w:t xml:space="preserve"> – persoane fizice – solicitat de către Direcția Urbanism</w:t>
      </w:r>
      <w:bookmarkEnd w:id="213"/>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14" w:name="_Toc534884453"/>
      <w:r w:rsidRPr="00491C75">
        <w:rPr>
          <w:rStyle w:val="Heading5Char"/>
        </w:rPr>
        <w:lastRenderedPageBreak/>
        <w:t>A</w:t>
      </w:r>
      <w:r w:rsidR="00E02C92">
        <w:rPr>
          <w:rStyle w:val="Heading5Char"/>
        </w:rPr>
        <w:t>.</w:t>
      </w:r>
      <w:r w:rsidR="00F11888">
        <w:rPr>
          <w:rStyle w:val="Heading5Char"/>
        </w:rPr>
        <w:t>7</w:t>
      </w:r>
      <w:r w:rsidR="00C611FC">
        <w:rPr>
          <w:rStyle w:val="Heading5Char"/>
        </w:rPr>
        <w:t>. Cereri aviz DASOE</w:t>
      </w:r>
      <w:r w:rsidRPr="00491C75">
        <w:rPr>
          <w:rStyle w:val="Heading5Char"/>
        </w:rPr>
        <w:t xml:space="preserve"> – persoane juridice – solicitat de Direcția Urbanism</w:t>
      </w:r>
      <w:bookmarkEnd w:id="214"/>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15" w:name="_Toc534884454"/>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15"/>
    </w:p>
    <w:p w:rsidR="00B70F8A" w:rsidRPr="001F3D8E" w:rsidRDefault="00E67120" w:rsidP="001F3D8E">
      <w:pPr>
        <w:pStyle w:val="Heading2"/>
        <w:rPr>
          <w:rStyle w:val="Strong"/>
          <w:b/>
          <w:bCs w:val="0"/>
        </w:rPr>
      </w:pPr>
      <w:bookmarkStart w:id="216" w:name="_Toc534884455"/>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lang w:val="ro-RO"/>
        </w:rPr>
        <w:t>SERVICIUL CADASTRU</w:t>
      </w:r>
      <w:bookmarkEnd w:id="216"/>
    </w:p>
    <w:p w:rsidR="00B70F8A" w:rsidRPr="00402964" w:rsidRDefault="00B70F8A" w:rsidP="00B70F8A"/>
    <w:p w:rsidR="00B70F8A" w:rsidRPr="00BB198E" w:rsidRDefault="00B70F8A" w:rsidP="00CF67EF">
      <w:pPr>
        <w:pStyle w:val="Heading3"/>
        <w:rPr>
          <w:lang w:val="en-US"/>
        </w:rPr>
      </w:pPr>
      <w:bookmarkStart w:id="217" w:name="_Toc534884456"/>
      <w:r w:rsidRPr="00567325">
        <w:rPr>
          <w:rStyle w:val="Strong"/>
          <w:sz w:val="24"/>
          <w:lang w:val="en-US"/>
        </w:rPr>
        <w:t>A. Cereri care necesită o documentaţie specifică</w:t>
      </w:r>
      <w:bookmarkEnd w:id="217"/>
    </w:p>
    <w:p w:rsidR="00B70F8A" w:rsidRPr="00BB198E" w:rsidRDefault="00CA1944" w:rsidP="00CF67EF">
      <w:pPr>
        <w:pStyle w:val="Heading3"/>
        <w:rPr>
          <w:lang w:val="en-US"/>
        </w:rPr>
      </w:pPr>
      <w:r w:rsidRPr="00BB198E">
        <w:rPr>
          <w:lang w:val="en-US"/>
        </w:rPr>
        <w:t xml:space="preserve">     </w:t>
      </w:r>
      <w:bookmarkStart w:id="218" w:name="_Toc534884457"/>
      <w:r w:rsidR="00B70F8A" w:rsidRPr="00BB198E">
        <w:rPr>
          <w:lang w:val="en-US"/>
        </w:rPr>
        <w:t>A.1. Documentele necesare obținerii Vizei Serviciului Cadastru</w:t>
      </w:r>
      <w:bookmarkEnd w:id="218"/>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8C3C26" w:rsidRPr="003B40E0">
        <w:rPr>
          <w:rFonts w:ascii="Verdana" w:hAnsi="Verdana"/>
          <w:b/>
          <w:iCs/>
        </w:rPr>
        <w:t>D.P.</w:t>
      </w:r>
      <w:r w:rsidR="008C3C26">
        <w:rPr>
          <w:rFonts w:ascii="Verdana" w:hAnsi="Verdana"/>
          <w:b/>
          <w:iCs/>
        </w:rPr>
        <w:t>C.</w:t>
      </w:r>
      <w:r w:rsidR="008C3C26"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19" w:name="DP1"/>
      <w:r w:rsidRPr="003B40E0">
        <w:rPr>
          <w:rFonts w:ascii="Verdana" w:hAnsi="Verdana"/>
          <w:b/>
          <w:iCs/>
        </w:rPr>
        <w:t>D.P.</w:t>
      </w:r>
      <w:r w:rsidR="00110EFB">
        <w:rPr>
          <w:rFonts w:ascii="Verdana" w:hAnsi="Verdana"/>
          <w:b/>
          <w:iCs/>
        </w:rPr>
        <w:t>C.</w:t>
      </w:r>
      <w:r w:rsidRPr="003B40E0">
        <w:rPr>
          <w:rFonts w:ascii="Verdana" w:hAnsi="Verdana"/>
          <w:b/>
          <w:iCs/>
        </w:rPr>
        <w:t>-1</w:t>
      </w:r>
      <w:bookmarkEnd w:id="219"/>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1F3D8E">
      <w:pPr>
        <w:pStyle w:val="Heading4"/>
        <w:rPr>
          <w:rFonts w:eastAsia="Geneva"/>
          <w:lang w:eastAsia="zh-CN" w:bidi="hi-IN"/>
        </w:rPr>
      </w:pPr>
      <w:bookmarkStart w:id="220" w:name="_Toc534884458"/>
      <w:r w:rsidRPr="007D4D81">
        <w:rPr>
          <w:rFonts w:eastAsia="Geneva"/>
          <w:lang w:eastAsia="zh-CN" w:bidi="hi-IN"/>
        </w:rPr>
        <w:t>A.2. Documentele necesare pentru acord de intabulare:</w:t>
      </w:r>
      <w:bookmarkEnd w:id="220"/>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8C3C26" w:rsidRPr="0046141B" w:rsidRDefault="00B70F8A" w:rsidP="008C3C26">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8C3C26" w:rsidRPr="0046141B">
        <w:rPr>
          <w:rFonts w:ascii="Verdana" w:hAnsi="Verdana"/>
          <w:b/>
          <w:iCs/>
        </w:rPr>
        <w:t>D.P.</w:t>
      </w:r>
      <w:r w:rsidR="008C3C26">
        <w:rPr>
          <w:rFonts w:ascii="Verdana" w:hAnsi="Verdana"/>
          <w:b/>
          <w:iCs/>
        </w:rPr>
        <w:t>C.</w:t>
      </w:r>
      <w:r w:rsidR="008C3C26"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21"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21"/>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1F3D8E">
      <w:pPr>
        <w:pStyle w:val="Heading4"/>
        <w:rPr>
          <w:rFonts w:eastAsia="SimSun" w:cs="Mangal"/>
          <w:lang w:eastAsia="zh-CN" w:bidi="hi-IN"/>
        </w:rPr>
      </w:pPr>
      <w:bookmarkStart w:id="222" w:name="_Toc534884459"/>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bookmarkEnd w:id="222"/>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8C3C26" w:rsidRPr="008C3C26" w:rsidRDefault="00B70F8A" w:rsidP="008C3C26">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8C3C26" w:rsidRPr="008C3C26">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23"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23"/>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24" w:name="_Toc534884460"/>
      <w:r>
        <w:rPr>
          <w:rStyle w:val="Strong"/>
          <w:b/>
          <w:szCs w:val="24"/>
        </w:rPr>
        <w:t>3</w:t>
      </w:r>
      <w:r w:rsidR="00B70F8A" w:rsidRPr="00D868BE">
        <w:rPr>
          <w:rStyle w:val="Strong"/>
          <w:b/>
          <w:szCs w:val="24"/>
        </w:rPr>
        <w:t>.2. SERVICIUL PATRIMONIU</w:t>
      </w:r>
      <w:bookmarkEnd w:id="224"/>
    </w:p>
    <w:p w:rsidR="00B70F8A" w:rsidRPr="00567325" w:rsidRDefault="00B70F8A" w:rsidP="00CF67EF">
      <w:pPr>
        <w:pStyle w:val="Heading3"/>
        <w:rPr>
          <w:rStyle w:val="Strong"/>
          <w:b w:val="0"/>
          <w:bCs w:val="0"/>
          <w:sz w:val="24"/>
          <w:lang w:val="en-US"/>
        </w:rPr>
      </w:pPr>
      <w:bookmarkStart w:id="225" w:name="_Toc534884461"/>
      <w:r w:rsidRPr="00567325">
        <w:rPr>
          <w:rStyle w:val="Strong"/>
          <w:sz w:val="24"/>
          <w:lang w:val="en-US"/>
        </w:rPr>
        <w:t>A. Cereri care necesită o documentaţie specifică</w:t>
      </w:r>
      <w:bookmarkEnd w:id="225"/>
    </w:p>
    <w:p w:rsidR="00B70F8A" w:rsidRPr="00D868BE" w:rsidRDefault="00CA1944" w:rsidP="00CF67EF">
      <w:pPr>
        <w:pStyle w:val="Heading3"/>
      </w:pPr>
      <w:r w:rsidRPr="00BB198E">
        <w:rPr>
          <w:rStyle w:val="Strong"/>
          <w:b w:val="0"/>
          <w:lang w:val="en-US"/>
        </w:rPr>
        <w:t xml:space="preserve">     </w:t>
      </w:r>
      <w:bookmarkStart w:id="226" w:name="_Toc534884462"/>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26"/>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8C3C26" w:rsidRPr="00E60E80">
        <w:rPr>
          <w:rFonts w:ascii="Verdana" w:eastAsiaTheme="majorEastAsia" w:hAnsi="Verdana"/>
          <w:b/>
        </w:rPr>
        <w:t>D.P.</w:t>
      </w:r>
      <w:r w:rsidR="008C3C26">
        <w:rPr>
          <w:rFonts w:ascii="Verdana" w:eastAsiaTheme="majorEastAsia" w:hAnsi="Verdana"/>
          <w:b/>
        </w:rPr>
        <w:t>C.</w:t>
      </w:r>
      <w:r w:rsidR="008C3C26"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27"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27"/>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Pr="006534DD" w:rsidRDefault="00B863B3" w:rsidP="001F3D8E">
      <w:pPr>
        <w:pStyle w:val="Heading4"/>
      </w:pPr>
      <w:bookmarkStart w:id="228" w:name="_Toc534884463"/>
      <w:r>
        <w:lastRenderedPageBreak/>
        <w:t xml:space="preserve">A.2. Cerere </w:t>
      </w:r>
      <w:r w:rsidR="00B70F8A" w:rsidRPr="00A27ADA">
        <w:t>privind stabilirea şi evaluarea unor tere</w:t>
      </w:r>
      <w:r>
        <w:t xml:space="preserve">nuri deţinute de </w:t>
      </w:r>
      <w:r w:rsidR="00B70F8A" w:rsidRPr="00A27ADA">
        <w:t>societaţile comerciale cu capital de stat</w:t>
      </w:r>
      <w:r>
        <w:t xml:space="preserve">conform </w:t>
      </w:r>
      <w:r w:rsidRPr="006534DD">
        <w:t>H.G. nr.834/1991</w:t>
      </w:r>
      <w:bookmarkEnd w:id="228"/>
    </w:p>
    <w:p w:rsidR="00B70F8A" w:rsidRDefault="00B70F8A" w:rsidP="00B70F8A">
      <w:pPr>
        <w:rPr>
          <w:rFonts w:ascii="Verdana" w:hAnsi="Verdana"/>
          <w:b/>
          <w:u w:val="single"/>
        </w:rPr>
      </w:pPr>
    </w:p>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6534DD" w:rsidRDefault="00B70F8A" w:rsidP="00586B95">
      <w:pPr>
        <w:pStyle w:val="ListParagraph"/>
        <w:numPr>
          <w:ilvl w:val="0"/>
          <w:numId w:val="9"/>
        </w:numPr>
        <w:ind w:left="142" w:hanging="142"/>
        <w:rPr>
          <w:rFonts w:ascii="Verdana" w:eastAsiaTheme="majorEastAsia" w:hAnsi="Verdana"/>
          <w:sz w:val="22"/>
          <w:szCs w:val="22"/>
        </w:rPr>
      </w:pPr>
      <w:r w:rsidRPr="006534DD">
        <w:rPr>
          <w:rFonts w:ascii="Verdana" w:hAnsi="Verdana"/>
          <w:iCs/>
          <w:sz w:val="22"/>
          <w:szCs w:val="22"/>
        </w:rPr>
        <w:t>cerere către Consiliul Local</w:t>
      </w:r>
      <w:r>
        <w:rPr>
          <w:rFonts w:ascii="Verdana" w:hAnsi="Verdana"/>
          <w:iCs/>
          <w:sz w:val="22"/>
          <w:szCs w:val="22"/>
        </w:rPr>
        <w:t xml:space="preserve"> – formular</w:t>
      </w:r>
      <w:r w:rsidR="003F33F0">
        <w:rPr>
          <w:rFonts w:ascii="Verdana" w:hAnsi="Verdana"/>
          <w:iCs/>
          <w:sz w:val="22"/>
          <w:szCs w:val="22"/>
        </w:rPr>
        <w:t xml:space="preserve"> </w:t>
      </w:r>
      <w:hyperlink w:anchor="DP5" w:history="1">
        <w:r w:rsidRPr="00B863B3">
          <w:rPr>
            <w:rStyle w:val="Hyperlink"/>
            <w:rFonts w:ascii="Verdana" w:eastAsiaTheme="majorEastAsia" w:hAnsi="Verdana"/>
            <w:b/>
            <w:iCs/>
            <w:color w:val="auto"/>
            <w:sz w:val="22"/>
            <w:szCs w:val="22"/>
            <w:u w:val="none"/>
          </w:rPr>
          <w:t>D.P.</w:t>
        </w:r>
        <w:r w:rsidR="00110EFB">
          <w:rPr>
            <w:rStyle w:val="Hyperlink"/>
            <w:rFonts w:ascii="Verdana" w:eastAsiaTheme="majorEastAsia" w:hAnsi="Verdana"/>
            <w:b/>
            <w:iCs/>
            <w:color w:val="auto"/>
            <w:sz w:val="22"/>
            <w:szCs w:val="22"/>
            <w:u w:val="none"/>
          </w:rPr>
          <w:t>C.</w:t>
        </w:r>
        <w:r w:rsidR="00B863B3" w:rsidRPr="00B863B3">
          <w:rPr>
            <w:rStyle w:val="Hyperlink"/>
            <w:rFonts w:ascii="Verdana" w:eastAsiaTheme="majorEastAsia" w:hAnsi="Verdana"/>
            <w:b/>
            <w:iCs/>
            <w:color w:val="auto"/>
            <w:sz w:val="22"/>
            <w:szCs w:val="22"/>
            <w:u w:val="none"/>
          </w:rPr>
          <w:t>-5</w:t>
        </w:r>
        <w:r w:rsidRPr="00B863B3">
          <w:rPr>
            <w:rStyle w:val="Hyperlink"/>
            <w:rFonts w:ascii="Verdana" w:eastAsiaTheme="majorEastAsia" w:hAnsi="Verdana"/>
            <w:iCs/>
            <w:color w:val="auto"/>
            <w:sz w:val="22"/>
            <w:szCs w:val="22"/>
            <w:u w:val="none"/>
          </w:rPr>
          <w:t>-</w:t>
        </w:r>
        <w:r w:rsidR="00B863B3" w:rsidRPr="00BD1C1D">
          <w:rPr>
            <w:rFonts w:ascii="Verdana" w:hAnsi="Verdana"/>
            <w:sz w:val="22"/>
            <w:szCs w:val="22"/>
          </w:rPr>
          <w:t xml:space="preserve">timp mediu de completare </w:t>
        </w:r>
        <w:r w:rsidR="00B863B3">
          <w:rPr>
            <w:rFonts w:ascii="Verdana" w:hAnsi="Verdana"/>
          </w:rPr>
          <w:t>2-3</w:t>
        </w:r>
        <w:r w:rsidR="00B863B3" w:rsidRPr="00BD1C1D">
          <w:rPr>
            <w:rFonts w:ascii="Verdana" w:hAnsi="Verdana"/>
            <w:sz w:val="22"/>
            <w:szCs w:val="22"/>
          </w:rPr>
          <w:t xml:space="preserve"> min</w:t>
        </w:r>
        <w:r w:rsidRPr="00B863B3">
          <w:rPr>
            <w:rStyle w:val="Hyperlink"/>
            <w:rFonts w:ascii="Verdana" w:eastAsiaTheme="majorEastAsia" w:hAnsi="Verdana"/>
            <w:iCs/>
            <w:color w:val="auto"/>
            <w:sz w:val="22"/>
            <w:szCs w:val="22"/>
            <w:u w:val="none"/>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6534DD">
        <w:rPr>
          <w:rFonts w:ascii="Verdana" w:hAnsi="Verdana"/>
          <w:iCs/>
          <w:sz w:val="22"/>
          <w:szCs w:val="22"/>
        </w:rPr>
        <w:t>proces-verbal 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29"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29"/>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Pr="006534DD" w:rsidRDefault="00B863B3" w:rsidP="001F3D8E">
      <w:pPr>
        <w:pStyle w:val="Heading4"/>
      </w:pPr>
      <w:bookmarkStart w:id="230" w:name="_Toc534884464"/>
      <w:r>
        <w:t xml:space="preserve">A.3. Cerere atribuire teren </w:t>
      </w:r>
      <w:r w:rsidR="00B70F8A">
        <w:t>(</w:t>
      </w:r>
      <w:r w:rsidR="00B70F8A" w:rsidRPr="00481772">
        <w:t>privind sprijinul acordat tinerilor pentru construirea unei</w:t>
      </w:r>
      <w:r w:rsidR="00B70F8A">
        <w:t xml:space="preserve"> locuințe proprietate personală)</w:t>
      </w:r>
      <w:r>
        <w:t>conform Legii</w:t>
      </w:r>
      <w:r w:rsidRPr="006534DD">
        <w:t xml:space="preserve"> nr.15/2003</w:t>
      </w:r>
      <w:bookmarkEnd w:id="230"/>
    </w:p>
    <w:p w:rsidR="00B70F8A" w:rsidRPr="0067711C" w:rsidRDefault="00B70F8A" w:rsidP="00B70F8A">
      <w:pPr>
        <w:pStyle w:val="ListParagraph"/>
        <w:rPr>
          <w:rFonts w:ascii="Verdana" w:eastAsiaTheme="majorEastAsia" w:hAnsi="Verdana"/>
          <w:sz w:val="22"/>
          <w:szCs w:val="22"/>
          <w:lang w:val="ro-RO"/>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EB6A54" w:rsidRDefault="00B70F8A" w:rsidP="001F3D8E">
      <w:pPr>
        <w:pStyle w:val="Heading4"/>
      </w:pPr>
      <w:bookmarkStart w:id="231" w:name="_Toc534884465"/>
      <w:r w:rsidRPr="00EB6A54">
        <w:lastRenderedPageBreak/>
        <w:t>A.4. Cerere pentru eliberări copii planuri sau documente deținute de arhiva Direcției Patrimoniu</w:t>
      </w:r>
      <w:bookmarkEnd w:id="231"/>
    </w:p>
    <w:p w:rsidR="00B70F8A" w:rsidRPr="00983660" w:rsidRDefault="00B70F8A" w:rsidP="00B70F8A">
      <w:pPr>
        <w:rPr>
          <w:rFonts w:ascii="Verdana" w:eastAsiaTheme="majorEastAsia" w:hAnsi="Verdana"/>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1F3D8E">
      <w:pPr>
        <w:pStyle w:val="Heading4"/>
        <w:rPr>
          <w:rStyle w:val="Strong"/>
          <w:b w:val="0"/>
          <w:bCs w:val="0"/>
          <w:lang w:eastAsia="ro-RO"/>
        </w:rPr>
      </w:pPr>
      <w:r>
        <w:rPr>
          <w:lang w:eastAsia="ro-RO"/>
        </w:rPr>
        <w:br w:type="page"/>
      </w:r>
      <w:bookmarkStart w:id="232" w:name="_Toc534884466"/>
      <w:r w:rsidRPr="00EB6A54">
        <w:rPr>
          <w:rStyle w:val="Strong"/>
          <w:b w:val="0"/>
        </w:rPr>
        <w:lastRenderedPageBreak/>
        <w:t xml:space="preserve">A.5. </w:t>
      </w:r>
      <w:r w:rsidRPr="00EB6A54">
        <w:t xml:space="preserve">Cerere </w:t>
      </w:r>
      <w:r w:rsidR="00FE2E5E">
        <w:t>acordare drepturi conform</w:t>
      </w:r>
      <w:r w:rsidRPr="00EB6A54">
        <w:t xml:space="preserve"> Decretul-Lege nr.189/2000</w:t>
      </w:r>
      <w:bookmarkEnd w:id="232"/>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B70F8A" w:rsidP="001F3D8E">
      <w:pPr>
        <w:pStyle w:val="Heading4"/>
        <w:rPr>
          <w:rFonts w:ascii="Times New Roman" w:hAnsi="Times New Roman" w:cs="Arial"/>
          <w:bCs/>
          <w:lang w:val="en-US"/>
        </w:rPr>
      </w:pPr>
      <w:bookmarkStart w:id="233" w:name="_Toc534884467"/>
      <w:r w:rsidRPr="00AA5F58">
        <w:rPr>
          <w:rStyle w:val="Strong"/>
          <w:b w:val="0"/>
        </w:rPr>
        <w:lastRenderedPageBreak/>
        <w:t>A.6.</w:t>
      </w:r>
      <w:r w:rsidRPr="00AA5F58">
        <w:t xml:space="preserve"> Cerere pentru </w:t>
      </w:r>
      <w:r w:rsidR="00714399">
        <w:t>acordarea drepturilor conform Legii</w:t>
      </w:r>
      <w:r w:rsidRPr="00AA5F58">
        <w:t xml:space="preserve"> nr.</w:t>
      </w:r>
      <w:r w:rsidR="00C1151A">
        <w:t>341</w:t>
      </w:r>
      <w:r w:rsidRPr="00AA5F58">
        <w:t>/</w:t>
      </w:r>
      <w:r w:rsidR="00C1151A">
        <w:t>2004</w:t>
      </w:r>
      <w:bookmarkEnd w:id="233"/>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B70F8A" w:rsidRPr="006534DD" w:rsidRDefault="00B70F8A" w:rsidP="001F3D8E">
      <w:pPr>
        <w:pStyle w:val="Heading4"/>
      </w:pPr>
      <w:bookmarkStart w:id="234" w:name="_Toc534884468"/>
      <w:r w:rsidRPr="006534DD">
        <w:t>A.7. Cerere pentru</w:t>
      </w:r>
      <w:r w:rsidR="00714399">
        <w:t xml:space="preserve"> atribuire teren conform</w:t>
      </w:r>
      <w:r w:rsidRPr="006534DD">
        <w:t xml:space="preserve"> art.36 din Legea nr.18/1991, republicată (Ordinul Prefectului și comunicările)</w:t>
      </w:r>
      <w:bookmarkEnd w:id="234"/>
    </w:p>
    <w:p w:rsidR="00714399" w:rsidRDefault="00714399" w:rsidP="00B70F8A">
      <w:pPr>
        <w:rPr>
          <w:rFonts w:ascii="Verdana" w:hAnsi="Verdana"/>
          <w:b/>
          <w:u w:val="single"/>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Pr="00D47590">
        <w:rPr>
          <w:rFonts w:ascii="Verdana" w:hAnsi="Verdana"/>
          <w:b/>
          <w:iCs/>
        </w:rPr>
        <w:t>D.P.</w:t>
      </w:r>
      <w:r w:rsidR="00110EFB">
        <w:rPr>
          <w:rFonts w:ascii="Verdana" w:hAnsi="Verdana"/>
          <w:b/>
          <w:iCs/>
        </w:rPr>
        <w:t>C.</w:t>
      </w:r>
      <w:r w:rsidRPr="00D47590">
        <w:rPr>
          <w:rFonts w:ascii="Verdana" w:hAnsi="Verdana"/>
          <w:b/>
          <w:iCs/>
        </w:rPr>
        <w:t>-10.1</w:t>
      </w:r>
      <w:r w:rsidRPr="006534DD">
        <w:rPr>
          <w:rFonts w:ascii="Verdana" w:hAnsi="Verdana"/>
          <w:iCs/>
        </w:rPr>
        <w:t>.</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case:</w:t>
      </w:r>
    </w:p>
    <w:p w:rsidR="00B70F8A" w:rsidRPr="006534DD" w:rsidRDefault="00B70F8A" w:rsidP="00B70F8A">
      <w:pPr>
        <w:spacing w:after="0" w:line="240" w:lineRule="auto"/>
        <w:rPr>
          <w:rFonts w:ascii="Verdana" w:hAnsi="Verdana"/>
          <w:b/>
          <w:iCs/>
          <w:u w:val="single"/>
        </w:rPr>
      </w:pPr>
    </w:p>
    <w:p w:rsidR="00B70F8A" w:rsidRPr="00677850" w:rsidRDefault="00B70F8A" w:rsidP="00586B95">
      <w:pPr>
        <w:pStyle w:val="ListParagraph"/>
        <w:numPr>
          <w:ilvl w:val="0"/>
          <w:numId w:val="8"/>
        </w:numPr>
        <w:ind w:left="142" w:hanging="142"/>
        <w:rPr>
          <w:rFonts w:ascii="Verdana" w:hAnsi="Verdana"/>
          <w:iCs/>
          <w:sz w:val="22"/>
          <w:szCs w:val="22"/>
          <w:lang w:val="da-DK"/>
        </w:rPr>
      </w:pPr>
      <w:r w:rsidRPr="00677850">
        <w:rPr>
          <w:rFonts w:ascii="Verdana" w:hAnsi="Verdana"/>
          <w:iCs/>
          <w:sz w:val="22"/>
          <w:szCs w:val="22"/>
          <w:lang w:val="da-DK"/>
        </w:rPr>
        <w:t xml:space="preserve">cerere – formular tip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-10.2</w:t>
      </w:r>
      <w:r w:rsidRPr="00677850">
        <w:rPr>
          <w:rFonts w:ascii="Verdana" w:hAnsi="Verdana"/>
          <w:iCs/>
          <w:sz w:val="22"/>
          <w:szCs w:val="22"/>
          <w:lang w:val="da-DK"/>
        </w:rPr>
        <w:t>.</w:t>
      </w:r>
      <w:r w:rsidR="00714399" w:rsidRPr="00677850">
        <w:rPr>
          <w:rFonts w:ascii="Verdana" w:hAnsi="Verdana"/>
          <w:iCs/>
          <w:sz w:val="22"/>
          <w:szCs w:val="22"/>
          <w:lang w:val="da-DK"/>
        </w:rPr>
        <w:t>-</w:t>
      </w:r>
      <w:r w:rsidR="00714399" w:rsidRPr="00677850">
        <w:rPr>
          <w:rFonts w:ascii="Verdana" w:hAnsi="Verdana"/>
          <w:sz w:val="22"/>
          <w:szCs w:val="22"/>
          <w:lang w:val="da-DK"/>
        </w:rPr>
        <w:t xml:space="preserve"> timp mediu de completare </w:t>
      </w:r>
      <w:r w:rsidR="00714399" w:rsidRPr="00677850">
        <w:rPr>
          <w:rFonts w:ascii="Verdana" w:hAnsi="Verdana"/>
          <w:lang w:val="da-DK"/>
        </w:rPr>
        <w:t>1-2</w:t>
      </w:r>
      <w:r w:rsidR="00714399" w:rsidRPr="00677850">
        <w:rPr>
          <w:rFonts w:ascii="Verdana" w:hAnsi="Verdana"/>
          <w:sz w:val="22"/>
          <w:szCs w:val="22"/>
          <w:lang w:val="da-DK"/>
        </w:rPr>
        <w:t xml:space="preserve"> min</w:t>
      </w:r>
      <w:r w:rsidRPr="00677850">
        <w:rPr>
          <w:rFonts w:ascii="Verdana" w:hAnsi="Verdana"/>
          <w:iCs/>
          <w:sz w:val="22"/>
          <w:szCs w:val="22"/>
          <w:lang w:val="da-DK"/>
        </w:rPr>
        <w:t>;</w:t>
      </w:r>
    </w:p>
    <w:p w:rsidR="00B70F8A" w:rsidRPr="00890863"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acte de proprietate în copii legalizate</w:t>
      </w:r>
      <w:r>
        <w:rPr>
          <w:rFonts w:ascii="Verdana" w:hAnsi="Verdana"/>
          <w:iCs/>
          <w:sz w:val="22"/>
          <w:szCs w:val="22"/>
        </w:rPr>
        <w:t>;</w:t>
      </w:r>
    </w:p>
    <w:p w:rsidR="00B70F8A" w:rsidRPr="006534DD"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documentație cadastrală (plan de situație al terenului cu suprafața măsurată și supor</w:t>
      </w:r>
      <w:r>
        <w:rPr>
          <w:rFonts w:ascii="Verdana" w:hAnsi="Verdana"/>
          <w:iCs/>
          <w:sz w:val="22"/>
          <w:szCs w:val="22"/>
        </w:rPr>
        <w:t>tul digital C.D.- extensie.dxf în sistem de proiecț</w:t>
      </w:r>
      <w:r w:rsidRPr="006534DD">
        <w:rPr>
          <w:rFonts w:ascii="Verdana" w:hAnsi="Verdana"/>
          <w:iCs/>
          <w:sz w:val="22"/>
          <w:szCs w:val="22"/>
        </w:rPr>
        <w:t>ie STEREO 70 pentru terenul solicitat)</w:t>
      </w:r>
      <w:r>
        <w:rPr>
          <w:rFonts w:ascii="Verdana" w:hAnsi="Verdana"/>
          <w:iCs/>
          <w:sz w:val="22"/>
          <w:szCs w:val="22"/>
        </w:rPr>
        <w:t>.</w:t>
      </w:r>
    </w:p>
    <w:p w:rsidR="00B70F8A"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rPr>
      </w:pPr>
    </w:p>
    <w:p w:rsidR="00B70F8A" w:rsidRDefault="00B70F8A" w:rsidP="00B70F8A">
      <w:pPr>
        <w:pStyle w:val="NormalWeb"/>
        <w:shd w:val="clear" w:color="auto" w:fill="FFFFFF"/>
        <w:spacing w:before="0" w:beforeAutospacing="0" w:after="0" w:afterAutospacing="0"/>
        <w:rPr>
          <w:rStyle w:val="Strong"/>
          <w:rFonts w:eastAsiaTheme="majorEastAsia" w:cs="Arial"/>
          <w:sz w:val="22"/>
          <w:szCs w:val="22"/>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714399" w:rsidP="00714399">
      <w:pPr>
        <w:rPr>
          <w:rFonts w:ascii="Verdana" w:hAnsi="Verdana"/>
          <w:sz w:val="28"/>
          <w:szCs w:val="28"/>
        </w:rPr>
      </w:pPr>
      <w:r>
        <w:rPr>
          <w:rFonts w:ascii="Verdana" w:hAnsi="Verdana"/>
          <w:sz w:val="28"/>
          <w:szCs w:val="28"/>
        </w:rPr>
        <w:br w:type="page"/>
      </w:r>
    </w:p>
    <w:p w:rsidR="00B70F8A" w:rsidRPr="00E60E80" w:rsidRDefault="00B70F8A" w:rsidP="0052789F">
      <w:pPr>
        <w:jc w:val="right"/>
        <w:rPr>
          <w:rFonts w:ascii="Verdana" w:hAnsi="Verdana"/>
          <w:b/>
        </w:rPr>
      </w:pPr>
      <w:r w:rsidRPr="00E60E80">
        <w:rPr>
          <w:rFonts w:ascii="Verdana" w:hAnsi="Verdana"/>
          <w:b/>
        </w:rPr>
        <w:lastRenderedPageBreak/>
        <w:t>D.P.</w:t>
      </w:r>
      <w:r w:rsidR="00110EFB">
        <w:rPr>
          <w:rFonts w:ascii="Verdana" w:hAnsi="Verdana"/>
          <w:b/>
        </w:rPr>
        <w:t>C.</w:t>
      </w:r>
      <w:r w:rsidRPr="00E60E80">
        <w:rPr>
          <w:rFonts w:ascii="Verdana" w:hAnsi="Verdana"/>
          <w:b/>
        </w:rPr>
        <w:t>-10.1.</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r w:rsidRPr="00BA7AAE">
        <w:rPr>
          <w:rFonts w:ascii="Verdana" w:hAnsi="Verdana"/>
        </w:rPr>
        <w:t>Domnule Primar,</w:t>
      </w: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both"/>
        <w:rPr>
          <w:rFonts w:ascii="Verdana" w:hAnsi="Verdana"/>
        </w:rPr>
      </w:pPr>
    </w:p>
    <w:p w:rsidR="00B70F8A" w:rsidRPr="00BA7AAE" w:rsidRDefault="00B70F8A" w:rsidP="00B70F8A">
      <w:pPr>
        <w:rPr>
          <w:rFonts w:ascii="Verdana" w:hAnsi="Verdana"/>
        </w:rPr>
      </w:pPr>
      <w:r w:rsidRPr="00BA7AAE">
        <w:rPr>
          <w:rFonts w:ascii="Verdana" w:hAnsi="Verdana"/>
        </w:rPr>
        <w:tab/>
      </w:r>
      <w:r w:rsidRPr="00BA7AAE">
        <w:rPr>
          <w:rFonts w:ascii="Verdana" w:hAnsi="Verdana"/>
        </w:rPr>
        <w:tab/>
        <w:t>Subsemnatul (a) ……………………………………………………………</w:t>
      </w:r>
      <w:r>
        <w:rPr>
          <w:rFonts w:ascii="Verdana" w:hAnsi="Verdana"/>
        </w:rPr>
        <w:t>………………………………</w:t>
      </w:r>
    </w:p>
    <w:p w:rsidR="00B70F8A" w:rsidRPr="00BA7AAE" w:rsidRDefault="00B70F8A" w:rsidP="00B70F8A">
      <w:pPr>
        <w:rPr>
          <w:rFonts w:ascii="Verdana" w:hAnsi="Verdana"/>
        </w:rPr>
      </w:pPr>
      <w:r w:rsidRPr="00BA7AAE">
        <w:rPr>
          <w:rFonts w:ascii="Verdana" w:hAnsi="Verdana"/>
        </w:rPr>
        <w:t>domiciliat (ă) în……………………</w:t>
      </w:r>
      <w:r>
        <w:rPr>
          <w:rFonts w:ascii="Verdana" w:hAnsi="Verdana"/>
        </w:rPr>
        <w:t>………</w:t>
      </w:r>
      <w:r w:rsidRPr="00BA7AAE">
        <w:rPr>
          <w:rFonts w:ascii="Verdana" w:hAnsi="Verdana"/>
        </w:rPr>
        <w:t>…., str. ………………………………………</w:t>
      </w:r>
      <w:r>
        <w:rPr>
          <w:rFonts w:ascii="Verdana" w:hAnsi="Verdana"/>
        </w:rPr>
        <w:t>………………………….</w:t>
      </w:r>
      <w:r w:rsidRPr="00BA7AAE">
        <w:rPr>
          <w:rFonts w:ascii="Verdana" w:hAnsi="Verdana"/>
        </w:rPr>
        <w:t>…….</w:t>
      </w:r>
    </w:p>
    <w:p w:rsidR="00B70F8A" w:rsidRDefault="00B70F8A" w:rsidP="00B70F8A">
      <w:pPr>
        <w:rPr>
          <w:rFonts w:ascii="Verdana" w:hAnsi="Verdana"/>
        </w:rPr>
      </w:pPr>
      <w:r w:rsidRPr="00BA7AAE">
        <w:rPr>
          <w:rFonts w:ascii="Verdana" w:hAnsi="Verdana"/>
        </w:rPr>
        <w:t xml:space="preserve">nr. </w:t>
      </w:r>
      <w:r>
        <w:rPr>
          <w:rFonts w:ascii="Verdana" w:hAnsi="Verdana"/>
        </w:rPr>
        <w:t>…………..</w:t>
      </w:r>
      <w:r w:rsidRPr="00BA7AAE">
        <w:rPr>
          <w:rFonts w:ascii="Verdana" w:hAnsi="Verdana"/>
        </w:rPr>
        <w:t>.,</w:t>
      </w:r>
      <w:r>
        <w:rPr>
          <w:rFonts w:ascii="Verdana" w:hAnsi="Verdana"/>
        </w:rPr>
        <w:t xml:space="preserve"> telefon………………………, e-mail……………………………………………………………………...</w:t>
      </w:r>
    </w:p>
    <w:p w:rsidR="00B70F8A" w:rsidRDefault="00B70F8A" w:rsidP="00B70F8A">
      <w:pPr>
        <w:rPr>
          <w:rFonts w:ascii="Verdana" w:hAnsi="Verdana"/>
        </w:rPr>
      </w:pPr>
      <w:r w:rsidRPr="00BA7AAE">
        <w:rPr>
          <w:rFonts w:ascii="Verdana" w:hAnsi="Verdana"/>
        </w:rPr>
        <w:t>vă  rog  să-mi  aprobați  Dispoziția  privind propunerea de</w:t>
      </w:r>
      <w:r w:rsidR="000A5453">
        <w:rPr>
          <w:rFonts w:ascii="Verdana" w:hAnsi="Verdana"/>
        </w:rPr>
        <w:t xml:space="preserve"> </w:t>
      </w:r>
      <w:r w:rsidRPr="00BA7AAE">
        <w:rPr>
          <w:rFonts w:ascii="Verdana" w:hAnsi="Verdana"/>
        </w:rPr>
        <w:t xml:space="preserve">atribuire  a  </w:t>
      </w:r>
      <w:r>
        <w:rPr>
          <w:rFonts w:ascii="Verdana" w:hAnsi="Verdana"/>
        </w:rPr>
        <w:t xml:space="preserve">terenului </w:t>
      </w:r>
    </w:p>
    <w:p w:rsidR="00B70F8A" w:rsidRDefault="00B70F8A" w:rsidP="00B70F8A">
      <w:pPr>
        <w:rPr>
          <w:rFonts w:ascii="Verdana" w:hAnsi="Verdana"/>
        </w:rPr>
      </w:pPr>
      <w:r w:rsidRPr="00BA7AAE">
        <w:rPr>
          <w:rFonts w:ascii="Verdana" w:hAnsi="Verdana"/>
        </w:rPr>
        <w:t>aferent  apar</w:t>
      </w:r>
      <w:r>
        <w:rPr>
          <w:rFonts w:ascii="Verdana" w:hAnsi="Verdana"/>
        </w:rPr>
        <w:t>tamentului situat în Constanța str. …………………</w:t>
      </w:r>
      <w:r w:rsidRPr="00BA7AAE">
        <w:rPr>
          <w:rFonts w:ascii="Verdana" w:hAnsi="Verdana"/>
        </w:rPr>
        <w:t>…………………………</w:t>
      </w:r>
      <w:r>
        <w:rPr>
          <w:rFonts w:ascii="Verdana" w:hAnsi="Verdana"/>
        </w:rPr>
        <w:t>……………</w:t>
      </w:r>
      <w:r w:rsidR="000C634F">
        <w:rPr>
          <w:rFonts w:ascii="Verdana" w:hAnsi="Verdana"/>
        </w:rPr>
        <w:t>.</w:t>
      </w:r>
      <w:r>
        <w:rPr>
          <w:rFonts w:ascii="Verdana" w:hAnsi="Verdana"/>
        </w:rPr>
        <w:t>…</w:t>
      </w:r>
      <w:r w:rsidRPr="00BA7AAE">
        <w:rPr>
          <w:rFonts w:ascii="Verdana" w:hAnsi="Verdana"/>
        </w:rPr>
        <w:t xml:space="preserve">, </w:t>
      </w:r>
    </w:p>
    <w:p w:rsidR="00B70F8A" w:rsidRDefault="00B70F8A" w:rsidP="00B70F8A">
      <w:pPr>
        <w:rPr>
          <w:rFonts w:ascii="Verdana" w:hAnsi="Verdana"/>
        </w:rPr>
      </w:pPr>
      <w:r>
        <w:rPr>
          <w:rFonts w:ascii="Verdana" w:hAnsi="Verdana"/>
        </w:rPr>
        <w:t xml:space="preserve">nr. ………, bloc………, scara………, </w:t>
      </w:r>
      <w:r w:rsidRPr="00BA7AAE">
        <w:rPr>
          <w:rFonts w:ascii="Verdana" w:hAnsi="Verdana"/>
        </w:rPr>
        <w:t>etaj…………., apartament ………………în  vederea  obținerii</w:t>
      </w:r>
    </w:p>
    <w:p w:rsidR="00B70F8A" w:rsidRPr="00BA7AAE" w:rsidRDefault="00B70F8A" w:rsidP="00B70F8A">
      <w:pPr>
        <w:rPr>
          <w:rFonts w:ascii="Verdana" w:hAnsi="Verdana"/>
        </w:rPr>
      </w:pPr>
      <w:r>
        <w:rPr>
          <w:rFonts w:ascii="Verdana" w:hAnsi="Verdana"/>
        </w:rPr>
        <w:t xml:space="preserve">Ordinului  </w:t>
      </w:r>
      <w:r w:rsidRPr="00BA7AAE">
        <w:rPr>
          <w:rFonts w:ascii="Verdana" w:hAnsi="Verdana"/>
        </w:rPr>
        <w:t>Prefectului conform prevederilor ar</w:t>
      </w:r>
      <w:r>
        <w:rPr>
          <w:rFonts w:ascii="Verdana" w:hAnsi="Verdana"/>
        </w:rPr>
        <w:t xml:space="preserve">t. 36 din Legea nr. 18/1991 </w:t>
      </w:r>
      <w:r w:rsidRPr="00BA7AAE">
        <w:rPr>
          <w:rFonts w:ascii="Verdana" w:hAnsi="Verdana"/>
        </w:rPr>
        <w:t>republicată.</w:t>
      </w: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ind w:firstLine="708"/>
        <w:rPr>
          <w:rFonts w:ascii="Verdana" w:hAnsi="Verdana"/>
        </w:rPr>
      </w:pPr>
      <w:r w:rsidRPr="00BA7AAE">
        <w:rPr>
          <w:rFonts w:ascii="Verdana" w:hAnsi="Verdana"/>
        </w:rPr>
        <w:t>Data:                                                                     Semnătura:</w:t>
      </w:r>
    </w:p>
    <w:p w:rsidR="00B70F8A" w:rsidRDefault="00B70F8A" w:rsidP="00B70F8A">
      <w:pPr>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p>
    <w:p w:rsidR="00B70F8A" w:rsidRDefault="00B70F8A" w:rsidP="00B70F8A">
      <w:pPr>
        <w:rPr>
          <w:rFonts w:ascii="Verdana" w:hAnsi="Verdana"/>
          <w:sz w:val="28"/>
          <w:szCs w:val="28"/>
        </w:rPr>
      </w:pPr>
    </w:p>
    <w:p w:rsidR="00B70F8A" w:rsidRDefault="00B70F8A" w:rsidP="00296746">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C34EFC" w:rsidRPr="00BA7AAE" w:rsidRDefault="00C34EFC" w:rsidP="00B70F8A">
      <w:pPr>
        <w:jc w:val="center"/>
        <w:rPr>
          <w:rFonts w:ascii="Verdana" w:hAnsi="Verdan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Style w:val="Strong"/>
          <w:rFonts w:ascii="Times New Roman" w:eastAsiaTheme="majorEastAsia" w:hAnsi="Times New Roman" w:cs="Arial"/>
          <w:b w:val="0"/>
        </w:rPr>
      </w:pPr>
    </w:p>
    <w:p w:rsidR="00C34EFC" w:rsidRPr="0067711C" w:rsidRDefault="00C34EFC" w:rsidP="00B70F8A">
      <w:pPr>
        <w:rPr>
          <w:rStyle w:val="Strong"/>
          <w:rFonts w:ascii="Times New Roman" w:eastAsiaTheme="majorEastAsia" w:hAnsi="Times New Roman" w:cs="Arial"/>
          <w:b w:val="0"/>
        </w:rPr>
      </w:pPr>
    </w:p>
    <w:p w:rsidR="00B70F8A" w:rsidRPr="00D47590" w:rsidRDefault="00B70F8A" w:rsidP="0052789F">
      <w:pPr>
        <w:pStyle w:val="NormalWeb"/>
        <w:shd w:val="clear" w:color="auto" w:fill="FFFFFF"/>
        <w:spacing w:before="0" w:beforeAutospacing="0" w:after="150" w:afterAutospacing="0" w:line="343" w:lineRule="atLeast"/>
        <w:jc w:val="right"/>
        <w:rPr>
          <w:rStyle w:val="Strong"/>
          <w:rFonts w:ascii="Verdana" w:eastAsiaTheme="majorEastAsia" w:hAnsi="Verdana" w:cs="Arial"/>
          <w:sz w:val="22"/>
          <w:szCs w:val="22"/>
        </w:rPr>
      </w:pPr>
      <w:r w:rsidRPr="00D47590">
        <w:rPr>
          <w:rStyle w:val="Strong"/>
          <w:rFonts w:ascii="Verdana" w:eastAsiaTheme="majorEastAsia" w:hAnsi="Verdana" w:cs="Arial"/>
          <w:sz w:val="22"/>
          <w:szCs w:val="22"/>
        </w:rPr>
        <w:t>D.P.</w:t>
      </w:r>
      <w:r w:rsidR="00110EFB">
        <w:rPr>
          <w:rStyle w:val="Strong"/>
          <w:rFonts w:ascii="Verdana" w:eastAsiaTheme="majorEastAsia" w:hAnsi="Verdana" w:cs="Arial"/>
          <w:sz w:val="22"/>
          <w:szCs w:val="22"/>
        </w:rPr>
        <w:t>C.</w:t>
      </w:r>
      <w:r w:rsidRPr="00D47590">
        <w:rPr>
          <w:rStyle w:val="Strong"/>
          <w:rFonts w:ascii="Verdana" w:eastAsiaTheme="majorEastAsia" w:hAnsi="Verdana" w:cs="Arial"/>
          <w:sz w:val="22"/>
          <w:szCs w:val="22"/>
        </w:rPr>
        <w:t>-10.2</w:t>
      </w: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r w:rsidRPr="00D0070F">
        <w:rPr>
          <w:rFonts w:ascii="Verdana" w:hAnsi="Verdana"/>
        </w:rPr>
        <w:tab/>
      </w:r>
      <w:r w:rsidRPr="00D0070F">
        <w:rPr>
          <w:rFonts w:ascii="Verdana" w:hAnsi="Verdana"/>
        </w:rPr>
        <w:tab/>
        <w:t xml:space="preserve">Subsemnatul (a) …………………………………………………………… domiciliat (ă) în………………………., str. …………………………………………….nr. ….., </w:t>
      </w:r>
      <w:r w:rsidR="00024B6D">
        <w:rPr>
          <w:rFonts w:ascii="Verdana" w:hAnsi="Verdana"/>
        </w:rPr>
        <w:t>email............................</w:t>
      </w:r>
      <w:r w:rsidRPr="00D0070F">
        <w:rPr>
          <w:rFonts w:ascii="Verdana" w:hAnsi="Verdana"/>
        </w:rPr>
        <w:t xml:space="preserve">vă  rog  să-mi  aprobați  Dispoziția  privind  propunerea de atribuire  a  terenului  aferent  imobilului situat  în  </w:t>
      </w:r>
      <w:r w:rsidR="00D0070F">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4612A7" w:rsidRPr="00D0070F" w:rsidRDefault="004612A7"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p>
    <w:p w:rsidR="004612A7" w:rsidRDefault="004612A7" w:rsidP="004612A7">
      <w:pPr>
        <w:rPr>
          <w:rFonts w:ascii="Verdana" w:hAnsi="Verdana"/>
        </w:rPr>
      </w:pPr>
    </w:p>
    <w:p w:rsidR="00D0070F" w:rsidRPr="00D0070F" w:rsidRDefault="00D0070F" w:rsidP="004612A7">
      <w:pPr>
        <w:rPr>
          <w:rFonts w:ascii="Verdana" w:hAnsi="Verdana"/>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4612A7" w:rsidRPr="00D0070F" w:rsidRDefault="004612A7" w:rsidP="004612A7">
      <w:pPr>
        <w:rPr>
          <w:rFonts w:ascii="Verdana" w:hAnsi="Verdana"/>
        </w:rPr>
      </w:pPr>
    </w:p>
    <w:p w:rsidR="004612A7" w:rsidRDefault="004612A7" w:rsidP="004612A7">
      <w:pPr>
        <w:rPr>
          <w:rFonts w:ascii="Verdana" w:hAnsi="Verdana"/>
        </w:rPr>
      </w:pPr>
      <w:r w:rsidRPr="00D0070F">
        <w:rPr>
          <w:rFonts w:ascii="Verdana" w:hAnsi="Verdana"/>
        </w:rPr>
        <w:t xml:space="preserve">  </w:t>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t xml:space="preserve">  </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B70F8A" w:rsidRDefault="00B70F8A" w:rsidP="00B70F8A">
      <w:pPr>
        <w:rPr>
          <w:rFonts w:ascii="Verdana" w:hAnsi="Verdana"/>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 w:rsidR="00B70F8A" w:rsidRPr="00BB198E" w:rsidRDefault="00CA1944" w:rsidP="00CF67EF">
      <w:pPr>
        <w:pStyle w:val="Heading3"/>
        <w:rPr>
          <w:lang w:val="en-US"/>
        </w:rPr>
      </w:pPr>
      <w:r w:rsidRPr="00BB198E">
        <w:rPr>
          <w:rStyle w:val="Strong"/>
          <w:b w:val="0"/>
          <w:lang w:val="ro-RO"/>
        </w:rPr>
        <w:t xml:space="preserve">     </w:t>
      </w:r>
      <w:bookmarkStart w:id="235" w:name="_Toc534884469"/>
      <w:r w:rsidR="00B70F8A" w:rsidRPr="00CA1944">
        <w:rPr>
          <w:rStyle w:val="Strong"/>
          <w:b w:val="0"/>
          <w:lang w:val="en-US"/>
        </w:rPr>
        <w:t xml:space="preserve">A.8. </w:t>
      </w:r>
      <w:r w:rsidR="00B70F8A" w:rsidRPr="00BB198E">
        <w:rPr>
          <w:lang w:val="en-US"/>
        </w:rPr>
        <w:t>Cerere pentru certificat fiscal</w:t>
      </w:r>
      <w:bookmarkEnd w:id="235"/>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 xml:space="preserve">vă rugăm să eliberațiun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A1944"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36" w:name="_Toc534884470"/>
      <w:r w:rsidR="009A1E95" w:rsidRPr="009A1E95">
        <w:rPr>
          <w:rStyle w:val="Strong"/>
          <w:rFonts w:eastAsiaTheme="majorEastAsia" w:cs="Arial"/>
          <w:b w:val="0"/>
          <w:lang w:val="en-US"/>
        </w:rPr>
        <w:t>A</w:t>
      </w:r>
      <w:r>
        <w:rPr>
          <w:rStyle w:val="Strong"/>
          <w:rFonts w:eastAsiaTheme="majorEastAsia" w:cs="Arial"/>
          <w:b w:val="0"/>
          <w:lang w:val="en-US"/>
        </w:rPr>
        <w:t>.</w:t>
      </w:r>
      <w:r w:rsidR="009A1E95" w:rsidRPr="009A1E95">
        <w:rPr>
          <w:rStyle w:val="Strong"/>
          <w:rFonts w:eastAsiaTheme="majorEastAsia" w:cs="Arial"/>
          <w:b w:val="0"/>
          <w:lang w:val="en-US"/>
        </w:rPr>
        <w:t>9</w:t>
      </w:r>
      <w:r>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36"/>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Pr>
          <w:rFonts w:ascii="Verdana" w:hAnsi="Verdana"/>
          <w:b/>
          <w:iCs/>
          <w:sz w:val="22"/>
          <w:szCs w:val="22"/>
          <w:lang w:val="da-DK"/>
        </w:rPr>
        <w:t>C.-12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Default="00FC59B5" w:rsidP="00F44445">
      <w:pPr>
        <w:rPr>
          <w:rStyle w:val="Strong"/>
          <w:rFonts w:ascii="Verdana" w:eastAsiaTheme="majorEastAsia" w:hAnsi="Verdana" w:cs="Arial"/>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Pr>
          <w:rStyle w:val="Strong"/>
          <w:rFonts w:ascii="Verdana" w:eastAsiaTheme="majorEastAsia" w:hAnsi="Verdana" w:cs="Arial"/>
          <w:lang w:val="en-US"/>
        </w:rPr>
        <w:t>D.P.C.– 12</w:t>
      </w:r>
    </w:p>
    <w:p w:rsidR="00FC59B5" w:rsidRPr="00554676" w:rsidRDefault="00FC59B5" w:rsidP="00FC59B5">
      <w:pPr>
        <w:jc w:val="center"/>
        <w:rPr>
          <w:rFonts w:ascii="Verdana" w:hAnsi="Verdana" w:cs="Times New Roman"/>
          <w:sz w:val="24"/>
          <w:szCs w:val="24"/>
          <w:lang w:val="en-US"/>
        </w:rPr>
      </w:pPr>
      <w:r w:rsidRPr="00554676">
        <w:rPr>
          <w:rFonts w:ascii="Verdana" w:hAnsi="Verdana" w:cs="Times New Roman"/>
          <w:sz w:val="24"/>
          <w:szCs w:val="24"/>
          <w:lang w:val="en-US"/>
        </w:rPr>
        <w:t>Domnule primar,</w:t>
      </w:r>
    </w:p>
    <w:p w:rsidR="00FC59B5" w:rsidRPr="00554676" w:rsidRDefault="00FC59B5" w:rsidP="00FC59B5">
      <w:pPr>
        <w:jc w:val="center"/>
        <w:rPr>
          <w:rFonts w:ascii="Times New Roman" w:hAnsi="Times New Roman" w:cs="Times New Roman"/>
          <w:sz w:val="28"/>
          <w:szCs w:val="28"/>
          <w:lang w:val="en-US"/>
        </w:rPr>
      </w:pP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Pr="00554676" w:rsidRDefault="00FC59B5" w:rsidP="00FC59B5">
      <w:pPr>
        <w:ind w:left="612"/>
        <w:jc w:val="both"/>
        <w:rPr>
          <w:rFonts w:ascii="Verdana" w:hAnsi="Verdana" w:cs="Times New Roman"/>
          <w:sz w:val="20"/>
          <w:szCs w:val="20"/>
        </w:rPr>
      </w:pPr>
      <w:r w:rsidRPr="00554676">
        <w:rPr>
          <w:rFonts w:ascii="Verdana" w:hAnsi="Verdana" w:cs="Times New Roman"/>
          <w:sz w:val="20"/>
          <w:szCs w:val="20"/>
        </w:rPr>
        <w:t>Prin prezenta, subsemnatul:</w:t>
      </w:r>
    </w:p>
    <w:p w:rsidR="00FC59B5" w:rsidRPr="00554676" w:rsidRDefault="00FC59B5"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Pr="00F364E9" w:rsidRDefault="00FC59B5" w:rsidP="00FC59B5">
      <w:pPr>
        <w:jc w:val="both"/>
        <w:rPr>
          <w:rFonts w:ascii="Verdana" w:hAnsi="Verdana"/>
        </w:rPr>
      </w:pPr>
      <w:r w:rsidRPr="00554676">
        <w:rPr>
          <w:rFonts w:ascii="Verdana" w:hAnsi="Verdana" w:cs="Times New Roman"/>
          <w:sz w:val="20"/>
          <w:szCs w:val="20"/>
        </w:rPr>
        <w:t>_____________                                                         ________________</w:t>
      </w: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Pr="00554676" w:rsidRDefault="00FC59B5" w:rsidP="00FC59B5">
      <w:pPr>
        <w:ind w:firstLine="720"/>
        <w:jc w:val="both"/>
        <w:rPr>
          <w:rFonts w:ascii="Verdana" w:hAnsi="Verdana"/>
          <w:i/>
          <w:sz w:val="18"/>
          <w:szCs w:val="18"/>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B70F8A" w:rsidRPr="00BB6CAB" w:rsidRDefault="008547E6" w:rsidP="00B70F8A">
      <w:pPr>
        <w:pStyle w:val="Heading2"/>
        <w:rPr>
          <w:rStyle w:val="Strong"/>
          <w:b/>
          <w:bCs w:val="0"/>
        </w:rPr>
      </w:pPr>
      <w:bookmarkStart w:id="237" w:name="_Toc534884471"/>
      <w:r>
        <w:rPr>
          <w:rStyle w:val="Strong"/>
          <w:b/>
        </w:rPr>
        <w:lastRenderedPageBreak/>
        <w:t>3</w:t>
      </w:r>
      <w:r w:rsidR="00B70F8A" w:rsidRPr="00BB6CAB">
        <w:rPr>
          <w:rStyle w:val="Strong"/>
          <w:b/>
        </w:rPr>
        <w:t>.3. BIROUL REGISTRUL AGRICOL</w:t>
      </w:r>
      <w:bookmarkEnd w:id="237"/>
    </w:p>
    <w:p w:rsidR="00B70F8A" w:rsidRPr="003C21DA" w:rsidRDefault="00B70F8A" w:rsidP="00B70F8A"/>
    <w:p w:rsidR="00B70F8A" w:rsidRPr="00BB198E" w:rsidRDefault="00B70F8A" w:rsidP="00CF67EF">
      <w:pPr>
        <w:pStyle w:val="Heading3"/>
        <w:rPr>
          <w:lang w:val="en-US"/>
        </w:rPr>
      </w:pPr>
      <w:bookmarkStart w:id="238" w:name="_Toc534884472"/>
      <w:r w:rsidRPr="00567325">
        <w:rPr>
          <w:rStyle w:val="Strong"/>
          <w:sz w:val="24"/>
          <w:lang w:val="en-US"/>
        </w:rPr>
        <w:t>A. Cereri care necesită o documentaţie specifică</w:t>
      </w:r>
      <w:bookmarkEnd w:id="238"/>
    </w:p>
    <w:p w:rsidR="00B70F8A" w:rsidRPr="00BB198E" w:rsidRDefault="00CA1944" w:rsidP="00CF67EF">
      <w:pPr>
        <w:pStyle w:val="Heading3"/>
        <w:rPr>
          <w:lang w:val="en-US"/>
        </w:rPr>
      </w:pPr>
      <w:r w:rsidRPr="00CA1944">
        <w:rPr>
          <w:rStyle w:val="Strong"/>
          <w:b w:val="0"/>
          <w:bCs w:val="0"/>
          <w:lang w:val="en-US"/>
        </w:rPr>
        <w:t xml:space="preserve">     </w:t>
      </w:r>
      <w:bookmarkStart w:id="239" w:name="_Toc534884473"/>
      <w:r w:rsidR="00B70F8A" w:rsidRPr="00CA1944">
        <w:rPr>
          <w:rStyle w:val="Strong"/>
          <w:b w:val="0"/>
          <w:bCs w:val="0"/>
          <w:lang w:val="en-US"/>
        </w:rPr>
        <w:t>A.1. Cerere pentru</w:t>
      </w:r>
      <w:r w:rsidR="004F4E10" w:rsidRPr="00CA1944">
        <w:rPr>
          <w:rStyle w:val="Strong"/>
          <w:b w:val="0"/>
          <w:bCs w:val="0"/>
          <w:lang w:val="en-US"/>
        </w:rPr>
        <w:t xml:space="preserve"> </w:t>
      </w:r>
      <w:r w:rsidR="00B70F8A" w:rsidRPr="00BB198E">
        <w:rPr>
          <w:lang w:val="en-US"/>
        </w:rPr>
        <w:t>înscrierea sau radierea în registru agricol</w:t>
      </w:r>
      <w:bookmarkEnd w:id="239"/>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9B7FDD" w:rsidRDefault="00B70F8A" w:rsidP="001F3D8E">
      <w:pPr>
        <w:pStyle w:val="Heading4"/>
      </w:pPr>
      <w:r>
        <w:rPr>
          <w:lang w:val="fr-FR" w:eastAsia="zh-CN"/>
        </w:rPr>
        <w:br w:type="page"/>
      </w:r>
      <w:bookmarkStart w:id="240" w:name="_Toc534884474"/>
      <w:r w:rsidRPr="009B7FDD">
        <w:lastRenderedPageBreak/>
        <w:t>A.2. Cerere pentru eliberarea adeverințelor în vederea întocmirii dosarelor de obținere a burselor școlare sau a ajutorului social</w:t>
      </w:r>
      <w:bookmarkEnd w:id="240"/>
    </w:p>
    <w:p w:rsidR="00B70F8A" w:rsidRDefault="00B70F8A" w:rsidP="00B70F8A">
      <w:pPr>
        <w:spacing w:after="0" w:line="240" w:lineRule="auto"/>
        <w:rPr>
          <w:rFonts w:ascii="Verdana" w:hAnsi="Verdana"/>
          <w:b/>
          <w:u w:val="singl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54470B">
        <w:rPr>
          <w:rFonts w:ascii="Verdana" w:hAnsi="Verdana"/>
          <w:b/>
        </w:rPr>
        <w:t>D.P.</w:t>
      </w:r>
      <w:r w:rsidR="00110EFB">
        <w:rPr>
          <w:rFonts w:ascii="Verdana" w:hAnsi="Verdana"/>
          <w:b/>
        </w:rPr>
        <w:t>C.</w:t>
      </w:r>
      <w:r w:rsidRPr="0054470B">
        <w:rPr>
          <w:rFonts w:ascii="Verdana" w:hAnsi="Verdana"/>
          <w:b/>
        </w:rPr>
        <w:t>-13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B70F8A" w:rsidRPr="0054470B" w:rsidRDefault="00B70F8A" w:rsidP="00B70F8A">
      <w:pPr>
        <w:pStyle w:val="NormalWeb"/>
        <w:shd w:val="clear" w:color="auto" w:fill="FFFFFF"/>
        <w:spacing w:before="0" w:beforeAutospacing="0" w:after="150" w:afterAutospacing="0" w:line="343" w:lineRule="atLeast"/>
        <w:ind w:left="720" w:firstLine="720"/>
        <w:rPr>
          <w:rFonts w:ascii="Verdana" w:hAnsi="Verdana"/>
          <w:sz w:val="22"/>
          <w:szCs w:val="22"/>
          <w:lang w:val="fr-FR" w:eastAsia="zh-CN"/>
        </w:rPr>
      </w:pPr>
    </w:p>
    <w:p w:rsidR="00B70F8A" w:rsidRPr="0054470B" w:rsidRDefault="00B70F8A" w:rsidP="0052789F">
      <w:pPr>
        <w:pStyle w:val="NormalWeb"/>
        <w:shd w:val="clear" w:color="auto" w:fill="FFFFFF"/>
        <w:spacing w:before="0" w:beforeAutospacing="0" w:after="150" w:afterAutospacing="0" w:line="343" w:lineRule="atLeast"/>
        <w:ind w:left="720" w:firstLine="720"/>
        <w:jc w:val="right"/>
        <w:rPr>
          <w:rStyle w:val="Strong"/>
          <w:rFonts w:ascii="Verdana" w:eastAsiaTheme="majorEastAsia" w:hAnsi="Verdana" w:cs="Arial"/>
          <w:b w:val="0"/>
          <w:bCs w:val="0"/>
          <w:sz w:val="22"/>
          <w:szCs w:val="22"/>
        </w:rPr>
      </w:pP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b/>
          <w:sz w:val="22"/>
          <w:szCs w:val="22"/>
          <w:lang w:val="fr-FR" w:eastAsia="zh-CN"/>
        </w:rPr>
        <w:t>D.P.</w:t>
      </w:r>
      <w:r w:rsidR="00110EFB">
        <w:rPr>
          <w:rFonts w:ascii="Verdana" w:hAnsi="Verdana"/>
          <w:b/>
          <w:sz w:val="22"/>
          <w:szCs w:val="22"/>
          <w:lang w:val="fr-FR" w:eastAsia="zh-CN"/>
        </w:rPr>
        <w:t>C.</w:t>
      </w:r>
      <w:r w:rsidRPr="0054470B">
        <w:rPr>
          <w:rFonts w:ascii="Verdana" w:hAnsi="Verdana"/>
          <w:b/>
          <w:sz w:val="22"/>
          <w:szCs w:val="22"/>
          <w:lang w:val="fr-FR" w:eastAsia="zh-CN"/>
        </w:rPr>
        <w:t xml:space="preserve">-13                                                   </w:t>
      </w:r>
    </w:p>
    <w:p w:rsidR="00B70F8A" w:rsidRPr="0054470B" w:rsidRDefault="00B70F8A" w:rsidP="00B70F8A">
      <w:pPr>
        <w:suppressAutoHyphens/>
        <w:rPr>
          <w:rFonts w:ascii="Verdana" w:hAnsi="Verdana"/>
          <w:lang w:val="fr-FR" w:eastAsia="zh-CN"/>
        </w:rPr>
      </w:pPr>
    </w:p>
    <w:p w:rsidR="00B70F8A" w:rsidRPr="0054470B" w:rsidRDefault="00B70F8A" w:rsidP="00B70F8A">
      <w:pPr>
        <w:suppressAutoHyphens/>
        <w:rPr>
          <w:rFonts w:ascii="Verdana" w:hAnsi="Verdana"/>
          <w:lang w:val="fr-FR" w:eastAsia="zh-CN"/>
        </w:rPr>
      </w:pPr>
    </w:p>
    <w:p w:rsidR="00B70F8A" w:rsidRPr="0054470B" w:rsidRDefault="00B70F8A" w:rsidP="00B70F8A">
      <w:pPr>
        <w:suppressAutoHyphens/>
        <w:ind w:left="2880" w:right="-1425" w:firstLine="720"/>
        <w:rPr>
          <w:rFonts w:ascii="Verdana" w:hAnsi="Verdana"/>
          <w:b/>
          <w:lang w:val="fr-FR" w:eastAsia="zh-CN"/>
        </w:rPr>
      </w:pPr>
      <w:r w:rsidRPr="0054470B">
        <w:rPr>
          <w:rFonts w:ascii="Verdana" w:hAnsi="Verdana"/>
          <w:lang w:val="fr-FR" w:eastAsia="zh-CN"/>
        </w:rPr>
        <w:t xml:space="preserve">DOMNULE  PRIMAR, </w:t>
      </w:r>
    </w:p>
    <w:p w:rsidR="00B70F8A" w:rsidRPr="0054470B" w:rsidRDefault="00B70F8A" w:rsidP="00B70F8A">
      <w:pPr>
        <w:suppressAutoHyphens/>
        <w:ind w:right="-1425"/>
        <w:jc w:val="center"/>
        <w:rPr>
          <w:rFonts w:ascii="Verdana" w:hAnsi="Verdana"/>
          <w:b/>
          <w:lang w:val="fr-FR" w:eastAsia="zh-CN"/>
        </w:rPr>
      </w:pPr>
    </w:p>
    <w:p w:rsidR="00B70F8A" w:rsidRPr="0054470B" w:rsidRDefault="00B70F8A" w:rsidP="00B70F8A">
      <w:pPr>
        <w:suppressAutoHyphens/>
        <w:ind w:right="-1425"/>
        <w:jc w:val="center"/>
        <w:rPr>
          <w:rFonts w:ascii="Verdana" w:hAnsi="Verdana"/>
          <w:b/>
          <w:lang w:val="fr-FR" w:eastAsia="zh-CN"/>
        </w:rPr>
      </w:pPr>
    </w:p>
    <w:p w:rsidR="00B70F8A" w:rsidRPr="0054470B" w:rsidRDefault="00B70F8A" w:rsidP="00F44445">
      <w:pPr>
        <w:suppressAutoHyphens/>
        <w:ind w:right="33" w:firstLine="450"/>
        <w:rPr>
          <w:rFonts w:ascii="Verdana" w:hAnsi="Verdana"/>
          <w:lang w:val="fr-FR" w:eastAsia="zh-CN"/>
        </w:rPr>
      </w:pPr>
      <w:r w:rsidRPr="0054470B">
        <w:rPr>
          <w:rFonts w:ascii="Verdana" w:hAnsi="Verdana"/>
          <w:lang w:val="fr-FR" w:eastAsia="zh-CN"/>
        </w:rPr>
        <w:t>Subsemnatul (a)____________________________________________</w:t>
      </w:r>
      <w:r w:rsidR="00F44445">
        <w:rPr>
          <w:rFonts w:ascii="Verdana" w:hAnsi="Verdana"/>
          <w:lang w:val="fr-FR" w:eastAsia="zh-CN"/>
        </w:rPr>
        <w:t>_______</w:t>
      </w:r>
      <w:r w:rsidRPr="0054470B">
        <w:rPr>
          <w:rFonts w:ascii="Verdana" w:hAnsi="Verdana"/>
          <w:lang w:val="fr-FR" w:eastAsia="zh-CN"/>
        </w:rPr>
        <w:t>,</w:t>
      </w:r>
    </w:p>
    <w:p w:rsidR="00B70F8A" w:rsidRPr="0054470B" w:rsidRDefault="00B70F8A" w:rsidP="00F44445">
      <w:pPr>
        <w:suppressAutoHyphens/>
        <w:ind w:right="33" w:firstLine="3"/>
        <w:rPr>
          <w:rFonts w:ascii="Verdana" w:hAnsi="Verdana"/>
          <w:lang w:val="fr-FR" w:eastAsia="zh-CN"/>
        </w:rPr>
      </w:pPr>
      <w:r w:rsidRPr="0054470B">
        <w:rPr>
          <w:rFonts w:ascii="Verdana" w:hAnsi="Verdana"/>
          <w:lang w:val="fr-FR" w:eastAsia="zh-CN"/>
        </w:rPr>
        <w:t>domiciliat(ă) în __________________________,jud. ________________</w:t>
      </w:r>
      <w:r w:rsidR="00F44445">
        <w:rPr>
          <w:rFonts w:ascii="Verdana" w:hAnsi="Verdana"/>
          <w:lang w:val="fr-FR" w:eastAsia="zh-CN"/>
        </w:rPr>
        <w:t>________</w:t>
      </w:r>
      <w:r w:rsidRPr="0054470B">
        <w:rPr>
          <w:rFonts w:ascii="Verdana" w:hAnsi="Verdana"/>
          <w:lang w:val="fr-FR" w:eastAsia="zh-CN"/>
        </w:rPr>
        <w:t>_, str._______________</w:t>
      </w:r>
      <w:r w:rsidR="00CC0F2E">
        <w:rPr>
          <w:rFonts w:ascii="Verdana" w:hAnsi="Verdana"/>
          <w:lang w:val="fr-FR" w:eastAsia="zh-CN"/>
        </w:rPr>
        <w:t>___</w:t>
      </w:r>
      <w:r w:rsidRPr="0054470B">
        <w:rPr>
          <w:rFonts w:ascii="Verdana" w:hAnsi="Verdana"/>
          <w:lang w:val="fr-FR" w:eastAsia="zh-CN"/>
        </w:rPr>
        <w:t>_____________</w:t>
      </w:r>
      <w:r w:rsidR="00CC0F2E">
        <w:rPr>
          <w:rFonts w:ascii="Verdana" w:hAnsi="Verdana"/>
          <w:lang w:val="fr-FR" w:eastAsia="zh-CN"/>
        </w:rPr>
        <w:t>_</w:t>
      </w:r>
      <w:r w:rsidRPr="0054470B">
        <w:rPr>
          <w:rFonts w:ascii="Verdana" w:hAnsi="Verdana"/>
          <w:lang w:val="fr-FR" w:eastAsia="zh-CN"/>
        </w:rPr>
        <w:t>__ nr.____, bl._______sc._</w:t>
      </w:r>
      <w:r w:rsidR="00CC0F2E">
        <w:rPr>
          <w:rFonts w:ascii="Verdana" w:hAnsi="Verdana"/>
          <w:lang w:val="fr-FR" w:eastAsia="zh-CN"/>
        </w:rPr>
        <w:t>__</w:t>
      </w:r>
      <w:r w:rsidRPr="0054470B">
        <w:rPr>
          <w:rFonts w:ascii="Verdana" w:hAnsi="Verdana"/>
          <w:lang w:val="fr-FR" w:eastAsia="zh-CN"/>
        </w:rPr>
        <w:t>_, ap.____, CNP_________________________</w:t>
      </w:r>
      <w:r w:rsidR="00024B6D">
        <w:rPr>
          <w:rFonts w:ascii="Verdana" w:hAnsi="Verdana"/>
          <w:lang w:val="fr-FR" w:eastAsia="zh-CN"/>
        </w:rPr>
        <w:t>, email__________________</w:t>
      </w:r>
      <w:r w:rsidRPr="0054470B">
        <w:rPr>
          <w:rFonts w:ascii="Verdana" w:hAnsi="Verdana"/>
          <w:lang w:val="fr-FR" w:eastAsia="zh-CN"/>
        </w:rPr>
        <w:t xml:space="preserve"> vă rog să aprobaţi eliberarea unei adeverinţe din care să reiasă că nu deţin eu şi familia mea, t</w:t>
      </w:r>
      <w:r w:rsidRPr="0054470B">
        <w:rPr>
          <w:rFonts w:ascii="Verdana" w:hAnsi="Verdana"/>
          <w:bCs/>
          <w:lang w:val="fr-FR" w:eastAsia="zh-CN"/>
        </w:rPr>
        <w:t>eren agricol</w:t>
      </w:r>
      <w:r w:rsidRPr="0054470B">
        <w:rPr>
          <w:rFonts w:ascii="Verdana" w:hAnsi="Verdana"/>
          <w:lang w:val="fr-FR" w:eastAsia="zh-CN"/>
        </w:rPr>
        <w:t xml:space="preserve"> pe raza municipiului Constanţa necesară la : _____________________________________________________________</w:t>
      </w:r>
      <w:r w:rsidR="00CC0F2E">
        <w:rPr>
          <w:rFonts w:ascii="Verdana" w:hAnsi="Verdana"/>
          <w:lang w:val="fr-FR" w:eastAsia="zh-CN"/>
        </w:rPr>
        <w:t>_______</w:t>
      </w:r>
    </w:p>
    <w:p w:rsidR="00B70F8A" w:rsidRPr="0054470B" w:rsidRDefault="00B70F8A" w:rsidP="00F44445">
      <w:pPr>
        <w:suppressAutoHyphens/>
        <w:ind w:right="33"/>
        <w:rPr>
          <w:rFonts w:ascii="Verdana" w:hAnsi="Verdana"/>
          <w:lang w:val="fr-FR" w:eastAsia="zh-CN"/>
        </w:rPr>
      </w:pPr>
      <w:r w:rsidRPr="0054470B">
        <w:rPr>
          <w:rFonts w:ascii="Verdana" w:hAnsi="Verdana"/>
          <w:lang w:val="fr-FR" w:eastAsia="zh-CN"/>
        </w:rPr>
        <w:tab/>
      </w:r>
      <w:r w:rsidRPr="0054470B">
        <w:rPr>
          <w:rFonts w:ascii="Verdana" w:hAnsi="Verdana"/>
          <w:lang w:val="fr-FR" w:eastAsia="zh-CN"/>
        </w:rPr>
        <w:tab/>
        <w:t>Din familia mea fac parte:</w:t>
      </w:r>
    </w:p>
    <w:p w:rsidR="00B70F8A" w:rsidRPr="0054470B" w:rsidRDefault="00B70F8A" w:rsidP="00F44445">
      <w:pPr>
        <w:suppressAutoHyphens/>
        <w:ind w:right="33"/>
        <w:rPr>
          <w:rFonts w:ascii="Verdana" w:hAnsi="Verdana"/>
          <w:lang w:eastAsia="zh-CN"/>
        </w:rPr>
      </w:pPr>
      <w:r w:rsidRPr="0054470B">
        <w:rPr>
          <w:rFonts w:ascii="Verdana" w:hAnsi="Verdana"/>
          <w:lang w:val="fr-FR" w:eastAsia="zh-CN"/>
        </w:rPr>
        <w:tab/>
      </w:r>
      <w:r w:rsidRPr="0054470B">
        <w:rPr>
          <w:rFonts w:ascii="Verdana" w:hAnsi="Verdana"/>
          <w:lang w:val="fr-FR" w:eastAsia="zh-CN"/>
        </w:rPr>
        <w:tab/>
      </w:r>
      <w:r w:rsidRPr="0054470B">
        <w:rPr>
          <w:rFonts w:ascii="Verdana" w:hAnsi="Verdana"/>
          <w:lang w:val="fr-FR" w:eastAsia="zh-CN"/>
        </w:rPr>
        <w:tab/>
        <w:t>So</w:t>
      </w:r>
      <w:r w:rsidRPr="0054470B">
        <w:rPr>
          <w:rFonts w:ascii="Verdana" w:hAnsi="Verdana"/>
          <w:lang w:eastAsia="zh-CN"/>
        </w:rPr>
        <w:t>ţ (soţie)- numele</w:t>
      </w:r>
      <w:r w:rsidRPr="0054470B">
        <w:rPr>
          <w:rFonts w:ascii="Verdana" w:hAnsi="Verdana"/>
          <w:lang w:val="fr-FR" w:eastAsia="zh-CN"/>
        </w:rPr>
        <w:t>______________________________</w:t>
      </w:r>
      <w:r w:rsidR="00CC0F2E">
        <w:rPr>
          <w:rFonts w:ascii="Verdana" w:hAnsi="Verdana"/>
          <w:lang w:val="fr-FR"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t>Mama - numele     ______________________________</w:t>
      </w:r>
      <w:r w:rsidR="00CC0F2E">
        <w:rPr>
          <w:rFonts w:ascii="Verdana" w:hAnsi="Verdana"/>
          <w:lang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t>Tata - numele        ______________________________</w:t>
      </w:r>
      <w:r w:rsidR="00CC0F2E">
        <w:rPr>
          <w:rFonts w:ascii="Verdana" w:hAnsi="Verdana"/>
          <w:lang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t>Înainte de căsătorie am purtat numele__________________________</w:t>
      </w:r>
      <w:r w:rsidR="00CC0F2E">
        <w:rPr>
          <w:rFonts w:ascii="Verdana" w:hAnsi="Verdana"/>
          <w:lang w:eastAsia="zh-CN"/>
        </w:rPr>
        <w:t>_______</w:t>
      </w: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firstLine="720"/>
        <w:rPr>
          <w:rFonts w:ascii="Verdana" w:hAnsi="Verdana"/>
          <w:lang w:eastAsia="zh-CN"/>
        </w:rPr>
      </w:pPr>
      <w:r w:rsidRPr="0054470B">
        <w:rPr>
          <w:rFonts w:ascii="Verdana" w:hAnsi="Verdana"/>
          <w:lang w:eastAsia="zh-CN"/>
        </w:rPr>
        <w:t>Data:</w:t>
      </w: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00F44445" w:rsidRPr="0054470B">
        <w:rPr>
          <w:rFonts w:ascii="Verdana" w:hAnsi="Verdana"/>
          <w:lang w:eastAsia="zh-CN"/>
        </w:rPr>
        <w:t>Semnătura________________</w:t>
      </w:r>
      <w:r w:rsidRPr="0054470B">
        <w:rPr>
          <w:rFonts w:ascii="Verdana" w:hAnsi="Verdana"/>
          <w:lang w:eastAsia="zh-CN"/>
        </w:rPr>
        <w:tab/>
      </w:r>
      <w:r w:rsidRPr="0054470B">
        <w:rPr>
          <w:rFonts w:ascii="Verdana" w:hAnsi="Verdana"/>
          <w:lang w:eastAsia="zh-CN"/>
        </w:rPr>
        <w:tab/>
      </w:r>
    </w:p>
    <w:p w:rsidR="00B70F8A" w:rsidRPr="0054470B"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D632E4" w:rsidRPr="0054470B" w:rsidRDefault="00D632E4"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D632E4" w:rsidRDefault="00D42A33"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E031FD" w:rsidRDefault="00B70F8A" w:rsidP="001F3D8E">
      <w:pPr>
        <w:pStyle w:val="Heading4"/>
      </w:pPr>
      <w:bookmarkStart w:id="241" w:name="_Toc534884475"/>
      <w:r w:rsidRPr="00E031FD">
        <w:rPr>
          <w:rFonts w:eastAsia="Calibri"/>
        </w:rPr>
        <w:lastRenderedPageBreak/>
        <w:t xml:space="preserve">A.3. Cerere pentru </w:t>
      </w:r>
      <w:r w:rsidRPr="00E031FD">
        <w:t>înregistrarea în registrul agricol a contractelor de arendă</w:t>
      </w:r>
      <w:bookmarkEnd w:id="241"/>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934B72" w:rsidRDefault="00B70F8A" w:rsidP="001F3D8E">
      <w:pPr>
        <w:pStyle w:val="Heading4"/>
        <w:rPr>
          <w:rFonts w:eastAsia="Calibri"/>
        </w:rPr>
      </w:pPr>
      <w:bookmarkStart w:id="242" w:name="_Toc534884476"/>
      <w:r w:rsidRPr="00934B72">
        <w:t xml:space="preserve">A.4. </w:t>
      </w:r>
      <w:r w:rsidRPr="00934B72">
        <w:rPr>
          <w:rFonts w:eastAsia="Calibri"/>
        </w:rPr>
        <w:t xml:space="preserve">Cerere pentru </w:t>
      </w:r>
      <w:r w:rsidRPr="00934B72">
        <w:t>eliberarea documentelor de adeverire a proprietății animalelor sau terenurilor</w:t>
      </w:r>
      <w:bookmarkEnd w:id="242"/>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Pr="00CC0F2E">
        <w:rPr>
          <w:rFonts w:ascii="Verdana" w:hAnsi="Verdana"/>
          <w:b/>
        </w:rPr>
        <w:t>D.P.</w:t>
      </w:r>
      <w:r w:rsidR="00110EFB">
        <w:rPr>
          <w:rFonts w:ascii="Verdana" w:hAnsi="Verdana"/>
          <w:b/>
        </w:rPr>
        <w:t>C.</w:t>
      </w:r>
      <w:r w:rsidRPr="00CC0F2E">
        <w:rPr>
          <w:rFonts w:ascii="Verdana" w:hAnsi="Verdana"/>
          <w:b/>
        </w:rPr>
        <w:t>-14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18C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CC0F2E" w:rsidRDefault="00B70F8A" w:rsidP="00C90E03">
      <w:pPr>
        <w:suppressAutoHyphens/>
        <w:ind w:left="-567" w:right="43"/>
        <w:jc w:val="right"/>
        <w:rPr>
          <w:rFonts w:ascii="Verdana" w:hAnsi="Verdana"/>
          <w:b/>
          <w:szCs w:val="20"/>
          <w:lang w:eastAsia="zh-CN"/>
        </w:rPr>
      </w:pPr>
      <w:r>
        <w:rPr>
          <w:szCs w:val="20"/>
          <w:lang w:val="fr-FR" w:eastAsia="zh-CN"/>
        </w:rPr>
        <w:tab/>
      </w:r>
      <w:r>
        <w:rPr>
          <w:szCs w:val="20"/>
          <w:lang w:val="fr-FR" w:eastAsia="zh-CN"/>
        </w:rPr>
        <w:tab/>
      </w:r>
      <w:r>
        <w:rPr>
          <w:szCs w:val="20"/>
          <w:lang w:val="fr-FR" w:eastAsia="zh-CN"/>
        </w:rPr>
        <w:tab/>
      </w:r>
      <w:r w:rsidRPr="00CC0F2E">
        <w:rPr>
          <w:rFonts w:ascii="Verdana" w:hAnsi="Verdana"/>
          <w:b/>
          <w:szCs w:val="20"/>
          <w:lang w:val="fr-FR" w:eastAsia="zh-CN"/>
        </w:rPr>
        <w:t>D.P.</w:t>
      </w:r>
      <w:r w:rsidR="00110EFB">
        <w:rPr>
          <w:rFonts w:ascii="Verdana" w:hAnsi="Verdana"/>
          <w:b/>
          <w:szCs w:val="20"/>
          <w:lang w:val="fr-FR" w:eastAsia="zh-CN"/>
        </w:rPr>
        <w:t>C.</w:t>
      </w:r>
      <w:r w:rsidRPr="00CC0F2E">
        <w:rPr>
          <w:rFonts w:ascii="Verdana" w:hAnsi="Verdana"/>
          <w:b/>
          <w:szCs w:val="20"/>
          <w:lang w:val="fr-FR" w:eastAsia="zh-CN"/>
        </w:rPr>
        <w:t xml:space="preserve">-14                                                                      </w:t>
      </w:r>
    </w:p>
    <w:p w:rsidR="00B70F8A" w:rsidRPr="0020705D" w:rsidRDefault="00B70F8A" w:rsidP="00B70F8A">
      <w:pPr>
        <w:suppressAutoHyphens/>
        <w:ind w:left="-567" w:right="43"/>
        <w:rPr>
          <w:szCs w:val="20"/>
          <w:lang w:val="fr-FR" w:eastAsia="zh-CN"/>
        </w:rPr>
      </w:pP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Pr="00934B72" w:rsidRDefault="00B70F8A" w:rsidP="001F3D8E">
      <w:pPr>
        <w:pStyle w:val="Heading4"/>
        <w:rPr>
          <w:rFonts w:eastAsia="Calibri"/>
        </w:rPr>
      </w:pPr>
      <w:bookmarkStart w:id="243" w:name="_Toc534884477"/>
      <w:r w:rsidRPr="00934B72">
        <w:rPr>
          <w:rFonts w:eastAsia="Calibri"/>
        </w:rPr>
        <w:lastRenderedPageBreak/>
        <w:t xml:space="preserve">A.5.Cerere pentru </w:t>
      </w:r>
      <w:r w:rsidRPr="00934B72">
        <w:t>eliberarea atestatului de producător și al carnetului de comercializare</w:t>
      </w:r>
      <w:bookmarkEnd w:id="243"/>
    </w:p>
    <w:p w:rsidR="00B70F8A" w:rsidRDefault="00B70F8A" w:rsidP="00B70F8A">
      <w:pPr>
        <w:rPr>
          <w:rFonts w:ascii="Verdana" w:hAnsi="Verdana"/>
          <w:b/>
          <w:highlight w:val="yellow"/>
          <w:u w:val="single"/>
        </w:rPr>
      </w:pPr>
    </w:p>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Pr="00A728C9">
        <w:rPr>
          <w:rFonts w:ascii="Verdana" w:hAnsi="Verdana"/>
          <w:b/>
        </w:rPr>
        <w:t>D.P.</w:t>
      </w:r>
      <w:r w:rsidR="00110EFB">
        <w:rPr>
          <w:rFonts w:ascii="Verdana" w:hAnsi="Verdana"/>
          <w:b/>
        </w:rPr>
        <w:t>C.</w:t>
      </w:r>
      <w:r w:rsidRPr="00A728C9">
        <w:rPr>
          <w:rFonts w:ascii="Verdana" w:hAnsi="Verdana"/>
          <w:b/>
        </w:rPr>
        <w:t>-15</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Default="001677FB"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B70F8A" w:rsidRPr="004F480A" w:rsidRDefault="00B70F8A" w:rsidP="00B70F8A">
      <w:pPr>
        <w:pStyle w:val="BodyText"/>
        <w:jc w:val="right"/>
        <w:rPr>
          <w:b/>
          <w:szCs w:val="22"/>
        </w:rPr>
      </w:pPr>
      <w:r w:rsidRPr="004F480A">
        <w:rPr>
          <w:b/>
          <w:szCs w:val="22"/>
        </w:rPr>
        <w:t>D.P.</w:t>
      </w:r>
      <w:r w:rsidR="00110EFB">
        <w:rPr>
          <w:b/>
          <w:szCs w:val="22"/>
        </w:rPr>
        <w:t>C.</w:t>
      </w:r>
      <w:r w:rsidRPr="004F480A">
        <w:rPr>
          <w:b/>
          <w:szCs w:val="22"/>
        </w:rPr>
        <w:t>-15</w:t>
      </w:r>
    </w:p>
    <w:p w:rsidR="00B70F8A" w:rsidRPr="004F480A" w:rsidRDefault="00B70F8A" w:rsidP="00B70F8A">
      <w:pPr>
        <w:pStyle w:val="BodyText"/>
        <w:rPr>
          <w:szCs w:val="22"/>
        </w:rPr>
      </w:pPr>
      <w:r w:rsidRPr="004F480A">
        <w:rPr>
          <w:szCs w:val="22"/>
          <w:lang w:val="fr-FR"/>
        </w:rPr>
        <w:t>C</w:t>
      </w:r>
      <w:r w:rsidRPr="004F480A">
        <w:rPr>
          <w:szCs w:val="22"/>
        </w:rPr>
        <w:t>ă</w:t>
      </w:r>
      <w:r w:rsidRPr="004F480A">
        <w:rPr>
          <w:szCs w:val="22"/>
          <w:lang w:val="fr-FR"/>
        </w:rPr>
        <w:t>tre</w:t>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p>
    <w:p w:rsidR="00B70F8A" w:rsidRPr="004F480A" w:rsidRDefault="00B70F8A" w:rsidP="00B70F8A">
      <w:pPr>
        <w:suppressAutoHyphens/>
        <w:ind w:right="-1425"/>
        <w:rPr>
          <w:rFonts w:ascii="Verdana" w:hAnsi="Verdana" w:cs="Arial"/>
          <w:lang w:val="fr-FR" w:eastAsia="zh-CN"/>
        </w:rPr>
      </w:pPr>
      <w:r w:rsidRPr="004F480A">
        <w:rPr>
          <w:rFonts w:ascii="Verdana" w:hAnsi="Verdana"/>
          <w:lang w:val="fr-FR" w:eastAsia="zh-CN"/>
        </w:rPr>
        <w:t>Primarul municipiului Constanţa</w:t>
      </w:r>
    </w:p>
    <w:p w:rsidR="00B70F8A" w:rsidRPr="004F480A" w:rsidRDefault="00B70F8A" w:rsidP="000C634F">
      <w:pPr>
        <w:suppressAutoHyphens/>
        <w:ind w:left="-90" w:right="33"/>
        <w:rPr>
          <w:rFonts w:ascii="Verdana" w:hAnsi="Verdana" w:cs="Arial"/>
          <w:lang w:val="fr-FR" w:eastAsia="zh-CN"/>
        </w:rPr>
      </w:pPr>
      <w:r>
        <w:rPr>
          <w:rFonts w:ascii="Verdana" w:hAnsi="Verdana" w:cs="Arial"/>
          <w:lang w:val="fr-FR" w:eastAsia="zh-CN"/>
        </w:rPr>
        <w:tab/>
      </w:r>
      <w:r>
        <w:rPr>
          <w:rFonts w:ascii="Verdana" w:hAnsi="Verdana" w:cs="Arial"/>
          <w:lang w:val="fr-FR" w:eastAsia="zh-CN"/>
        </w:rPr>
        <w:tab/>
      </w:r>
      <w:r>
        <w:rPr>
          <w:rFonts w:ascii="Verdana" w:hAnsi="Verdana" w:cs="Arial"/>
          <w:lang w:val="fr-FR" w:eastAsia="zh-CN"/>
        </w:rPr>
        <w:tab/>
      </w:r>
      <w:r>
        <w:rPr>
          <w:rFonts w:ascii="Verdana" w:hAnsi="Verdana" w:cs="Arial"/>
          <w:lang w:val="fr-FR" w:eastAsia="zh-CN"/>
        </w:rPr>
        <w:tab/>
      </w:r>
    </w:p>
    <w:p w:rsidR="00B70F8A" w:rsidRPr="004F480A" w:rsidRDefault="00B70F8A" w:rsidP="00B70F8A">
      <w:pPr>
        <w:jc w:val="center"/>
        <w:rPr>
          <w:rFonts w:ascii="Verdana" w:hAnsi="Verdana" w:cs="Arial"/>
          <w:b/>
          <w:lang w:val="fr-FR" w:eastAsia="zh-CN"/>
        </w:rPr>
      </w:pPr>
      <w:r w:rsidRPr="004F480A">
        <w:rPr>
          <w:rFonts w:ascii="Verdana" w:hAnsi="Verdana"/>
          <w:b/>
          <w:lang w:val="fr-FR" w:eastAsia="zh-CN"/>
        </w:rPr>
        <w:t>CERERE</w:t>
      </w:r>
    </w:p>
    <w:p w:rsidR="00B70F8A" w:rsidRPr="004F480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Subsemnatul (a) ______________________________________________________________</w:t>
      </w:r>
      <w:r w:rsidR="000C634F">
        <w:rPr>
          <w:rFonts w:ascii="Verdana" w:hAnsi="Verdana"/>
          <w:lang w:val="fr-FR" w:eastAsia="zh-CN"/>
        </w:rPr>
        <w:t>_</w:t>
      </w:r>
      <w:r w:rsidRPr="004F480A">
        <w:rPr>
          <w:rFonts w:ascii="Verdana" w:hAnsi="Verdana"/>
          <w:lang w:val="fr-FR" w:eastAsia="zh-CN"/>
        </w:rPr>
        <w:t>_____</w:t>
      </w:r>
    </w:p>
    <w:p w:rsidR="00B70F8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domiciliat în  Constanţa, strada______________________________</w:t>
      </w:r>
      <w:r>
        <w:rPr>
          <w:rFonts w:ascii="Verdana" w:hAnsi="Verdana"/>
          <w:lang w:val="fr-FR" w:eastAsia="zh-CN"/>
        </w:rPr>
        <w:t>_nr._____, bl.____,</w:t>
      </w:r>
    </w:p>
    <w:p w:rsidR="00B70F8A" w:rsidRDefault="00B70F8A" w:rsidP="003707FB">
      <w:pPr>
        <w:suppressAutoHyphens/>
        <w:spacing w:after="0" w:line="240" w:lineRule="auto"/>
        <w:ind w:left="360" w:right="-1425" w:hanging="360"/>
        <w:rPr>
          <w:rFonts w:ascii="Verdana" w:hAnsi="Verdana"/>
          <w:lang w:val="fr-FR" w:eastAsia="zh-CN"/>
        </w:rPr>
      </w:pPr>
      <w:r>
        <w:rPr>
          <w:rFonts w:ascii="Verdana" w:hAnsi="Verdana"/>
          <w:lang w:val="fr-FR" w:eastAsia="zh-CN"/>
        </w:rPr>
        <w:t xml:space="preserve"> sc.____,</w:t>
      </w:r>
      <w:r w:rsidRPr="004F480A">
        <w:rPr>
          <w:rFonts w:ascii="Verdana" w:hAnsi="Verdana"/>
          <w:lang w:val="fr-FR" w:eastAsia="zh-CN"/>
        </w:rPr>
        <w:t>ap._____ jud. Constanţa, posesor al cărţii de i</w:t>
      </w:r>
      <w:r>
        <w:rPr>
          <w:rFonts w:ascii="Verdana" w:hAnsi="Verdana"/>
          <w:lang w:val="fr-FR" w:eastAsia="zh-CN"/>
        </w:rPr>
        <w:t>dentitate/buletin de identitate</w:t>
      </w:r>
    </w:p>
    <w:p w:rsidR="00B70F8A" w:rsidRPr="004F480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seria_______nr._______,</w:t>
      </w:r>
      <w:r>
        <w:rPr>
          <w:rFonts w:ascii="Verdana" w:hAnsi="Verdana"/>
          <w:lang w:val="fr-FR" w:eastAsia="zh-CN"/>
        </w:rPr>
        <w:t>telefon _______________, e-mail_______________</w:t>
      </w:r>
      <w:r w:rsidR="000C634F">
        <w:rPr>
          <w:rFonts w:ascii="Verdana" w:hAnsi="Verdana"/>
          <w:lang w:val="fr-FR" w:eastAsia="zh-CN"/>
        </w:rPr>
        <w:t>_</w:t>
      </w:r>
      <w:r>
        <w:rPr>
          <w:rFonts w:ascii="Verdana" w:hAnsi="Verdana"/>
          <w:lang w:val="fr-FR" w:eastAsia="zh-CN"/>
        </w:rPr>
        <w:t>_______</w:t>
      </w:r>
    </w:p>
    <w:p w:rsidR="00B70F8A" w:rsidRDefault="00B70F8A" w:rsidP="003707FB">
      <w:pPr>
        <w:suppressAutoHyphens/>
        <w:spacing w:after="0" w:line="240" w:lineRule="auto"/>
        <w:ind w:left="360" w:right="-1425" w:hanging="360"/>
        <w:rPr>
          <w:rFonts w:ascii="Verdana" w:hAnsi="Verdana"/>
          <w:lang w:eastAsia="zh-CN"/>
        </w:rPr>
      </w:pPr>
      <w:r w:rsidRPr="004F480A">
        <w:rPr>
          <w:rFonts w:ascii="Verdana" w:hAnsi="Verdana"/>
          <w:lang w:eastAsia="zh-CN"/>
        </w:rPr>
        <w:t>cod numeric personal ______________________________ eliberat de Poliţia</w:t>
      </w:r>
    </w:p>
    <w:p w:rsidR="00B70F8A" w:rsidRPr="004F480A" w:rsidRDefault="00B70F8A" w:rsidP="003707FB">
      <w:pPr>
        <w:suppressAutoHyphens/>
        <w:spacing w:after="0" w:line="240" w:lineRule="auto"/>
        <w:ind w:left="360" w:right="-1425" w:hanging="360"/>
        <w:rPr>
          <w:rFonts w:ascii="Verdana" w:hAnsi="Verdana"/>
          <w:lang w:eastAsia="zh-CN"/>
        </w:rPr>
      </w:pPr>
      <w:r w:rsidRPr="004F480A">
        <w:rPr>
          <w:rFonts w:ascii="Verdana" w:hAnsi="Verdana"/>
          <w:lang w:eastAsia="zh-CN"/>
        </w:rPr>
        <w:t xml:space="preserve"> __________________, </w:t>
      </w:r>
    </w:p>
    <w:p w:rsidR="00B70F8A" w:rsidRPr="00677850" w:rsidRDefault="00B70F8A" w:rsidP="003707FB">
      <w:pPr>
        <w:suppressAutoHyphens/>
        <w:spacing w:after="0" w:line="240" w:lineRule="auto"/>
        <w:ind w:right="-241"/>
        <w:rPr>
          <w:rFonts w:ascii="Verdana" w:hAnsi="Verdana"/>
          <w:lang w:val="fr-FR" w:eastAsia="zh-CN"/>
        </w:rPr>
      </w:pPr>
      <w:r w:rsidRPr="004F480A">
        <w:rPr>
          <w:rFonts w:ascii="Verdana" w:hAnsi="Verdana"/>
          <w:lang w:eastAsia="zh-CN"/>
        </w:rPr>
        <w:t xml:space="preserve">vă rog să-mi aprobaţi </w:t>
      </w:r>
      <w:r w:rsidRPr="004F480A">
        <w:rPr>
          <w:rFonts w:ascii="Verdana" w:hAnsi="Verdana"/>
          <w:b/>
          <w:u w:val="single"/>
          <w:lang w:eastAsia="zh-CN"/>
        </w:rPr>
        <w:t>eliberarea</w:t>
      </w:r>
      <w:r w:rsidRPr="004F480A">
        <w:rPr>
          <w:rFonts w:ascii="Verdana" w:hAnsi="Verdana"/>
          <w:lang w:eastAsia="zh-CN"/>
        </w:rPr>
        <w:t xml:space="preserve"> Atestatului de Producător pentru v</w:t>
      </w:r>
      <w:r>
        <w:rPr>
          <w:rFonts w:ascii="Verdana" w:hAnsi="Verdana"/>
          <w:lang w:eastAsia="zh-CN"/>
        </w:rPr>
        <w:t>ânzarea următoarelor produse şi cantități</w:t>
      </w:r>
      <w:r w:rsidRPr="00677850">
        <w:rPr>
          <w:rFonts w:ascii="Verdana" w:hAnsi="Verdana"/>
          <w:lang w:val="fr-FR" w:eastAsia="zh-CN"/>
        </w:rPr>
        <w:t>:</w:t>
      </w:r>
    </w:p>
    <w:p w:rsidR="00B70F8A" w:rsidRPr="004F480A" w:rsidRDefault="00B70F8A" w:rsidP="003707FB">
      <w:pPr>
        <w:suppressAutoHyphens/>
        <w:spacing w:after="0" w:line="240" w:lineRule="auto"/>
        <w:ind w:right="-241"/>
        <w:rPr>
          <w:rFonts w:ascii="Verdana" w:hAnsi="Verdana"/>
          <w:lang w:eastAsia="zh-CN"/>
        </w:rPr>
      </w:pPr>
      <w:r w:rsidRPr="004F480A">
        <w:rPr>
          <w:rFonts w:ascii="Verdana" w:hAnsi="Verdana"/>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F480A" w:rsidRDefault="00B70F8A" w:rsidP="003707FB">
      <w:pPr>
        <w:suppressAutoHyphens/>
        <w:spacing w:after="0" w:line="240" w:lineRule="auto"/>
        <w:ind w:right="33" w:firstLine="720"/>
        <w:jc w:val="both"/>
        <w:rPr>
          <w:rFonts w:ascii="Verdana" w:hAnsi="Verdana"/>
          <w:lang w:eastAsia="zh-CN"/>
        </w:rPr>
      </w:pPr>
      <w:r w:rsidRPr="004F480A">
        <w:rPr>
          <w:rFonts w:ascii="Verdana" w:hAnsi="Verdana"/>
          <w:lang w:eastAsia="zh-CN"/>
        </w:rPr>
        <w:t xml:space="preserve">Declar pe propria răspundere, sub sancţiunile prevăzute de </w:t>
      </w:r>
      <w:r>
        <w:rPr>
          <w:rFonts w:ascii="Verdana" w:hAnsi="Verdana"/>
          <w:lang w:eastAsia="zh-CN"/>
        </w:rPr>
        <w:t xml:space="preserve">legislația </w:t>
      </w:r>
      <w:r w:rsidRPr="004F480A">
        <w:rPr>
          <w:rFonts w:ascii="Verdana" w:hAnsi="Verdana"/>
          <w:lang w:eastAsia="zh-CN"/>
        </w:rPr>
        <w:t>penal</w:t>
      </w:r>
      <w:r>
        <w:rPr>
          <w:rFonts w:ascii="Verdana" w:hAnsi="Verdana"/>
          <w:lang w:eastAsia="zh-CN"/>
        </w:rPr>
        <w:t>ă privind falsul în declarații</w:t>
      </w:r>
      <w:r w:rsidRPr="004F480A">
        <w:rPr>
          <w:rFonts w:ascii="Verdana" w:hAnsi="Verdana"/>
          <w:lang w:eastAsia="zh-CN"/>
        </w:rPr>
        <w:t>, că produsele, producţiile estimate şi cantităţile destinate comercializării pentru care am solicitat eliberarea Certificatului de Producător sunt obţinute în gospodăria mea, de pe terenurile ori de la animalele, pe care le am înr</w:t>
      </w:r>
      <w:r>
        <w:rPr>
          <w:rFonts w:ascii="Verdana" w:hAnsi="Verdana"/>
          <w:lang w:eastAsia="zh-CN"/>
        </w:rPr>
        <w:t>egistrate în Registrul Agricol.</w:t>
      </w:r>
    </w:p>
    <w:p w:rsidR="00B70F8A" w:rsidRPr="004F480A" w:rsidRDefault="00B70F8A" w:rsidP="003707FB">
      <w:pPr>
        <w:suppressAutoHyphens/>
        <w:spacing w:after="0" w:line="240" w:lineRule="auto"/>
        <w:ind w:right="33"/>
        <w:rPr>
          <w:rFonts w:ascii="Verdana" w:hAnsi="Verdana"/>
          <w:lang w:val="fr-FR" w:eastAsia="zh-CN"/>
        </w:rPr>
      </w:pPr>
      <w:r w:rsidRPr="004F480A">
        <w:rPr>
          <w:rFonts w:ascii="Verdana" w:hAnsi="Verdana"/>
          <w:lang w:val="fr-FR" w:eastAsia="zh-CN"/>
        </w:rPr>
        <w:t>Atestatul de Producător va fi folosit şi de următorii membri din componenţa gospodăriei:</w:t>
      </w:r>
    </w:p>
    <w:p w:rsidR="00B70F8A" w:rsidRPr="004F480A" w:rsidRDefault="00B70F8A" w:rsidP="003707FB">
      <w:pPr>
        <w:suppressAutoHyphens/>
        <w:spacing w:after="0" w:line="240" w:lineRule="auto"/>
        <w:ind w:left="360" w:right="-1425" w:hanging="360"/>
        <w:rPr>
          <w:rFonts w:ascii="Verdana" w:hAnsi="Verdana"/>
          <w:lang w:val="fr-FR" w:eastAsia="zh-CN"/>
        </w:rPr>
      </w:pPr>
    </w:p>
    <w:p w:rsidR="00B70F8A" w:rsidRPr="004F480A" w:rsidRDefault="00B70F8A" w:rsidP="003707FB">
      <w:pPr>
        <w:suppressAutoHyphens/>
        <w:spacing w:after="0" w:line="240" w:lineRule="auto"/>
        <w:ind w:left="360" w:right="33" w:hanging="360"/>
        <w:rPr>
          <w:rFonts w:ascii="Verdana" w:hAnsi="Verdana"/>
          <w:lang w:val="fr-FR" w:eastAsia="zh-CN"/>
        </w:rPr>
      </w:pPr>
      <w:r w:rsidRPr="004F480A">
        <w:rPr>
          <w:rFonts w:ascii="Verdana" w:hAnsi="Verdana"/>
          <w:lang w:val="fr-FR" w:eastAsia="zh-CN"/>
        </w:rPr>
        <w:t>1.____________________________CI</w:t>
      </w:r>
      <w:r>
        <w:rPr>
          <w:rFonts w:ascii="Verdana" w:hAnsi="Verdana"/>
          <w:lang w:val="fr-FR" w:eastAsia="zh-CN"/>
        </w:rPr>
        <w:t>/BI</w:t>
      </w:r>
      <w:r w:rsidRPr="004F480A">
        <w:rPr>
          <w:rFonts w:ascii="Verdana" w:hAnsi="Verdana"/>
          <w:lang w:val="fr-FR" w:eastAsia="zh-CN"/>
        </w:rPr>
        <w:t>seria_____n</w:t>
      </w:r>
      <w:r w:rsidR="000C634F">
        <w:rPr>
          <w:rFonts w:ascii="Verdana" w:hAnsi="Verdana"/>
          <w:lang w:val="fr-FR" w:eastAsia="zh-CN"/>
        </w:rPr>
        <w:t>r.______CNP______________</w:t>
      </w:r>
    </w:p>
    <w:p w:rsidR="00B70F8A" w:rsidRPr="004F480A" w:rsidRDefault="00B70F8A" w:rsidP="003707FB">
      <w:pPr>
        <w:suppressAutoHyphens/>
        <w:spacing w:after="0" w:line="240" w:lineRule="auto"/>
        <w:ind w:left="360" w:right="33" w:hanging="360"/>
        <w:rPr>
          <w:rFonts w:ascii="Verdana" w:hAnsi="Verdana"/>
          <w:lang w:val="fr-FR" w:eastAsia="zh-CN"/>
        </w:rPr>
      </w:pPr>
      <w:r w:rsidRPr="004F480A">
        <w:rPr>
          <w:rFonts w:ascii="Verdana" w:hAnsi="Verdana"/>
          <w:lang w:val="fr-FR" w:eastAsia="zh-CN"/>
        </w:rPr>
        <w:t>2.__</w:t>
      </w:r>
      <w:r>
        <w:rPr>
          <w:rFonts w:ascii="Verdana" w:hAnsi="Verdana"/>
          <w:lang w:val="fr-FR" w:eastAsia="zh-CN"/>
        </w:rPr>
        <w:t>__________________________CI/BI</w:t>
      </w:r>
      <w:r w:rsidRPr="004F480A">
        <w:rPr>
          <w:rFonts w:ascii="Verdana" w:hAnsi="Verdana"/>
          <w:lang w:val="fr-FR" w:eastAsia="zh-CN"/>
        </w:rPr>
        <w:t>seria_____n</w:t>
      </w:r>
      <w:r>
        <w:rPr>
          <w:rFonts w:ascii="Verdana" w:hAnsi="Verdana"/>
          <w:lang w:val="fr-FR" w:eastAsia="zh-CN"/>
        </w:rPr>
        <w:t>r.______CNP_____________</w:t>
      </w:r>
      <w:r w:rsidR="000C634F">
        <w:rPr>
          <w:rFonts w:ascii="Verdana" w:hAnsi="Verdana"/>
          <w:lang w:val="fr-FR" w:eastAsia="zh-CN"/>
        </w:rPr>
        <w:t>_</w:t>
      </w:r>
    </w:p>
    <w:p w:rsidR="00B70F8A" w:rsidRPr="004F480A" w:rsidRDefault="00B70F8A" w:rsidP="003707FB">
      <w:pPr>
        <w:suppressAutoHyphens/>
        <w:spacing w:after="0" w:line="240" w:lineRule="auto"/>
        <w:ind w:left="360" w:right="33" w:hanging="360"/>
        <w:rPr>
          <w:rFonts w:ascii="Verdana" w:hAnsi="Verdana" w:cs="Arial"/>
          <w:lang w:val="fr-FR" w:eastAsia="zh-CN"/>
        </w:rPr>
      </w:pPr>
      <w:r w:rsidRPr="004F480A">
        <w:rPr>
          <w:rFonts w:ascii="Verdana" w:hAnsi="Verdana"/>
          <w:lang w:val="fr-FR" w:eastAsia="zh-CN"/>
        </w:rPr>
        <w:t>3.__</w:t>
      </w:r>
      <w:r>
        <w:rPr>
          <w:rFonts w:ascii="Verdana" w:hAnsi="Verdana"/>
          <w:lang w:val="fr-FR" w:eastAsia="zh-CN"/>
        </w:rPr>
        <w:t>__________________________CI/BI</w:t>
      </w:r>
      <w:r w:rsidRPr="004F480A">
        <w:rPr>
          <w:rFonts w:ascii="Verdana" w:hAnsi="Verdana"/>
          <w:lang w:val="fr-FR" w:eastAsia="zh-CN"/>
        </w:rPr>
        <w:t>seria_____n</w:t>
      </w:r>
      <w:r>
        <w:rPr>
          <w:rFonts w:ascii="Verdana" w:hAnsi="Verdana"/>
          <w:lang w:val="fr-FR" w:eastAsia="zh-CN"/>
        </w:rPr>
        <w:t>r.______CNP_____________</w:t>
      </w:r>
      <w:r w:rsidR="000C634F">
        <w:rPr>
          <w:rFonts w:ascii="Verdana" w:hAnsi="Verdana"/>
          <w:lang w:val="fr-FR" w:eastAsia="zh-CN"/>
        </w:rPr>
        <w:t>_</w:t>
      </w:r>
    </w:p>
    <w:p w:rsidR="00B70F8A" w:rsidRPr="004F480A" w:rsidRDefault="00B70F8A" w:rsidP="003707FB">
      <w:pPr>
        <w:suppressAutoHyphens/>
        <w:spacing w:after="0" w:line="240" w:lineRule="auto"/>
        <w:ind w:right="-1425"/>
        <w:rPr>
          <w:rFonts w:ascii="Verdana" w:hAnsi="Verdana" w:cs="Arial"/>
          <w:lang w:val="fr-FR" w:eastAsia="zh-CN"/>
        </w:rPr>
      </w:pP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Data_____________</w:t>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t>Semnatura_______________</w:t>
      </w:r>
    </w:p>
    <w:p w:rsidR="00B70F8A" w:rsidRDefault="00B70F8A" w:rsidP="003707FB">
      <w:pPr>
        <w:tabs>
          <w:tab w:val="center" w:pos="4320"/>
          <w:tab w:val="right" w:pos="8640"/>
        </w:tabs>
        <w:suppressAutoHyphens/>
        <w:spacing w:after="0" w:line="240" w:lineRule="auto"/>
        <w:ind w:right="-1425"/>
        <w:rPr>
          <w:rFonts w:ascii="Verdana" w:hAnsi="Verdana"/>
          <w:lang w:val="fr-FR" w:eastAsia="zh-CN"/>
        </w:rPr>
      </w:pPr>
    </w:p>
    <w:p w:rsidR="00296746" w:rsidRPr="004F480A" w:rsidRDefault="00296746" w:rsidP="003707FB">
      <w:pPr>
        <w:tabs>
          <w:tab w:val="center" w:pos="4320"/>
          <w:tab w:val="right" w:pos="8640"/>
        </w:tabs>
        <w:suppressAutoHyphens/>
        <w:spacing w:after="0" w:line="240" w:lineRule="auto"/>
        <w:ind w:right="-1425"/>
        <w:rPr>
          <w:rFonts w:ascii="Verdana" w:hAnsi="Verdana"/>
          <w:lang w:val="fr-FR" w:eastAsia="zh-CN"/>
        </w:rPr>
      </w:pPr>
    </w:p>
    <w:p w:rsidR="00B70F8A" w:rsidRPr="004F480A" w:rsidRDefault="00B70F8A" w:rsidP="003707FB">
      <w:pPr>
        <w:tabs>
          <w:tab w:val="center" w:pos="4320"/>
          <w:tab w:val="right" w:pos="8640"/>
        </w:tabs>
        <w:suppressAutoHyphens/>
        <w:spacing w:after="0" w:line="240" w:lineRule="auto"/>
        <w:ind w:right="-1425"/>
        <w:rPr>
          <w:rFonts w:ascii="Verdana" w:hAnsi="Verdana"/>
          <w:lang w:val="fr-FR" w:eastAsia="zh-CN"/>
        </w:rPr>
      </w:pPr>
      <w:r w:rsidRPr="004F480A">
        <w:rPr>
          <w:rFonts w:ascii="Verdana" w:hAnsi="Verdana"/>
          <w:lang w:val="fr-FR" w:eastAsia="zh-CN"/>
        </w:rPr>
        <w:t>anexez:</w:t>
      </w: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dovadă proprietate teren şi cadastru</w:t>
      </w: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carnet sănătate al animalelor/ albinelor</w:t>
      </w:r>
    </w:p>
    <w:p w:rsidR="003707FB"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carte de identitate/buletin de identitate</w:t>
      </w: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Pr="008A7A69" w:rsidRDefault="00F0533D" w:rsidP="00F053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C18CA" w:rsidRDefault="00B70F8A" w:rsidP="000C634F">
      <w:pPr>
        <w:rPr>
          <w:rFonts w:ascii="Verdana" w:hAnsi="Verdana"/>
          <w:b/>
          <w:iCs/>
        </w:rPr>
      </w:pPr>
    </w:p>
    <w:p w:rsidR="00B70F8A" w:rsidRPr="00934B72" w:rsidRDefault="00B70F8A" w:rsidP="001F3D8E">
      <w:pPr>
        <w:pStyle w:val="Heading4"/>
        <w:rPr>
          <w:rFonts w:eastAsia="Calibri"/>
        </w:rPr>
      </w:pPr>
      <w:bookmarkStart w:id="244" w:name="_Toc534884478"/>
      <w:r w:rsidRPr="00934B72">
        <w:rPr>
          <w:rFonts w:eastAsia="Calibri"/>
        </w:rPr>
        <w:t xml:space="preserve">A.6. Cerere pentru </w:t>
      </w:r>
      <w:r w:rsidRPr="00934B72">
        <w:t>vizarea atestatului de producător</w:t>
      </w:r>
      <w:bookmarkEnd w:id="244"/>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C22A9B">
        <w:rPr>
          <w:rFonts w:ascii="Verdana" w:hAnsi="Verdana"/>
          <w:b/>
        </w:rPr>
        <w:t>D.P.</w:t>
      </w:r>
      <w:r w:rsidR="00110EFB">
        <w:rPr>
          <w:rFonts w:ascii="Verdana" w:hAnsi="Verdana"/>
          <w:b/>
        </w:rPr>
        <w:t>C.</w:t>
      </w:r>
      <w:r w:rsidRPr="00C22A9B">
        <w:rPr>
          <w:rFonts w:ascii="Verdana" w:hAnsi="Verdana"/>
          <w:b/>
        </w:rPr>
        <w:t>-16</w:t>
      </w:r>
      <w:r w:rsidR="007925E1">
        <w:rPr>
          <w:rFonts w:ascii="Verdana" w:hAnsi="Verdana"/>
          <w:b/>
        </w:rPr>
        <w:t xml:space="preserve"> - </w:t>
      </w:r>
      <w:r w:rsidR="007925E1"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B70F8A" w:rsidRPr="009030C4" w:rsidRDefault="00B70F8A" w:rsidP="00B70F8A">
      <w:pPr>
        <w:jc w:val="right"/>
        <w:rPr>
          <w:rFonts w:ascii="Verdana" w:hAnsi="Verdana"/>
          <w:b/>
          <w:lang w:val="fr-FR" w:eastAsia="zh-CN"/>
        </w:rPr>
      </w:pPr>
      <w:r w:rsidRPr="009030C4">
        <w:rPr>
          <w:rFonts w:ascii="Verdana" w:hAnsi="Verdana"/>
          <w:b/>
          <w:lang w:val="fr-FR" w:eastAsia="zh-CN"/>
        </w:rPr>
        <w:lastRenderedPageBreak/>
        <w:t>D.P.</w:t>
      </w:r>
      <w:r w:rsidR="00110EFB">
        <w:rPr>
          <w:rFonts w:ascii="Verdana" w:hAnsi="Verdana"/>
          <w:b/>
          <w:lang w:val="fr-FR" w:eastAsia="zh-CN"/>
        </w:rPr>
        <w:t>C.</w:t>
      </w:r>
      <w:r w:rsidRPr="009030C4">
        <w:rPr>
          <w:rFonts w:ascii="Verdana" w:hAnsi="Verdana"/>
          <w:b/>
          <w:lang w:val="fr-FR" w:eastAsia="zh-CN"/>
        </w:rPr>
        <w:t>-16</w:t>
      </w:r>
    </w:p>
    <w:p w:rsidR="00B70F8A" w:rsidRPr="009030C4" w:rsidRDefault="00B70F8A" w:rsidP="00B70F8A">
      <w:pPr>
        <w:pStyle w:val="BodyText"/>
        <w:rPr>
          <w:szCs w:val="22"/>
        </w:rPr>
      </w:pPr>
    </w:p>
    <w:p w:rsidR="00B70F8A" w:rsidRPr="009030C4" w:rsidRDefault="00B70F8A" w:rsidP="00B70F8A">
      <w:pPr>
        <w:pStyle w:val="BodyText"/>
        <w:rPr>
          <w:szCs w:val="22"/>
          <w:lang w:val="fr-FR"/>
        </w:rPr>
      </w:pPr>
      <w:r w:rsidRPr="009030C4">
        <w:rPr>
          <w:szCs w:val="22"/>
          <w:lang w:val="fr-FR"/>
        </w:rPr>
        <w:t>C</w:t>
      </w:r>
      <w:r w:rsidRPr="009030C4">
        <w:rPr>
          <w:szCs w:val="22"/>
          <w:lang w:val="ro-RO"/>
        </w:rPr>
        <w:t>ă</w:t>
      </w:r>
      <w:r w:rsidRPr="009030C4">
        <w:rPr>
          <w:szCs w:val="22"/>
          <w:lang w:val="fr-FR"/>
        </w:rPr>
        <w:t>tre</w:t>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p>
    <w:p w:rsidR="00B70F8A" w:rsidRPr="009030C4" w:rsidRDefault="00B70F8A" w:rsidP="00B70F8A">
      <w:pPr>
        <w:pStyle w:val="BodyText"/>
        <w:ind w:right="-1425"/>
        <w:rPr>
          <w:rFonts w:cs="Arial"/>
          <w:szCs w:val="22"/>
          <w:lang w:val="fr-FR"/>
        </w:rPr>
      </w:pPr>
      <w:r w:rsidRPr="009030C4">
        <w:rPr>
          <w:szCs w:val="22"/>
          <w:lang w:val="fr-FR"/>
        </w:rPr>
        <w:t>Primarul municipiului Constanţa</w:t>
      </w:r>
    </w:p>
    <w:p w:rsidR="00B70F8A" w:rsidRPr="009030C4" w:rsidRDefault="00B70F8A" w:rsidP="00B70F8A">
      <w:pPr>
        <w:ind w:left="-90" w:right="-1425"/>
        <w:rPr>
          <w:rFonts w:ascii="Verdana" w:hAnsi="Verdana" w:cs="Arial"/>
          <w:lang w:val="fr-FR"/>
        </w:rPr>
      </w:pP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p>
    <w:p w:rsidR="00B70F8A" w:rsidRPr="009030C4" w:rsidRDefault="00B70F8A" w:rsidP="00B70F8A">
      <w:pPr>
        <w:pStyle w:val="BodyText"/>
        <w:jc w:val="center"/>
        <w:rPr>
          <w:rFonts w:cs="Arial"/>
          <w:b/>
          <w:szCs w:val="22"/>
        </w:rPr>
      </w:pPr>
      <w:r w:rsidRPr="009030C4">
        <w:rPr>
          <w:b/>
          <w:szCs w:val="22"/>
        </w:rPr>
        <w:t>CERERE</w:t>
      </w:r>
    </w:p>
    <w:p w:rsidR="00B70F8A" w:rsidRPr="009030C4" w:rsidRDefault="00B70F8A" w:rsidP="00B70F8A">
      <w:pPr>
        <w:pStyle w:val="BodyText"/>
        <w:rPr>
          <w:szCs w:val="22"/>
        </w:rPr>
      </w:pPr>
    </w:p>
    <w:p w:rsidR="00B70F8A" w:rsidRDefault="00B70F8A" w:rsidP="00B70F8A">
      <w:pPr>
        <w:pStyle w:val="List"/>
        <w:ind w:right="-1425"/>
        <w:rPr>
          <w:rFonts w:ascii="Verdana" w:hAnsi="Verdana"/>
          <w:sz w:val="22"/>
          <w:szCs w:val="22"/>
          <w:lang w:val="fr-FR"/>
        </w:rPr>
      </w:pPr>
      <w:r>
        <w:rPr>
          <w:rFonts w:ascii="Verdana" w:hAnsi="Verdana"/>
          <w:sz w:val="22"/>
          <w:szCs w:val="22"/>
          <w:lang w:val="fr-FR"/>
        </w:rPr>
        <w:t>Subsemnatul</w:t>
      </w:r>
      <w:r w:rsidRPr="009030C4">
        <w:rPr>
          <w:rFonts w:ascii="Verdana" w:hAnsi="Verdana"/>
          <w:sz w:val="22"/>
          <w:szCs w:val="22"/>
          <w:lang w:val="fr-FR"/>
        </w:rPr>
        <w:t>__________________________________</w:t>
      </w:r>
      <w:r>
        <w:rPr>
          <w:rFonts w:ascii="Verdana" w:hAnsi="Verdana"/>
          <w:sz w:val="22"/>
          <w:szCs w:val="22"/>
          <w:lang w:val="fr-FR"/>
        </w:rPr>
        <w:t>__________________________</w:t>
      </w:r>
    </w:p>
    <w:p w:rsidR="00B70F8A" w:rsidRPr="009030C4"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lang w:val="fr-FR"/>
        </w:rPr>
      </w:pPr>
      <w:r w:rsidRPr="009030C4">
        <w:rPr>
          <w:rFonts w:ascii="Verdana" w:hAnsi="Verdana"/>
          <w:sz w:val="22"/>
          <w:szCs w:val="22"/>
          <w:lang w:val="fr-FR"/>
        </w:rPr>
        <w:t>domiciliat în  Constanţa, strada___________________</w:t>
      </w:r>
      <w:r>
        <w:rPr>
          <w:rFonts w:ascii="Verdana" w:hAnsi="Verdana"/>
          <w:sz w:val="22"/>
          <w:szCs w:val="22"/>
          <w:lang w:val="fr-FR"/>
        </w:rPr>
        <w:t>____________nr._____, bl._____</w:t>
      </w:r>
    </w:p>
    <w:p w:rsidR="00B70F8A"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lang w:val="fr-FR"/>
        </w:rPr>
      </w:pPr>
      <w:r>
        <w:rPr>
          <w:rFonts w:ascii="Verdana" w:hAnsi="Verdana"/>
          <w:sz w:val="22"/>
          <w:szCs w:val="22"/>
          <w:lang w:val="fr-FR"/>
        </w:rPr>
        <w:t xml:space="preserve"> sc.____,</w:t>
      </w:r>
      <w:r w:rsidRPr="009030C4">
        <w:rPr>
          <w:rFonts w:ascii="Verdana" w:hAnsi="Verdana"/>
          <w:sz w:val="22"/>
          <w:szCs w:val="22"/>
          <w:lang w:val="fr-FR"/>
        </w:rPr>
        <w:t>ap._____ jud. Constanţa, posesor al cărţii de i</w:t>
      </w:r>
      <w:r>
        <w:rPr>
          <w:rFonts w:ascii="Verdana" w:hAnsi="Verdana"/>
          <w:sz w:val="22"/>
          <w:szCs w:val="22"/>
          <w:lang w:val="fr-FR"/>
        </w:rPr>
        <w:t xml:space="preserve">dentitate/buletin de identitate </w:t>
      </w:r>
    </w:p>
    <w:p w:rsidR="00B70F8A"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rPr>
      </w:pPr>
      <w:r w:rsidRPr="009030C4">
        <w:rPr>
          <w:rFonts w:ascii="Verdana" w:hAnsi="Verdana"/>
          <w:sz w:val="22"/>
          <w:szCs w:val="22"/>
          <w:lang w:val="fr-FR"/>
        </w:rPr>
        <w:t>seria_______nr._______,</w:t>
      </w:r>
      <w:r w:rsidRPr="009030C4">
        <w:rPr>
          <w:rFonts w:ascii="Verdana" w:hAnsi="Verdana"/>
          <w:sz w:val="22"/>
          <w:szCs w:val="22"/>
        </w:rPr>
        <w:t>cod numeric personal ______________________________</w:t>
      </w:r>
      <w:r>
        <w:rPr>
          <w:rFonts w:ascii="Verdana" w:hAnsi="Verdana"/>
          <w:sz w:val="22"/>
          <w:szCs w:val="22"/>
        </w:rPr>
        <w:t>__</w:t>
      </w:r>
    </w:p>
    <w:p w:rsidR="00B70F8A" w:rsidRDefault="00B70F8A" w:rsidP="00B70F8A">
      <w:pPr>
        <w:pStyle w:val="List"/>
        <w:ind w:right="-1425"/>
        <w:rPr>
          <w:rFonts w:ascii="Verdana" w:hAnsi="Verdana"/>
          <w:sz w:val="22"/>
          <w:szCs w:val="22"/>
        </w:rPr>
      </w:pPr>
    </w:p>
    <w:p w:rsidR="00B70F8A" w:rsidRPr="00677850" w:rsidRDefault="00B70F8A" w:rsidP="00B70F8A">
      <w:pPr>
        <w:pStyle w:val="List"/>
        <w:ind w:right="-1425"/>
        <w:rPr>
          <w:rFonts w:ascii="Verdana" w:hAnsi="Verdana"/>
          <w:sz w:val="22"/>
          <w:szCs w:val="22"/>
          <w:lang w:val="da-DK"/>
        </w:rPr>
      </w:pPr>
      <w:r w:rsidRPr="00677850">
        <w:rPr>
          <w:rFonts w:ascii="Verdana" w:hAnsi="Verdana"/>
          <w:sz w:val="22"/>
          <w:szCs w:val="22"/>
          <w:lang w:val="da-DK"/>
        </w:rPr>
        <w:t>eliberat de Poliţia __________________,telefon_____________, e-mail_____________</w:t>
      </w:r>
    </w:p>
    <w:p w:rsidR="00B70F8A" w:rsidRPr="009030C4" w:rsidRDefault="00B70F8A" w:rsidP="00B70F8A">
      <w:pPr>
        <w:pStyle w:val="List"/>
        <w:ind w:right="-1425"/>
        <w:rPr>
          <w:rFonts w:ascii="Verdana" w:hAnsi="Verdana"/>
          <w:sz w:val="22"/>
          <w:szCs w:val="22"/>
          <w:lang w:val="fr-FR"/>
        </w:rPr>
      </w:pPr>
    </w:p>
    <w:p w:rsidR="00B70F8A" w:rsidRPr="009030C4" w:rsidRDefault="00B70F8A" w:rsidP="00B70F8A">
      <w:pPr>
        <w:pStyle w:val="BodyText"/>
        <w:ind w:right="-99"/>
        <w:rPr>
          <w:szCs w:val="22"/>
          <w:lang w:val="fr-FR"/>
        </w:rPr>
      </w:pPr>
      <w:r w:rsidRPr="009030C4">
        <w:rPr>
          <w:szCs w:val="22"/>
          <w:lang w:val="fr-FR"/>
        </w:rPr>
        <w:t xml:space="preserve">vă rog să-mi aprobaţi </w:t>
      </w:r>
      <w:r w:rsidRPr="009030C4">
        <w:rPr>
          <w:b/>
          <w:szCs w:val="22"/>
          <w:u w:val="single"/>
          <w:lang w:val="fr-FR"/>
        </w:rPr>
        <w:t>vizarea</w:t>
      </w:r>
      <w:r w:rsidRPr="009030C4">
        <w:rPr>
          <w:szCs w:val="22"/>
          <w:lang w:val="fr-FR"/>
        </w:rPr>
        <w:t xml:space="preserve"> pentru trimestrul ______ a Atestatului de Producator nr. __________ pentru v</w:t>
      </w:r>
      <w:r w:rsidRPr="009030C4">
        <w:rPr>
          <w:szCs w:val="22"/>
          <w:lang w:val="ro-RO"/>
        </w:rPr>
        <w:t>â</w:t>
      </w:r>
      <w:r w:rsidRPr="009030C4">
        <w:rPr>
          <w:szCs w:val="22"/>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9030C4" w:rsidRDefault="00B70F8A" w:rsidP="00B70F8A">
      <w:pPr>
        <w:pStyle w:val="BodyText"/>
        <w:ind w:right="-99" w:firstLine="720"/>
        <w:rPr>
          <w:szCs w:val="22"/>
          <w:lang w:val="fr-FR"/>
        </w:rPr>
      </w:pPr>
      <w:r w:rsidRPr="009030C4">
        <w:rPr>
          <w:szCs w:val="22"/>
          <w:lang w:val="fr-FR"/>
        </w:rPr>
        <w:t>Declar pe propria răspundere, sub sancţiunile prevăzute de art.292 din Codul penal, că produsele, producţiile estimate şi cantităţile destinate comercializării pentru care am solicitat vizarea Atestatului de Producător sunt obţinute în gospodăria mea, de pe terenurile ori de la animalele, pe care le am înregistrate în Registrul Agricol.</w:t>
      </w:r>
    </w:p>
    <w:p w:rsidR="00B70F8A" w:rsidRPr="009030C4" w:rsidRDefault="00B70F8A" w:rsidP="00B70F8A">
      <w:pPr>
        <w:pStyle w:val="BodyText"/>
        <w:ind w:right="-1425"/>
        <w:rPr>
          <w:szCs w:val="22"/>
          <w:lang w:val="fr-FR"/>
        </w:rPr>
      </w:pPr>
    </w:p>
    <w:p w:rsidR="00B70F8A" w:rsidRPr="009030C4" w:rsidRDefault="00B70F8A" w:rsidP="00B70F8A">
      <w:pPr>
        <w:pStyle w:val="BodyText"/>
        <w:ind w:right="-1425"/>
        <w:rPr>
          <w:szCs w:val="22"/>
          <w:lang w:val="fr-FR"/>
        </w:rPr>
      </w:pPr>
      <w:r w:rsidRPr="009030C4">
        <w:rPr>
          <w:szCs w:val="22"/>
          <w:lang w:val="fr-FR"/>
        </w:rPr>
        <w:t>Atestatul de Producător va fi folosit şi de următorii membri din componenţa gospodăriei:</w:t>
      </w:r>
    </w:p>
    <w:p w:rsidR="00B70F8A" w:rsidRPr="009030C4" w:rsidRDefault="00B70F8A" w:rsidP="00B70F8A">
      <w:pPr>
        <w:pStyle w:val="List"/>
        <w:ind w:right="-1425"/>
        <w:rPr>
          <w:rFonts w:ascii="Verdana" w:hAnsi="Verdana"/>
          <w:sz w:val="22"/>
          <w:szCs w:val="22"/>
          <w:lang w:val="fr-FR"/>
        </w:rPr>
      </w:pPr>
    </w:p>
    <w:p w:rsidR="00B70F8A" w:rsidRPr="009030C4" w:rsidRDefault="00B70F8A" w:rsidP="00B70F8A">
      <w:pPr>
        <w:pStyle w:val="List"/>
        <w:ind w:right="-1425"/>
        <w:rPr>
          <w:rFonts w:ascii="Verdana" w:hAnsi="Verdana"/>
          <w:sz w:val="22"/>
          <w:szCs w:val="22"/>
          <w:lang w:val="fr-FR"/>
        </w:rPr>
      </w:pPr>
      <w:r w:rsidRPr="009030C4">
        <w:rPr>
          <w:rFonts w:ascii="Verdana" w:hAnsi="Verdana"/>
          <w:sz w:val="22"/>
          <w:szCs w:val="22"/>
          <w:lang w:val="fr-FR"/>
        </w:rPr>
        <w:t>1.__</w:t>
      </w:r>
      <w:r>
        <w:rPr>
          <w:rFonts w:ascii="Verdana" w:hAnsi="Verdana"/>
          <w:sz w:val="22"/>
          <w:szCs w:val="22"/>
          <w:lang w:val="fr-FR"/>
        </w:rPr>
        <w:t>__________________________CI/BI</w:t>
      </w:r>
      <w:r w:rsidRPr="009030C4">
        <w:rPr>
          <w:rFonts w:ascii="Verdana" w:hAnsi="Verdana"/>
          <w:sz w:val="22"/>
          <w:szCs w:val="22"/>
          <w:lang w:val="fr-FR"/>
        </w:rPr>
        <w:t>seria_____n</w:t>
      </w:r>
      <w:r>
        <w:rPr>
          <w:rFonts w:ascii="Verdana" w:hAnsi="Verdana"/>
          <w:sz w:val="22"/>
          <w:szCs w:val="22"/>
          <w:lang w:val="fr-FR"/>
        </w:rPr>
        <w:t>r.______CNP____________</w:t>
      </w:r>
      <w:r w:rsidRPr="009030C4">
        <w:rPr>
          <w:rFonts w:ascii="Verdana" w:hAnsi="Verdana"/>
          <w:sz w:val="22"/>
          <w:szCs w:val="22"/>
          <w:lang w:val="fr-FR"/>
        </w:rPr>
        <w:t>____</w:t>
      </w:r>
    </w:p>
    <w:p w:rsidR="00B70F8A" w:rsidRPr="009030C4" w:rsidRDefault="00B70F8A" w:rsidP="00B70F8A">
      <w:pPr>
        <w:pStyle w:val="List"/>
        <w:ind w:right="-1425"/>
        <w:rPr>
          <w:rFonts w:ascii="Verdana" w:hAnsi="Verdana"/>
          <w:sz w:val="22"/>
          <w:szCs w:val="22"/>
          <w:lang w:val="fr-FR"/>
        </w:rPr>
      </w:pPr>
      <w:r w:rsidRPr="009030C4">
        <w:rPr>
          <w:rFonts w:ascii="Verdana" w:hAnsi="Verdana"/>
          <w:sz w:val="22"/>
          <w:szCs w:val="22"/>
          <w:lang w:val="fr-FR"/>
        </w:rPr>
        <w:t>2.__</w:t>
      </w:r>
      <w:r>
        <w:rPr>
          <w:rFonts w:ascii="Verdana" w:hAnsi="Verdana"/>
          <w:sz w:val="22"/>
          <w:szCs w:val="22"/>
          <w:lang w:val="fr-FR"/>
        </w:rPr>
        <w:t>__________________________CI/BI</w:t>
      </w:r>
      <w:r w:rsidRPr="009030C4">
        <w:rPr>
          <w:rFonts w:ascii="Verdana" w:hAnsi="Verdana"/>
          <w:sz w:val="22"/>
          <w:szCs w:val="22"/>
          <w:lang w:val="fr-FR"/>
        </w:rPr>
        <w:t>seria_____</w:t>
      </w:r>
      <w:r>
        <w:rPr>
          <w:rFonts w:ascii="Verdana" w:hAnsi="Verdana"/>
          <w:sz w:val="22"/>
          <w:szCs w:val="22"/>
          <w:lang w:val="fr-FR"/>
        </w:rPr>
        <w:t>nr.______CNP___________</w:t>
      </w:r>
      <w:r w:rsidRPr="009030C4">
        <w:rPr>
          <w:rFonts w:ascii="Verdana" w:hAnsi="Verdana"/>
          <w:sz w:val="22"/>
          <w:szCs w:val="22"/>
          <w:lang w:val="fr-FR"/>
        </w:rPr>
        <w:t>_____</w:t>
      </w:r>
    </w:p>
    <w:p w:rsidR="00B70F8A" w:rsidRPr="009030C4" w:rsidRDefault="00B70F8A" w:rsidP="00B70F8A">
      <w:pPr>
        <w:pStyle w:val="List"/>
        <w:ind w:right="-1425"/>
        <w:rPr>
          <w:rFonts w:ascii="Verdana" w:hAnsi="Verdana" w:cs="Arial"/>
          <w:sz w:val="22"/>
          <w:szCs w:val="22"/>
          <w:lang w:val="fr-FR"/>
        </w:rPr>
      </w:pPr>
      <w:r w:rsidRPr="009030C4">
        <w:rPr>
          <w:rFonts w:ascii="Verdana" w:hAnsi="Verdana"/>
          <w:sz w:val="22"/>
          <w:szCs w:val="22"/>
          <w:lang w:val="fr-FR"/>
        </w:rPr>
        <w:t>3.__</w:t>
      </w:r>
      <w:r>
        <w:rPr>
          <w:rFonts w:ascii="Verdana" w:hAnsi="Verdana"/>
          <w:sz w:val="22"/>
          <w:szCs w:val="22"/>
          <w:lang w:val="fr-FR"/>
        </w:rPr>
        <w:t>__________________________CI/BI</w:t>
      </w:r>
      <w:r w:rsidRPr="009030C4">
        <w:rPr>
          <w:rFonts w:ascii="Verdana" w:hAnsi="Verdana"/>
          <w:sz w:val="22"/>
          <w:szCs w:val="22"/>
          <w:lang w:val="fr-FR"/>
        </w:rPr>
        <w:t>seria_____n</w:t>
      </w:r>
      <w:r>
        <w:rPr>
          <w:rFonts w:ascii="Verdana" w:hAnsi="Verdana"/>
          <w:sz w:val="22"/>
          <w:szCs w:val="22"/>
          <w:lang w:val="fr-FR"/>
        </w:rPr>
        <w:t>r.______CNP____________</w:t>
      </w:r>
      <w:r w:rsidRPr="009030C4">
        <w:rPr>
          <w:rFonts w:ascii="Verdana" w:hAnsi="Verdana"/>
          <w:sz w:val="22"/>
          <w:szCs w:val="22"/>
          <w:lang w:val="fr-FR"/>
        </w:rPr>
        <w:t>____</w:t>
      </w:r>
    </w:p>
    <w:p w:rsidR="00B70F8A" w:rsidRPr="009030C4" w:rsidRDefault="00B70F8A" w:rsidP="00B70F8A">
      <w:pPr>
        <w:ind w:left="-90" w:right="-1425"/>
        <w:rPr>
          <w:rFonts w:ascii="Verdana" w:hAnsi="Verdana" w:cs="Arial"/>
          <w:lang w:val="fr-FR"/>
        </w:rPr>
      </w:pPr>
    </w:p>
    <w:p w:rsidR="00B70F8A" w:rsidRPr="009030C4" w:rsidRDefault="00B70F8A" w:rsidP="00B70F8A">
      <w:pPr>
        <w:ind w:left="-90" w:right="-1425"/>
        <w:rPr>
          <w:rFonts w:ascii="Verdana" w:hAnsi="Verdana" w:cs="Arial"/>
          <w:lang w:val="fr-FR"/>
        </w:rPr>
      </w:pPr>
    </w:p>
    <w:p w:rsidR="00B70F8A" w:rsidRPr="009030C4" w:rsidRDefault="00B70F8A" w:rsidP="00B70F8A">
      <w:pPr>
        <w:pStyle w:val="BodyText"/>
        <w:ind w:right="-1425"/>
        <w:rPr>
          <w:szCs w:val="22"/>
          <w:lang w:val="fr-FR"/>
        </w:rPr>
      </w:pPr>
      <w:r w:rsidRPr="009030C4">
        <w:rPr>
          <w:szCs w:val="22"/>
          <w:lang w:val="fr-FR"/>
        </w:rPr>
        <w:t>Data_____________</w:t>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t>Semnatura_______________</w:t>
      </w:r>
    </w:p>
    <w:p w:rsidR="00B70F8A" w:rsidRPr="009030C4" w:rsidRDefault="00B70F8A" w:rsidP="00B70F8A">
      <w:pPr>
        <w:pStyle w:val="Header"/>
        <w:ind w:right="-1425"/>
        <w:rPr>
          <w:rFonts w:ascii="Verdana" w:hAnsi="Verdana"/>
          <w:lang w:val="fr-FR"/>
        </w:rPr>
      </w:pPr>
    </w:p>
    <w:p w:rsidR="00B70F8A" w:rsidRPr="009030C4" w:rsidRDefault="00B70F8A" w:rsidP="00B70F8A">
      <w:pPr>
        <w:pStyle w:val="Header"/>
        <w:ind w:right="-1425"/>
        <w:rPr>
          <w:rFonts w:ascii="Verdana" w:hAnsi="Verdana"/>
          <w:lang w:val="fr-FR"/>
        </w:rPr>
      </w:pPr>
      <w:r w:rsidRPr="009030C4">
        <w:rPr>
          <w:rFonts w:ascii="Verdana" w:hAnsi="Verdana"/>
          <w:lang w:val="fr-FR"/>
        </w:rPr>
        <w:t>anexez:</w:t>
      </w:r>
    </w:p>
    <w:p w:rsidR="00B70F8A" w:rsidRPr="009030C4" w:rsidRDefault="00B70F8A" w:rsidP="00B70F8A">
      <w:pPr>
        <w:pStyle w:val="Listcumarcatori1"/>
        <w:ind w:right="-1425"/>
        <w:rPr>
          <w:rFonts w:ascii="Verdana" w:hAnsi="Verdana"/>
          <w:sz w:val="22"/>
          <w:szCs w:val="22"/>
          <w:lang w:val="fr-FR"/>
        </w:rPr>
      </w:pPr>
      <w:r w:rsidRPr="009030C4">
        <w:rPr>
          <w:rFonts w:ascii="Verdana" w:hAnsi="Verdana"/>
          <w:sz w:val="22"/>
          <w:szCs w:val="22"/>
          <w:lang w:val="fr-FR"/>
        </w:rPr>
        <w:t>- Atestatat de Producător în original</w:t>
      </w:r>
    </w:p>
    <w:p w:rsidR="00B70F8A" w:rsidRPr="009030C4" w:rsidRDefault="00B70F8A" w:rsidP="00B70F8A">
      <w:pPr>
        <w:pStyle w:val="Listcumarcatori1"/>
        <w:ind w:right="-1425"/>
        <w:rPr>
          <w:rFonts w:ascii="Verdana" w:hAnsi="Verdana"/>
          <w:sz w:val="22"/>
          <w:szCs w:val="22"/>
          <w:lang w:val="fr-FR"/>
        </w:rPr>
      </w:pPr>
      <w:r w:rsidRPr="009030C4">
        <w:rPr>
          <w:rFonts w:ascii="Verdana" w:hAnsi="Verdana"/>
          <w:sz w:val="22"/>
          <w:szCs w:val="22"/>
          <w:lang w:val="fr-FR"/>
        </w:rPr>
        <w:t>- carnet sănătate al animalelor/ albinelor vizat la trimestru</w:t>
      </w:r>
    </w:p>
    <w:p w:rsidR="00B70F8A" w:rsidRPr="009030C4" w:rsidRDefault="00B70F8A" w:rsidP="00B70F8A">
      <w:pPr>
        <w:spacing w:after="200" w:line="276" w:lineRule="auto"/>
        <w:rPr>
          <w:rFonts w:ascii="Verdana" w:eastAsia="Calibri" w:hAnsi="Verdana"/>
          <w:b/>
          <w:iCs/>
        </w:rPr>
      </w:pPr>
    </w:p>
    <w:p w:rsidR="00B70F8A" w:rsidRPr="001B4782" w:rsidRDefault="002634B8" w:rsidP="001B4782">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934B72" w:rsidRDefault="00B70F8A" w:rsidP="001F3D8E">
      <w:pPr>
        <w:pStyle w:val="Heading4"/>
      </w:pPr>
      <w:bookmarkStart w:id="245" w:name="_Toc534884479"/>
      <w:r w:rsidRPr="00934B72">
        <w:lastRenderedPageBreak/>
        <w:t>A.7. Cerere pentru eliberarea adeverințelor în vederea obținerii subvențiilor de la APIA</w:t>
      </w:r>
      <w:bookmarkEnd w:id="245"/>
    </w:p>
    <w:p w:rsidR="00B70F8A" w:rsidRPr="005F60BC"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before="240" w:after="0" w:line="240" w:lineRule="auto"/>
        <w:rPr>
          <w:rFonts w:ascii="Verdana" w:hAnsi="Verdana"/>
        </w:rPr>
      </w:pPr>
      <w:r w:rsidRPr="0062400A">
        <w:rPr>
          <w:rFonts w:ascii="Verdana" w:hAnsi="Verdana"/>
        </w:rPr>
        <w:t>- cerere – formular</w:t>
      </w:r>
      <w:r>
        <w:rPr>
          <w:rFonts w:ascii="Verdana" w:hAnsi="Verdana"/>
        </w:rPr>
        <w:t>e</w:t>
      </w:r>
      <w:r w:rsidRPr="005F60BC">
        <w:rPr>
          <w:rFonts w:ascii="Verdana" w:hAnsi="Verdana"/>
          <w:b/>
        </w:rPr>
        <w:t>D.P.</w:t>
      </w:r>
      <w:r w:rsidR="00110EFB">
        <w:rPr>
          <w:rFonts w:ascii="Verdana" w:hAnsi="Verdana"/>
          <w:b/>
        </w:rPr>
        <w:t>C.</w:t>
      </w:r>
      <w:r w:rsidRPr="005F60BC">
        <w:rPr>
          <w:rFonts w:ascii="Verdana" w:hAnsi="Verdana"/>
          <w:b/>
        </w:rPr>
        <w:t>-17.1</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Pr="0062400A">
        <w:rPr>
          <w:rFonts w:ascii="Verdana" w:hAnsi="Verdana"/>
        </w:rPr>
        <w:t xml:space="preserve">și </w:t>
      </w:r>
      <w:r w:rsidRPr="005F60BC">
        <w:rPr>
          <w:rFonts w:ascii="Verdana" w:hAnsi="Verdana"/>
          <w:b/>
        </w:rPr>
        <w:t>D.P.</w:t>
      </w:r>
      <w:r w:rsidR="00110EFB">
        <w:rPr>
          <w:rFonts w:ascii="Verdana" w:hAnsi="Verdana"/>
          <w:b/>
        </w:rPr>
        <w:t>C.</w:t>
      </w:r>
      <w:r w:rsidRPr="005F60BC">
        <w:rPr>
          <w:rFonts w:ascii="Verdana" w:hAnsi="Verdana"/>
          <w:b/>
        </w:rPr>
        <w:t>-17.2</w:t>
      </w:r>
      <w:r w:rsidRPr="00CD33EA">
        <w:rPr>
          <w:rFonts w:ascii="Verdana" w:hAnsi="Verdana"/>
        </w:rPr>
        <w:t>(</w:t>
      </w:r>
      <w:r w:rsidRPr="005C0B56">
        <w:rPr>
          <w:rFonts w:ascii="Verdana" w:hAnsi="Verdana"/>
        </w:rPr>
        <w:t xml:space="preserve">pentru persoane </w:t>
      </w:r>
      <w:r>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B70F8A" w:rsidRPr="005F60BC" w:rsidRDefault="00B70F8A" w:rsidP="00B70F8A">
      <w:pPr>
        <w:pStyle w:val="BodyText"/>
        <w:jc w:val="right"/>
        <w:rPr>
          <w:b/>
          <w:szCs w:val="22"/>
        </w:rPr>
      </w:pPr>
      <w:r w:rsidRPr="005F60BC">
        <w:rPr>
          <w:b/>
          <w:szCs w:val="22"/>
        </w:rPr>
        <w:lastRenderedPageBreak/>
        <w:t>D.P.</w:t>
      </w:r>
      <w:r w:rsidR="00110EFB">
        <w:rPr>
          <w:b/>
          <w:szCs w:val="22"/>
        </w:rPr>
        <w:t>C.</w:t>
      </w:r>
      <w:r w:rsidRPr="005F60BC">
        <w:rPr>
          <w:b/>
          <w:szCs w:val="22"/>
        </w:rPr>
        <w:t>-17.1</w:t>
      </w:r>
    </w:p>
    <w:p w:rsidR="00B70F8A" w:rsidRPr="005F60BC" w:rsidRDefault="00B70F8A" w:rsidP="00B70F8A">
      <w:pPr>
        <w:pStyle w:val="BodyText"/>
        <w:jc w:val="right"/>
        <w:rPr>
          <w:szCs w:val="22"/>
        </w:rPr>
      </w:pPr>
    </w:p>
    <w:p w:rsidR="00B70F8A" w:rsidRPr="005F60BC" w:rsidRDefault="00B70F8A" w:rsidP="00B70F8A">
      <w:pPr>
        <w:suppressAutoHyphens/>
        <w:ind w:right="-1425"/>
        <w:rPr>
          <w:rFonts w:ascii="Verdana" w:hAnsi="Verdana"/>
          <w:lang w:val="fr-FR" w:eastAsia="zh-CN"/>
        </w:rPr>
      </w:pPr>
      <w:r w:rsidRPr="005F60BC">
        <w:rPr>
          <w:rFonts w:ascii="Verdana" w:hAnsi="Verdana"/>
          <w:lang w:val="fr-FR" w:eastAsia="zh-CN"/>
        </w:rPr>
        <w:t>C</w:t>
      </w:r>
      <w:r w:rsidRPr="005F60BC">
        <w:rPr>
          <w:rFonts w:ascii="Verdana" w:hAnsi="Verdana"/>
          <w:lang w:eastAsia="zh-CN"/>
        </w:rPr>
        <w:t>ă</w:t>
      </w:r>
      <w:r w:rsidRPr="005F60BC">
        <w:rPr>
          <w:rFonts w:ascii="Verdana" w:hAnsi="Verdana"/>
          <w:lang w:val="fr-FR" w:eastAsia="zh-CN"/>
        </w:rPr>
        <w:t>tre</w:t>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p>
    <w:p w:rsidR="00B70F8A" w:rsidRPr="005F60BC" w:rsidRDefault="00B70F8A" w:rsidP="00B70F8A">
      <w:pPr>
        <w:suppressAutoHyphens/>
        <w:ind w:right="-1425"/>
        <w:rPr>
          <w:rFonts w:ascii="Verdana" w:hAnsi="Verdana" w:cs="Arial"/>
          <w:lang w:val="fr-FR" w:eastAsia="zh-CN"/>
        </w:rPr>
      </w:pPr>
      <w:r w:rsidRPr="005F60BC">
        <w:rPr>
          <w:rFonts w:ascii="Verdana" w:hAnsi="Verdana"/>
          <w:lang w:val="fr-FR" w:eastAsia="zh-CN"/>
        </w:rPr>
        <w:t>Primarul municipiului Constanţa</w:t>
      </w:r>
    </w:p>
    <w:p w:rsidR="00B70F8A" w:rsidRPr="005F60BC" w:rsidRDefault="00B70F8A" w:rsidP="005C49C8">
      <w:pPr>
        <w:suppressAutoHyphens/>
        <w:ind w:right="-1425"/>
        <w:rPr>
          <w:rFonts w:ascii="Verdana" w:hAnsi="Verdana"/>
          <w:lang w:val="fr-FR" w:eastAsia="zh-CN"/>
        </w:rPr>
      </w:pPr>
    </w:p>
    <w:p w:rsidR="00B70F8A" w:rsidRPr="005F60BC" w:rsidRDefault="00B70F8A" w:rsidP="00B70F8A">
      <w:pPr>
        <w:suppressAutoHyphens/>
        <w:ind w:left="2880" w:right="-1425" w:firstLine="720"/>
        <w:rPr>
          <w:rFonts w:ascii="Verdana" w:hAnsi="Verdana"/>
          <w:lang w:val="fr-FR" w:eastAsia="zh-CN"/>
        </w:rPr>
      </w:pPr>
    </w:p>
    <w:p w:rsidR="00B70F8A" w:rsidRPr="005F60BC" w:rsidRDefault="00B70F8A" w:rsidP="00B70F8A">
      <w:pPr>
        <w:suppressAutoHyphens/>
        <w:ind w:left="2880" w:right="-1425" w:firstLine="720"/>
        <w:rPr>
          <w:rFonts w:ascii="Verdana" w:hAnsi="Verdana"/>
          <w:b/>
          <w:lang w:val="fr-FR" w:eastAsia="zh-CN"/>
        </w:rPr>
      </w:pPr>
      <w:r w:rsidRPr="005F60BC">
        <w:rPr>
          <w:rFonts w:ascii="Verdana" w:hAnsi="Verdana"/>
          <w:lang w:val="fr-FR" w:eastAsia="zh-CN"/>
        </w:rPr>
        <w:t xml:space="preserve">DOMNULE  PRIMAR, </w:t>
      </w:r>
    </w:p>
    <w:p w:rsidR="00B70F8A" w:rsidRPr="005F60BC" w:rsidRDefault="00B70F8A" w:rsidP="00B70F8A">
      <w:pPr>
        <w:suppressAutoHyphens/>
        <w:ind w:right="-1425"/>
        <w:jc w:val="center"/>
        <w:rPr>
          <w:rFonts w:ascii="Verdana" w:hAnsi="Verdana"/>
          <w:b/>
          <w:lang w:val="fr-FR" w:eastAsia="zh-CN"/>
        </w:rPr>
      </w:pPr>
    </w:p>
    <w:p w:rsidR="00B70F8A" w:rsidRPr="005F60BC" w:rsidRDefault="00B70F8A" w:rsidP="00B70F8A">
      <w:pPr>
        <w:suppressAutoHyphens/>
        <w:ind w:right="-1425"/>
        <w:jc w:val="center"/>
        <w:rPr>
          <w:rFonts w:ascii="Verdana" w:hAnsi="Verdana"/>
          <w:b/>
          <w:lang w:val="fr-FR" w:eastAsia="zh-CN"/>
        </w:rPr>
      </w:pPr>
    </w:p>
    <w:p w:rsidR="00B70F8A" w:rsidRPr="005F60BC" w:rsidRDefault="00B70F8A" w:rsidP="00B70F8A">
      <w:pPr>
        <w:suppressAutoHyphens/>
        <w:ind w:right="33" w:firstLine="450"/>
        <w:rPr>
          <w:rFonts w:ascii="Verdana" w:hAnsi="Verdana"/>
          <w:lang w:val="fr-FR" w:eastAsia="zh-CN"/>
        </w:rPr>
      </w:pPr>
      <w:r w:rsidRPr="005F60BC">
        <w:rPr>
          <w:rFonts w:ascii="Verdana" w:hAnsi="Verdana"/>
          <w:lang w:val="fr-FR" w:eastAsia="zh-CN"/>
        </w:rPr>
        <w:t>Subsemnatul(a)______________________________________,domiciliat(ă) în __________________________,jud. ____________________________________</w:t>
      </w:r>
      <w:r w:rsidR="000C634F">
        <w:rPr>
          <w:rFonts w:ascii="Verdana" w:hAnsi="Verdana"/>
          <w:lang w:val="fr-FR" w:eastAsia="zh-CN"/>
        </w:rPr>
        <w:t>__</w:t>
      </w:r>
      <w:r w:rsidRPr="005F60BC">
        <w:rPr>
          <w:rFonts w:ascii="Verdana" w:hAnsi="Verdana"/>
          <w:lang w:val="fr-FR" w:eastAsia="zh-CN"/>
        </w:rPr>
        <w:t>, str.______________________________ nr._____, bl.______sc._____, ap._______, CNP______________________________, telefon ____________________,</w:t>
      </w:r>
    </w:p>
    <w:p w:rsidR="00B70F8A" w:rsidRPr="005F60BC" w:rsidRDefault="00B70F8A" w:rsidP="00B70F8A">
      <w:pPr>
        <w:suppressAutoHyphens/>
        <w:ind w:right="33"/>
        <w:rPr>
          <w:rFonts w:ascii="Verdana" w:hAnsi="Verdana"/>
          <w:lang w:val="fr-FR" w:eastAsia="zh-CN"/>
        </w:rPr>
      </w:pPr>
      <w:r w:rsidRPr="005F60BC">
        <w:rPr>
          <w:rFonts w:ascii="Verdana" w:hAnsi="Verdana"/>
          <w:lang w:val="fr-FR" w:eastAsia="zh-CN"/>
        </w:rPr>
        <w:t>e-mail________________ , vă rog să aprobaţi eliberarea unei adrese din care să reiasă că figurez în Registrul Agricol al municipiului Constanța cu suprafața de _________, situat în sola____________, parcela _____________, zona de încadrare a acestuia și categoria de folosință necesară la:</w:t>
      </w:r>
    </w:p>
    <w:p w:rsidR="00B70F8A" w:rsidRPr="005F60BC" w:rsidRDefault="00B70F8A" w:rsidP="00B70F8A">
      <w:pPr>
        <w:suppressAutoHyphens/>
        <w:ind w:right="-1425"/>
        <w:rPr>
          <w:rFonts w:ascii="Verdana" w:hAnsi="Verdana"/>
          <w:lang w:val="fr-FR" w:eastAsia="zh-CN"/>
        </w:rPr>
      </w:pPr>
      <w:r w:rsidRPr="005F60BC">
        <w:rPr>
          <w:rFonts w:ascii="Verdana" w:hAnsi="Verdana"/>
          <w:lang w:val="fr-FR" w:eastAsia="zh-CN"/>
        </w:rPr>
        <w:t>_______________________________________________________________</w:t>
      </w:r>
      <w:r>
        <w:rPr>
          <w:rFonts w:ascii="Verdana" w:hAnsi="Verdana"/>
          <w:lang w:val="fr-FR" w:eastAsia="zh-CN"/>
        </w:rPr>
        <w:t>______</w:t>
      </w:r>
      <w:r w:rsidRPr="005F60BC">
        <w:rPr>
          <w:rFonts w:ascii="Verdana" w:hAnsi="Verdana"/>
          <w:lang w:val="fr-FR" w:eastAsia="zh-CN"/>
        </w:rPr>
        <w:tab/>
      </w:r>
    </w:p>
    <w:p w:rsidR="00B70F8A" w:rsidRPr="005F60BC" w:rsidRDefault="00B70F8A" w:rsidP="00B70F8A">
      <w:pPr>
        <w:suppressAutoHyphens/>
        <w:ind w:right="-1425" w:firstLine="3"/>
        <w:rPr>
          <w:rFonts w:ascii="Verdana" w:hAnsi="Verdana"/>
          <w:lang w:val="fr-FR" w:eastAsia="zh-CN"/>
        </w:rPr>
      </w:pPr>
    </w:p>
    <w:p w:rsidR="00B70F8A" w:rsidRPr="005F60BC" w:rsidRDefault="00B70F8A" w:rsidP="00B70F8A">
      <w:pPr>
        <w:pBdr>
          <w:bottom w:val="single" w:sz="12" w:space="1" w:color="auto"/>
        </w:pBdr>
        <w:suppressAutoHyphens/>
        <w:ind w:right="43" w:firstLine="3"/>
        <w:rPr>
          <w:rFonts w:ascii="Verdana" w:hAnsi="Verdana"/>
          <w:lang w:val="fr-FR" w:eastAsia="zh-CN"/>
        </w:rPr>
      </w:pPr>
      <w:r w:rsidRPr="005F60BC">
        <w:rPr>
          <w:rFonts w:ascii="Verdana" w:hAnsi="Verdana"/>
          <w:lang w:val="fr-FR" w:eastAsia="zh-CN"/>
        </w:rPr>
        <w:t>Anexez în copie:</w:t>
      </w:r>
    </w:p>
    <w:p w:rsidR="00B70F8A" w:rsidRPr="005F60BC" w:rsidRDefault="00B70F8A" w:rsidP="00B70F8A">
      <w:pPr>
        <w:suppressAutoHyphens/>
        <w:ind w:right="-99" w:firstLine="3"/>
        <w:rPr>
          <w:rFonts w:ascii="Verdana" w:hAnsi="Verdana"/>
          <w:lang w:val="fr-FR" w:eastAsia="zh-CN"/>
        </w:rPr>
      </w:pPr>
      <w:r w:rsidRPr="005F60BC">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w:t>
      </w:r>
    </w:p>
    <w:p w:rsidR="00B70F8A" w:rsidRPr="005F60BC" w:rsidRDefault="00B70F8A" w:rsidP="00B70F8A">
      <w:pPr>
        <w:suppressAutoHyphens/>
        <w:ind w:right="-99" w:firstLine="3"/>
        <w:rPr>
          <w:rFonts w:ascii="Verdana" w:hAnsi="Verdana"/>
          <w:lang w:val="fr-FR" w:eastAsia="zh-CN"/>
        </w:rPr>
      </w:pPr>
      <w:r w:rsidRPr="005F60BC">
        <w:rPr>
          <w:rFonts w:ascii="Verdana" w:hAnsi="Verdana"/>
          <w:lang w:val="fr-FR" w:eastAsia="zh-CN"/>
        </w:rPr>
        <w:t>_____________________________________________________________________</w:t>
      </w:r>
    </w:p>
    <w:p w:rsidR="00B70F8A" w:rsidRPr="005F60BC" w:rsidRDefault="00B70F8A" w:rsidP="00B70F8A">
      <w:pPr>
        <w:suppressAutoHyphens/>
        <w:ind w:right="-99"/>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firstLine="720"/>
        <w:rPr>
          <w:rFonts w:ascii="Verdana" w:hAnsi="Verdana"/>
          <w:lang w:eastAsia="zh-CN"/>
        </w:rPr>
      </w:pPr>
    </w:p>
    <w:p w:rsidR="00B70F8A" w:rsidRPr="005F60BC" w:rsidRDefault="00B70F8A" w:rsidP="005C49C8">
      <w:pPr>
        <w:suppressAutoHyphens/>
        <w:ind w:right="-1425"/>
        <w:rPr>
          <w:rFonts w:ascii="Verdana" w:hAnsi="Verdana"/>
          <w:lang w:eastAsia="zh-CN"/>
        </w:rPr>
      </w:pPr>
      <w:r>
        <w:rPr>
          <w:rFonts w:ascii="Verdana" w:hAnsi="Verdana"/>
          <w:lang w:eastAsia="zh-CN"/>
        </w:rPr>
        <w:t>Data</w:t>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Pr>
          <w:rFonts w:ascii="Verdana" w:hAnsi="Verdana"/>
          <w:lang w:eastAsia="zh-CN"/>
        </w:rPr>
        <w:t xml:space="preserve">      </w:t>
      </w:r>
      <w:r w:rsidR="005C49C8">
        <w:rPr>
          <w:rFonts w:ascii="Verdana" w:hAnsi="Verdana"/>
          <w:lang w:eastAsia="zh-CN"/>
        </w:rPr>
        <w:t xml:space="preserve">                             </w:t>
      </w:r>
      <w:r>
        <w:rPr>
          <w:rFonts w:ascii="Verdana" w:hAnsi="Verdana"/>
          <w:lang w:eastAsia="zh-CN"/>
        </w:rPr>
        <w:t xml:space="preserve">  </w:t>
      </w:r>
      <w:r w:rsidR="005C49C8">
        <w:rPr>
          <w:rFonts w:ascii="Verdana" w:hAnsi="Verdana"/>
          <w:lang w:eastAsia="zh-CN"/>
        </w:rPr>
        <w:t xml:space="preserve">           </w:t>
      </w:r>
      <w:r>
        <w:rPr>
          <w:rFonts w:ascii="Verdana" w:hAnsi="Verdana"/>
          <w:lang w:eastAsia="zh-CN"/>
        </w:rPr>
        <w:t>Semnătura</w:t>
      </w:r>
    </w:p>
    <w:p w:rsidR="00B70F8A" w:rsidRDefault="00B70F8A" w:rsidP="00B70F8A">
      <w:pPr>
        <w:spacing w:after="200" w:line="276" w:lineRule="auto"/>
        <w:rPr>
          <w:rFonts w:ascii="Verdana" w:hAnsi="Verdana"/>
          <w:iCs/>
        </w:rPr>
      </w:pPr>
    </w:p>
    <w:p w:rsidR="00B70F8A" w:rsidRDefault="00B70F8A" w:rsidP="00B70F8A">
      <w:pPr>
        <w:pStyle w:val="NormalWeb"/>
        <w:shd w:val="clear" w:color="auto" w:fill="FFFFFF"/>
        <w:spacing w:before="0" w:beforeAutospacing="0" w:after="150" w:afterAutospacing="0" w:line="343" w:lineRule="atLeast"/>
        <w:rPr>
          <w:szCs w:val="20"/>
          <w:lang w:val="fr-FR" w:eastAsia="zh-CN"/>
        </w:rPr>
      </w:pPr>
    </w:p>
    <w:p w:rsidR="005C49C8" w:rsidRDefault="005C49C8" w:rsidP="00B70F8A">
      <w:pPr>
        <w:pStyle w:val="NormalWeb"/>
        <w:shd w:val="clear" w:color="auto" w:fill="FFFFFF"/>
        <w:spacing w:before="0" w:beforeAutospacing="0" w:after="150" w:afterAutospacing="0" w:line="343" w:lineRule="atLeast"/>
        <w:rPr>
          <w:szCs w:val="20"/>
          <w:lang w:val="fr-FR" w:eastAsia="zh-CN"/>
        </w:rPr>
      </w:pPr>
    </w:p>
    <w:p w:rsidR="005C49C8" w:rsidRPr="008A7A69" w:rsidRDefault="005C49C8" w:rsidP="005C49C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49C8" w:rsidRDefault="00B70F8A" w:rsidP="005C49C8">
      <w:pPr>
        <w:rPr>
          <w:rFonts w:ascii="Times New Roman" w:eastAsia="Times New Roman" w:hAnsi="Times New Roman" w:cs="Times New Roman"/>
          <w:sz w:val="24"/>
          <w:szCs w:val="20"/>
          <w:lang w:val="fr-FR" w:eastAsia="zh-CN"/>
        </w:rPr>
      </w:pPr>
      <w:r>
        <w:rPr>
          <w:szCs w:val="20"/>
          <w:lang w:val="fr-FR" w:eastAsia="zh-CN"/>
        </w:rPr>
        <w:br w:type="page"/>
      </w:r>
    </w:p>
    <w:p w:rsidR="00B70F8A" w:rsidRPr="00CF5AB1" w:rsidRDefault="00B70F8A" w:rsidP="00110EFB">
      <w:pPr>
        <w:pStyle w:val="NormalWeb"/>
        <w:shd w:val="clear" w:color="auto" w:fill="FFFFFF"/>
        <w:spacing w:before="0" w:beforeAutospacing="0" w:after="150" w:afterAutospacing="0" w:line="343" w:lineRule="atLeast"/>
        <w:jc w:val="right"/>
        <w:rPr>
          <w:rStyle w:val="Strong"/>
          <w:rFonts w:ascii="Verdana" w:eastAsiaTheme="majorEastAsia" w:hAnsi="Verdana" w:cs="Arial"/>
          <w:b w:val="0"/>
          <w:bCs w:val="0"/>
          <w:sz w:val="22"/>
          <w:szCs w:val="22"/>
        </w:rPr>
      </w:pPr>
      <w:r w:rsidRPr="00CF5AB1">
        <w:rPr>
          <w:rFonts w:ascii="Verdana" w:hAnsi="Verdana"/>
          <w:b/>
          <w:sz w:val="22"/>
          <w:szCs w:val="22"/>
          <w:lang w:val="fr-FR" w:eastAsia="zh-CN"/>
        </w:rPr>
        <w:lastRenderedPageBreak/>
        <w:t>D.P.</w:t>
      </w:r>
      <w:r w:rsidR="00110EFB">
        <w:rPr>
          <w:rFonts w:ascii="Verdana" w:hAnsi="Verdana"/>
          <w:b/>
          <w:sz w:val="22"/>
          <w:szCs w:val="22"/>
          <w:lang w:val="fr-FR" w:eastAsia="zh-CN"/>
        </w:rPr>
        <w:t>C.-</w:t>
      </w:r>
      <w:r w:rsidRPr="00CF5AB1">
        <w:rPr>
          <w:rFonts w:ascii="Verdana" w:hAnsi="Verdana"/>
          <w:b/>
          <w:sz w:val="22"/>
          <w:szCs w:val="22"/>
          <w:lang w:val="fr-FR" w:eastAsia="zh-CN"/>
        </w:rPr>
        <w:t xml:space="preserve">17.2                                      </w:t>
      </w:r>
    </w:p>
    <w:p w:rsidR="00B70F8A" w:rsidRPr="00CF5AB1" w:rsidRDefault="00B70F8A" w:rsidP="00B70F8A">
      <w:pPr>
        <w:pStyle w:val="Formuledencheiere1"/>
        <w:ind w:left="0"/>
        <w:rPr>
          <w:rFonts w:ascii="Verdana" w:hAnsi="Verdana"/>
          <w:sz w:val="22"/>
          <w:szCs w:val="22"/>
          <w:lang w:val="fr-FR"/>
        </w:rPr>
      </w:pPr>
    </w:p>
    <w:p w:rsidR="00B70F8A" w:rsidRPr="00CF5AB1" w:rsidRDefault="00B70F8A" w:rsidP="005C49C8">
      <w:pPr>
        <w:pStyle w:val="Formuledencheiere1"/>
        <w:ind w:left="0"/>
        <w:rPr>
          <w:rFonts w:ascii="Verdana" w:hAnsi="Verdana"/>
          <w:sz w:val="22"/>
          <w:szCs w:val="22"/>
          <w:lang w:val="fr-FR"/>
        </w:rPr>
      </w:pPr>
    </w:p>
    <w:p w:rsidR="00B70F8A" w:rsidRPr="00CF5AB1" w:rsidRDefault="00B70F8A" w:rsidP="00B70F8A">
      <w:pPr>
        <w:pStyle w:val="Formuledencheiere1"/>
        <w:ind w:left="2880" w:right="-1425" w:firstLine="720"/>
        <w:rPr>
          <w:rFonts w:ascii="Verdana" w:hAnsi="Verdana"/>
          <w:b/>
          <w:sz w:val="22"/>
          <w:szCs w:val="22"/>
          <w:lang w:val="fr-FR"/>
        </w:rPr>
      </w:pPr>
      <w:r w:rsidRPr="00CF5AB1">
        <w:rPr>
          <w:rFonts w:ascii="Verdana" w:hAnsi="Verdana"/>
          <w:sz w:val="22"/>
          <w:szCs w:val="22"/>
          <w:lang w:val="fr-FR"/>
        </w:rPr>
        <w:t xml:space="preserve">DOMNULE  PRIMAR, </w:t>
      </w:r>
    </w:p>
    <w:p w:rsidR="00B70F8A" w:rsidRPr="00CF5AB1" w:rsidRDefault="00B70F8A" w:rsidP="00B70F8A">
      <w:pPr>
        <w:ind w:right="-1425"/>
        <w:rPr>
          <w:rFonts w:ascii="Verdana" w:hAnsi="Verdana"/>
          <w:b/>
          <w:lang w:val="fr-FR"/>
        </w:rPr>
      </w:pPr>
    </w:p>
    <w:p w:rsidR="00B70F8A" w:rsidRPr="00CF5AB1" w:rsidRDefault="00B70F8A" w:rsidP="00B70F8A">
      <w:pPr>
        <w:ind w:right="-1425"/>
        <w:jc w:val="center"/>
        <w:rPr>
          <w:rFonts w:ascii="Verdana" w:hAnsi="Verdana"/>
          <w:b/>
          <w:lang w:val="fr-FR"/>
        </w:rPr>
      </w:pPr>
    </w:p>
    <w:p w:rsidR="00B70F8A" w:rsidRPr="00CF5AB1" w:rsidRDefault="00B70F8A" w:rsidP="00B70F8A">
      <w:pPr>
        <w:ind w:right="-1425" w:firstLine="450"/>
        <w:rPr>
          <w:rFonts w:ascii="Verdana" w:hAnsi="Verdana"/>
          <w:lang w:val="fr-FR"/>
        </w:rPr>
      </w:pPr>
      <w:r w:rsidRPr="00CF5AB1">
        <w:rPr>
          <w:rFonts w:ascii="Verdana" w:hAnsi="Verdana"/>
          <w:lang w:val="fr-FR"/>
        </w:rPr>
        <w:t>Subscrisa_______________________________________________</w:t>
      </w:r>
      <w:r w:rsidR="000C634F">
        <w:rPr>
          <w:rFonts w:ascii="Verdana" w:hAnsi="Verdana"/>
          <w:lang w:val="fr-FR"/>
        </w:rPr>
        <w:t>___________</w:t>
      </w:r>
      <w:r w:rsidRPr="00CF5AB1">
        <w:rPr>
          <w:rFonts w:ascii="Verdana" w:hAnsi="Verdana"/>
          <w:lang w:val="fr-FR"/>
        </w:rPr>
        <w:t>_,</w:t>
      </w:r>
    </w:p>
    <w:p w:rsidR="00B70F8A" w:rsidRPr="00CF5AB1" w:rsidRDefault="00B70F8A" w:rsidP="00B70F8A">
      <w:pPr>
        <w:suppressAutoHyphens/>
        <w:ind w:right="-241"/>
        <w:rPr>
          <w:rFonts w:ascii="Verdana" w:hAnsi="Verdana"/>
          <w:lang w:val="fr-FR"/>
        </w:rPr>
      </w:pPr>
      <w:r w:rsidRPr="00CF5AB1">
        <w:rPr>
          <w:rFonts w:ascii="Verdana" w:hAnsi="Verdana"/>
          <w:lang w:val="fr-FR"/>
        </w:rPr>
        <w:t>cu sediul în _________________________,jud. _____________________</w:t>
      </w:r>
      <w:r w:rsidR="00E53EA8">
        <w:rPr>
          <w:rFonts w:ascii="Verdana" w:hAnsi="Verdana"/>
          <w:lang w:val="fr-FR"/>
        </w:rPr>
        <w:t>_______</w:t>
      </w:r>
      <w:r w:rsidRPr="00CF5AB1">
        <w:rPr>
          <w:rFonts w:ascii="Verdana" w:hAnsi="Verdana"/>
          <w:lang w:val="fr-FR"/>
        </w:rPr>
        <w:t xml:space="preserve">, str. ______________________________ nr.____, bl._______sc.__, ap.____, având cod de identificare fiscală__________________,nr. la Registrul Comerțului ____________ prin reprezentant legal al unității _________________________, domiciliat în _________________________,jud. _____________________, str. </w:t>
      </w:r>
      <w:r>
        <w:rPr>
          <w:rFonts w:ascii="Verdana" w:hAnsi="Verdana"/>
          <w:lang w:val="fr-FR"/>
        </w:rPr>
        <w:t>_</w:t>
      </w:r>
      <w:r w:rsidRPr="00CF5AB1">
        <w:rPr>
          <w:rFonts w:ascii="Verdana" w:hAnsi="Verdana"/>
          <w:lang w:val="fr-FR"/>
        </w:rPr>
        <w:t>_______________ nr.____</w:t>
      </w:r>
      <w:r>
        <w:rPr>
          <w:rFonts w:ascii="Verdana" w:hAnsi="Verdana"/>
          <w:lang w:val="fr-FR"/>
        </w:rPr>
        <w:t>_, bl._______sc.___, ap._______, telefon__________, e-mail_______________</w:t>
      </w:r>
    </w:p>
    <w:p w:rsidR="00B70F8A" w:rsidRPr="00CF5AB1" w:rsidRDefault="00B70F8A" w:rsidP="00B70F8A">
      <w:pPr>
        <w:suppressAutoHyphens/>
        <w:ind w:right="-383"/>
        <w:rPr>
          <w:rFonts w:ascii="Verdana" w:hAnsi="Verdana"/>
          <w:lang w:val="fr-FR"/>
        </w:rPr>
      </w:pPr>
      <w:r w:rsidRPr="00CF5AB1">
        <w:rPr>
          <w:rFonts w:ascii="Verdana" w:hAnsi="Verdana"/>
          <w:lang w:val="fr-FR"/>
        </w:rPr>
        <w:t>vă rog să aprobaţi eliberarea unei adeverinţe din care să reiasă că figurăm în Registrul Agricol al municipiului Constanta cu suprafaţa de __________ha, în anul agricol………………………. deținută după cum urmează:</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proprietate_____________ha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arendă________________ha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în parte_______________ha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cu titlu gratuit__________ha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în concesiune__________ha</w:t>
      </w:r>
    </w:p>
    <w:p w:rsidR="00B70F8A" w:rsidRPr="00CF5AB1" w:rsidRDefault="00B70F8A" w:rsidP="00B70F8A">
      <w:pPr>
        <w:suppressAutoHyphens/>
        <w:ind w:right="-1425"/>
        <w:rPr>
          <w:rFonts w:ascii="Verdana" w:hAnsi="Verdana"/>
          <w:lang w:val="fr-FR"/>
        </w:rPr>
      </w:pPr>
      <w:r w:rsidRPr="00CF5AB1">
        <w:rPr>
          <w:rFonts w:ascii="Verdana" w:hAnsi="Verdana"/>
          <w:lang w:val="fr-FR"/>
        </w:rPr>
        <w:tab/>
      </w:r>
      <w:r w:rsidRPr="00CF5AB1">
        <w:rPr>
          <w:rFonts w:ascii="Verdana" w:hAnsi="Verdana"/>
          <w:lang w:val="fr-FR"/>
        </w:rPr>
        <w:tab/>
        <w:t>- în asociere____________ha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sub alte forme__________ha</w:t>
      </w:r>
    </w:p>
    <w:p w:rsidR="00B70F8A" w:rsidRPr="00CF5AB1" w:rsidRDefault="00B70F8A" w:rsidP="00B70F8A">
      <w:pPr>
        <w:ind w:right="-1425"/>
        <w:rPr>
          <w:rFonts w:ascii="Verdana" w:hAnsi="Verdana"/>
          <w:lang w:val="fr-FR"/>
        </w:rPr>
      </w:pPr>
    </w:p>
    <w:p w:rsidR="00B70F8A" w:rsidRPr="00CF5AB1" w:rsidRDefault="00B70F8A" w:rsidP="00B70F8A">
      <w:pPr>
        <w:ind w:right="-1425"/>
        <w:rPr>
          <w:rFonts w:ascii="Verdana" w:hAnsi="Verdana"/>
        </w:rPr>
      </w:pPr>
      <w:r w:rsidRPr="00CF5AB1">
        <w:rPr>
          <w:rFonts w:ascii="Verdana" w:hAnsi="Verdana"/>
          <w:lang w:val="fr-FR"/>
        </w:rPr>
        <w:t>necesară la întocmire dosar obţinere subvenţie pentru teren la A.P.I.A C-ța.</w:t>
      </w:r>
    </w:p>
    <w:p w:rsidR="00B70F8A" w:rsidRPr="00CF5AB1" w:rsidRDefault="00B70F8A" w:rsidP="00B70F8A">
      <w:pPr>
        <w:ind w:right="-1425"/>
        <w:rPr>
          <w:rFonts w:ascii="Verdana" w:hAnsi="Verdana"/>
        </w:rPr>
      </w:pPr>
    </w:p>
    <w:p w:rsidR="00B70F8A" w:rsidRDefault="00B70F8A" w:rsidP="00B70F8A">
      <w:pPr>
        <w:ind w:right="-1425"/>
        <w:rPr>
          <w:rFonts w:ascii="Verdana" w:hAnsi="Verdana"/>
        </w:rPr>
      </w:pPr>
      <w:r w:rsidRPr="00CF5AB1">
        <w:rPr>
          <w:rFonts w:ascii="Verdana" w:hAnsi="Verdana"/>
        </w:rPr>
        <w:t>Data:</w:t>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t xml:space="preserve">                                Semnătura</w:t>
      </w:r>
    </w:p>
    <w:p w:rsidR="005C49C8" w:rsidRDefault="005C49C8" w:rsidP="00B70F8A">
      <w:pPr>
        <w:ind w:right="-1425"/>
        <w:rPr>
          <w:rFonts w:ascii="Verdana" w:hAnsi="Verdana"/>
        </w:rPr>
      </w:pPr>
    </w:p>
    <w:p w:rsidR="005C49C8" w:rsidRDefault="005C49C8" w:rsidP="00B70F8A">
      <w:pPr>
        <w:ind w:right="-1425"/>
        <w:rPr>
          <w:rFonts w:ascii="Verdana" w:hAnsi="Verdana"/>
        </w:rPr>
      </w:pPr>
    </w:p>
    <w:p w:rsidR="005C49C8" w:rsidRDefault="005C49C8" w:rsidP="005C49C8">
      <w:pPr>
        <w:ind w:right="-1425"/>
        <w:jc w:val="center"/>
        <w:rPr>
          <w:rFonts w:ascii="Verdana" w:hAnsi="Verdana"/>
        </w:rPr>
      </w:pPr>
      <w:r>
        <w:rPr>
          <w:rFonts w:ascii="Verdana" w:hAnsi="Verdana"/>
        </w:rPr>
        <w:t xml:space="preserve">                                              </w:t>
      </w:r>
      <w:r w:rsidRPr="00CF5AB1">
        <w:rPr>
          <w:rFonts w:ascii="Verdana" w:hAnsi="Verdana"/>
        </w:rPr>
        <w:t>Ștampilă</w:t>
      </w:r>
    </w:p>
    <w:p w:rsidR="005C49C8" w:rsidRDefault="005C49C8" w:rsidP="005C49C8">
      <w:pPr>
        <w:ind w:right="-1425"/>
        <w:jc w:val="center"/>
        <w:rPr>
          <w:rFonts w:ascii="Verdana" w:hAnsi="Verdana"/>
        </w:rPr>
      </w:pPr>
    </w:p>
    <w:p w:rsidR="005C49C8" w:rsidRDefault="005C49C8" w:rsidP="005C49C8">
      <w:pPr>
        <w:ind w:right="-1425"/>
        <w:jc w:val="center"/>
        <w:rPr>
          <w:rFonts w:ascii="Verdana" w:hAnsi="Verdana"/>
        </w:rPr>
      </w:pPr>
    </w:p>
    <w:p w:rsidR="005C49C8" w:rsidRDefault="005C49C8" w:rsidP="005C49C8">
      <w:pPr>
        <w:ind w:right="-1425"/>
        <w:jc w:val="center"/>
        <w:rPr>
          <w:rFonts w:ascii="Verdana" w:hAnsi="Verdana"/>
        </w:rPr>
      </w:pPr>
      <w:r>
        <w:rPr>
          <w:rFonts w:ascii="Verdana" w:hAnsi="Verdana"/>
        </w:rPr>
        <w:t xml:space="preserve">                                              </w:t>
      </w:r>
    </w:p>
    <w:p w:rsidR="005C49C8" w:rsidRPr="00CF5AB1" w:rsidRDefault="005C49C8" w:rsidP="00B70F8A">
      <w:pPr>
        <w:ind w:right="-1425"/>
        <w:rPr>
          <w:rFonts w:ascii="Verdana" w:hAnsi="Verdana"/>
        </w:rPr>
      </w:pPr>
    </w:p>
    <w:p w:rsidR="005C49C8" w:rsidRPr="005C49C8" w:rsidRDefault="005C49C8" w:rsidP="005C49C8">
      <w:pPr>
        <w:ind w:right="-251" w:firstLine="708"/>
        <w:jc w:val="both"/>
        <w:rPr>
          <w:rFonts w:ascii="Verdana" w:hAnsi="Verdana"/>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15BD5" w:rsidRDefault="00B70F8A" w:rsidP="00B70F8A">
      <w:pPr>
        <w:rPr>
          <w:rFonts w:ascii="Verdana" w:hAnsi="Verdana"/>
        </w:rPr>
      </w:pPr>
    </w:p>
    <w:p w:rsidR="00B70F8A" w:rsidRDefault="00B70F8A" w:rsidP="001F3D8E">
      <w:pPr>
        <w:pStyle w:val="Heading4"/>
      </w:pPr>
      <w:bookmarkStart w:id="246" w:name="_Toc534884480"/>
      <w:r>
        <w:rPr>
          <w:rFonts w:eastAsia="Calibri"/>
        </w:rPr>
        <w:lastRenderedPageBreak/>
        <w:t>A.8.</w:t>
      </w:r>
      <w:r w:rsidRPr="00D54965">
        <w:rPr>
          <w:rFonts w:eastAsia="Calibri"/>
        </w:rPr>
        <w:t>Cerere pentru</w:t>
      </w:r>
      <w:r w:rsidRPr="00D54965">
        <w:t xml:space="preserve"> eliberarea adeverințelor de încadrare în zonă a terenurilor</w:t>
      </w:r>
      <w:bookmarkEnd w:id="246"/>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761E83">
        <w:rPr>
          <w:rFonts w:ascii="Verdana" w:hAnsi="Verdana"/>
          <w:b/>
        </w:rPr>
        <w:t>D.P.</w:t>
      </w:r>
      <w:r w:rsidR="00110EFB">
        <w:rPr>
          <w:rFonts w:ascii="Verdana" w:hAnsi="Verdana"/>
          <w:b/>
        </w:rPr>
        <w:t>C.</w:t>
      </w:r>
      <w:r w:rsidRPr="00761E83">
        <w:rPr>
          <w:rFonts w:ascii="Verdana" w:hAnsi="Verdana"/>
          <w:b/>
        </w:rPr>
        <w:t>-18</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B70F8A" w:rsidRPr="00E60E80" w:rsidRDefault="00C90E03" w:rsidP="00C90E03">
      <w:pPr>
        <w:pStyle w:val="NormalWeb"/>
        <w:shd w:val="clear" w:color="auto" w:fill="FFFFFF"/>
        <w:spacing w:before="0" w:beforeAutospacing="0" w:after="150" w:afterAutospacing="0" w:line="343" w:lineRule="atLeast"/>
        <w:ind w:left="4944" w:right="-1425" w:firstLine="720"/>
        <w:jc w:val="center"/>
        <w:rPr>
          <w:rFonts w:ascii="Verdana" w:hAnsi="Verdana"/>
          <w:b/>
          <w:sz w:val="22"/>
          <w:szCs w:val="22"/>
          <w:lang w:val="fr-FR" w:eastAsia="zh-CN"/>
        </w:rPr>
      </w:pPr>
      <w:r>
        <w:rPr>
          <w:rFonts w:ascii="Verdana" w:hAnsi="Verdana"/>
          <w:b/>
          <w:sz w:val="22"/>
          <w:szCs w:val="22"/>
          <w:lang w:val="fr-FR" w:eastAsia="zh-CN"/>
        </w:rPr>
        <w:lastRenderedPageBreak/>
        <w:t xml:space="preserve">                   </w:t>
      </w:r>
      <w:r w:rsidR="00B70F8A" w:rsidRPr="00E60E80">
        <w:rPr>
          <w:rFonts w:ascii="Verdana" w:hAnsi="Verdana"/>
          <w:b/>
          <w:sz w:val="22"/>
          <w:szCs w:val="22"/>
          <w:lang w:val="fr-FR" w:eastAsia="zh-CN"/>
        </w:rPr>
        <w:t>D.P.</w:t>
      </w:r>
      <w:r w:rsidR="00110EFB">
        <w:rPr>
          <w:rFonts w:ascii="Verdana" w:hAnsi="Verdana"/>
          <w:b/>
          <w:sz w:val="22"/>
          <w:szCs w:val="22"/>
          <w:lang w:val="fr-FR" w:eastAsia="zh-CN"/>
        </w:rPr>
        <w:t>C.</w:t>
      </w:r>
      <w:r w:rsidR="00B70F8A" w:rsidRPr="00E60E80">
        <w:rPr>
          <w:rFonts w:ascii="Verdana" w:hAnsi="Verdana"/>
          <w:b/>
          <w:sz w:val="22"/>
          <w:szCs w:val="22"/>
          <w:lang w:val="fr-FR" w:eastAsia="zh-CN"/>
        </w:rPr>
        <w:t>-18</w:t>
      </w:r>
    </w:p>
    <w:p w:rsidR="00B70F8A" w:rsidRPr="00313214" w:rsidRDefault="00B70F8A" w:rsidP="00B70F8A">
      <w:pPr>
        <w:suppressAutoHyphens/>
        <w:ind w:right="-1425"/>
        <w:jc w:val="center"/>
        <w:rPr>
          <w:sz w:val="20"/>
          <w:szCs w:val="20"/>
          <w:lang w:eastAsia="zh-CN"/>
        </w:rPr>
      </w:pPr>
    </w:p>
    <w:p w:rsidR="00B70F8A" w:rsidRPr="00313214" w:rsidRDefault="00B70F8A" w:rsidP="00B70F8A">
      <w:pPr>
        <w:suppressAutoHyphens/>
        <w:rPr>
          <w:szCs w:val="20"/>
          <w:lang w:eastAsia="zh-CN"/>
        </w:rPr>
      </w:pPr>
    </w:p>
    <w:p w:rsidR="00B70F8A" w:rsidRPr="00313214" w:rsidRDefault="00B70F8A" w:rsidP="00B70F8A">
      <w:pPr>
        <w:suppressAutoHyphens/>
        <w:rPr>
          <w:szCs w:val="20"/>
          <w:lang w:eastAsia="zh-CN"/>
        </w:rPr>
      </w:pPr>
    </w:p>
    <w:p w:rsidR="00B70F8A" w:rsidRPr="00761E83" w:rsidRDefault="00B70F8A" w:rsidP="00B70F8A">
      <w:pPr>
        <w:suppressAutoHyphens/>
        <w:ind w:left="2880" w:firstLine="720"/>
        <w:rPr>
          <w:rFonts w:ascii="Verdana" w:hAnsi="Verdana"/>
          <w:lang w:eastAsia="zh-CN"/>
        </w:rPr>
      </w:pPr>
    </w:p>
    <w:p w:rsidR="00B70F8A" w:rsidRPr="00761E83" w:rsidRDefault="00B70F8A" w:rsidP="00B70F8A">
      <w:pPr>
        <w:suppressAutoHyphens/>
        <w:ind w:left="2880" w:right="-1425" w:firstLine="720"/>
        <w:rPr>
          <w:rFonts w:ascii="Verdana" w:hAnsi="Verdana"/>
          <w:b/>
          <w:lang w:eastAsia="zh-CN"/>
        </w:rPr>
      </w:pPr>
      <w:r w:rsidRPr="00761E83">
        <w:rPr>
          <w:rFonts w:ascii="Verdana" w:hAnsi="Verdana"/>
          <w:lang w:eastAsia="zh-CN"/>
        </w:rPr>
        <w:t xml:space="preserve">DOMNULE  PRIMAR, </w:t>
      </w:r>
    </w:p>
    <w:p w:rsidR="00B70F8A" w:rsidRPr="00761E83" w:rsidRDefault="00B70F8A" w:rsidP="00B70F8A">
      <w:pPr>
        <w:suppressAutoHyphens/>
        <w:ind w:right="-1425"/>
        <w:rPr>
          <w:rFonts w:ascii="Verdana" w:hAnsi="Verdana"/>
          <w:b/>
          <w:lang w:eastAsia="zh-CN"/>
        </w:rPr>
      </w:pPr>
    </w:p>
    <w:p w:rsidR="00B70F8A" w:rsidRPr="00761E83" w:rsidRDefault="00B70F8A" w:rsidP="00B70F8A">
      <w:pPr>
        <w:suppressAutoHyphens/>
        <w:ind w:right="-1425"/>
        <w:jc w:val="center"/>
        <w:rPr>
          <w:rFonts w:ascii="Verdana" w:hAnsi="Verdana"/>
          <w:b/>
          <w:lang w:eastAsia="zh-CN"/>
        </w:rPr>
      </w:pPr>
    </w:p>
    <w:p w:rsidR="00B70F8A" w:rsidRPr="00761E83" w:rsidRDefault="00B70F8A" w:rsidP="00B70F8A">
      <w:pPr>
        <w:suppressAutoHyphens/>
        <w:ind w:right="33"/>
        <w:rPr>
          <w:rFonts w:ascii="Verdana" w:hAnsi="Verdana"/>
          <w:lang w:val="fr-FR" w:eastAsia="zh-CN"/>
        </w:rPr>
      </w:pPr>
      <w:r w:rsidRPr="00761E83">
        <w:rPr>
          <w:rFonts w:ascii="Verdana" w:hAnsi="Verdana"/>
          <w:lang w:eastAsia="zh-CN"/>
        </w:rPr>
        <w:t>Subsemnatul (a)______________________________________________domiciliat în ____________________, str.__________________________nr._______</w:t>
      </w:r>
      <w:r w:rsidR="00E53EA8">
        <w:rPr>
          <w:rFonts w:ascii="Verdana" w:hAnsi="Verdana"/>
          <w:lang w:eastAsia="zh-CN"/>
        </w:rPr>
        <w:t>_________</w:t>
      </w:r>
      <w:r w:rsidRPr="00761E83">
        <w:rPr>
          <w:rFonts w:ascii="Verdana" w:hAnsi="Verdana"/>
          <w:lang w:eastAsia="zh-CN"/>
        </w:rPr>
        <w:t>, bl._______sc.____, ap</w:t>
      </w:r>
      <w:r>
        <w:rPr>
          <w:rFonts w:ascii="Verdana" w:hAnsi="Verdana"/>
          <w:lang w:eastAsia="zh-CN"/>
        </w:rPr>
        <w:t>.______, CNP_________________</w:t>
      </w:r>
      <w:r w:rsidRPr="00761E83">
        <w:rPr>
          <w:rFonts w:ascii="Verdana" w:hAnsi="Verdana"/>
          <w:lang w:eastAsia="zh-CN"/>
        </w:rPr>
        <w:t xml:space="preserve">____ </w:t>
      </w:r>
      <w:r w:rsidR="00E53EA8">
        <w:rPr>
          <w:rFonts w:ascii="Verdana" w:hAnsi="Verdana"/>
          <w:lang w:eastAsia="zh-CN"/>
        </w:rPr>
        <w:t>telefon __________</w:t>
      </w:r>
      <w:r>
        <w:rPr>
          <w:rFonts w:ascii="Verdana" w:hAnsi="Verdana"/>
          <w:lang w:eastAsia="zh-CN"/>
        </w:rPr>
        <w:t>_, e-mail __________________</w:t>
      </w:r>
      <w:r w:rsidRPr="00761E83">
        <w:rPr>
          <w:rFonts w:ascii="Verdana" w:hAnsi="Verdana"/>
          <w:lang w:eastAsia="zh-CN"/>
        </w:rPr>
        <w:t xml:space="preserve">vă rog să aprobaţi eliberarea unei adrese din care să  reiasă zona de încadrare a terenului în suprafaţa de ______________situat în Constanța, sola____, </w:t>
      </w:r>
      <w:r w:rsidR="00E53EA8">
        <w:rPr>
          <w:rFonts w:ascii="Verdana" w:hAnsi="Verdana"/>
          <w:lang w:eastAsia="zh-CN"/>
        </w:rPr>
        <w:t>parcela_________ deținut cu act nr._________</w:t>
      </w:r>
      <w:r w:rsidRPr="00761E83">
        <w:rPr>
          <w:rFonts w:ascii="Verdana" w:hAnsi="Verdana"/>
          <w:lang w:eastAsia="zh-CN"/>
        </w:rPr>
        <w:t>____________</w:t>
      </w:r>
      <w:r w:rsidR="00E53EA8">
        <w:rPr>
          <w:rFonts w:ascii="Verdana" w:hAnsi="Verdana"/>
          <w:lang w:eastAsia="zh-CN"/>
        </w:rPr>
        <w:t>_</w:t>
      </w:r>
      <w:r w:rsidRPr="00761E83">
        <w:rPr>
          <w:rFonts w:ascii="Verdana" w:hAnsi="Verdana"/>
          <w:lang w:eastAsia="zh-CN"/>
        </w:rPr>
        <w:t xml:space="preserve"> şi categoria de folosinţă a acestuia, necesară la : _____________________________________</w:t>
      </w:r>
      <w:r>
        <w:rPr>
          <w:rFonts w:ascii="Verdana" w:hAnsi="Verdana"/>
          <w:lang w:eastAsia="zh-CN"/>
        </w:rPr>
        <w:t>_______________________________</w:t>
      </w: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43"/>
        <w:rPr>
          <w:rFonts w:ascii="Verdana" w:hAnsi="Verdana"/>
          <w:lang w:val="fr-FR" w:eastAsia="zh-CN"/>
        </w:rPr>
      </w:pPr>
      <w:r w:rsidRPr="00761E83">
        <w:rPr>
          <w:rFonts w:ascii="Verdana" w:hAnsi="Verdana"/>
          <w:lang w:val="fr-FR" w:eastAsia="zh-CN"/>
        </w:rPr>
        <w:t>Anexez în copie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0E5E91" w:rsidRDefault="00B70F8A" w:rsidP="00B70F8A">
      <w:pPr>
        <w:suppressAutoHyphens/>
        <w:ind w:right="-1425"/>
        <w:rPr>
          <w:sz w:val="28"/>
          <w:szCs w:val="20"/>
          <w:lang w:val="fr-FR" w:eastAsia="zh-CN"/>
        </w:rPr>
      </w:pPr>
      <w:r w:rsidRPr="00761E83">
        <w:rPr>
          <w:rFonts w:ascii="Verdana" w:hAnsi="Verdana"/>
          <w:lang w:val="fr-FR" w:eastAsia="zh-CN"/>
        </w:rPr>
        <w:t>Data:</w:t>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t xml:space="preserve">                                    Semnătura                                                                                                     </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Pr="008A7A69" w:rsidRDefault="004B2171" w:rsidP="004B217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B9442E" w:rsidRDefault="00B70F8A" w:rsidP="001F3D8E">
      <w:pPr>
        <w:pStyle w:val="Heading4"/>
      </w:pPr>
      <w:bookmarkStart w:id="247" w:name="_Toc534884481"/>
      <w:r w:rsidRPr="00B9442E">
        <w:t xml:space="preserve">A.9. Cerere pentru </w:t>
      </w:r>
      <w:r>
        <w:t>eliberare adeverință situri arh</w:t>
      </w:r>
      <w:r w:rsidRPr="00B9442E">
        <w:t>eologice.</w:t>
      </w:r>
      <w:bookmarkEnd w:id="247"/>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Pr="00131D8C">
        <w:rPr>
          <w:rFonts w:ascii="Verdana" w:hAnsi="Verdana"/>
          <w:b/>
        </w:rPr>
        <w:t>D.P.</w:t>
      </w:r>
      <w:r w:rsidR="00110EFB">
        <w:rPr>
          <w:rFonts w:ascii="Verdana" w:hAnsi="Verdana"/>
          <w:b/>
        </w:rPr>
        <w:t>C.</w:t>
      </w:r>
      <w:r w:rsidRPr="00131D8C">
        <w:rPr>
          <w:rFonts w:ascii="Verdana" w:hAnsi="Verdana"/>
          <w:b/>
        </w:rPr>
        <w:t>-19.1</w:t>
      </w:r>
      <w:r w:rsidRPr="005C0B56">
        <w:rPr>
          <w:rFonts w:ascii="Verdana" w:hAnsi="Verdana"/>
        </w:rPr>
        <w:t xml:space="preserve">(pentru persoane fizice) </w:t>
      </w:r>
      <w:r w:rsidR="007925E1">
        <w:rPr>
          <w:rFonts w:ascii="Verdana" w:hAnsi="Verdana"/>
          <w:b/>
        </w:rPr>
        <w:t xml:space="preserve">- </w:t>
      </w:r>
      <w:r w:rsidR="007925E1" w:rsidRPr="0067711C">
        <w:rPr>
          <w:rFonts w:ascii="Verdana" w:hAnsi="Verdana"/>
        </w:rPr>
        <w:t>timp mediu de completare 3-4 min</w:t>
      </w:r>
      <w:r w:rsidRPr="005C0B56">
        <w:rPr>
          <w:rFonts w:ascii="Verdana" w:hAnsi="Verdana"/>
        </w:rPr>
        <w:t xml:space="preserve">și </w:t>
      </w:r>
      <w:r w:rsidRPr="00131D8C">
        <w:rPr>
          <w:rFonts w:ascii="Verdana" w:hAnsi="Verdana"/>
          <w:b/>
        </w:rPr>
        <w:t>D.P.</w:t>
      </w:r>
      <w:r w:rsidR="00110EFB">
        <w:rPr>
          <w:rFonts w:ascii="Verdana" w:hAnsi="Verdana"/>
          <w:b/>
        </w:rPr>
        <w:t>C.</w:t>
      </w:r>
      <w:r w:rsidRPr="00131D8C">
        <w:rPr>
          <w:rFonts w:ascii="Verdana" w:hAnsi="Verdana"/>
          <w:b/>
        </w:rPr>
        <w:t>-19.2</w:t>
      </w:r>
      <w:r w:rsidRPr="005C0B56">
        <w:rPr>
          <w:rFonts w:ascii="Verdana" w:hAnsi="Verdana"/>
        </w:rPr>
        <w:t xml:space="preserve"> (pentru persoane juridice)</w:t>
      </w:r>
      <w:r w:rsidR="00F20A56">
        <w:rPr>
          <w:rFonts w:ascii="Verdana" w:hAnsi="Verdana"/>
          <w:b/>
        </w:rPr>
        <w:t xml:space="preserve">- </w:t>
      </w:r>
      <w:r w:rsidR="00F20A56" w:rsidRPr="0067711C">
        <w:rPr>
          <w:rFonts w:ascii="Verdana" w:hAnsi="Verdana"/>
        </w:rPr>
        <w:t>timp mediu de completare 2-3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E60E80" w:rsidRDefault="00B70F8A" w:rsidP="00C90E03">
      <w:pPr>
        <w:pStyle w:val="NormalWeb"/>
        <w:shd w:val="clear" w:color="auto" w:fill="FFFFFF"/>
        <w:spacing w:before="0" w:beforeAutospacing="0" w:after="150" w:afterAutospacing="0" w:line="343" w:lineRule="atLeast"/>
        <w:jc w:val="right"/>
        <w:rPr>
          <w:rFonts w:ascii="Verdana" w:eastAsia="Calibri" w:hAnsi="Verdana"/>
          <w:b/>
          <w:iCs/>
          <w:sz w:val="22"/>
          <w:szCs w:val="22"/>
          <w:lang w:val="ro-RO"/>
        </w:rPr>
      </w:pPr>
      <w:r w:rsidRPr="00E60E80">
        <w:rPr>
          <w:rFonts w:ascii="Verdana" w:hAnsi="Verdana"/>
          <w:b/>
          <w:sz w:val="22"/>
          <w:szCs w:val="22"/>
        </w:rPr>
        <w:t>D.P.</w:t>
      </w:r>
      <w:r w:rsidR="00110EFB">
        <w:rPr>
          <w:rFonts w:ascii="Verdana" w:hAnsi="Verdana"/>
          <w:b/>
          <w:sz w:val="22"/>
          <w:szCs w:val="22"/>
        </w:rPr>
        <w:t>C.</w:t>
      </w:r>
      <w:r w:rsidRPr="00E60E80">
        <w:rPr>
          <w:rFonts w:ascii="Verdana" w:hAnsi="Verdana"/>
          <w:b/>
          <w:sz w:val="22"/>
          <w:szCs w:val="22"/>
        </w:rPr>
        <w:t>-19.1</w:t>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D972B0" w:rsidRDefault="00B70F8A" w:rsidP="00B70F8A">
      <w:pPr>
        <w:suppressAutoHyphens/>
        <w:jc w:val="center"/>
        <w:rPr>
          <w:rFonts w:ascii="Verdana" w:hAnsi="Verdana"/>
          <w:lang w:eastAsia="zh-CN"/>
        </w:rPr>
      </w:pPr>
    </w:p>
    <w:p w:rsidR="00B70F8A" w:rsidRPr="00D972B0" w:rsidRDefault="00B70F8A" w:rsidP="00B70F8A">
      <w:pPr>
        <w:suppressAutoHyphens/>
        <w:jc w:val="center"/>
        <w:rPr>
          <w:rFonts w:ascii="Verdana" w:hAnsi="Verdana"/>
          <w:lang w:eastAsia="zh-CN"/>
        </w:rPr>
      </w:pPr>
      <w:r w:rsidRPr="00D972B0">
        <w:rPr>
          <w:rFonts w:ascii="Verdana" w:hAnsi="Verdana"/>
          <w:lang w:eastAsia="zh-CN"/>
        </w:rPr>
        <w:t>Domnule Primar,</w:t>
      </w: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ind w:firstLine="720"/>
        <w:jc w:val="both"/>
        <w:rPr>
          <w:rFonts w:ascii="Verdana" w:hAnsi="Verdana"/>
          <w:lang w:eastAsia="zh-CN"/>
        </w:rPr>
      </w:pPr>
      <w:r w:rsidRPr="00D972B0">
        <w:rPr>
          <w:rFonts w:ascii="Verdana" w:hAnsi="Verdana"/>
          <w:lang w:eastAsia="zh-CN"/>
        </w:rPr>
        <w:t>Subsemnatul(a),____________________________ domiciliat(ă) în Constanța, Str._____________________, nr.___, bl. ___, sc.____, et. __, ap. ___, posesor al ____, Seria ____, nr. _______, eliberată de  SPCLEP   Constanța, la data de _________, CNP ________________, telefon ______________,</w:t>
      </w:r>
      <w:r>
        <w:rPr>
          <w:rFonts w:ascii="Verdana" w:hAnsi="Verdana"/>
          <w:lang w:eastAsia="zh-CN"/>
        </w:rPr>
        <w:t>e-mail______________________</w:t>
      </w:r>
    </w:p>
    <w:p w:rsidR="00B70F8A" w:rsidRPr="00D972B0" w:rsidRDefault="00B70F8A" w:rsidP="00B70F8A">
      <w:pPr>
        <w:suppressAutoHyphens/>
        <w:jc w:val="both"/>
        <w:rPr>
          <w:rFonts w:ascii="Verdana" w:hAnsi="Verdana"/>
          <w:lang w:eastAsia="zh-CN"/>
        </w:rPr>
      </w:pPr>
      <w:r>
        <w:rPr>
          <w:rFonts w:ascii="Verdana" w:hAnsi="Verdana"/>
          <w:lang w:eastAsia="zh-CN"/>
        </w:rPr>
        <w:t>îm</w:t>
      </w:r>
      <w:r w:rsidRPr="00D972B0">
        <w:rPr>
          <w:rFonts w:ascii="Verdana" w:hAnsi="Verdana"/>
          <w:lang w:eastAsia="zh-CN"/>
        </w:rPr>
        <w:t>puternicit(ă) al numiţilor______________________, cu domiciliul în Constanța, Str._____________________, nr.___, bl. ___, sc.____, et. __, ap. ___, posesor al ____, Seria ____, nr. _______, eliberată de  SPCLEP   Constanța, la data de _________, CNP ________________, telefon ______________,  în calitate de vânzătoare, solicit prin prezenta să îmi eliberați o adeverință prin care sa îmi comunicați dacă  pe terenul în suprafață de:</w:t>
      </w:r>
    </w:p>
    <w:p w:rsidR="00B70F8A" w:rsidRPr="00D972B0" w:rsidRDefault="00B70F8A" w:rsidP="00B70F8A">
      <w:pPr>
        <w:suppressAutoHyphens/>
        <w:jc w:val="both"/>
        <w:rPr>
          <w:rFonts w:ascii="Verdana" w:hAnsi="Verdana"/>
          <w:lang w:eastAsia="zh-CN"/>
        </w:rPr>
      </w:pPr>
      <w:r w:rsidRPr="00D972B0">
        <w:rPr>
          <w:rFonts w:ascii="Verdana" w:hAnsi="Verdana"/>
          <w:lang w:eastAsia="zh-CN"/>
        </w:rPr>
        <w:t>- _____ ha, identificat cu număr cadastral ___________, înscris în cartea funciară nr. _________, parcela ___________, lot_____,</w:t>
      </w:r>
    </w:p>
    <w:p w:rsidR="00B70F8A" w:rsidRPr="00D972B0" w:rsidRDefault="00B70F8A" w:rsidP="00B70F8A">
      <w:pPr>
        <w:suppressAutoHyphens/>
        <w:jc w:val="both"/>
        <w:rPr>
          <w:rFonts w:ascii="Verdana" w:hAnsi="Verdana"/>
          <w:lang w:eastAsia="zh-CN"/>
        </w:rPr>
      </w:pPr>
      <w:r w:rsidRPr="00D972B0">
        <w:rPr>
          <w:rFonts w:ascii="Verdana" w:hAnsi="Verdana"/>
          <w:lang w:eastAsia="zh-CN"/>
        </w:rPr>
        <w:t>-_____ ha, identificat cu număr cadastral ___________, înscris în cartea funciara nr. _________, parcela ___________, lot_____,</w:t>
      </w:r>
    </w:p>
    <w:p w:rsidR="00B70F8A" w:rsidRPr="00D972B0" w:rsidRDefault="00B70F8A" w:rsidP="00B70F8A">
      <w:pPr>
        <w:suppressAutoHyphens/>
        <w:jc w:val="both"/>
        <w:rPr>
          <w:rFonts w:ascii="Verdana" w:hAnsi="Verdana"/>
          <w:lang w:eastAsia="zh-CN"/>
        </w:rPr>
      </w:pPr>
      <w:r w:rsidRPr="00D972B0">
        <w:rPr>
          <w:rFonts w:ascii="Verdana" w:hAnsi="Verdana"/>
          <w:lang w:eastAsia="zh-CN"/>
        </w:rPr>
        <w:t xml:space="preserve">-_____ ha, identificat cu număr cadastral ___________, înscris în cartea funciara nr. _________, parcela ___________, lot_____, </w:t>
      </w:r>
    </w:p>
    <w:p w:rsidR="00B70F8A" w:rsidRPr="00D972B0" w:rsidRDefault="00B70F8A" w:rsidP="00B70F8A">
      <w:pPr>
        <w:suppressAutoHyphens/>
        <w:ind w:firstLine="720"/>
        <w:jc w:val="both"/>
        <w:rPr>
          <w:rFonts w:ascii="Verdana" w:hAnsi="Verdana"/>
          <w:lang w:eastAsia="zh-CN"/>
        </w:rPr>
      </w:pPr>
      <w:r w:rsidRPr="00D972B0">
        <w:rPr>
          <w:rFonts w:ascii="Verdana" w:hAnsi="Verdana"/>
          <w:lang w:eastAsia="zh-CN"/>
        </w:rPr>
        <w:t>se află situri arheologice, au fost instituite zone cu patrimoniu arheologic reperat sau zone cu potențial arheologic evidențiat întămplator, sau se află situri arheologice clasate ca monument istoric.</w:t>
      </w:r>
    </w:p>
    <w:p w:rsidR="00B70F8A" w:rsidRPr="00D972B0" w:rsidRDefault="00B70F8A" w:rsidP="00B70F8A">
      <w:pPr>
        <w:suppressAutoHyphens/>
        <w:jc w:val="right"/>
        <w:rPr>
          <w:rFonts w:ascii="Verdana" w:hAnsi="Verdana"/>
          <w:lang w:eastAsia="zh-CN"/>
        </w:rPr>
      </w:pPr>
      <w:r w:rsidRPr="00D972B0">
        <w:rPr>
          <w:rFonts w:ascii="Verdana" w:hAnsi="Verdana"/>
          <w:lang w:eastAsia="zh-CN"/>
        </w:rPr>
        <w:t>Vă mulțumesc!</w:t>
      </w:r>
    </w:p>
    <w:p w:rsidR="00B70F8A" w:rsidRPr="001A15FA" w:rsidRDefault="00B70F8A" w:rsidP="00B70F8A">
      <w:pPr>
        <w:suppressAutoHyphens/>
        <w:rPr>
          <w:sz w:val="32"/>
          <w:szCs w:val="32"/>
          <w:lang w:eastAsia="zh-CN"/>
        </w:rPr>
      </w:pPr>
    </w:p>
    <w:p w:rsidR="00B70F8A" w:rsidRPr="00D972B0" w:rsidRDefault="00B70F8A" w:rsidP="00B70F8A">
      <w:pPr>
        <w:suppressAutoHyphens/>
        <w:rPr>
          <w:rFonts w:ascii="Verdana" w:hAnsi="Verdana"/>
          <w:lang w:eastAsia="zh-CN"/>
        </w:rPr>
      </w:pPr>
    </w:p>
    <w:p w:rsidR="00B70F8A" w:rsidRPr="00D972B0" w:rsidRDefault="00B70F8A" w:rsidP="009D421E">
      <w:pPr>
        <w:suppressAutoHyphens/>
        <w:ind w:firstLine="708"/>
        <w:rPr>
          <w:rFonts w:ascii="Verdana" w:hAnsi="Verdana"/>
          <w:lang w:eastAsia="zh-CN"/>
        </w:rPr>
      </w:pPr>
      <w:r>
        <w:rPr>
          <w:rFonts w:ascii="Verdana" w:hAnsi="Verdana"/>
          <w:lang w:eastAsia="zh-CN"/>
        </w:rPr>
        <w:t>DATA</w:t>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Pr="00D972B0">
        <w:rPr>
          <w:rFonts w:ascii="Verdana" w:hAnsi="Verdana"/>
          <w:lang w:eastAsia="zh-CN"/>
        </w:rPr>
        <w:t>SEMNĂTURA</w:t>
      </w:r>
    </w:p>
    <w:p w:rsidR="00B70F8A" w:rsidRDefault="00B70F8A" w:rsidP="00B70F8A">
      <w:pPr>
        <w:suppressAutoHyphens/>
        <w:jc w:val="center"/>
        <w:rPr>
          <w:sz w:val="36"/>
          <w:szCs w:val="36"/>
          <w:lang w:eastAsia="zh-CN"/>
        </w:rPr>
      </w:pPr>
    </w:p>
    <w:p w:rsidR="004F290E" w:rsidRPr="001A15FA" w:rsidRDefault="004F290E" w:rsidP="00B70F8A">
      <w:pPr>
        <w:suppressAutoHyphens/>
        <w:jc w:val="center"/>
        <w:rPr>
          <w:sz w:val="36"/>
          <w:szCs w:val="36"/>
          <w:lang w:eastAsia="zh-CN"/>
        </w:rPr>
      </w:pPr>
    </w:p>
    <w:p w:rsidR="004F290E" w:rsidRPr="008A7A69"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05F80" w:rsidRDefault="00B70F8A" w:rsidP="00B05F80">
      <w:pPr>
        <w:rPr>
          <w:sz w:val="36"/>
          <w:szCs w:val="36"/>
          <w:lang w:eastAsia="zh-CN"/>
        </w:rPr>
      </w:pPr>
      <w:r>
        <w:rPr>
          <w:sz w:val="36"/>
          <w:szCs w:val="36"/>
          <w:lang w:eastAsia="zh-CN"/>
        </w:rPr>
        <w:br w:type="page"/>
      </w:r>
    </w:p>
    <w:p w:rsidR="00B70F8A" w:rsidRPr="00613866" w:rsidRDefault="00B70F8A" w:rsidP="00C90E03">
      <w:pPr>
        <w:suppressAutoHyphens/>
        <w:jc w:val="right"/>
        <w:rPr>
          <w:rFonts w:ascii="Verdana" w:hAnsi="Verdana"/>
          <w:b/>
          <w:lang w:eastAsia="zh-CN"/>
        </w:rPr>
      </w:pPr>
      <w:r w:rsidRPr="00613866">
        <w:rPr>
          <w:rFonts w:ascii="Verdana" w:hAnsi="Verdana"/>
          <w:b/>
        </w:rPr>
        <w:lastRenderedPageBreak/>
        <w:t>D.P.</w:t>
      </w:r>
      <w:r w:rsidR="00110EFB">
        <w:rPr>
          <w:rFonts w:ascii="Verdana" w:hAnsi="Verdana"/>
          <w:b/>
        </w:rPr>
        <w:t>C.</w:t>
      </w:r>
      <w:r w:rsidRPr="00613866">
        <w:rPr>
          <w:rFonts w:ascii="Verdana" w:hAnsi="Verdana"/>
          <w:b/>
        </w:rPr>
        <w:t>-19.2</w:t>
      </w: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b/>
          <w:lang w:eastAsia="zh-CN"/>
        </w:rPr>
      </w:pPr>
      <w:r w:rsidRPr="00613866">
        <w:rPr>
          <w:rFonts w:ascii="Verdana" w:hAnsi="Verdana"/>
          <w:b/>
          <w:lang w:eastAsia="zh-CN"/>
        </w:rPr>
        <w:t>Domnule Primar,</w:t>
      </w: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ind w:firstLine="720"/>
        <w:jc w:val="both"/>
        <w:rPr>
          <w:rFonts w:ascii="Verdana" w:hAnsi="Verdana"/>
          <w:lang w:eastAsia="zh-CN"/>
        </w:rPr>
      </w:pPr>
      <w:r w:rsidRPr="00613866">
        <w:rPr>
          <w:rFonts w:ascii="Verdana" w:hAnsi="Verdana"/>
          <w:lang w:eastAsia="zh-CN"/>
        </w:rPr>
        <w:t xml:space="preserve">Subscrisa ,____________________________ cu sediul social în Constanța, Str._____________________, nr.___, bl. ___, sc.____, et. __, ap. ___,reprezentată de ______________________ posesor al ____, Seria ____, nr. _______, eliberat de  SPCLEP   Constanța, la data de _________, CNP ________________, telefon ______________, </w:t>
      </w:r>
      <w:r>
        <w:rPr>
          <w:rFonts w:ascii="Verdana" w:hAnsi="Verdana"/>
          <w:lang w:eastAsia="zh-CN"/>
        </w:rPr>
        <w:t>e-mail___________________</w:t>
      </w:r>
      <w:r w:rsidRPr="00613866">
        <w:rPr>
          <w:rFonts w:ascii="Verdana" w:hAnsi="Verdana"/>
          <w:lang w:eastAsia="zh-CN"/>
        </w:rPr>
        <w:t>în calitate de vânzătoare, solicit prin prezenta să îmi eliberați o adeverință prin care să îmi comunicați dacă  pe terenul în suprafață de _____ ha, identificat cu număr cadastral _______,înscris în cartea funciară nr. _________, parcela ___________ se află situri arheologice, au fost instituite zone cu patrimoniu arheologic reperat sau zone cu potențial arheologic evidențiat întâmplător, sau se află situri arheologice clasate ca monument istoric.</w:t>
      </w:r>
    </w:p>
    <w:p w:rsidR="00B70F8A" w:rsidRPr="00613866" w:rsidRDefault="00B70F8A" w:rsidP="00B70F8A">
      <w:pPr>
        <w:suppressAutoHyphens/>
        <w:jc w:val="right"/>
        <w:rPr>
          <w:rFonts w:ascii="Verdana" w:hAnsi="Verdana"/>
          <w:lang w:eastAsia="zh-CN"/>
        </w:rPr>
      </w:pPr>
      <w:r w:rsidRPr="00613866">
        <w:rPr>
          <w:rFonts w:ascii="Verdana" w:hAnsi="Verdana"/>
          <w:lang w:eastAsia="zh-CN"/>
        </w:rPr>
        <w:t>Vă mulțumesc!</w:t>
      </w: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rPr>
          <w:rFonts w:ascii="Verdana" w:hAnsi="Verdana"/>
          <w:lang w:eastAsia="zh-CN"/>
        </w:rPr>
      </w:pPr>
      <w:r w:rsidRPr="00613866">
        <w:rPr>
          <w:rFonts w:ascii="Verdana" w:hAnsi="Verdana"/>
          <w:lang w:eastAsia="zh-CN"/>
        </w:rPr>
        <w:t>DATA</w:t>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Pr>
          <w:rFonts w:ascii="Verdana" w:hAnsi="Verdana"/>
          <w:lang w:eastAsia="zh-CN"/>
        </w:rPr>
        <w:tab/>
      </w:r>
      <w:r>
        <w:rPr>
          <w:rFonts w:ascii="Verdana" w:hAnsi="Verdana"/>
          <w:lang w:eastAsia="zh-CN"/>
        </w:rPr>
        <w:tab/>
      </w:r>
      <w:r>
        <w:rPr>
          <w:rFonts w:ascii="Verdana" w:hAnsi="Verdana"/>
          <w:lang w:eastAsia="zh-CN"/>
        </w:rPr>
        <w:tab/>
      </w:r>
      <w:r w:rsidRPr="00613866">
        <w:rPr>
          <w:rFonts w:ascii="Verdana" w:hAnsi="Verdana"/>
          <w:lang w:eastAsia="zh-CN"/>
        </w:rPr>
        <w:t xml:space="preserve"> </w:t>
      </w:r>
      <w:r w:rsidR="0010028C">
        <w:rPr>
          <w:rFonts w:ascii="Verdana" w:hAnsi="Verdana"/>
          <w:lang w:eastAsia="zh-CN"/>
        </w:rPr>
        <w:t xml:space="preserve">                   </w:t>
      </w:r>
      <w:r w:rsidRPr="00613866">
        <w:rPr>
          <w:rFonts w:ascii="Verdana" w:hAnsi="Verdana"/>
          <w:lang w:eastAsia="zh-CN"/>
        </w:rPr>
        <w:t>SEMNĂTURA</w:t>
      </w:r>
    </w:p>
    <w:p w:rsidR="00B70F8A" w:rsidRPr="00613866" w:rsidRDefault="00B70F8A" w:rsidP="00B70F8A">
      <w:pPr>
        <w:suppressAutoHyphens/>
        <w:jc w:val="center"/>
        <w:rPr>
          <w:rFonts w:ascii="Verdana" w:hAnsi="Verdana"/>
          <w:lang w:eastAsia="zh-CN"/>
        </w:rPr>
      </w:pPr>
    </w:p>
    <w:p w:rsidR="00B70F8A" w:rsidRDefault="00B70F8A" w:rsidP="00B70F8A">
      <w:pPr>
        <w:suppressAutoHyphens/>
        <w:ind w:left="2880" w:firstLine="720"/>
        <w:jc w:val="center"/>
        <w:rPr>
          <w:sz w:val="36"/>
          <w:szCs w:val="36"/>
          <w:lang w:val="fr-FR" w:eastAsia="zh-CN"/>
        </w:rPr>
      </w:pPr>
    </w:p>
    <w:p w:rsidR="004F290E" w:rsidRDefault="004F290E" w:rsidP="00B70F8A">
      <w:pPr>
        <w:suppressAutoHyphens/>
        <w:ind w:left="2880" w:firstLine="720"/>
        <w:jc w:val="center"/>
        <w:rPr>
          <w:sz w:val="36"/>
          <w:szCs w:val="36"/>
          <w:lang w:val="fr-FR" w:eastAsia="zh-CN"/>
        </w:rPr>
      </w:pPr>
    </w:p>
    <w:p w:rsidR="004F290E" w:rsidRDefault="004F290E" w:rsidP="00B70F8A">
      <w:pPr>
        <w:suppressAutoHyphens/>
        <w:ind w:left="2880" w:firstLine="720"/>
        <w:jc w:val="center"/>
        <w:rPr>
          <w:sz w:val="36"/>
          <w:szCs w:val="36"/>
          <w:lang w:val="fr-FR" w:eastAsia="zh-CN"/>
        </w:rPr>
      </w:pPr>
    </w:p>
    <w:p w:rsidR="004F290E" w:rsidRPr="001A15FA" w:rsidRDefault="004F290E" w:rsidP="00B70F8A">
      <w:pPr>
        <w:suppressAutoHyphens/>
        <w:ind w:left="2880" w:firstLine="720"/>
        <w:jc w:val="center"/>
        <w:rPr>
          <w:sz w:val="36"/>
          <w:szCs w:val="36"/>
          <w:lang w:val="fr-FR" w:eastAsia="zh-CN"/>
        </w:rPr>
      </w:pPr>
    </w:p>
    <w:p w:rsidR="004F290E" w:rsidRPr="008A7A69"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02173" w:rsidRDefault="00B70F8A" w:rsidP="00B70F8A">
      <w:pPr>
        <w:rPr>
          <w:rFonts w:ascii="Verdana" w:eastAsia="Calibri" w:hAnsi="Verdana" w:cs="Times New Roman"/>
          <w:b/>
          <w:iCs/>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1F3D8E">
      <w:pPr>
        <w:pStyle w:val="Heading4"/>
        <w:rPr>
          <w:rFonts w:eastAsia="Calibri"/>
        </w:rPr>
      </w:pPr>
      <w:bookmarkStart w:id="248" w:name="_Toc534884482"/>
      <w:r w:rsidRPr="005C0B56">
        <w:rPr>
          <w:rFonts w:eastAsia="Calibri"/>
        </w:rPr>
        <w:lastRenderedPageBreak/>
        <w:t>A.10. Cerere pentru</w:t>
      </w:r>
      <w:r w:rsidRPr="005C0B56">
        <w:t xml:space="preserve"> afișarea ofertelor de vânzare, conform Legii nr. 17</w:t>
      </w:r>
      <w:r>
        <w:t>/2014</w:t>
      </w:r>
      <w:r w:rsidRPr="005C0B56">
        <w:t>.</w:t>
      </w:r>
      <w:bookmarkEnd w:id="248"/>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Pr="00AB70F6">
        <w:rPr>
          <w:rFonts w:ascii="Verdana" w:hAnsi="Verdana"/>
          <w:b/>
        </w:rPr>
        <w:t>D.P.</w:t>
      </w:r>
      <w:r w:rsidR="00C16949">
        <w:rPr>
          <w:rFonts w:ascii="Verdana" w:hAnsi="Verdana"/>
          <w:b/>
        </w:rPr>
        <w:t>C.</w:t>
      </w:r>
      <w:r w:rsidRPr="00AB70F6">
        <w:rPr>
          <w:rFonts w:ascii="Verdana" w:hAnsi="Verdana"/>
          <w:b/>
        </w:rPr>
        <w:t>-20</w:t>
      </w:r>
      <w:r w:rsidRPr="00FC11CE">
        <w:rPr>
          <w:rFonts w:ascii="Verdana" w:hAnsi="Verdana"/>
          <w:color w:val="000000"/>
          <w:szCs w:val="20"/>
          <w:shd w:val="clear" w:color="auto" w:fill="FFFFFF"/>
          <w:lang w:eastAsia="zh-CN"/>
        </w:rPr>
        <w:t>pentru afişarea ofertei de vânzare a terenului</w:t>
      </w:r>
      <w:r w:rsidR="004A54A8">
        <w:rPr>
          <w:rFonts w:ascii="Verdana" w:hAnsi="Verdana"/>
          <w:b/>
        </w:rPr>
        <w:t xml:space="preserve">- </w:t>
      </w:r>
      <w:r w:rsidR="004A54A8" w:rsidRPr="00677850">
        <w:rPr>
          <w:rFonts w:ascii="Verdana" w:hAnsi="Verdana"/>
        </w:rPr>
        <w:t>timp mediu de completare 6-7 min;</w:t>
      </w:r>
    </w:p>
    <w:p w:rsidR="00B70F8A" w:rsidRDefault="004A54A8" w:rsidP="00B70F8A">
      <w:pPr>
        <w:suppressAutoHyphens/>
        <w:spacing w:after="0" w:line="240" w:lineRule="auto"/>
        <w:rPr>
          <w:rFonts w:ascii="Verdana" w:hAnsi="Verdana"/>
          <w:color w:val="000000"/>
          <w:szCs w:val="20"/>
          <w:shd w:val="clear" w:color="auto" w:fill="FFFFFF"/>
          <w:lang w:eastAsia="zh-CN"/>
        </w:rPr>
      </w:pPr>
      <w:r>
        <w:rPr>
          <w:rFonts w:ascii="Verdana" w:hAnsi="Verdana"/>
        </w:rPr>
        <w:t>- cerere</w:t>
      </w:r>
      <w:r w:rsidR="00B70F8A">
        <w:rPr>
          <w:rFonts w:ascii="Verdana" w:hAnsi="Verdana"/>
        </w:rPr>
        <w:t xml:space="preserve">– formular </w:t>
      </w:r>
      <w:r w:rsidR="00B70F8A" w:rsidRPr="00AB70F6">
        <w:rPr>
          <w:rFonts w:ascii="Verdana" w:hAnsi="Verdana"/>
          <w:b/>
        </w:rPr>
        <w:t>D.P.</w:t>
      </w:r>
      <w:r w:rsidR="00C16949">
        <w:rPr>
          <w:rFonts w:ascii="Verdana" w:hAnsi="Verdana"/>
          <w:b/>
        </w:rPr>
        <w:t>C.</w:t>
      </w:r>
      <w:r w:rsidR="00B70F8A" w:rsidRPr="00AB70F6">
        <w:rPr>
          <w:rFonts w:ascii="Verdana" w:hAnsi="Verdana"/>
          <w:b/>
        </w:rPr>
        <w:t>-20.1</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juridică</w:t>
      </w:r>
      <w:r>
        <w:rPr>
          <w:rFonts w:ascii="Verdana" w:hAnsi="Verdana"/>
          <w:b/>
        </w:rPr>
        <w:t xml:space="preserve">- </w:t>
      </w:r>
      <w:r w:rsidRPr="00677850">
        <w:rPr>
          <w:rFonts w:ascii="Verdana" w:hAnsi="Verdana"/>
          <w:lang w:val="da-DK"/>
        </w:rPr>
        <w:t>timp mediu de completare 5-6 min;</w:t>
      </w:r>
    </w:p>
    <w:p w:rsidR="00B70F8A" w:rsidRDefault="004A54A8"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w:t>
      </w:r>
      <w:r w:rsidR="00B70F8A">
        <w:rPr>
          <w:rFonts w:ascii="Verdana" w:hAnsi="Verdana"/>
        </w:rPr>
        <w:t xml:space="preserve">– formular </w:t>
      </w:r>
      <w:r w:rsidR="00B70F8A">
        <w:rPr>
          <w:rFonts w:ascii="Verdana" w:hAnsi="Verdana"/>
          <w:b/>
        </w:rPr>
        <w:t>D.P.</w:t>
      </w:r>
      <w:r w:rsidR="00C16949">
        <w:rPr>
          <w:rFonts w:ascii="Verdana" w:hAnsi="Verdana"/>
          <w:b/>
        </w:rPr>
        <w:t>C.</w:t>
      </w:r>
      <w:r w:rsidR="00B70F8A">
        <w:rPr>
          <w:rFonts w:ascii="Verdana" w:hAnsi="Verdana"/>
          <w:b/>
        </w:rPr>
        <w:t xml:space="preserve">-20.2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fizică</w:t>
      </w:r>
      <w:r>
        <w:rPr>
          <w:rFonts w:ascii="Verdana" w:hAnsi="Verdana"/>
          <w:b/>
        </w:rPr>
        <w:t xml:space="preserve">- </w:t>
      </w:r>
      <w:r w:rsidRPr="00677850">
        <w:rPr>
          <w:rFonts w:ascii="Verdana" w:hAnsi="Verdana"/>
          <w:lang w:val="da-DK"/>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4A54A8" w:rsidRDefault="004A54A8" w:rsidP="004A54A8">
      <w:pPr>
        <w:rPr>
          <w:rFonts w:ascii="Verdana" w:eastAsia="Calibri" w:hAnsi="Verdana" w:cs="Times New Roman"/>
          <w:b/>
          <w:iCs/>
        </w:rPr>
      </w:pPr>
      <w:r>
        <w:rPr>
          <w:rFonts w:ascii="Verdana" w:eastAsia="Calibri" w:hAnsi="Verdana"/>
          <w:b/>
          <w:iCs/>
        </w:rPr>
        <w:br w:type="page"/>
      </w:r>
    </w:p>
    <w:p w:rsidR="00B70F8A" w:rsidRPr="00FC11CE"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FC11CE" w:rsidRDefault="00B70F8A" w:rsidP="00B70F8A">
      <w:pPr>
        <w:suppressAutoHyphens/>
        <w:ind w:left="8496"/>
        <w:rPr>
          <w:rFonts w:ascii="Verdana" w:hAnsi="Verdana"/>
          <w:b/>
          <w:color w:val="000000"/>
          <w:szCs w:val="20"/>
          <w:shd w:val="clear" w:color="auto" w:fill="FFFFFF"/>
          <w:lang w:eastAsia="zh-CN"/>
        </w:rPr>
      </w:pPr>
      <w:r w:rsidRPr="00FC11CE">
        <w:rPr>
          <w:rFonts w:ascii="Verdana" w:hAnsi="Verdana"/>
          <w:b/>
          <w:color w:val="000000"/>
          <w:szCs w:val="20"/>
          <w:shd w:val="clear" w:color="auto" w:fill="FFFFFF"/>
          <w:lang w:eastAsia="zh-CN"/>
        </w:rPr>
        <w:t>D.P.</w:t>
      </w:r>
      <w:r w:rsidR="00C16949">
        <w:rPr>
          <w:rFonts w:ascii="Verdana" w:hAnsi="Verdana"/>
          <w:b/>
          <w:color w:val="000000"/>
          <w:szCs w:val="20"/>
          <w:shd w:val="clear" w:color="auto" w:fill="FFFFFF"/>
          <w:lang w:eastAsia="zh-CN"/>
        </w:rPr>
        <w:t>C.</w:t>
      </w:r>
      <w:r w:rsidRPr="00FC11CE">
        <w:rPr>
          <w:rFonts w:ascii="Verdana" w:hAnsi="Verdana"/>
          <w:b/>
          <w:color w:val="000000"/>
          <w:szCs w:val="20"/>
          <w:shd w:val="clear" w:color="auto" w:fill="FFFFFF"/>
          <w:lang w:eastAsia="zh-CN"/>
        </w:rPr>
        <w:t>-20</w:t>
      </w:r>
    </w:p>
    <w:p w:rsidR="00B70F8A" w:rsidRPr="00FC11CE" w:rsidRDefault="00B70F8A" w:rsidP="00B70F8A">
      <w:pPr>
        <w:suppressAutoHyphens/>
        <w:ind w:left="2160" w:firstLine="720"/>
        <w:rPr>
          <w:rFonts w:ascii="Verdana" w:hAnsi="Verdana"/>
          <w:color w:val="000000"/>
          <w:szCs w:val="20"/>
          <w:shd w:val="clear" w:color="auto" w:fill="FFFFFF"/>
          <w:lang w:eastAsia="zh-CN"/>
        </w:rPr>
      </w:pPr>
      <w:r w:rsidRPr="00FC11CE">
        <w:rPr>
          <w:rFonts w:ascii="Verdana" w:hAnsi="Verdana"/>
          <w:color w:val="000000"/>
          <w:szCs w:val="20"/>
          <w:shd w:val="clear" w:color="auto" w:fill="FFFFFF"/>
          <w:lang w:eastAsia="zh-CN"/>
        </w:rPr>
        <w:t xml:space="preserve">                      CERERE</w:t>
      </w:r>
    </w:p>
    <w:p w:rsidR="00B70F8A" w:rsidRPr="00FC11CE" w:rsidRDefault="00B70F8A" w:rsidP="00B70F8A">
      <w:pPr>
        <w:suppressAutoHyphens/>
        <w:jc w:val="center"/>
        <w:rPr>
          <w:rFonts w:ascii="Verdana" w:hAnsi="Verdana"/>
          <w:szCs w:val="20"/>
          <w:lang w:eastAsia="zh-CN"/>
        </w:rPr>
      </w:pPr>
      <w:r w:rsidRPr="00FC11CE">
        <w:rPr>
          <w:rFonts w:ascii="Verdana" w:hAnsi="Verdana"/>
          <w:color w:val="000000"/>
          <w:szCs w:val="20"/>
          <w:shd w:val="clear" w:color="auto" w:fill="FFFFFF"/>
          <w:lang w:eastAsia="zh-CN"/>
        </w:rPr>
        <w:t>pentru afişarea ofertei de vânzare a terenului</w:t>
      </w:r>
      <w:r w:rsidRPr="00FC11CE">
        <w:rPr>
          <w:rFonts w:ascii="Verdana" w:hAnsi="Verdana"/>
          <w:szCs w:val="20"/>
          <w:lang w:eastAsia="zh-CN"/>
        </w:rPr>
        <w:br/>
      </w:r>
    </w:p>
    <w:tbl>
      <w:tblPr>
        <w:tblW w:w="9615" w:type="dxa"/>
        <w:tblInd w:w="-6" w:type="dxa"/>
        <w:tblLayout w:type="fixed"/>
        <w:tblCellMar>
          <w:left w:w="0" w:type="dxa"/>
          <w:right w:w="0" w:type="dxa"/>
        </w:tblCellMar>
        <w:tblLook w:val="0000" w:firstRow="0" w:lastRow="0" w:firstColumn="0" w:lastColumn="0" w:noHBand="0" w:noVBand="0"/>
      </w:tblPr>
      <w:tblGrid>
        <w:gridCol w:w="4917"/>
        <w:gridCol w:w="4698"/>
      </w:tblGrid>
      <w:tr w:rsidR="00B70F8A" w:rsidRPr="00FC11CE" w:rsidTr="004A54A8">
        <w:trPr>
          <w:cantSplit/>
          <w:trHeight w:val="261"/>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Judeţul CONSTANŢA</w:t>
            </w:r>
          </w:p>
        </w:tc>
        <w:tc>
          <w:tcPr>
            <w:tcW w:w="4698"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Nr. unic de înregistrare al ofertei de vânzare din Registrul de evidenţă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Nr. ............ din ........./.........../.......... (zi/lună/an) </w:t>
            </w:r>
          </w:p>
        </w:tc>
      </w:tr>
      <w:tr w:rsidR="00B70F8A" w:rsidRPr="00FC11CE" w:rsidTr="004A54A8">
        <w:trPr>
          <w:cantSplit/>
          <w:trHeight w:val="478"/>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Primăria mun. </w:t>
            </w:r>
            <w:r w:rsidRPr="00FC11CE">
              <w:rPr>
                <w:rFonts w:ascii="Verdana" w:hAnsi="Verdana"/>
                <w:b/>
                <w:szCs w:val="20"/>
                <w:lang w:eastAsia="zh-CN"/>
              </w:rPr>
              <w:t>CONSTANŢA</w:t>
            </w:r>
          </w:p>
        </w:tc>
        <w:tc>
          <w:tcPr>
            <w:tcW w:w="4698"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snapToGrid w:val="0"/>
              <w:rPr>
                <w:rFonts w:ascii="Verdana" w:hAnsi="Verdana"/>
                <w:szCs w:val="20"/>
                <w:lang w:eastAsia="zh-CN"/>
              </w:rPr>
            </w:pPr>
          </w:p>
        </w:tc>
      </w:tr>
      <w:tr w:rsidR="00B70F8A" w:rsidRPr="00FC11CE" w:rsidTr="004A54A8">
        <w:trPr>
          <w:trHeight w:val="797"/>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Numele şi prenumele funcţionarului primăriei care primeşte cererea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____________</w:t>
            </w:r>
            <w:r>
              <w:rPr>
                <w:rFonts w:ascii="Verdana" w:hAnsi="Verdana"/>
                <w:szCs w:val="20"/>
                <w:lang w:eastAsia="zh-CN"/>
              </w:rPr>
              <w:t>______________________</w:t>
            </w:r>
          </w:p>
        </w:tc>
        <w:tc>
          <w:tcPr>
            <w:tcW w:w="46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Semnătura funcţionarului care primeşte oferta de vânzare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____________________________</w:t>
            </w:r>
          </w:p>
        </w:tc>
      </w:tr>
    </w:tbl>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jc w:val="center"/>
        <w:rPr>
          <w:rFonts w:ascii="Verdana" w:hAnsi="Verdana"/>
          <w:szCs w:val="20"/>
          <w:lang w:eastAsia="zh-CN"/>
        </w:rPr>
      </w:pPr>
      <w:r w:rsidRPr="00FC11CE">
        <w:rPr>
          <w:rFonts w:ascii="Verdana" w:hAnsi="Verdana"/>
          <w:b/>
          <w:szCs w:val="20"/>
          <w:lang w:eastAsia="zh-CN"/>
        </w:rPr>
        <w:t>Stimate domnule primar,</w:t>
      </w:r>
    </w:p>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rPr>
          <w:rFonts w:ascii="Verdana" w:hAnsi="Verdana"/>
          <w:szCs w:val="20"/>
          <w:lang w:eastAsia="zh-CN"/>
        </w:rPr>
      </w:pPr>
      <w:r w:rsidRPr="00FC11CE">
        <w:rPr>
          <w:rFonts w:ascii="Verdana" w:hAnsi="Verdana"/>
          <w:b/>
          <w:szCs w:val="20"/>
          <w:lang w:eastAsia="zh-CN"/>
        </w:rPr>
        <w:tab/>
      </w:r>
      <w:r w:rsidRPr="00FC11CE">
        <w:rPr>
          <w:rFonts w:ascii="Verdana" w:hAnsi="Verdana"/>
          <w:szCs w:val="20"/>
          <w:lang w:eastAsia="zh-CN"/>
        </w:rPr>
        <w:t>1. Subsemnatul(a),</w:t>
      </w:r>
      <w:r>
        <w:rPr>
          <w:rFonts w:ascii="Verdana" w:hAnsi="Verdana"/>
          <w:szCs w:val="20"/>
          <w:lang w:eastAsia="zh-CN"/>
        </w:rPr>
        <w:t xml:space="preserve"> ........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p>
    <w:p w:rsidR="00B70F8A" w:rsidRDefault="00B70F8A" w:rsidP="00B70F8A">
      <w:pPr>
        <w:suppressAutoHyphens/>
        <w:rPr>
          <w:rFonts w:ascii="Verdana" w:hAnsi="Verdana"/>
          <w:szCs w:val="20"/>
          <w:lang w:eastAsia="zh-CN"/>
        </w:rPr>
      </w:pPr>
      <w:r w:rsidRPr="00FC11CE">
        <w:rPr>
          <w:rFonts w:ascii="Verdana" w:hAnsi="Verdana"/>
          <w:szCs w:val="20"/>
          <w:lang w:eastAsia="zh-CN"/>
        </w:rPr>
        <w:tab/>
      </w:r>
      <w:r>
        <w:rPr>
          <w:rFonts w:ascii="Verdana" w:hAnsi="Verdana"/>
          <w:szCs w:val="20"/>
          <w:lang w:eastAsia="zh-CN"/>
        </w:rPr>
        <w:t>2</w:t>
      </w:r>
      <w:r w:rsidRPr="00FC11CE">
        <w:rPr>
          <w:rFonts w:ascii="Verdana" w:hAnsi="Verdana"/>
          <w:szCs w:val="20"/>
          <w:lang w:eastAsia="zh-CN"/>
        </w:rPr>
        <w:t>. Subsemnatul(a),</w:t>
      </w:r>
      <w:r>
        <w:rPr>
          <w:rFonts w:ascii="Verdana" w:hAnsi="Verdana"/>
          <w:szCs w:val="20"/>
          <w:lang w:eastAsia="zh-CN"/>
        </w:rPr>
        <w:t xml:space="preserve">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r w:rsidRPr="00FC11CE">
        <w:rPr>
          <w:rFonts w:ascii="Verdana" w:hAnsi="Verdana"/>
          <w:lang w:eastAsia="zh-CN"/>
        </w:rPr>
        <w:tab/>
      </w:r>
      <w:r>
        <w:rPr>
          <w:rFonts w:ascii="Verdana" w:hAnsi="Verdana"/>
          <w:szCs w:val="20"/>
          <w:lang w:eastAsia="zh-CN"/>
        </w:rPr>
        <w:t>3</w:t>
      </w:r>
      <w:r w:rsidRPr="00FC11CE">
        <w:rPr>
          <w:rFonts w:ascii="Verdana" w:hAnsi="Verdana"/>
          <w:szCs w:val="20"/>
          <w:lang w:eastAsia="zh-CN"/>
        </w:rPr>
        <w:t>. Subsemnatul(a),</w:t>
      </w:r>
      <w:r>
        <w:rPr>
          <w:rFonts w:ascii="Verdana" w:hAnsi="Verdana"/>
          <w:szCs w:val="20"/>
          <w:lang w:eastAsia="zh-CN"/>
        </w:rPr>
        <w:t xml:space="preserve"> ........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lang w:eastAsia="zh-CN"/>
        </w:rPr>
        <w:t xml:space="preserve">având în vedere dispoziţiileLegii nr. 17/2014 privind unele măsuri de reglementare a vânzării-cumpărării terenurilor agricole situate în extravilan şi de modificare a 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w:t>
      </w:r>
      <w:r w:rsidRPr="00FC11CE">
        <w:rPr>
          <w:rFonts w:ascii="Verdana" w:hAnsi="Verdana"/>
          <w:lang w:eastAsia="zh-CN"/>
        </w:rPr>
        <w:lastRenderedPageBreak/>
        <w:t>ofertei de vânzare anexată, în termenul prevăzut de Legea nr. 17/2014, cu modificările ulterioare.</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Am cunoştinţă despre existenţa următorilor preemptori pentru exercitarea dreptului de preempţiune asupra ofertei mele de vânzare:</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1. Din ca</w:t>
      </w:r>
      <w:r>
        <w:rPr>
          <w:rFonts w:ascii="Verdana" w:hAnsi="Verdana"/>
          <w:color w:val="000000"/>
          <w:szCs w:val="20"/>
          <w:lang w:eastAsia="zh-CN"/>
        </w:rPr>
        <w:t>tegoria„coproprietari“ ........................................</w:t>
      </w:r>
      <w:r w:rsidRPr="00FC11CE">
        <w:rPr>
          <w:rFonts w:ascii="Verdana" w:hAnsi="Verdana"/>
          <w:color w:val="000000"/>
          <w:szCs w:val="20"/>
          <w:lang w:eastAsia="zh-CN"/>
        </w:rPr>
        <w:t>.............</w:t>
      </w:r>
      <w:r>
        <w:rPr>
          <w:rFonts w:ascii="Verdana" w:hAnsi="Verdana"/>
          <w:color w:val="000000"/>
          <w:szCs w:val="20"/>
          <w:lang w:eastAsia="zh-CN"/>
        </w:rPr>
        <w:t>............................</w:t>
      </w:r>
      <w:r w:rsidR="004A54A8">
        <w:rPr>
          <w:rFonts w:ascii="Verdana" w:hAnsi="Verdana"/>
          <w:color w:val="000000"/>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2. Din categoria„arendaş</w:t>
      </w:r>
      <w:r>
        <w:rPr>
          <w:rFonts w:ascii="Verdana" w:hAnsi="Verdana"/>
          <w:color w:val="000000"/>
          <w:szCs w:val="20"/>
          <w:lang w:eastAsia="zh-CN"/>
        </w:rPr>
        <w:t>i“ ..................................................................</w:t>
      </w:r>
      <w:r w:rsidRPr="00FC11CE">
        <w:rPr>
          <w:rFonts w:ascii="Verdana" w:hAnsi="Verdana"/>
          <w:color w:val="000000"/>
          <w:szCs w:val="20"/>
          <w:lang w:eastAsia="zh-CN"/>
        </w:rPr>
        <w:t>....................</w:t>
      </w:r>
      <w:r w:rsidR="004A54A8">
        <w:rPr>
          <w:rFonts w:ascii="Verdana" w:hAnsi="Verdana"/>
          <w:color w:val="000000"/>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3. Din categoria „proprietari vecini“</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 ................ ................ ................ ................................ ................ ................ ................ ................ ................ ................ ................ ................ ................ ................................ ................ ................ ................ ................ ................................................................................................... ..............................................................................................................................................................................................................................…</w:t>
      </w:r>
      <w:r w:rsidRPr="00FC11CE">
        <w:rPr>
          <w:rFonts w:ascii="Verdana" w:hAnsi="Verdana"/>
          <w:color w:val="000000"/>
          <w:szCs w:val="20"/>
          <w:lang w:eastAsia="zh-CN"/>
        </w:rPr>
        <w:tab/>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4. Statul român, prin Agenţia Domeniilor Statului.</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Declar că sunt proprietar al terenurilor în suprafaţă de . ............... ha situat în extravilanul localităţii ............................, identificat cu număr cadastral ......................., înscris în cartea funciară nr. ................... a localităţii ........ ..............................</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 xml:space="preserve"> care fac obiectul ofertei de vânzare.</w:t>
      </w:r>
    </w:p>
    <w:p w:rsidR="00B70F8A" w:rsidRPr="00FC11CE" w:rsidRDefault="00B70F8A" w:rsidP="00B70F8A">
      <w:pPr>
        <w:suppressAutoHyphens/>
        <w:ind w:firstLine="720"/>
        <w:rPr>
          <w:rFonts w:ascii="Verdana" w:eastAsia="Symbol" w:hAnsi="Verdana" w:cs="Symbol"/>
          <w:color w:val="000000"/>
          <w:szCs w:val="20"/>
          <w:lang w:eastAsia="zh-CN"/>
        </w:rPr>
      </w:pPr>
      <w:r w:rsidRPr="00FC11CE">
        <w:rPr>
          <w:rFonts w:ascii="Verdana" w:hAnsi="Verdana"/>
          <w:color w:val="000000"/>
          <w:szCs w:val="20"/>
          <w:lang w:eastAsia="zh-CN"/>
        </w:rPr>
        <w:t>Declar că:</w:t>
      </w:r>
    </w:p>
    <w:p w:rsidR="00B70F8A" w:rsidRPr="00FC11CE" w:rsidRDefault="00B70F8A" w:rsidP="00B70F8A">
      <w:pPr>
        <w:suppressAutoHyphens/>
        <w:rPr>
          <w:rFonts w:ascii="Verdana" w:eastAsia="Symbol" w:hAnsi="Verdana" w:cs="Symbol"/>
          <w:color w:val="000000"/>
          <w:szCs w:val="20"/>
          <w:lang w:eastAsia="zh-CN"/>
        </w:rPr>
      </w:pPr>
      <w:r w:rsidRPr="00FC11CE">
        <w:rPr>
          <w:rFonts w:ascii="Verdana" w:eastAsia="Symbol" w:hAnsi="Verdana" w:cs="Symbol"/>
          <w:color w:val="000000"/>
          <w:szCs w:val="20"/>
          <w:lang w:eastAsia="zh-CN"/>
        </w:rPr>
        <w:t>terenurile fac obiectul unor litigii sau a unei proceduri de executare silită:   Da □;   Nu □</w:t>
      </w:r>
    </w:p>
    <w:p w:rsidR="00B70F8A" w:rsidRPr="00FC11CE" w:rsidRDefault="00B70F8A" w:rsidP="00B70F8A">
      <w:pPr>
        <w:suppressAutoHyphens/>
        <w:rPr>
          <w:rFonts w:ascii="Verdana" w:eastAsia="Symbol" w:hAnsi="Verdana" w:cs="Symbol"/>
          <w:color w:val="000000"/>
          <w:szCs w:val="20"/>
          <w:lang w:eastAsia="zh-CN"/>
        </w:rPr>
      </w:pPr>
    </w:p>
    <w:p w:rsidR="00B70F8A" w:rsidRPr="00FC11CE" w:rsidRDefault="00B70F8A" w:rsidP="00B70F8A">
      <w:pPr>
        <w:suppressAutoHyphens/>
        <w:rPr>
          <w:rFonts w:ascii="Verdana" w:hAnsi="Verdana"/>
          <w:color w:val="000000"/>
          <w:szCs w:val="20"/>
          <w:lang w:eastAsia="zh-CN"/>
        </w:rPr>
      </w:pPr>
      <w:r w:rsidRPr="00FC11CE">
        <w:rPr>
          <w:rFonts w:ascii="Verdana" w:eastAsia="Symbol" w:hAnsi="Verdana" w:cs="Symbol"/>
          <w:color w:val="000000"/>
          <w:szCs w:val="20"/>
          <w:lang w:eastAsia="zh-CN"/>
        </w:rPr>
        <w:t>terenurile sunt grevat de sarcini:  Da □;   Nu □</w:t>
      </w:r>
    </w:p>
    <w:p w:rsidR="00B70F8A" w:rsidRPr="00FC11CE" w:rsidRDefault="00B70F8A" w:rsidP="00B70F8A">
      <w:pPr>
        <w:suppressAutoHyphens/>
        <w:rPr>
          <w:rFonts w:ascii="Verdana" w:hAnsi="Verdana"/>
          <w:color w:val="000000"/>
          <w:szCs w:val="20"/>
          <w:lang w:eastAsia="zh-CN"/>
        </w:rPr>
      </w:pPr>
    </w:p>
    <w:p w:rsidR="00B70F8A" w:rsidRPr="00FC11CE" w:rsidRDefault="00B70F8A" w:rsidP="00B70F8A">
      <w:pPr>
        <w:suppressAutoHyphens/>
        <w:rPr>
          <w:rFonts w:ascii="Verdana" w:eastAsia="Symbol" w:hAnsi="Verdana" w:cs="Symbol"/>
          <w:szCs w:val="20"/>
          <w:lang w:eastAsia="zh-CN"/>
        </w:rPr>
      </w:pPr>
      <w:r w:rsidRPr="00FC11CE">
        <w:rPr>
          <w:rFonts w:ascii="Verdana" w:eastAsia="Symbol" w:hAnsi="Verdana" w:cs="Symbol"/>
          <w:color w:val="000000"/>
          <w:szCs w:val="20"/>
          <w:lang w:eastAsia="zh-CN"/>
        </w:rPr>
        <w:t>am cunoştinţă şi am respectat prevederile art. 4 alin. (2) din Legea nr. 17/2014, cu modificările ulterioare, cu privire la înstrăinarea terenurilor agricole situate în extravilan pe care sunt situri arheologice clasate.</w:t>
      </w:r>
    </w:p>
    <w:p w:rsidR="00B70F8A" w:rsidRPr="00FC11CE" w:rsidRDefault="00B70F8A" w:rsidP="00B70F8A">
      <w:pPr>
        <w:suppressAutoHyphens/>
        <w:rPr>
          <w:rFonts w:ascii="Verdana" w:eastAsia="Symbol" w:hAnsi="Verdana" w:cs="Symbol"/>
          <w:szCs w:val="20"/>
          <w:lang w:eastAsia="zh-CN"/>
        </w:rPr>
      </w:pPr>
      <w:r w:rsidRPr="00FC11CE">
        <w:rPr>
          <w:rFonts w:ascii="Verdana" w:eastAsia="Symbol" w:hAnsi="Verdana" w:cs="Symbol"/>
          <w:szCs w:val="20"/>
          <w:lang w:eastAsia="zh-CN"/>
        </w:rPr>
        <w:t>În susţinerea cererii, depun următoarele acte doveditoare</w:t>
      </w:r>
    </w:p>
    <w:p w:rsidR="00B70F8A" w:rsidRDefault="00B70F8A" w:rsidP="00B70F8A">
      <w:pPr>
        <w:suppressAutoHyphens/>
        <w:ind w:firstLine="720"/>
        <w:rPr>
          <w:rFonts w:ascii="Verdana" w:eastAsia="Symbol" w:hAnsi="Verdana" w:cs="Symbol"/>
          <w:szCs w:val="20"/>
          <w:lang w:eastAsia="zh-CN"/>
        </w:rPr>
      </w:pP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Pr>
          <w:rFonts w:ascii="Verdana" w:eastAsia="Symbol" w:hAnsi="Verdana" w:cs="Symbol"/>
          <w:szCs w:val="20"/>
          <w:lang w:eastAsia="zh-CN"/>
        </w:rPr>
        <w:lastRenderedPageBreak/>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w:t>
      </w:r>
      <w:r w:rsidR="00E53EA8">
        <w:rPr>
          <w:rFonts w:ascii="Verdana" w:eastAsia="Symbol" w:hAnsi="Verdana" w:cs="Symbol"/>
          <w:szCs w:val="20"/>
          <w:lang w:eastAsia="zh-CN"/>
        </w:rPr>
        <w:t>....................</w:t>
      </w:r>
      <w:r w:rsidRPr="00FC11CE">
        <w:rPr>
          <w:rFonts w:ascii="Verdana" w:eastAsia="Symbol" w:hAnsi="Verdana" w:cs="Symbol"/>
          <w:szCs w:val="20"/>
          <w:lang w:eastAsia="zh-CN"/>
        </w:rPr>
        <w:t xml:space="preserve">. </w:t>
      </w:r>
    </w:p>
    <w:p w:rsidR="00B70F8A" w:rsidRPr="00FC11CE" w:rsidRDefault="00B70F8A" w:rsidP="00B70F8A">
      <w:pPr>
        <w:suppressAutoHyphens/>
        <w:ind w:firstLine="720"/>
        <w:rPr>
          <w:rFonts w:ascii="Verdana" w:hAnsi="Verdana"/>
          <w:szCs w:val="20"/>
          <w:lang w:eastAsia="zh-CN"/>
        </w:rPr>
      </w:pPr>
      <w:r w:rsidRPr="00FC11CE">
        <w:rPr>
          <w:rFonts w:ascii="Verdana" w:eastAsia="Symbol" w:hAnsi="Verdana" w:cs="Symbol"/>
          <w:szCs w:val="20"/>
          <w:lang w:eastAsia="zh-CN"/>
        </w:rPr>
        <w:t>Sunt de acord ca datele din cererea pentru afişarea ofertei de vânzare, din oferta de vânzare şi din documentele anexate să fie introduse în bazele de date care se organizează în temeiulLegii nr. 17/2014, cu modificările ulterioare, cu respectarea dispoziţiilor Legii nr. 677/2001 pentru protecţia persoanelor cu privire la prelucrarea datelor cu caracter personal şi libera circulaţie a acestor date, cu modificările şi completările ulterioare.Cunoscând că falsul în declaraţii se pedepseşte conformLegii nr. 286/2009 privind Codul penal, cu modificările şi completările ulterioare, declar că datele sunt reale, corecte şi complete.</w:t>
      </w:r>
    </w:p>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ind w:left="2160" w:firstLine="720"/>
        <w:rPr>
          <w:rFonts w:ascii="Verdana" w:hAnsi="Verdana"/>
          <w:szCs w:val="20"/>
          <w:lang w:eastAsia="zh-CN"/>
        </w:rPr>
      </w:pPr>
    </w:p>
    <w:p w:rsidR="00B70F8A" w:rsidRPr="00FC11CE" w:rsidRDefault="00B70F8A" w:rsidP="00B70F8A">
      <w:pPr>
        <w:suppressAutoHyphens/>
        <w:ind w:left="2160" w:firstLine="720"/>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Vânzător,........</w:t>
      </w:r>
      <w:r w:rsidR="00B70F8A" w:rsidRPr="00FC11CE">
        <w:rPr>
          <w:rFonts w:ascii="Verdana" w:eastAsia="Symbol" w:hAnsi="Verdana" w:cs="Symbol"/>
          <w:szCs w:val="20"/>
          <w:lang w:eastAsia="zh-CN"/>
        </w:rPr>
        <w:t xml:space="preserve">......................... </w:t>
      </w:r>
    </w:p>
    <w:p w:rsidR="00B70F8A" w:rsidRPr="00FC11CE" w:rsidRDefault="00B70F8A" w:rsidP="00B70F8A">
      <w:pPr>
        <w:suppressAutoHyphens/>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Semnătura........</w:t>
      </w:r>
      <w:r w:rsidR="00B70F8A" w:rsidRPr="00FC11CE">
        <w:rPr>
          <w:rFonts w:ascii="Verdana" w:eastAsia="Symbol" w:hAnsi="Verdana" w:cs="Symbol"/>
          <w:szCs w:val="20"/>
          <w:lang w:eastAsia="zh-CN"/>
        </w:rPr>
        <w:t>......................</w:t>
      </w:r>
    </w:p>
    <w:p w:rsidR="00B70F8A" w:rsidRPr="00FC11CE" w:rsidRDefault="00B70F8A" w:rsidP="00B70F8A">
      <w:pPr>
        <w:suppressAutoHyphens/>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Data ........</w:t>
      </w:r>
      <w:r w:rsidR="00B70F8A" w:rsidRPr="00FC11CE">
        <w:rPr>
          <w:rFonts w:ascii="Verdana" w:eastAsia="Symbol" w:hAnsi="Verdana" w:cs="Symbol"/>
          <w:szCs w:val="20"/>
          <w:lang w:eastAsia="zh-CN"/>
        </w:rPr>
        <w:t>..............</w:t>
      </w: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Pr="004F290E"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F66623" w:rsidRDefault="00B70F8A" w:rsidP="00C16949">
      <w:pPr>
        <w:suppressAutoHyphens/>
        <w:jc w:val="right"/>
        <w:rPr>
          <w:rFonts w:ascii="Verdana" w:hAnsi="Verdana"/>
          <w:b/>
          <w:lang w:eastAsia="zh-CN"/>
        </w:rPr>
      </w:pPr>
      <w:r w:rsidRPr="00F66623">
        <w:rPr>
          <w:rFonts w:ascii="Verdana" w:hAnsi="Verdana"/>
          <w:b/>
          <w:color w:val="000000"/>
          <w:shd w:val="clear" w:color="auto" w:fill="FFFFFF"/>
          <w:lang w:eastAsia="zh-CN"/>
        </w:rPr>
        <w:lastRenderedPageBreak/>
        <w:t>D.P.</w:t>
      </w:r>
      <w:r w:rsidR="00C16949">
        <w:rPr>
          <w:rFonts w:ascii="Verdana" w:hAnsi="Verdana"/>
          <w:b/>
          <w:color w:val="000000"/>
          <w:shd w:val="clear" w:color="auto" w:fill="FFFFFF"/>
          <w:lang w:eastAsia="zh-CN"/>
        </w:rPr>
        <w:t>C.</w:t>
      </w:r>
      <w:r w:rsidRPr="00F66623">
        <w:rPr>
          <w:rFonts w:ascii="Verdana" w:hAnsi="Verdana"/>
          <w:b/>
          <w:color w:val="000000"/>
          <w:shd w:val="clear" w:color="auto" w:fill="FFFFFF"/>
          <w:lang w:eastAsia="zh-CN"/>
        </w:rPr>
        <w:t>-20.1</w:t>
      </w:r>
    </w:p>
    <w:p w:rsidR="00B70F8A" w:rsidRPr="00A77DDF" w:rsidRDefault="00B70F8A" w:rsidP="00B70F8A">
      <w:pPr>
        <w:shd w:val="clear" w:color="auto" w:fill="FFFFFF"/>
        <w:suppressAutoHyphens/>
        <w:rPr>
          <w:rFonts w:ascii="Verdana" w:hAnsi="Verdana"/>
          <w:lang w:eastAsia="zh-CN"/>
        </w:rPr>
      </w:pPr>
    </w:p>
    <w:p w:rsidR="00B70F8A" w:rsidRPr="00A77DDF" w:rsidRDefault="00B70F8A" w:rsidP="00B70F8A">
      <w:pPr>
        <w:shd w:val="clear" w:color="auto" w:fill="FFFFFF"/>
        <w:suppressAutoHyphens/>
        <w:jc w:val="center"/>
        <w:rPr>
          <w:rFonts w:ascii="Verdana" w:hAnsi="Verdana"/>
          <w:lang w:eastAsia="zh-CN"/>
        </w:rPr>
      </w:pPr>
      <w:r w:rsidRPr="00A77DDF">
        <w:rPr>
          <w:rFonts w:ascii="Verdana" w:eastAsia="Symbol" w:hAnsi="Verdana"/>
          <w:b/>
          <w:color w:val="000000"/>
          <w:lang w:eastAsia="zh-CN"/>
        </w:rPr>
        <w:t>OFERTA DE VÂNZARE TEREN</w:t>
      </w:r>
    </w:p>
    <w:p w:rsidR="00B70F8A" w:rsidRPr="00A77DDF" w:rsidRDefault="00B70F8A" w:rsidP="00B70F8A">
      <w:pPr>
        <w:shd w:val="clear" w:color="auto" w:fill="FFFFFF"/>
        <w:suppressAutoHyphens/>
        <w:jc w:val="both"/>
        <w:rPr>
          <w:rFonts w:ascii="Verdana" w:hAnsi="Verdana"/>
          <w:lang w:eastAsia="zh-CN"/>
        </w:rPr>
      </w:pPr>
    </w:p>
    <w:p w:rsidR="00B70F8A" w:rsidRPr="00A77DDF" w:rsidRDefault="00B70F8A" w:rsidP="00B70F8A">
      <w:pPr>
        <w:shd w:val="clear" w:color="auto" w:fill="FFFFFF"/>
        <w:suppressAutoHyphens/>
        <w:jc w:val="both"/>
        <w:rPr>
          <w:rFonts w:ascii="Verdana" w:eastAsia="Symbol" w:hAnsi="Verdana"/>
          <w:color w:val="000000"/>
          <w:lang w:eastAsia="zh-CN"/>
        </w:rPr>
      </w:pPr>
      <w:r w:rsidRPr="00A77DDF">
        <w:rPr>
          <w:rFonts w:ascii="Verdana" w:eastAsia="Symbol" w:hAnsi="Verdana"/>
          <w:color w:val="000000"/>
          <w:lang w:eastAsia="zh-CN"/>
        </w:rPr>
        <w:t>Subscrisa ..............................................................</w:t>
      </w:r>
      <w:r>
        <w:rPr>
          <w:rFonts w:ascii="Verdana" w:eastAsia="Symbol" w:hAnsi="Verdana"/>
          <w:color w:val="000000"/>
          <w:lang w:eastAsia="zh-CN"/>
        </w:rPr>
        <w:t>...................................</w:t>
      </w:r>
      <w:r w:rsidR="00E53EA8">
        <w:rPr>
          <w:rFonts w:ascii="Verdana" w:eastAsia="Symbol" w:hAnsi="Verdana"/>
          <w:color w:val="000000"/>
          <w:lang w:eastAsia="zh-CN"/>
        </w:rPr>
        <w:t>.</w:t>
      </w:r>
      <w:r>
        <w:rPr>
          <w:rFonts w:ascii="Verdana" w:eastAsia="Symbol" w:hAnsi="Verdana"/>
          <w:color w:val="000000"/>
          <w:lang w:eastAsia="zh-CN"/>
        </w:rPr>
        <w:t>......., CIF/CUI .......</w:t>
      </w:r>
      <w:r w:rsidRPr="00A77DDF">
        <w:rPr>
          <w:rFonts w:ascii="Verdana" w:eastAsia="Symbol" w:hAnsi="Verdana"/>
          <w:color w:val="000000"/>
          <w:lang w:eastAsia="zh-CN"/>
        </w:rPr>
        <w:t>............, având adresa de com</w:t>
      </w:r>
      <w:r>
        <w:rPr>
          <w:rFonts w:ascii="Verdana" w:eastAsia="Symbol" w:hAnsi="Verdana"/>
          <w:color w:val="000000"/>
          <w:lang w:eastAsia="zh-CN"/>
        </w:rPr>
        <w:t>unicare în localitatea ........</w:t>
      </w:r>
      <w:r w:rsidRPr="00A77DDF">
        <w:rPr>
          <w:rFonts w:ascii="Verdana" w:eastAsia="Symbol" w:hAnsi="Verdana"/>
          <w:color w:val="000000"/>
          <w:lang w:eastAsia="zh-CN"/>
        </w:rPr>
        <w:t>....</w:t>
      </w:r>
      <w:r>
        <w:rPr>
          <w:rFonts w:ascii="Verdana" w:eastAsia="Symbol" w:hAnsi="Verdana"/>
          <w:color w:val="000000"/>
          <w:lang w:eastAsia="zh-CN"/>
        </w:rPr>
        <w:t>..............., str. ................</w:t>
      </w:r>
      <w:r w:rsidRPr="00A77DDF">
        <w:rPr>
          <w:rFonts w:ascii="Verdana" w:eastAsia="Symbol" w:hAnsi="Verdana"/>
          <w:color w:val="000000"/>
          <w:lang w:eastAsia="zh-CN"/>
        </w:rPr>
        <w:t xml:space="preserve">.......... nr. ........., bl. ......., sc. ....., et. ....., ap. ...., judeţul/sectorul ............., codul poştal </w:t>
      </w:r>
      <w:r>
        <w:rPr>
          <w:rFonts w:ascii="Verdana" w:eastAsia="Symbol" w:hAnsi="Verdana"/>
          <w:color w:val="000000"/>
          <w:lang w:eastAsia="zh-CN"/>
        </w:rPr>
        <w:t>.............., e-mail ........</w:t>
      </w:r>
      <w:r w:rsidRPr="00A77DDF">
        <w:rPr>
          <w:rFonts w:ascii="Verdana" w:eastAsia="Symbol" w:hAnsi="Verdana"/>
          <w:color w:val="000000"/>
          <w:lang w:eastAsia="zh-CN"/>
        </w:rPr>
        <w:t>.............,vând teren agricol situat în extra</w:t>
      </w:r>
      <w:r>
        <w:rPr>
          <w:rFonts w:ascii="Verdana" w:eastAsia="Symbol" w:hAnsi="Verdana"/>
          <w:color w:val="000000"/>
          <w:lang w:eastAsia="zh-CN"/>
        </w:rPr>
        <w:t>vilan, în suprafaţă de ........</w:t>
      </w:r>
      <w:r w:rsidRPr="00A77DDF">
        <w:rPr>
          <w:rFonts w:ascii="Verdana" w:eastAsia="Symbol" w:hAnsi="Verdana"/>
          <w:color w:val="000000"/>
          <w:lang w:eastAsia="zh-CN"/>
        </w:rPr>
        <w:t>..........</w:t>
      </w:r>
      <w:r>
        <w:rPr>
          <w:rFonts w:ascii="Verdana" w:eastAsia="Symbol" w:hAnsi="Verdana"/>
          <w:color w:val="000000"/>
          <w:lang w:eastAsia="zh-CN"/>
        </w:rPr>
        <w:t>... (ha), la preţul de ................</w:t>
      </w:r>
      <w:r w:rsidRPr="00A77DDF">
        <w:rPr>
          <w:rFonts w:ascii="Verdana" w:eastAsia="Symbol" w:hAnsi="Verdana"/>
          <w:color w:val="000000"/>
          <w:lang w:eastAsia="zh-CN"/>
        </w:rPr>
        <w:t>............ (lei)</w:t>
      </w:r>
      <w:r>
        <w:rPr>
          <w:rFonts w:ascii="Verdana" w:eastAsia="Symbol" w:hAnsi="Verdana"/>
          <w:color w:val="000000"/>
          <w:lang w:eastAsia="zh-CN"/>
        </w:rPr>
        <w:t>.</w:t>
      </w:r>
    </w:p>
    <w:p w:rsidR="00B70F8A" w:rsidRPr="00A77DDF" w:rsidRDefault="00B70F8A" w:rsidP="00B70F8A">
      <w:pPr>
        <w:shd w:val="clear" w:color="auto" w:fill="FFFFFF"/>
        <w:suppressAutoHyphens/>
        <w:rPr>
          <w:rFonts w:ascii="Verdana" w:eastAsia="Symbol" w:hAnsi="Verdana"/>
          <w:color w:val="000000"/>
          <w:lang w:eastAsia="zh-CN"/>
        </w:rPr>
      </w:pPr>
      <w:r>
        <w:rPr>
          <w:rFonts w:ascii="Verdana" w:eastAsia="Symbol" w:hAnsi="Verdana"/>
          <w:color w:val="000000"/>
          <w:lang w:eastAsia="zh-CN"/>
        </w:rPr>
        <w:t xml:space="preserve">Condiţiile de vânzare sunt </w:t>
      </w:r>
      <w:r w:rsidRPr="00A77DDF">
        <w:rPr>
          <w:rFonts w:ascii="Verdana" w:eastAsia="Symbol" w:hAnsi="Verdana"/>
          <w:color w:val="000000"/>
          <w:lang w:eastAsia="zh-CN"/>
        </w:rPr>
        <w:t>următoarele:</w:t>
      </w:r>
      <w:r>
        <w:rPr>
          <w:rFonts w:ascii="Verdana" w:eastAsia="Symbol" w:hAnsi="Verdana"/>
          <w:color w:val="000000"/>
          <w:lang w:eastAsia="zh-CN"/>
        </w:rPr>
        <w:t xml:space="preserve">  ......</w:t>
      </w:r>
      <w:r w:rsidRPr="00A77DDF">
        <w:rPr>
          <w:rFonts w:ascii="Verdana" w:eastAsia="Symbol" w:hAnsi="Verdana"/>
          <w:color w:val="000000"/>
          <w:lang w:eastAsia="zh-CN"/>
        </w:rPr>
        <w:t>.</w:t>
      </w:r>
      <w:r>
        <w:rPr>
          <w:rFonts w:ascii="Verdana" w:eastAsia="Symbol" w:hAnsi="Verdana"/>
          <w:color w:val="000000"/>
          <w:lang w:eastAsia="zh-CN"/>
        </w:rPr>
        <w:t>................................</w:t>
      </w:r>
      <w:r w:rsidRPr="00A77DDF">
        <w:rPr>
          <w:rFonts w:ascii="Verdana" w:eastAsia="Symbol" w:hAnsi="Verdana"/>
          <w:color w:val="000000"/>
          <w:lang w:eastAsia="zh-CN"/>
        </w:rPr>
        <w:t>..........</w:t>
      </w:r>
      <w:r>
        <w:rPr>
          <w:rFonts w:ascii="Verdana" w:eastAsia="Symbol" w:hAnsi="Verdana"/>
          <w:color w:val="000000"/>
          <w:lang w:eastAsia="zh-CN"/>
        </w:rPr>
        <w:t>..............</w:t>
      </w:r>
    </w:p>
    <w:p w:rsidR="00B70F8A" w:rsidRPr="00A77DDF" w:rsidRDefault="00B70F8A" w:rsidP="00B70F8A">
      <w:pPr>
        <w:shd w:val="clear" w:color="auto" w:fill="FFFFFF"/>
        <w:suppressAutoHyphens/>
        <w:jc w:val="both"/>
        <w:rPr>
          <w:rFonts w:ascii="Verdana" w:eastAsia="Symbol" w:hAnsi="Verdana"/>
          <w:lang w:eastAsia="zh-CN"/>
        </w:rPr>
      </w:pPr>
      <w:r w:rsidRPr="00A77DDF">
        <w:rPr>
          <w:rFonts w:ascii="Verdana" w:eastAsia="Symbol" w:hAnsi="Verdana"/>
          <w:color w:val="000000"/>
          <w:lang w:eastAsia="zh-CN"/>
        </w:rPr>
        <w:t>Date privind identificarea terenului</w:t>
      </w:r>
    </w:p>
    <w:tbl>
      <w:tblPr>
        <w:tblW w:w="0" w:type="auto"/>
        <w:tblInd w:w="8" w:type="dxa"/>
        <w:tblLayout w:type="fixed"/>
        <w:tblCellMar>
          <w:left w:w="0" w:type="dxa"/>
          <w:right w:w="0" w:type="dxa"/>
        </w:tblCellMar>
        <w:tblLook w:val="0000" w:firstRow="0" w:lastRow="0" w:firstColumn="0" w:lastColumn="0" w:noHBand="0" w:noVBand="0"/>
      </w:tblPr>
      <w:tblGrid>
        <w:gridCol w:w="1814"/>
        <w:gridCol w:w="15"/>
        <w:gridCol w:w="1424"/>
        <w:gridCol w:w="950"/>
        <w:gridCol w:w="883"/>
        <w:gridCol w:w="878"/>
        <w:gridCol w:w="778"/>
        <w:gridCol w:w="878"/>
        <w:gridCol w:w="1260"/>
        <w:gridCol w:w="885"/>
      </w:tblGrid>
      <w:tr w:rsidR="00B70F8A" w:rsidRPr="00A77DDF" w:rsidTr="00B70F8A">
        <w:tc>
          <w:tcPr>
            <w:tcW w:w="182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936" w:type="dxa"/>
            <w:gridSpan w:val="8"/>
            <w:tcBorders>
              <w:left w:val="thickThinLargeGap" w:sz="6" w:space="0" w:color="C0C0C0"/>
            </w:tcBorders>
            <w:shd w:val="clear" w:color="auto" w:fill="auto"/>
          </w:tcPr>
          <w:p w:rsidR="00B70F8A" w:rsidRPr="00A77DDF" w:rsidRDefault="00B70F8A" w:rsidP="00B70F8A">
            <w:pPr>
              <w:suppressAutoHyphens/>
              <w:snapToGrid w:val="0"/>
              <w:rPr>
                <w:rFonts w:ascii="Verdana" w:eastAsia="Symbol" w:hAnsi="Verdana"/>
                <w:lang w:eastAsia="zh-CN"/>
              </w:rPr>
            </w:pPr>
          </w:p>
        </w:tc>
      </w:tr>
      <w:tr w:rsidR="00B70F8A" w:rsidRPr="00A77DDF" w:rsidTr="00B70F8A">
        <w:trPr>
          <w:cantSplit/>
        </w:trPr>
        <w:tc>
          <w:tcPr>
            <w:tcW w:w="1814"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Specificare</w:t>
            </w:r>
          </w:p>
        </w:tc>
        <w:tc>
          <w:tcPr>
            <w:tcW w:w="5806" w:type="dxa"/>
            <w:gridSpan w:val="7"/>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Informaţii privind amplasamentul terenului</w:t>
            </w:r>
          </w:p>
        </w:tc>
        <w:tc>
          <w:tcPr>
            <w:tcW w:w="1260"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Categoria de folosinţă</w:t>
            </w:r>
          </w:p>
        </w:tc>
        <w:tc>
          <w:tcPr>
            <w:tcW w:w="885"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Obs.</w:t>
            </w:r>
          </w:p>
        </w:tc>
      </w:tr>
      <w:tr w:rsidR="00B70F8A" w:rsidRPr="00A77DDF" w:rsidTr="00B70F8A">
        <w:trPr>
          <w:cantSplit/>
        </w:trPr>
        <w:tc>
          <w:tcPr>
            <w:tcW w:w="1814"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Oraşul/ Comuna/ Judeţul </w:t>
            </w: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Suprafaţa (ha) </w:t>
            </w: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cadastral </w:t>
            </w: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de carte funciară </w:t>
            </w: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tarla/lot </w:t>
            </w: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parcelă </w:t>
            </w:r>
          </w:p>
        </w:tc>
        <w:tc>
          <w:tcPr>
            <w:tcW w:w="1260"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r w:rsidR="00B70F8A" w:rsidRPr="00A77DDF" w:rsidTr="00B70F8A">
        <w:tc>
          <w:tcPr>
            <w:tcW w:w="1814"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eastAsia="Symbol" w:hAnsi="Verdana"/>
                <w:lang w:eastAsia="zh-CN"/>
              </w:rPr>
            </w:pPr>
            <w:r w:rsidRPr="00A77DDF">
              <w:rPr>
                <w:rFonts w:ascii="Verdana" w:eastAsia="Symbol" w:hAnsi="Verdana"/>
                <w:lang w:eastAsia="zh-CN"/>
              </w:rPr>
              <w:t xml:space="preserve">Se completează </w:t>
            </w:r>
          </w:p>
          <w:p w:rsidR="00B70F8A" w:rsidRPr="00A77DDF" w:rsidRDefault="00B70F8A" w:rsidP="00B70F8A">
            <w:pPr>
              <w:suppressAutoHyphens/>
              <w:rPr>
                <w:rFonts w:ascii="Verdana" w:hAnsi="Verdana"/>
                <w:lang w:eastAsia="zh-CN"/>
              </w:rPr>
            </w:pPr>
            <w:r w:rsidRPr="00A77DDF">
              <w:rPr>
                <w:rFonts w:ascii="Verdana" w:eastAsia="Symbol" w:hAnsi="Verdana"/>
                <w:lang w:eastAsia="zh-CN"/>
              </w:rPr>
              <w:t>de către vânzător.</w:t>
            </w: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26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r w:rsidR="00B70F8A" w:rsidRPr="00A77DDF" w:rsidTr="00B70F8A">
        <w:tc>
          <w:tcPr>
            <w:tcW w:w="1814"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Verificat primărie</w:t>
            </w: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26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tcBorders>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bl>
    <w:p w:rsidR="00B70F8A" w:rsidRPr="00A77DDF" w:rsidRDefault="00B70F8A" w:rsidP="00B70F8A">
      <w:pPr>
        <w:suppressAutoHyphens/>
        <w:rPr>
          <w:rFonts w:ascii="Verdana" w:hAnsi="Verdana"/>
          <w:lang w:eastAsia="zh-CN"/>
        </w:rPr>
      </w:pPr>
    </w:p>
    <w:p w:rsidR="00B70F8A" w:rsidRPr="00A77DDF" w:rsidRDefault="00B70F8A" w:rsidP="00B70F8A">
      <w:pPr>
        <w:suppressAutoHyphens/>
        <w:rPr>
          <w:rFonts w:ascii="Verdana" w:hAnsi="Verdana"/>
          <w:lang w:eastAsia="zh-CN"/>
        </w:rPr>
      </w:pPr>
      <w:r w:rsidRPr="00A77DDF">
        <w:rPr>
          <w:rFonts w:ascii="Verdana" w:eastAsia="Symbol" w:hAnsi="Verdana"/>
          <w:lang w:eastAsia="zh-CN"/>
        </w:rPr>
        <w:t>Cunoscând că falsul în declaraţii se pedepseşte conform Legii nr. 286/2009 privind Codul penal, cu modificările şi completările ulterioare, declar că datele sunt reale, corecte şi complete.</w:t>
      </w:r>
    </w:p>
    <w:p w:rsidR="00B70F8A" w:rsidRPr="00A77DDF" w:rsidRDefault="00B70F8A" w:rsidP="00B70F8A">
      <w:pPr>
        <w:suppressAutoHyphens/>
        <w:rPr>
          <w:rFonts w:ascii="Verdana" w:hAnsi="Verdana"/>
          <w:lang w:eastAsia="zh-CN"/>
        </w:rPr>
      </w:pPr>
    </w:p>
    <w:p w:rsidR="00B70F8A" w:rsidRPr="00A77DDF" w:rsidRDefault="00B70F8A" w:rsidP="00B70F8A">
      <w:pPr>
        <w:suppressAutoHyphens/>
        <w:jc w:val="center"/>
        <w:rPr>
          <w:rFonts w:ascii="Verdana" w:eastAsia="Symbol" w:hAnsi="Verdana"/>
          <w:lang w:eastAsia="zh-CN"/>
        </w:rPr>
      </w:pPr>
      <w:r>
        <w:rPr>
          <w:rFonts w:ascii="Verdana" w:eastAsia="Symbol" w:hAnsi="Verdana"/>
          <w:lang w:eastAsia="zh-CN"/>
        </w:rPr>
        <w:t>Vânzător/Împuternicit,........</w:t>
      </w:r>
      <w:r w:rsidRPr="00A77DDF">
        <w:rPr>
          <w:rFonts w:ascii="Verdana" w:eastAsia="Symbol" w:hAnsi="Verdana"/>
          <w:lang w:eastAsia="zh-CN"/>
        </w:rPr>
        <w:t>...</w:t>
      </w:r>
      <w:r>
        <w:rPr>
          <w:rFonts w:ascii="Verdana" w:eastAsia="Symbol" w:hAnsi="Verdana"/>
          <w:lang w:eastAsia="zh-CN"/>
        </w:rPr>
        <w:t xml:space="preserve">............................. </w:t>
      </w:r>
      <w:r w:rsidRPr="00A77DDF">
        <w:rPr>
          <w:rFonts w:ascii="Verdana" w:eastAsia="Symbol" w:hAnsi="Verdana"/>
          <w:lang w:eastAsia="zh-CN"/>
        </w:rPr>
        <w:t>.......</w:t>
      </w:r>
    </w:p>
    <w:p w:rsidR="00B70F8A" w:rsidRPr="00A77DDF" w:rsidRDefault="00B70F8A" w:rsidP="00B70F8A">
      <w:pPr>
        <w:suppressAutoHyphens/>
        <w:jc w:val="center"/>
        <w:rPr>
          <w:rFonts w:ascii="Verdana" w:eastAsia="Symbol" w:hAnsi="Verdana"/>
          <w:lang w:eastAsia="zh-CN"/>
        </w:rPr>
      </w:pPr>
      <w:r>
        <w:rPr>
          <w:rFonts w:ascii="Verdana" w:eastAsia="Symbol" w:hAnsi="Verdana"/>
          <w:lang w:eastAsia="zh-CN"/>
        </w:rPr>
        <w:t>Semnătura ...............</w:t>
      </w:r>
      <w:r w:rsidRPr="00A77DDF">
        <w:rPr>
          <w:rFonts w:ascii="Verdana" w:eastAsia="Symbol" w:hAnsi="Verdana"/>
          <w:lang w:eastAsia="zh-CN"/>
        </w:rPr>
        <w:t>.............. L.S.</w:t>
      </w:r>
    </w:p>
    <w:p w:rsidR="00B70F8A" w:rsidRDefault="00B70F8A" w:rsidP="00B70F8A">
      <w:pPr>
        <w:suppressAutoHyphens/>
        <w:jc w:val="center"/>
        <w:rPr>
          <w:rFonts w:ascii="Verdana" w:eastAsia="Symbol" w:hAnsi="Verdana"/>
          <w:lang w:eastAsia="zh-CN"/>
        </w:rPr>
      </w:pPr>
      <w:r w:rsidRPr="00A77DDF">
        <w:rPr>
          <w:rFonts w:ascii="Verdana" w:eastAsia="Symbol" w:hAnsi="Verdana"/>
          <w:lang w:eastAsia="zh-CN"/>
        </w:rPr>
        <w:t>Data………………………………..</w:t>
      </w:r>
    </w:p>
    <w:p w:rsidR="004F290E" w:rsidRDefault="004F290E" w:rsidP="00B70F8A">
      <w:pPr>
        <w:suppressAutoHyphens/>
        <w:jc w:val="center"/>
        <w:rPr>
          <w:rFonts w:ascii="Verdana" w:eastAsia="Symbol" w:hAnsi="Verdana"/>
          <w:lang w:eastAsia="zh-CN"/>
        </w:rPr>
      </w:pPr>
    </w:p>
    <w:p w:rsidR="004F290E" w:rsidRPr="00A77DDF" w:rsidRDefault="004F290E" w:rsidP="00B70F8A">
      <w:pPr>
        <w:suppressAutoHyphens/>
        <w:jc w:val="center"/>
        <w:rPr>
          <w:rFonts w:ascii="Verdana" w:eastAsia="Symbol" w:hAnsi="Verdana"/>
          <w:lang w:eastAsia="zh-CN"/>
        </w:rPr>
      </w:pPr>
    </w:p>
    <w:p w:rsidR="004F290E" w:rsidRPr="008A7A69" w:rsidRDefault="004F290E" w:rsidP="004F290E">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A77DDF" w:rsidRDefault="00B70F8A" w:rsidP="00B70F8A">
      <w:pPr>
        <w:rPr>
          <w:rFonts w:ascii="Verdana" w:hAnsi="Verdana"/>
          <w:lang w:eastAsia="zh-CN"/>
        </w:rPr>
      </w:pPr>
    </w:p>
    <w:p w:rsidR="00B70F8A" w:rsidRPr="00E17CB7" w:rsidRDefault="00B70F8A" w:rsidP="00B70F8A">
      <w:pPr>
        <w:suppressAutoHyphens/>
        <w:ind w:left="7788"/>
        <w:jc w:val="right"/>
        <w:rPr>
          <w:rFonts w:ascii="Verdana" w:hAnsi="Verdana"/>
          <w:b/>
          <w:lang w:eastAsia="zh-CN"/>
        </w:rPr>
      </w:pPr>
      <w:r w:rsidRPr="00E17CB7">
        <w:rPr>
          <w:rFonts w:ascii="Verdana" w:hAnsi="Verdana"/>
          <w:b/>
          <w:color w:val="000000"/>
          <w:shd w:val="clear" w:color="auto" w:fill="FFFFFF"/>
          <w:lang w:eastAsia="zh-CN"/>
        </w:rPr>
        <w:lastRenderedPageBreak/>
        <w:t>D.P.</w:t>
      </w:r>
      <w:r w:rsidR="00C16949">
        <w:rPr>
          <w:rFonts w:ascii="Verdana" w:hAnsi="Verdana"/>
          <w:b/>
          <w:color w:val="000000"/>
          <w:shd w:val="clear" w:color="auto" w:fill="FFFFFF"/>
          <w:lang w:eastAsia="zh-CN"/>
        </w:rPr>
        <w:t>C.</w:t>
      </w:r>
      <w:r w:rsidRPr="00E17CB7">
        <w:rPr>
          <w:rFonts w:ascii="Verdana" w:hAnsi="Verdana"/>
          <w:b/>
          <w:color w:val="000000"/>
          <w:shd w:val="clear" w:color="auto" w:fill="FFFFFF"/>
          <w:lang w:eastAsia="zh-CN"/>
        </w:rPr>
        <w:t>-20.2</w:t>
      </w:r>
    </w:p>
    <w:p w:rsidR="00B70F8A" w:rsidRPr="00E17CB7" w:rsidRDefault="00B70F8A" w:rsidP="00CF3ACF">
      <w:pPr>
        <w:shd w:val="clear" w:color="auto" w:fill="FFFFFF"/>
        <w:suppressAutoHyphens/>
        <w:jc w:val="center"/>
        <w:rPr>
          <w:rFonts w:ascii="Verdana" w:hAnsi="Verdana"/>
          <w:lang w:eastAsia="zh-CN"/>
        </w:rPr>
      </w:pPr>
      <w:r w:rsidRPr="00E17CB7">
        <w:rPr>
          <w:rFonts w:ascii="Verdana" w:eastAsia="Symbol" w:hAnsi="Verdana" w:cs="Symbol"/>
          <w:b/>
          <w:color w:val="000000"/>
          <w:lang w:eastAsia="zh-CN"/>
        </w:rPr>
        <w:t>OFERTA DE VÂNZARE TEREN</w:t>
      </w:r>
    </w:p>
    <w:p w:rsidR="00B70F8A" w:rsidRPr="00E17CB7" w:rsidRDefault="00B70F8A" w:rsidP="00B70F8A">
      <w:pPr>
        <w:shd w:val="clear" w:color="auto" w:fill="FFFFFF"/>
        <w:suppressAutoHyphens/>
        <w:ind w:firstLine="720"/>
        <w:jc w:val="both"/>
        <w:rPr>
          <w:rFonts w:ascii="Verdana" w:eastAsia="Symbol" w:hAnsi="Verdana" w:cs="Symbol"/>
          <w:color w:val="000000"/>
          <w:lang w:eastAsia="zh-CN"/>
        </w:rPr>
      </w:pPr>
      <w:r w:rsidRPr="00E17CB7">
        <w:rPr>
          <w:rFonts w:ascii="Verdana" w:eastAsia="Symbol" w:hAnsi="Verdana" w:cs="Symbol"/>
          <w:color w:val="000000"/>
          <w:lang w:eastAsia="zh-CN"/>
        </w:rPr>
        <w:t>Subsemnatul/Subsemnata, ...</w:t>
      </w:r>
      <w:r>
        <w:rPr>
          <w:rFonts w:ascii="Verdana" w:eastAsia="Symbol" w:hAnsi="Verdana" w:cs="Symbol"/>
          <w:color w:val="000000"/>
          <w:lang w:eastAsia="zh-CN"/>
        </w:rPr>
        <w:t>............................</w:t>
      </w:r>
      <w:r w:rsidRPr="00E17CB7">
        <w:rPr>
          <w:rFonts w:ascii="Verdana" w:eastAsia="Symbol" w:hAnsi="Verdana" w:cs="Symbol"/>
          <w:color w:val="000000"/>
          <w:lang w:eastAsia="zh-CN"/>
        </w:rPr>
        <w:t>...................</w:t>
      </w:r>
      <w:r>
        <w:rPr>
          <w:rFonts w:ascii="Verdana" w:eastAsia="Symbol" w:hAnsi="Verdana" w:cs="Symbol"/>
          <w:color w:val="000000"/>
          <w:lang w:eastAsia="zh-CN"/>
        </w:rPr>
        <w:t>.................., CNP ................</w:t>
      </w:r>
      <w:r w:rsidRPr="00E17CB7">
        <w:rPr>
          <w:rFonts w:ascii="Verdana" w:eastAsia="Symbol" w:hAnsi="Verdana" w:cs="Symbol"/>
          <w:color w:val="000000"/>
          <w:lang w:eastAsia="zh-CN"/>
        </w:rPr>
        <w:t>........, având adresa de comu</w:t>
      </w:r>
      <w:r>
        <w:rPr>
          <w:rFonts w:ascii="Verdana" w:eastAsia="Symbol" w:hAnsi="Verdana" w:cs="Symbol"/>
          <w:color w:val="000000"/>
          <w:lang w:eastAsia="zh-CN"/>
        </w:rPr>
        <w:t>nicare în: localitatea ........................</w:t>
      </w:r>
      <w:r w:rsidRPr="00E17CB7">
        <w:rPr>
          <w:rFonts w:ascii="Verdana" w:eastAsia="Symbol" w:hAnsi="Verdana" w:cs="Symbol"/>
          <w:color w:val="000000"/>
          <w:lang w:eastAsia="zh-CN"/>
        </w:rPr>
        <w:t>....</w:t>
      </w:r>
      <w:r>
        <w:rPr>
          <w:rFonts w:ascii="Verdana" w:eastAsia="Symbol" w:hAnsi="Verdana" w:cs="Symbol"/>
          <w:color w:val="000000"/>
          <w:lang w:eastAsia="zh-CN"/>
        </w:rPr>
        <w:t>......., str. ........................ nr. ........</w:t>
      </w:r>
      <w:r w:rsidRPr="00E17CB7">
        <w:rPr>
          <w:rFonts w:ascii="Verdana" w:eastAsia="Symbol" w:hAnsi="Verdana" w:cs="Symbol"/>
          <w:color w:val="000000"/>
          <w:lang w:eastAsia="zh-CN"/>
        </w:rPr>
        <w:t>........... , bl. .............. , sc. ........., et. ..........., ap. ...</w:t>
      </w:r>
      <w:r>
        <w:rPr>
          <w:rFonts w:ascii="Verdana" w:eastAsia="Symbol" w:hAnsi="Verdana" w:cs="Symbol"/>
          <w:color w:val="000000"/>
          <w:lang w:eastAsia="zh-CN"/>
        </w:rPr>
        <w:t>...., judeţul/sectorul ........</w:t>
      </w:r>
      <w:r w:rsidRPr="00E17CB7">
        <w:rPr>
          <w:rFonts w:ascii="Verdana" w:eastAsia="Symbol" w:hAnsi="Verdana" w:cs="Symbol"/>
          <w:color w:val="000000"/>
          <w:lang w:eastAsia="zh-CN"/>
        </w:rPr>
        <w:t>......</w:t>
      </w:r>
      <w:r>
        <w:rPr>
          <w:rFonts w:ascii="Verdana" w:eastAsia="Symbol" w:hAnsi="Verdana" w:cs="Symbol"/>
          <w:color w:val="000000"/>
          <w:lang w:eastAsia="zh-CN"/>
        </w:rPr>
        <w:t>......., codul poştal ..................... e-mail ....................., tel. ........................</w:t>
      </w:r>
      <w:r w:rsidRPr="00E17CB7">
        <w:rPr>
          <w:rFonts w:ascii="Verdana" w:eastAsia="Symbol" w:hAnsi="Verdana" w:cs="Symbol"/>
          <w:color w:val="000000"/>
          <w:lang w:eastAsia="zh-CN"/>
        </w:rPr>
        <w:t>............. şi</w:t>
      </w:r>
    </w:p>
    <w:p w:rsidR="00B70F8A" w:rsidRPr="00CF3ACF" w:rsidRDefault="00B70F8A" w:rsidP="00CF3ACF">
      <w:pPr>
        <w:shd w:val="clear" w:color="auto" w:fill="FFFFFF"/>
        <w:suppressAutoHyphens/>
        <w:ind w:firstLine="720"/>
        <w:jc w:val="both"/>
        <w:rPr>
          <w:rFonts w:ascii="Verdana" w:eastAsia="Symbol" w:hAnsi="Verdana" w:cs="Symbol"/>
          <w:color w:val="000000"/>
          <w:lang w:eastAsia="zh-CN"/>
        </w:rPr>
      </w:pPr>
      <w:r w:rsidRPr="00E17CB7">
        <w:rPr>
          <w:rFonts w:ascii="Verdana" w:eastAsia="Symbol" w:hAnsi="Verdana" w:cs="Symbol"/>
          <w:color w:val="000000"/>
          <w:lang w:eastAsia="zh-CN"/>
        </w:rPr>
        <w:t>Prin împuternicit ....</w:t>
      </w:r>
      <w:r>
        <w:rPr>
          <w:rFonts w:ascii="Verdana" w:eastAsia="Symbol" w:hAnsi="Verdana" w:cs="Symbol"/>
          <w:color w:val="000000"/>
          <w:lang w:eastAsia="zh-CN"/>
        </w:rPr>
        <w:t>..............................,CNP ...............</w:t>
      </w:r>
      <w:r w:rsidRPr="00E17CB7">
        <w:rPr>
          <w:rFonts w:ascii="Verdana" w:eastAsia="Symbol" w:hAnsi="Verdana" w:cs="Symbol"/>
          <w:color w:val="000000"/>
          <w:lang w:eastAsia="zh-CN"/>
        </w:rPr>
        <w:t>........, având adresa de comu</w:t>
      </w:r>
      <w:r>
        <w:rPr>
          <w:rFonts w:ascii="Verdana" w:eastAsia="Symbol" w:hAnsi="Verdana" w:cs="Symbol"/>
          <w:color w:val="000000"/>
          <w:lang w:eastAsia="zh-CN"/>
        </w:rPr>
        <w:t>nicare în: localitatea .................................., str. .......................... nr. ........</w:t>
      </w:r>
      <w:r w:rsidRPr="00E17CB7">
        <w:rPr>
          <w:rFonts w:ascii="Verdana" w:eastAsia="Symbol" w:hAnsi="Verdana" w:cs="Symbol"/>
          <w:color w:val="000000"/>
          <w:lang w:eastAsia="zh-CN"/>
        </w:rPr>
        <w:t>........... , bl. .............. , sc. ........., et. ..........., ap. ...</w:t>
      </w:r>
      <w:r>
        <w:rPr>
          <w:rFonts w:ascii="Verdana" w:eastAsia="Symbol" w:hAnsi="Verdana" w:cs="Symbol"/>
          <w:color w:val="000000"/>
          <w:lang w:eastAsia="zh-CN"/>
        </w:rPr>
        <w:t>...., judeţul/sectorul ........</w:t>
      </w:r>
      <w:r w:rsidRPr="00E17CB7">
        <w:rPr>
          <w:rFonts w:ascii="Verdana" w:eastAsia="Symbol" w:hAnsi="Verdana" w:cs="Symbol"/>
          <w:color w:val="000000"/>
          <w:lang w:eastAsia="zh-CN"/>
        </w:rPr>
        <w:t>.....</w:t>
      </w:r>
      <w:r>
        <w:rPr>
          <w:rFonts w:ascii="Verdana" w:eastAsia="Symbol" w:hAnsi="Verdana" w:cs="Symbol"/>
          <w:color w:val="000000"/>
          <w:lang w:eastAsia="zh-CN"/>
        </w:rPr>
        <w:t>........, codul poştal ........................ e-mail ....................., tel. ........................</w:t>
      </w:r>
      <w:r w:rsidR="00E53EA8">
        <w:rPr>
          <w:rFonts w:ascii="Verdana" w:eastAsia="Symbol" w:hAnsi="Verdana" w:cs="Symbol"/>
          <w:color w:val="000000"/>
          <w:lang w:eastAsia="zh-CN"/>
        </w:rPr>
        <w:t xml:space="preserve">............. </w:t>
      </w:r>
      <w:r w:rsidRPr="00E17CB7">
        <w:rPr>
          <w:rFonts w:ascii="Verdana" w:eastAsia="Symbol" w:hAnsi="Verdana" w:cs="Symbol"/>
          <w:color w:val="000000"/>
          <w:lang w:eastAsia="zh-CN"/>
        </w:rPr>
        <w:t>vând teren agricol situat în extra</w:t>
      </w:r>
      <w:r>
        <w:rPr>
          <w:rFonts w:ascii="Verdana" w:eastAsia="Symbol" w:hAnsi="Verdana" w:cs="Symbol"/>
          <w:color w:val="000000"/>
          <w:lang w:eastAsia="zh-CN"/>
        </w:rPr>
        <w:t>vil</w:t>
      </w:r>
      <w:r w:rsidR="00E53EA8">
        <w:rPr>
          <w:rFonts w:ascii="Verdana" w:eastAsia="Symbol" w:hAnsi="Verdana" w:cs="Symbol"/>
          <w:color w:val="000000"/>
          <w:lang w:eastAsia="zh-CN"/>
        </w:rPr>
        <w:t>an, în suprafaţă de</w:t>
      </w:r>
      <w:r>
        <w:rPr>
          <w:rFonts w:ascii="Verdana" w:eastAsia="Symbol" w:hAnsi="Verdana" w:cs="Symbol"/>
          <w:color w:val="000000"/>
          <w:lang w:eastAsia="zh-CN"/>
        </w:rPr>
        <w:t>........</w:t>
      </w:r>
      <w:r w:rsidRPr="00E17CB7">
        <w:rPr>
          <w:rFonts w:ascii="Verdana" w:eastAsia="Symbol" w:hAnsi="Verdana" w:cs="Symbol"/>
          <w:color w:val="000000"/>
          <w:lang w:eastAsia="zh-CN"/>
        </w:rPr>
        <w:t>.............</w:t>
      </w:r>
      <w:r w:rsidR="00E53EA8">
        <w:rPr>
          <w:rFonts w:ascii="Verdana" w:eastAsia="Symbol" w:hAnsi="Verdana" w:cs="Symbol"/>
          <w:color w:val="000000"/>
          <w:lang w:eastAsia="zh-CN"/>
        </w:rPr>
        <w:t>(ha), la preţul de ...</w:t>
      </w:r>
      <w:r w:rsidRPr="00E17CB7">
        <w:rPr>
          <w:rFonts w:ascii="Verdana" w:eastAsia="Symbol" w:hAnsi="Verdana" w:cs="Symbol"/>
          <w:color w:val="000000"/>
          <w:lang w:eastAsia="zh-CN"/>
        </w:rPr>
        <w:t>..............................................</w:t>
      </w:r>
      <w:r>
        <w:rPr>
          <w:rFonts w:ascii="Verdana" w:eastAsia="Symbol" w:hAnsi="Verdana" w:cs="Symbol"/>
          <w:color w:val="000000"/>
          <w:lang w:eastAsia="zh-CN"/>
        </w:rPr>
        <w:t>......................</w:t>
      </w:r>
      <w:r w:rsidRPr="00E17CB7">
        <w:rPr>
          <w:rFonts w:ascii="Verdana" w:eastAsia="Symbol" w:hAnsi="Verdana" w:cs="Symbol"/>
          <w:color w:val="000000"/>
          <w:lang w:eastAsia="zh-CN"/>
        </w:rPr>
        <w:t>. (lei).</w:t>
      </w:r>
    </w:p>
    <w:p w:rsidR="00B70F8A" w:rsidRPr="00E17CB7" w:rsidRDefault="00B70F8A" w:rsidP="00B70F8A">
      <w:pPr>
        <w:shd w:val="clear" w:color="auto" w:fill="FFFFFF"/>
        <w:suppressAutoHyphens/>
        <w:rPr>
          <w:rFonts w:ascii="Verdana" w:eastAsia="Symbol" w:hAnsi="Verdana"/>
          <w:lang w:eastAsia="zh-CN"/>
        </w:rPr>
      </w:pPr>
      <w:r w:rsidRPr="00E17CB7">
        <w:rPr>
          <w:rFonts w:ascii="Verdana" w:eastAsia="Symbol" w:hAnsi="Verdana" w:cs="Symbol"/>
          <w:color w:val="000000"/>
          <w:lang w:eastAsia="zh-CN"/>
        </w:rPr>
        <w:t>Condiţiile de vân</w:t>
      </w:r>
      <w:r>
        <w:rPr>
          <w:rFonts w:ascii="Verdana" w:eastAsia="Symbol" w:hAnsi="Verdana" w:cs="Symbol"/>
          <w:color w:val="000000"/>
          <w:lang w:eastAsia="zh-CN"/>
        </w:rPr>
        <w:t>zare sunt următoarele:.......................</w:t>
      </w:r>
      <w:r w:rsidRPr="00E17CB7">
        <w:rPr>
          <w:rFonts w:ascii="Verdana" w:eastAsia="Symbol" w:hAnsi="Verdana" w:cs="Symbol"/>
          <w:color w:val="000000"/>
          <w:lang w:eastAsia="zh-CN"/>
        </w:rPr>
        <w:t>.........</w:t>
      </w:r>
      <w:r>
        <w:rPr>
          <w:rFonts w:ascii="Verdana" w:eastAsia="Symbol" w:hAnsi="Verdana" w:cs="Symbol"/>
          <w:color w:val="000000"/>
          <w:lang w:eastAsia="zh-CN"/>
        </w:rPr>
        <w:t>..................…............</w:t>
      </w:r>
    </w:p>
    <w:p w:rsidR="00B70F8A" w:rsidRPr="00E17CB7" w:rsidRDefault="00B70F8A" w:rsidP="00B70F8A">
      <w:pPr>
        <w:shd w:val="clear" w:color="auto" w:fill="FFFFFF"/>
        <w:suppressAutoHyphens/>
        <w:jc w:val="both"/>
        <w:rPr>
          <w:rFonts w:ascii="Verdana" w:eastAsia="Symbol" w:hAnsi="Verdana"/>
          <w:lang w:eastAsia="zh-CN"/>
        </w:rPr>
      </w:pPr>
      <w:r w:rsidRPr="00E17CB7">
        <w:rPr>
          <w:rFonts w:ascii="Verdana" w:eastAsia="Symbol" w:hAnsi="Verdana"/>
          <w:lang w:eastAsia="zh-CN"/>
        </w:rPr>
        <w:t>Date privind identificarea terenului</w:t>
      </w:r>
    </w:p>
    <w:tbl>
      <w:tblPr>
        <w:tblW w:w="9765" w:type="dxa"/>
        <w:tblInd w:w="8" w:type="dxa"/>
        <w:tblLayout w:type="fixed"/>
        <w:tblCellMar>
          <w:left w:w="0" w:type="dxa"/>
          <w:right w:w="0" w:type="dxa"/>
        </w:tblCellMar>
        <w:tblLook w:val="0000" w:firstRow="0" w:lastRow="0" w:firstColumn="0" w:lastColumn="0" w:noHBand="0" w:noVBand="0"/>
      </w:tblPr>
      <w:tblGrid>
        <w:gridCol w:w="1995"/>
        <w:gridCol w:w="15"/>
        <w:gridCol w:w="1318"/>
        <w:gridCol w:w="950"/>
        <w:gridCol w:w="883"/>
        <w:gridCol w:w="956"/>
        <w:gridCol w:w="791"/>
        <w:gridCol w:w="928"/>
        <w:gridCol w:w="957"/>
        <w:gridCol w:w="972"/>
      </w:tblGrid>
      <w:tr w:rsidR="00B70F8A" w:rsidRPr="00E17CB7" w:rsidTr="006D7872">
        <w:tc>
          <w:tcPr>
            <w:tcW w:w="2010"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755" w:type="dxa"/>
            <w:gridSpan w:val="8"/>
            <w:tcBorders>
              <w:left w:val="thickThinLargeGap" w:sz="6" w:space="0" w:color="C0C0C0"/>
            </w:tcBorders>
            <w:shd w:val="clear" w:color="auto" w:fill="auto"/>
          </w:tcPr>
          <w:p w:rsidR="00B70F8A" w:rsidRPr="00E17CB7" w:rsidRDefault="00B70F8A" w:rsidP="00B70F8A">
            <w:pPr>
              <w:suppressAutoHyphens/>
              <w:snapToGrid w:val="0"/>
              <w:rPr>
                <w:rFonts w:ascii="Verdana" w:eastAsia="Symbol" w:hAnsi="Verdana"/>
                <w:lang w:eastAsia="zh-CN"/>
              </w:rPr>
            </w:pPr>
          </w:p>
        </w:tc>
      </w:tr>
      <w:tr w:rsidR="00B70F8A" w:rsidRPr="00E17CB7" w:rsidTr="006D7872">
        <w:trPr>
          <w:cantSplit/>
        </w:trPr>
        <w:tc>
          <w:tcPr>
            <w:tcW w:w="1995"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Specificare</w:t>
            </w:r>
          </w:p>
        </w:tc>
        <w:tc>
          <w:tcPr>
            <w:tcW w:w="5841" w:type="dxa"/>
            <w:gridSpan w:val="7"/>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Informaţii privind amplasamentul terenului</w:t>
            </w:r>
          </w:p>
        </w:tc>
        <w:tc>
          <w:tcPr>
            <w:tcW w:w="957"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Categoria de folosinţă</w:t>
            </w:r>
          </w:p>
        </w:tc>
        <w:tc>
          <w:tcPr>
            <w:tcW w:w="97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Obs.</w:t>
            </w:r>
          </w:p>
        </w:tc>
      </w:tr>
      <w:tr w:rsidR="00B70F8A" w:rsidRPr="00E17CB7" w:rsidTr="006D7872">
        <w:trPr>
          <w:cantSplit/>
        </w:trPr>
        <w:tc>
          <w:tcPr>
            <w:tcW w:w="1995"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Oraşul/ Comuna/ Judeţul </w:t>
            </w: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Suprafaţa (ha) </w:t>
            </w: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cadastral </w:t>
            </w: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de carte funciară </w:t>
            </w: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tarla/lot </w:t>
            </w: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parcelă </w:t>
            </w:r>
          </w:p>
        </w:tc>
        <w:tc>
          <w:tcPr>
            <w:tcW w:w="957"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r>
      <w:tr w:rsidR="00B70F8A" w:rsidRPr="00E17CB7" w:rsidTr="006D7872">
        <w:trPr>
          <w:trHeight w:val="1515"/>
        </w:trPr>
        <w:tc>
          <w:tcPr>
            <w:tcW w:w="1995"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eastAsia="Symbol" w:hAnsi="Verdana"/>
                <w:lang w:eastAsia="zh-CN"/>
              </w:rPr>
            </w:pPr>
            <w:r w:rsidRPr="00E17CB7">
              <w:rPr>
                <w:rFonts w:ascii="Verdana" w:eastAsia="Symbol" w:hAnsi="Verdana"/>
                <w:lang w:eastAsia="zh-CN"/>
              </w:rPr>
              <w:t xml:space="preserve">Se completează </w:t>
            </w:r>
          </w:p>
          <w:p w:rsidR="00B70F8A" w:rsidRPr="00E17CB7" w:rsidRDefault="00B70F8A" w:rsidP="00B70F8A">
            <w:pPr>
              <w:suppressAutoHyphens/>
              <w:rPr>
                <w:rFonts w:ascii="Verdana" w:eastAsia="Symbol" w:hAnsi="Verdana"/>
                <w:lang w:eastAsia="zh-CN"/>
              </w:rPr>
            </w:pPr>
            <w:r w:rsidRPr="00E17CB7">
              <w:rPr>
                <w:rFonts w:ascii="Verdana" w:eastAsia="Symbol" w:hAnsi="Verdana"/>
                <w:lang w:eastAsia="zh-CN"/>
              </w:rPr>
              <w:t>de către vânzător</w:t>
            </w:r>
          </w:p>
          <w:p w:rsidR="00B70F8A" w:rsidRPr="00E17CB7" w:rsidRDefault="00B70F8A" w:rsidP="00B70F8A">
            <w:pPr>
              <w:suppressAutoHyphens/>
              <w:rPr>
                <w:rFonts w:ascii="Verdana" w:eastAsia="Symbol" w:hAnsi="Verdana"/>
                <w:lang w:eastAsia="zh-CN"/>
              </w:rPr>
            </w:pP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p w:rsidR="00B70F8A" w:rsidRPr="00E17CB7" w:rsidRDefault="00B70F8A" w:rsidP="00B70F8A">
            <w:pPr>
              <w:suppressAutoHyphens/>
              <w:rPr>
                <w:rFonts w:ascii="Verdana" w:eastAsia="Symbol" w:hAnsi="Verdana"/>
                <w:lang w:eastAsia="zh-CN"/>
              </w:rPr>
            </w:pPr>
          </w:p>
          <w:p w:rsidR="00B70F8A" w:rsidRPr="00E17CB7" w:rsidRDefault="00B70F8A" w:rsidP="00B70F8A">
            <w:pPr>
              <w:suppressAutoHyphens/>
              <w:rPr>
                <w:rFonts w:ascii="Verdana" w:eastAsia="Symbol" w:hAnsi="Verdana"/>
                <w:lang w:eastAsia="zh-CN"/>
              </w:rPr>
            </w:pPr>
          </w:p>
        </w:tc>
      </w:tr>
      <w:tr w:rsidR="00B70F8A" w:rsidRPr="00E17CB7" w:rsidTr="006D7872">
        <w:tc>
          <w:tcPr>
            <w:tcW w:w="1995"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Verificat primărie</w:t>
            </w: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tcBorders>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r>
    </w:tbl>
    <w:p w:rsidR="00B70F8A" w:rsidRPr="00CF3ACF" w:rsidRDefault="00B70F8A" w:rsidP="00B70F8A">
      <w:pPr>
        <w:shd w:val="clear" w:color="auto" w:fill="FFFFFF"/>
        <w:suppressAutoHyphens/>
        <w:jc w:val="both"/>
        <w:rPr>
          <w:rFonts w:ascii="Verdana" w:hAnsi="Verdana"/>
          <w:sz w:val="16"/>
          <w:szCs w:val="16"/>
          <w:lang w:eastAsia="zh-CN"/>
        </w:rPr>
      </w:pPr>
    </w:p>
    <w:p w:rsidR="00B70F8A" w:rsidRPr="00CF3ACF" w:rsidRDefault="00B70F8A" w:rsidP="00CF3ACF">
      <w:pPr>
        <w:shd w:val="clear" w:color="auto" w:fill="FFFFFF"/>
        <w:suppressAutoHyphens/>
        <w:ind w:firstLine="720"/>
        <w:jc w:val="both"/>
        <w:rPr>
          <w:rFonts w:ascii="Verdana" w:hAnsi="Verdana"/>
          <w:color w:val="000000"/>
          <w:lang w:eastAsia="zh-CN"/>
        </w:rPr>
      </w:pPr>
      <w:r w:rsidRPr="00E17CB7">
        <w:rPr>
          <w:rFonts w:ascii="Verdana" w:eastAsia="Symbol" w:hAnsi="Verdana"/>
          <w:color w:val="000000"/>
          <w:lang w:eastAsia="zh-CN"/>
        </w:rPr>
        <w:t>Cunoscând că falsul în declaraţii se pedepseşte conform Legii nr. 286/2009 privind Codul penal, cu modificările şi completările ulterioare, declar că datele sunt reale, corecte şi complete.</w:t>
      </w:r>
    </w:p>
    <w:p w:rsidR="00B70F8A" w:rsidRPr="00E17CB7" w:rsidRDefault="00B70F8A" w:rsidP="00924F41">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Vânzător,........</w:t>
      </w:r>
      <w:r w:rsidRPr="00E17CB7">
        <w:rPr>
          <w:rFonts w:ascii="Verdana" w:eastAsia="Symbol" w:hAnsi="Verdana"/>
          <w:color w:val="000000"/>
          <w:lang w:eastAsia="zh-CN"/>
        </w:rPr>
        <w:t>.....</w:t>
      </w:r>
      <w:r>
        <w:rPr>
          <w:rFonts w:ascii="Verdana" w:eastAsia="Symbol" w:hAnsi="Verdana"/>
          <w:color w:val="000000"/>
          <w:lang w:eastAsia="zh-CN"/>
        </w:rPr>
        <w:t>..........</w:t>
      </w:r>
      <w:r w:rsidR="00924F41">
        <w:rPr>
          <w:rFonts w:ascii="Verdana" w:eastAsia="Symbol" w:hAnsi="Verdana"/>
          <w:color w:val="000000"/>
          <w:lang w:eastAsia="zh-CN"/>
        </w:rPr>
        <w:t>................</w:t>
      </w:r>
    </w:p>
    <w:p w:rsidR="00B70F8A" w:rsidRPr="00924F41" w:rsidRDefault="00B70F8A" w:rsidP="00924F41">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Semnătura ...............</w:t>
      </w:r>
      <w:r w:rsidRPr="00E17CB7">
        <w:rPr>
          <w:rFonts w:ascii="Verdana" w:eastAsia="Symbol" w:hAnsi="Verdana"/>
          <w:color w:val="000000"/>
          <w:lang w:eastAsia="zh-CN"/>
        </w:rPr>
        <w:t>........</w:t>
      </w:r>
      <w:r w:rsidR="00924F41">
        <w:rPr>
          <w:rFonts w:ascii="Verdana" w:eastAsia="Symbol" w:hAnsi="Verdana"/>
          <w:color w:val="000000"/>
          <w:lang w:eastAsia="zh-CN"/>
        </w:rPr>
        <w:t>.....</w:t>
      </w:r>
    </w:p>
    <w:p w:rsidR="00B70F8A" w:rsidRDefault="00B70F8A" w:rsidP="0010028C">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Data ........</w:t>
      </w:r>
      <w:r w:rsidRPr="00E17CB7">
        <w:rPr>
          <w:rFonts w:ascii="Verdana" w:eastAsia="Symbol" w:hAnsi="Verdana"/>
          <w:color w:val="000000"/>
          <w:lang w:eastAsia="zh-CN"/>
        </w:rPr>
        <w:t>..............</w:t>
      </w:r>
    </w:p>
    <w:p w:rsidR="00CF3ACF" w:rsidRDefault="00CF3ACF" w:rsidP="0010028C">
      <w:pPr>
        <w:shd w:val="clear" w:color="auto" w:fill="FFFFFF"/>
        <w:suppressAutoHyphens/>
        <w:jc w:val="center"/>
        <w:rPr>
          <w:rFonts w:ascii="Verdana" w:eastAsia="Symbol" w:hAnsi="Verdana"/>
          <w:color w:val="000000"/>
          <w:lang w:eastAsia="zh-CN"/>
        </w:rPr>
      </w:pPr>
    </w:p>
    <w:p w:rsidR="00CF3ACF" w:rsidRPr="007D7677" w:rsidRDefault="00CF3ACF" w:rsidP="0010028C">
      <w:pPr>
        <w:shd w:val="clear" w:color="auto" w:fill="FFFFFF"/>
        <w:suppressAutoHyphens/>
        <w:jc w:val="center"/>
        <w:rPr>
          <w:rFonts w:ascii="Verdana" w:eastAsia="Symbol" w:hAnsi="Verdana"/>
          <w:color w:val="000000"/>
          <w:lang w:eastAsia="zh-CN"/>
        </w:rPr>
      </w:pPr>
    </w:p>
    <w:p w:rsidR="00CF3ACF" w:rsidRPr="00CF3ACF" w:rsidRDefault="00CF3ACF" w:rsidP="00CF3AC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1F3D8E">
      <w:pPr>
        <w:pStyle w:val="Heading4"/>
      </w:pPr>
      <w:bookmarkStart w:id="249" w:name="_Toc534884483"/>
      <w:r w:rsidRPr="005C0B56">
        <w:rPr>
          <w:rFonts w:eastAsia="Calibri"/>
        </w:rPr>
        <w:lastRenderedPageBreak/>
        <w:t>A.11. Cerere pentru</w:t>
      </w:r>
      <w:r w:rsidRPr="005C0B56">
        <w:t xml:space="preserve"> comunicarea acceptării ofertei de vânzare.</w:t>
      </w:r>
      <w:bookmarkEnd w:id="249"/>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Pr="00D05B1C">
        <w:rPr>
          <w:rFonts w:ascii="Verdana" w:hAnsi="Verdana"/>
          <w:b/>
        </w:rPr>
        <w:t>D.P.</w:t>
      </w:r>
      <w:r w:rsidR="00C16949">
        <w:rPr>
          <w:rFonts w:ascii="Verdana" w:hAnsi="Verdana"/>
          <w:b/>
        </w:rPr>
        <w:t>C.</w:t>
      </w:r>
      <w:r w:rsidRPr="00D05B1C">
        <w:rPr>
          <w:rFonts w:ascii="Verdana" w:hAnsi="Verdana"/>
          <w:b/>
        </w:rPr>
        <w:t>-21</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B70F8A" w:rsidRDefault="00B70F8A" w:rsidP="00B70F8A">
      <w:pPr>
        <w:pStyle w:val="BodyText"/>
        <w:rPr>
          <w:sz w:val="20"/>
          <w:lang w:val="fr-FR"/>
        </w:rPr>
      </w:pPr>
    </w:p>
    <w:p w:rsidR="00B70F8A" w:rsidRPr="00D05B1C" w:rsidRDefault="00B70F8A" w:rsidP="00B70F8A">
      <w:pPr>
        <w:pStyle w:val="NormalWeb"/>
        <w:shd w:val="clear" w:color="auto" w:fill="FFFFFF"/>
        <w:spacing w:before="0" w:beforeAutospacing="0" w:after="150" w:afterAutospacing="0" w:line="343" w:lineRule="atLeast"/>
        <w:ind w:left="8496"/>
        <w:jc w:val="right"/>
        <w:rPr>
          <w:rStyle w:val="Strong"/>
          <w:rFonts w:ascii="Verdana" w:hAnsi="Verdana"/>
          <w:b w:val="0"/>
          <w:bCs w:val="0"/>
          <w:sz w:val="22"/>
          <w:szCs w:val="22"/>
          <w:lang w:val="fr-FR"/>
        </w:rPr>
      </w:pPr>
      <w:r w:rsidRPr="00D05B1C">
        <w:rPr>
          <w:rFonts w:ascii="Verdana" w:hAnsi="Verdana"/>
          <w:b/>
          <w:color w:val="000000"/>
          <w:sz w:val="22"/>
          <w:szCs w:val="22"/>
          <w:shd w:val="clear" w:color="auto" w:fill="FFFFFF"/>
          <w:lang w:eastAsia="zh-CN"/>
        </w:rPr>
        <w:lastRenderedPageBreak/>
        <w:t>D.P.</w:t>
      </w:r>
      <w:r w:rsidR="00C16949">
        <w:rPr>
          <w:rFonts w:ascii="Verdana" w:hAnsi="Verdana"/>
          <w:b/>
          <w:color w:val="000000"/>
          <w:sz w:val="22"/>
          <w:szCs w:val="22"/>
          <w:shd w:val="clear" w:color="auto" w:fill="FFFFFF"/>
          <w:lang w:eastAsia="zh-CN"/>
        </w:rPr>
        <w:t>C.</w:t>
      </w:r>
      <w:r w:rsidRPr="00D05B1C">
        <w:rPr>
          <w:rFonts w:ascii="Verdana" w:hAnsi="Verdana"/>
          <w:b/>
          <w:color w:val="000000"/>
          <w:sz w:val="22"/>
          <w:szCs w:val="22"/>
          <w:shd w:val="clear" w:color="auto" w:fill="FFFFFF"/>
          <w:lang w:eastAsia="zh-CN"/>
        </w:rPr>
        <w:t>-21</w:t>
      </w:r>
    </w:p>
    <w:p w:rsidR="00B70F8A" w:rsidRPr="00D05B1C" w:rsidRDefault="00B70F8A" w:rsidP="00B70F8A">
      <w:pPr>
        <w:jc w:val="center"/>
        <w:rPr>
          <w:rStyle w:val="ppar"/>
          <w:rFonts w:ascii="Verdana" w:eastAsia="Symbol" w:hAnsi="Verdana"/>
        </w:rPr>
      </w:pPr>
      <w:r w:rsidRPr="00D05B1C">
        <w:rPr>
          <w:rStyle w:val="ppar"/>
          <w:rFonts w:ascii="Verdana" w:eastAsia="Symbol" w:hAnsi="Verdana"/>
        </w:rPr>
        <w:t xml:space="preserve">COMUNICARE ACCEPTARE </w:t>
      </w:r>
    </w:p>
    <w:p w:rsidR="00B70F8A" w:rsidRPr="00D05B1C" w:rsidRDefault="00B70F8A" w:rsidP="00B70F8A">
      <w:pPr>
        <w:jc w:val="center"/>
        <w:rPr>
          <w:rFonts w:ascii="Verdana" w:hAnsi="Verdana"/>
        </w:rPr>
      </w:pPr>
      <w:r w:rsidRPr="00D05B1C">
        <w:rPr>
          <w:rStyle w:val="ppar"/>
          <w:rFonts w:ascii="Verdana" w:eastAsia="Symbol" w:hAnsi="Verdana"/>
        </w:rPr>
        <w:t>a ofertei de vînzare</w:t>
      </w:r>
    </w:p>
    <w:p w:rsidR="00B70F8A" w:rsidRPr="00D05B1C" w:rsidRDefault="00B70F8A" w:rsidP="00B70F8A">
      <w:pPr>
        <w:jc w:val="center"/>
        <w:rPr>
          <w:rFonts w:ascii="Verdana" w:hAnsi="Verdana"/>
        </w:rPr>
      </w:pPr>
    </w:p>
    <w:tbl>
      <w:tblPr>
        <w:tblW w:w="9615" w:type="dxa"/>
        <w:tblInd w:w="-6" w:type="dxa"/>
        <w:tblLayout w:type="fixed"/>
        <w:tblCellMar>
          <w:left w:w="0" w:type="dxa"/>
          <w:right w:w="0" w:type="dxa"/>
        </w:tblCellMar>
        <w:tblLook w:val="0000" w:firstRow="0" w:lastRow="0" w:firstColumn="0" w:lastColumn="0" w:noHBand="0" w:noVBand="0"/>
      </w:tblPr>
      <w:tblGrid>
        <w:gridCol w:w="4638"/>
        <w:gridCol w:w="4977"/>
      </w:tblGrid>
      <w:tr w:rsidR="00B70F8A" w:rsidRPr="00D05B1C" w:rsidTr="00B70F8A">
        <w:trPr>
          <w:cantSplit/>
          <w:trHeight w:val="282"/>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Judeţul CONSTANŢA</w:t>
            </w:r>
          </w:p>
        </w:tc>
        <w:tc>
          <w:tcPr>
            <w:tcW w:w="4977"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Nr. unic de înregistrare a comunicării de acceptare din</w:t>
            </w:r>
            <w:r w:rsidR="006D7872">
              <w:rPr>
                <w:rFonts w:ascii="Verdana" w:hAnsi="Verdana"/>
              </w:rPr>
              <w:t xml:space="preserve"> Registrul de evidenţă……………………</w:t>
            </w:r>
          </w:p>
          <w:p w:rsidR="00B70F8A" w:rsidRPr="00D05B1C" w:rsidRDefault="00B70F8A" w:rsidP="00B70F8A">
            <w:pPr>
              <w:rPr>
                <w:rFonts w:ascii="Verdana" w:hAnsi="Verdana"/>
              </w:rPr>
            </w:pPr>
            <w:r w:rsidRPr="00D05B1C">
              <w:rPr>
                <w:rFonts w:ascii="Verdana" w:hAnsi="Verdana"/>
              </w:rPr>
              <w:t xml:space="preserve">Nr. ............ din ........./.........../.......... (zi/lună/an) </w:t>
            </w:r>
          </w:p>
        </w:tc>
      </w:tr>
      <w:tr w:rsidR="00B70F8A" w:rsidRPr="00D05B1C" w:rsidTr="00B70F8A">
        <w:trPr>
          <w:cantSplit/>
          <w:trHeight w:val="518"/>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Primăria mun. </w:t>
            </w:r>
            <w:r w:rsidRPr="00D05B1C">
              <w:rPr>
                <w:rFonts w:ascii="Verdana" w:hAnsi="Verdana"/>
                <w:b/>
              </w:rPr>
              <w:t>CONSTANŢA</w:t>
            </w:r>
          </w:p>
        </w:tc>
        <w:tc>
          <w:tcPr>
            <w:tcW w:w="4977"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snapToGrid w:val="0"/>
              <w:rPr>
                <w:rFonts w:ascii="Verdana" w:hAnsi="Verdana"/>
              </w:rPr>
            </w:pPr>
          </w:p>
        </w:tc>
      </w:tr>
      <w:tr w:rsidR="00B70F8A" w:rsidRPr="00D05B1C" w:rsidTr="00B70F8A">
        <w:trPr>
          <w:trHeight w:val="863"/>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Numele şi prenumele funcţionarului primăriei care primeşte cererea </w:t>
            </w:r>
          </w:p>
          <w:p w:rsidR="00B70F8A" w:rsidRPr="00D05B1C" w:rsidRDefault="00B70F8A" w:rsidP="00B70F8A">
            <w:pPr>
              <w:rPr>
                <w:rFonts w:ascii="Verdana" w:hAnsi="Verdana"/>
              </w:rPr>
            </w:pPr>
            <w:r w:rsidRPr="00D05B1C">
              <w:rPr>
                <w:rFonts w:ascii="Verdana" w:hAnsi="Verdana"/>
              </w:rPr>
              <w:t>_____</w:t>
            </w:r>
            <w:r w:rsidR="006D7872">
              <w:rPr>
                <w:rFonts w:ascii="Verdana" w:hAnsi="Verdana"/>
              </w:rPr>
              <w:t>___________________________</w:t>
            </w:r>
          </w:p>
        </w:tc>
        <w:tc>
          <w:tcPr>
            <w:tcW w:w="497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Semnătura funcţionarului care primeşte oferta de vânzare </w:t>
            </w:r>
          </w:p>
          <w:p w:rsidR="00B70F8A" w:rsidRPr="00D05B1C" w:rsidRDefault="00B70F8A" w:rsidP="00B70F8A">
            <w:pPr>
              <w:rPr>
                <w:rFonts w:ascii="Verdana" w:hAnsi="Verdana"/>
              </w:rPr>
            </w:pPr>
            <w:r w:rsidRPr="00D05B1C">
              <w:rPr>
                <w:rFonts w:ascii="Verdana" w:hAnsi="Verdana"/>
              </w:rPr>
              <w:t>____________________________</w:t>
            </w:r>
            <w:r w:rsidR="006D7872">
              <w:rPr>
                <w:rFonts w:ascii="Verdana" w:hAnsi="Verdana"/>
              </w:rPr>
              <w:t>_______</w:t>
            </w:r>
          </w:p>
        </w:tc>
      </w:tr>
    </w:tbl>
    <w:p w:rsidR="00B70F8A" w:rsidRPr="00D05B1C" w:rsidRDefault="00B70F8A" w:rsidP="00B70F8A">
      <w:pPr>
        <w:rPr>
          <w:rFonts w:ascii="Verdana" w:hAnsi="Verdana"/>
        </w:rPr>
      </w:pPr>
    </w:p>
    <w:p w:rsidR="00B70F8A" w:rsidRPr="00D05B1C" w:rsidRDefault="00B70F8A" w:rsidP="00B70F8A">
      <w:pPr>
        <w:jc w:val="center"/>
        <w:rPr>
          <w:rFonts w:ascii="Verdana" w:hAnsi="Verdana"/>
        </w:rPr>
      </w:pPr>
    </w:p>
    <w:p w:rsidR="00B70F8A" w:rsidRPr="00D05B1C" w:rsidRDefault="00B70F8A" w:rsidP="00B70F8A">
      <w:pPr>
        <w:jc w:val="center"/>
        <w:rPr>
          <w:rFonts w:ascii="Verdana" w:hAnsi="Verdana"/>
        </w:rPr>
      </w:pPr>
      <w:r w:rsidRPr="00D05B1C">
        <w:rPr>
          <w:rStyle w:val="ppar"/>
          <w:rFonts w:ascii="Verdana" w:hAnsi="Verdana"/>
          <w:b/>
        </w:rPr>
        <w:t>Stimate domnule primar</w:t>
      </w:r>
      <w:r w:rsidRPr="00D05B1C">
        <w:rPr>
          <w:rStyle w:val="ppar"/>
          <w:rFonts w:ascii="Verdana" w:hAnsi="Verdana"/>
        </w:rPr>
        <w:t>,</w:t>
      </w:r>
    </w:p>
    <w:p w:rsidR="00B70F8A" w:rsidRPr="00D05B1C" w:rsidRDefault="00B70F8A" w:rsidP="00B70F8A">
      <w:pPr>
        <w:jc w:val="center"/>
        <w:rPr>
          <w:rFonts w:ascii="Verdana" w:hAnsi="Verdana"/>
        </w:rPr>
      </w:pPr>
    </w:p>
    <w:p w:rsidR="00B70F8A" w:rsidRPr="00D05B1C" w:rsidRDefault="00B70F8A" w:rsidP="00B70F8A">
      <w:pPr>
        <w:ind w:firstLine="720"/>
        <w:jc w:val="both"/>
        <w:rPr>
          <w:rStyle w:val="ppar"/>
          <w:rFonts w:ascii="Verdana" w:hAnsi="Verdana"/>
        </w:rPr>
      </w:pPr>
      <w:r w:rsidRPr="00D05B1C">
        <w:rPr>
          <w:rStyle w:val="ppar"/>
          <w:rFonts w:ascii="Verdana" w:hAnsi="Verdana"/>
        </w:rPr>
        <w:t>1. Subsemnatul(a), ………………………………………...,  domiciliată în: localitatea  …………………..., str. ………………., nr. …….., bl. ……., sc. ..., et. …., ap. …..., judeţul/sectorul CONSTANȚA, codul poştal .............., ţara România, telefon ………...,</w:t>
      </w:r>
      <w:r w:rsidR="0056644C">
        <w:rPr>
          <w:rStyle w:val="ppar"/>
          <w:rFonts w:ascii="Verdana" w:hAnsi="Verdana"/>
        </w:rPr>
        <w:t>email.............................</w:t>
      </w:r>
      <w:r w:rsidRPr="00D05B1C">
        <w:rPr>
          <w:rStyle w:val="ppar"/>
          <w:rFonts w:ascii="Verdana" w:hAnsi="Verdana"/>
        </w:rPr>
        <w:t>act de identitate seria  ....…, nr………….., eliberat de  …………., la data ………………….., CNP/CIF/CUI ………………., în calitate de  ………………, prin ………………………………….</w:t>
      </w:r>
      <w:r w:rsidR="006D7872">
        <w:rPr>
          <w:rStyle w:val="ppar"/>
          <w:rFonts w:ascii="Verdana" w:hAnsi="Verdana"/>
        </w:rPr>
        <w:t>................................</w:t>
      </w:r>
      <w:r w:rsidRPr="00D05B1C">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conform ………………………………………………………………………………………………</w:t>
      </w:r>
      <w:r w:rsidR="006D7872">
        <w:rPr>
          <w:rStyle w:val="ppar"/>
          <w:rFonts w:ascii="Verdana" w:hAnsi="Verdana"/>
        </w:rPr>
        <w:t>.........................</w:t>
      </w:r>
      <w:r w:rsidRPr="00D05B1C">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ab/>
        <w:t>2.</w:t>
      </w:r>
    </w:p>
    <w:p w:rsidR="00B70F8A" w:rsidRPr="00D05B1C" w:rsidRDefault="00B70F8A" w:rsidP="00B70F8A">
      <w:pPr>
        <w:jc w:val="both"/>
        <w:rPr>
          <w:rStyle w:val="ppar"/>
          <w:rFonts w:ascii="Verdana" w:hAnsi="Verdana"/>
        </w:rPr>
      </w:pPr>
      <w:r w:rsidRPr="00D05B1C">
        <w:rPr>
          <w:rStyle w:val="ppar"/>
          <w:rFonts w:ascii="Verdana" w:hAnsi="Verdana"/>
        </w:rPr>
        <w:t>pentru  : …………………………………………………., având număr de ordine în registrul comerțului ...................................., cod unic de înregistrare.................................................................</w:t>
      </w:r>
      <w:r w:rsidR="006D7872">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3, cu sediul în : localitatea ........................................, str..........................................................., nr. ........., bl. .........., sc. ......................, et. ............., ap. .............., județul/sectorul  ..........................., codul poștal ..............., telefon ................, fax ...................., e-mail ....................., website ................</w:t>
      </w:r>
      <w:r w:rsidR="006D7872">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prin prezenta îmi exprim intenţia fermă de cumpărare şi accept oferta de vânzare pentru terenul agricol extravilan în suprafaţă de ……….. ha, identificat cu număr cadastral ……….., înscris în cartea funciară nr. …………..., a localităţii CONSTANȚA, şi afişată în data de …………..., la sediul Primăriei Constanţa.</w:t>
      </w:r>
    </w:p>
    <w:p w:rsidR="00B70F8A" w:rsidRPr="00D05B1C" w:rsidRDefault="00B70F8A" w:rsidP="00B70F8A">
      <w:pPr>
        <w:ind w:firstLine="720"/>
        <w:jc w:val="center"/>
        <w:rPr>
          <w:rStyle w:val="ppar"/>
          <w:rFonts w:ascii="Verdana" w:hAnsi="Verdana"/>
        </w:rPr>
      </w:pPr>
      <w:r w:rsidRPr="00D05B1C">
        <w:rPr>
          <w:rStyle w:val="ppar"/>
          <w:rFonts w:ascii="Verdana" w:hAnsi="Verdana"/>
        </w:rPr>
        <w:t>Preţul oferit pentru cumpărare este de 9803,00 (nouamiioptsutetrei) lei.</w:t>
      </w:r>
    </w:p>
    <w:p w:rsidR="00B70F8A" w:rsidRPr="00D05B1C" w:rsidRDefault="00B70F8A" w:rsidP="00B70F8A">
      <w:pPr>
        <w:ind w:firstLine="720"/>
        <w:jc w:val="center"/>
        <w:rPr>
          <w:rStyle w:val="ppar"/>
          <w:rFonts w:ascii="Verdana" w:hAnsi="Verdana"/>
        </w:rPr>
      </w:pPr>
      <w:r w:rsidRPr="00D05B1C">
        <w:rPr>
          <w:rStyle w:val="ppar"/>
          <w:rFonts w:ascii="Verdana" w:hAnsi="Verdana"/>
        </w:rPr>
        <w:t xml:space="preserve"> (Preţul se va scrie în cifre şi litere.)</w:t>
      </w:r>
    </w:p>
    <w:p w:rsidR="00B70F8A" w:rsidRDefault="00B70F8A" w:rsidP="00B70F8A">
      <w:pPr>
        <w:ind w:firstLine="720"/>
        <w:jc w:val="both"/>
        <w:rPr>
          <w:rStyle w:val="ppar"/>
          <w:rFonts w:ascii="Verdana" w:hAnsi="Verdana"/>
        </w:rPr>
      </w:pPr>
      <w:r w:rsidRPr="00D05B1C">
        <w:rPr>
          <w:rStyle w:val="ppar"/>
          <w:rFonts w:ascii="Verdana" w:hAnsi="Verdana"/>
        </w:rPr>
        <w:t>În susţinerea comunicării de acceptare şi a calităţii de preemptor, depun următoarele acte doveditoare:</w:t>
      </w:r>
    </w:p>
    <w:p w:rsidR="00B70F8A" w:rsidRPr="00D05B1C" w:rsidRDefault="00B70F8A" w:rsidP="00B70F8A">
      <w:pPr>
        <w:ind w:firstLine="720"/>
        <w:jc w:val="both"/>
        <w:rPr>
          <w:rStyle w:val="ppar"/>
          <w:rFonts w:ascii="Verdana" w:hAnsi="Verdana"/>
        </w:rPr>
      </w:pPr>
    </w:p>
    <w:p w:rsidR="00B70F8A" w:rsidRPr="00D05B1C" w:rsidRDefault="00B70F8A" w:rsidP="00B70F8A">
      <w:pPr>
        <w:ind w:firstLine="720"/>
        <w:jc w:val="both"/>
        <w:rPr>
          <w:rStyle w:val="ppar"/>
          <w:rFonts w:ascii="Verdana" w:hAnsi="Verdana"/>
        </w:rPr>
      </w:pPr>
      <w:r w:rsidRPr="00D05B1C">
        <w:rPr>
          <w:rStyle w:val="ppar"/>
          <w:rFonts w:ascii="Verdana" w:hAnsi="Verdana"/>
        </w:rPr>
        <w:t>1. ……………………………………………………………………………………………</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2. ……………………………………………………………………</w:t>
      </w:r>
      <w:r>
        <w:rPr>
          <w:rStyle w:val="ppar"/>
          <w:rFonts w:ascii="Verdana" w:hAnsi="Verdana"/>
        </w:rPr>
        <w:t>…………………………</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 xml:space="preserve">3. </w:t>
      </w:r>
      <w:r>
        <w:rPr>
          <w:rStyle w:val="ppar"/>
          <w:rFonts w:ascii="Verdana" w:hAnsi="Verdana"/>
        </w:rPr>
        <w:t xml:space="preserve"> ...............</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4.  .....</w:t>
      </w:r>
      <w:r>
        <w:rPr>
          <w:rStyle w:val="ppar"/>
          <w:rFonts w:ascii="Verdana" w:hAnsi="Verdana"/>
        </w:rPr>
        <w:t>...............</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 xml:space="preserve">5.  </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6.  ................................................................................</w:t>
      </w:r>
      <w:r>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Sunt de acord ca datele din comunicarea de acceptare a ofertei de vânzare şi din documentele anexate să fie introduse în bazele de date care se organizează în temeiul</w:t>
      </w:r>
      <w:r w:rsidRPr="00D05B1C">
        <w:rPr>
          <w:rFonts w:ascii="Verdana" w:hAnsi="Verdana"/>
        </w:rPr>
        <w:t>Legii nr. 17/2014 privind unele măsuri de reglementare a vânzării-cumpărării terenurilor agricole situate în extravilan şi de modificare a</w:t>
      </w:r>
      <w:r w:rsidRPr="00D05B1C">
        <w:rPr>
          <w:rStyle w:val="apple-converted-space"/>
          <w:rFonts w:ascii="Verdana" w:hAnsi="Verdana"/>
        </w:rPr>
        <w:t> </w:t>
      </w:r>
      <w:r w:rsidRPr="00D05B1C">
        <w:rPr>
          <w:rFonts w:ascii="Verdana" w:hAnsi="Verdana"/>
        </w:rPr>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D05B1C">
        <w:rPr>
          <w:rStyle w:val="apple-converted-space"/>
          <w:rFonts w:ascii="Verdana" w:hAnsi="Verdana"/>
        </w:rPr>
        <w:t> </w:t>
      </w:r>
      <w:r w:rsidRPr="00D05B1C">
        <w:rPr>
          <w:rFonts w:ascii="Verdana" w:hAnsi="Verdana"/>
        </w:rPr>
        <w:t>Legii nr. 677/2001 pentru protecţia persoanelor cu privire la prelucrarea datelor cu caracter personal şi libera circulaţie a acestor date, cu modificările şi completările ulterioare.</w:t>
      </w:r>
    </w:p>
    <w:p w:rsidR="00B70F8A" w:rsidRPr="00D05B1C" w:rsidRDefault="00B70F8A" w:rsidP="00B70F8A">
      <w:pPr>
        <w:ind w:firstLine="720"/>
        <w:jc w:val="both"/>
        <w:rPr>
          <w:rFonts w:ascii="Verdana" w:hAnsi="Verdana"/>
        </w:rPr>
      </w:pPr>
      <w:r w:rsidRPr="00D05B1C">
        <w:rPr>
          <w:rStyle w:val="ppar"/>
          <w:rFonts w:ascii="Verdana" w:hAnsi="Verdana"/>
        </w:rPr>
        <w:t>Cunoscând că falsul în declaraţii se pedepseşte conform</w:t>
      </w:r>
      <w:r w:rsidRPr="00D05B1C">
        <w:rPr>
          <w:rFonts w:ascii="Verdana" w:hAnsi="Verdana"/>
        </w:rPr>
        <w:t>Legii nr. 286/2009 privind</w:t>
      </w:r>
      <w:r w:rsidRPr="00D05B1C">
        <w:rPr>
          <w:rStyle w:val="apple-converted-space"/>
          <w:rFonts w:ascii="Verdana" w:hAnsi="Verdana"/>
        </w:rPr>
        <w:t> </w:t>
      </w:r>
      <w:r w:rsidRPr="00D05B1C">
        <w:rPr>
          <w:rFonts w:ascii="Verdana" w:hAnsi="Verdana"/>
        </w:rPr>
        <w:t>Codul penal, cu modificările şi completările ulterioare, declar că datele sunt reale, corecte şi complete.</w:t>
      </w:r>
    </w:p>
    <w:p w:rsidR="00B70F8A" w:rsidRPr="00D05B1C" w:rsidRDefault="00B70F8A" w:rsidP="00B70F8A">
      <w:pPr>
        <w:rPr>
          <w:rFonts w:ascii="Verdana" w:hAnsi="Verdana"/>
        </w:rPr>
      </w:pPr>
    </w:p>
    <w:p w:rsidR="00B70F8A" w:rsidRPr="00D05B1C" w:rsidRDefault="00B70F8A" w:rsidP="00B70F8A">
      <w:pPr>
        <w:ind w:left="2160"/>
        <w:rPr>
          <w:rStyle w:val="ppar"/>
          <w:rFonts w:ascii="Verdana" w:eastAsia="Symbol" w:hAnsi="Verdana"/>
        </w:rPr>
      </w:pPr>
      <w:r w:rsidRPr="00D05B1C">
        <w:rPr>
          <w:rStyle w:val="ppar"/>
          <w:rFonts w:ascii="Verdana" w:hAnsi="Verdana"/>
        </w:rPr>
        <w:t>Preemptor potenţial cumpărător/împuternicit,………………………...</w:t>
      </w:r>
      <w:r>
        <w:rPr>
          <w:rStyle w:val="ppar"/>
          <w:rFonts w:ascii="Verdana" w:hAnsi="Verdana"/>
        </w:rPr>
        <w:t>.....</w:t>
      </w:r>
    </w:p>
    <w:p w:rsidR="00B70F8A" w:rsidRPr="00D05B1C" w:rsidRDefault="00B70F8A" w:rsidP="00B70F8A">
      <w:pPr>
        <w:ind w:firstLine="720"/>
        <w:jc w:val="center"/>
        <w:rPr>
          <w:rStyle w:val="ppar"/>
          <w:rFonts w:ascii="Verdana" w:eastAsia="Symbol" w:hAnsi="Verdana"/>
        </w:rPr>
      </w:pPr>
      <w:r w:rsidRPr="00D05B1C">
        <w:rPr>
          <w:rStyle w:val="ppar"/>
          <w:rFonts w:ascii="Verdana" w:eastAsia="Symbol" w:hAnsi="Verdana"/>
        </w:rPr>
        <w:t>Semnătura _________________</w:t>
      </w:r>
    </w:p>
    <w:p w:rsidR="00B70F8A" w:rsidRDefault="00B70F8A" w:rsidP="00B70F8A">
      <w:pPr>
        <w:rPr>
          <w:rStyle w:val="ppar"/>
          <w:rFonts w:ascii="Verdana" w:eastAsia="Symbol" w:hAnsi="Verdana"/>
        </w:rPr>
      </w:pPr>
    </w:p>
    <w:p w:rsidR="00B70F8A" w:rsidRDefault="00B70F8A" w:rsidP="00B70F8A">
      <w:pPr>
        <w:rPr>
          <w:rStyle w:val="ppar"/>
          <w:rFonts w:ascii="Verdana" w:eastAsia="Symbol" w:hAnsi="Verdana"/>
        </w:rPr>
      </w:pPr>
      <w:r>
        <w:rPr>
          <w:rStyle w:val="ppar"/>
          <w:rFonts w:ascii="Verdana" w:eastAsia="Symbol" w:hAnsi="Verdana"/>
        </w:rPr>
        <w:t>Data____________________________</w:t>
      </w: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Pr="004709A9" w:rsidRDefault="004709A9" w:rsidP="004709A9">
      <w:pPr>
        <w:ind w:firstLine="720"/>
        <w:jc w:val="both"/>
        <w:rPr>
          <w:rStyle w:val="ppa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D006F5" w:rsidRDefault="00B70F8A" w:rsidP="00B70F8A">
      <w:pPr>
        <w:rPr>
          <w:rStyle w:val="ppar"/>
          <w:rFonts w:ascii="Verdana" w:eastAsia="Symbol" w:hAnsi="Verdana"/>
        </w:rPr>
        <w:sectPr w:rsidR="00B70F8A" w:rsidRPr="00D006F5" w:rsidSect="00FF688B">
          <w:footerReference w:type="default" r:id="rId17"/>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50" w:name="_Toc534884484"/>
      <w:r>
        <w:lastRenderedPageBreak/>
        <w:t>CAP.</w:t>
      </w:r>
      <w:r w:rsidR="00F340DB">
        <w:t>4</w:t>
      </w:r>
      <w:r w:rsidR="002527DE">
        <w:t xml:space="preserve"> </w:t>
      </w:r>
      <w:r w:rsidR="00897C9D">
        <w:t>CONSILIUL LOCAL MUNICIPAL</w:t>
      </w:r>
      <w:bookmarkEnd w:id="250"/>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51" w:name="_Toc534884485"/>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51"/>
    </w:p>
    <w:p w:rsidR="00897C9D" w:rsidRPr="00EF6518" w:rsidRDefault="00897C9D" w:rsidP="00897C9D">
      <w:pPr>
        <w:spacing w:line="360" w:lineRule="auto"/>
        <w:jc w:val="both"/>
      </w:pPr>
    </w:p>
    <w:p w:rsidR="00897C9D" w:rsidRPr="001F3D8E" w:rsidRDefault="00897C9D" w:rsidP="00CF67EF">
      <w:pPr>
        <w:pStyle w:val="Heading3"/>
      </w:pPr>
      <w:bookmarkStart w:id="252" w:name="_Toc534884486"/>
      <w:r w:rsidRPr="001F3D8E">
        <w:t>A</w:t>
      </w:r>
      <w:r w:rsidR="00183E71" w:rsidRPr="001F3D8E">
        <w:t>.</w:t>
      </w:r>
      <w:r w:rsidRPr="001F3D8E">
        <w:t>1. Cerere copie HCLM</w:t>
      </w:r>
      <w:bookmarkEnd w:id="252"/>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53" w:name="_Toc534884487"/>
      <w:r w:rsidRPr="00BB6CAB">
        <w:rPr>
          <w:rStyle w:val="Heading3Char"/>
        </w:rPr>
        <w:lastRenderedPageBreak/>
        <w:t>A</w:t>
      </w:r>
      <w:r w:rsidR="00183E71">
        <w:rPr>
          <w:rStyle w:val="Heading3Char"/>
        </w:rPr>
        <w:t>.</w:t>
      </w:r>
      <w:r w:rsidRPr="00BB6CAB">
        <w:rPr>
          <w:rStyle w:val="Heading3Char"/>
        </w:rPr>
        <w:t>2. Cerere copie act arhivă</w:t>
      </w:r>
      <w:bookmarkEnd w:id="253"/>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54" w:name="_Toc534884488"/>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54"/>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55" w:name="_Toc534884489"/>
      <w:r w:rsidRPr="00BB6CAB">
        <w:t>A</w:t>
      </w:r>
      <w:r w:rsidR="00183E71">
        <w:t>.</w:t>
      </w:r>
      <w:r w:rsidRPr="00BB6CAB">
        <w:t>4. Cerere de admitere în Corpul experţilor electorali din ţară pe bază de aviz favorabil</w:t>
      </w:r>
      <w:bookmarkEnd w:id="255"/>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18">
        <w:r>
          <w:rPr>
            <w:b/>
            <w:color w:val="0000FF"/>
            <w:sz w:val="20"/>
            <w:u w:val="single" w:color="0000FF"/>
          </w:rPr>
          <w:t>www.roaep.ro</w:t>
        </w:r>
      </w:hyperlink>
      <w:r>
        <w:rPr>
          <w:b/>
          <w:sz w:val="20"/>
        </w:rPr>
        <w:t>e-mail:</w:t>
      </w:r>
      <w:hyperlink r:id="rId19">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D4578F" w:rsidTr="0038611D">
                              <w:trPr>
                                <w:trHeight w:hRule="exact" w:val="242"/>
                              </w:trPr>
                              <w:tc>
                                <w:tcPr>
                                  <w:tcW w:w="317" w:type="dxa"/>
                                  <w:tcBorders>
                                    <w:top w:val="single" w:sz="4" w:space="0" w:color="000000"/>
                                    <w:bottom w:val="single" w:sz="4" w:space="0" w:color="000000"/>
                                    <w:right w:val="single" w:sz="4" w:space="0" w:color="000000"/>
                                  </w:tcBorders>
                                </w:tcPr>
                                <w:p w:rsidR="00D4578F" w:rsidRDefault="00D4578F"/>
                              </w:tc>
                              <w:tc>
                                <w:tcPr>
                                  <w:tcW w:w="358" w:type="dxa"/>
                                  <w:tcBorders>
                                    <w:top w:val="single" w:sz="4" w:space="0" w:color="000000"/>
                                    <w:left w:val="single" w:sz="4" w:space="0" w:color="000000"/>
                                    <w:bottom w:val="single" w:sz="4" w:space="0" w:color="000000"/>
                                    <w:right w:val="single" w:sz="4" w:space="0" w:color="000000"/>
                                  </w:tcBorders>
                                </w:tcPr>
                                <w:p w:rsidR="00D4578F" w:rsidRDefault="00D4578F"/>
                              </w:tc>
                              <w:tc>
                                <w:tcPr>
                                  <w:tcW w:w="286"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4"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6"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r>
                          </w:tbl>
                          <w:p w:rsidR="00D4578F" w:rsidRDefault="00D4578F"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D4578F" w:rsidTr="0038611D">
                        <w:trPr>
                          <w:trHeight w:hRule="exact" w:val="242"/>
                        </w:trPr>
                        <w:tc>
                          <w:tcPr>
                            <w:tcW w:w="317" w:type="dxa"/>
                            <w:tcBorders>
                              <w:top w:val="single" w:sz="4" w:space="0" w:color="000000"/>
                              <w:bottom w:val="single" w:sz="4" w:space="0" w:color="000000"/>
                              <w:right w:val="single" w:sz="4" w:space="0" w:color="000000"/>
                            </w:tcBorders>
                          </w:tcPr>
                          <w:p w:rsidR="00D4578F" w:rsidRDefault="00D4578F"/>
                        </w:tc>
                        <w:tc>
                          <w:tcPr>
                            <w:tcW w:w="358" w:type="dxa"/>
                            <w:tcBorders>
                              <w:top w:val="single" w:sz="4" w:space="0" w:color="000000"/>
                              <w:left w:val="single" w:sz="4" w:space="0" w:color="000000"/>
                              <w:bottom w:val="single" w:sz="4" w:space="0" w:color="000000"/>
                              <w:right w:val="single" w:sz="4" w:space="0" w:color="000000"/>
                            </w:tcBorders>
                          </w:tcPr>
                          <w:p w:rsidR="00D4578F" w:rsidRDefault="00D4578F"/>
                        </w:tc>
                        <w:tc>
                          <w:tcPr>
                            <w:tcW w:w="286"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4"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6"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c>
                          <w:tcPr>
                            <w:tcW w:w="283" w:type="dxa"/>
                            <w:tcBorders>
                              <w:top w:val="single" w:sz="4" w:space="0" w:color="000000"/>
                              <w:left w:val="single" w:sz="4" w:space="0" w:color="000000"/>
                              <w:bottom w:val="single" w:sz="4" w:space="0" w:color="000000"/>
                              <w:right w:val="single" w:sz="4" w:space="0" w:color="000000"/>
                            </w:tcBorders>
                          </w:tcPr>
                          <w:p w:rsidR="00D4578F" w:rsidRDefault="00D4578F"/>
                        </w:tc>
                      </w:tr>
                    </w:tbl>
                    <w:p w:rsidR="00D4578F" w:rsidRDefault="00D4578F"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56" w:name="_Toc534884490"/>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56"/>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57" w:name="page1"/>
      <w:bookmarkEnd w:id="257"/>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ro-RO"/>
        </w:rPr>
      </w:pPr>
      <w:bookmarkStart w:id="258" w:name="_Toc534884491"/>
      <w:r w:rsidRPr="00BB198E">
        <w:rPr>
          <w:lang w:val="ro-RO"/>
        </w:rPr>
        <w:lastRenderedPageBreak/>
        <w:t>A</w:t>
      </w:r>
      <w:r w:rsidR="00183E71" w:rsidRPr="00BB198E">
        <w:rPr>
          <w:lang w:val="ro-RO"/>
        </w:rPr>
        <w:t>.</w:t>
      </w:r>
      <w:r w:rsidRPr="00BB198E">
        <w:rPr>
          <w:lang w:val="ro-RO"/>
        </w:rPr>
        <w:t>6. Cerere înscriere în listele electorale</w:t>
      </w:r>
      <w:bookmarkEnd w:id="258"/>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59" w:name="_Toc534884492"/>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59"/>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60" w:name="_Toc534884493"/>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60"/>
    </w:p>
    <w:p w:rsidR="00897C9D" w:rsidRPr="00BB6CAB" w:rsidRDefault="00C41AB0" w:rsidP="00897C9D">
      <w:pPr>
        <w:pStyle w:val="Heading2"/>
        <w:rPr>
          <w:szCs w:val="24"/>
        </w:rPr>
      </w:pPr>
      <w:bookmarkStart w:id="261" w:name="_Toc534884494"/>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61"/>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62" w:name="_Toc534884495"/>
      <w:r>
        <w:t>5</w:t>
      </w:r>
      <w:r w:rsidR="00897C9D" w:rsidRPr="00020C5A">
        <w:t>.2. Legea nr.544/2001 – privind liberul acces la informaţiile de interes public</w:t>
      </w:r>
      <w:bookmarkEnd w:id="262"/>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63" w:name="_MON_1537003093"/>
    <w:bookmarkEnd w:id="263"/>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2" o:title=""/>
          </v:shape>
          <o:OLEObject Type="Embed" ProgID="Word.Document.12" ShapeID="_x0000_i1025" DrawAspect="Content" ObjectID="_1608626096" r:id="rId23">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64" w:name="_Toc534884496"/>
      <w:r>
        <w:lastRenderedPageBreak/>
        <w:t>5</w:t>
      </w:r>
      <w:r w:rsidR="00897C9D" w:rsidRPr="00020C5A">
        <w:t xml:space="preserve">.3. </w:t>
      </w:r>
      <w:r w:rsidR="00741381">
        <w:t>Acordare premii persoane vârstnice</w:t>
      </w:r>
      <w:bookmarkEnd w:id="264"/>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65" w:name="_Toc534884497"/>
      <w:r w:rsidRPr="00CF67EF">
        <w:t>Cereri pentru acordarea de premii bănești pentru persoane vârstnice</w:t>
      </w:r>
      <w:bookmarkEnd w:id="265"/>
    </w:p>
    <w:p w:rsidR="00A26327" w:rsidRPr="00CF67EF" w:rsidRDefault="00A26327" w:rsidP="00CF67EF">
      <w:pPr>
        <w:pStyle w:val="Heading3"/>
      </w:pPr>
      <w:bookmarkStart w:id="266" w:name="_Toc534884498"/>
      <w:r w:rsidRPr="00CF67EF">
        <w:t xml:space="preserve">A.1. Cerere acordare ajutoare bănești persoanelor care au împlinit 80 de ani de viață </w:t>
      </w:r>
      <w:r w:rsidR="00463F34" w:rsidRPr="00CF67EF">
        <w:t>după data de 26 oct. 2000</w:t>
      </w:r>
      <w:bookmarkEnd w:id="266"/>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67" w:name="_Toc534884499"/>
      <w:r w:rsidRPr="00CF67EF">
        <w:t>A</w:t>
      </w:r>
      <w:r w:rsidR="00183E71" w:rsidRPr="00CF67EF">
        <w:t>.</w:t>
      </w:r>
      <w:r w:rsidRPr="00CF67EF">
        <w:t>2. Cerere acordare ajutoare bănești persoanelor care au împlinit 90 ani de viață după data de 23.02.2016</w:t>
      </w:r>
      <w:bookmarkEnd w:id="267"/>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68" w:name="_Toc534884500"/>
      <w:r w:rsidRPr="00BB6CAB">
        <w:lastRenderedPageBreak/>
        <w:t>A</w:t>
      </w:r>
      <w:r w:rsidR="00183E71">
        <w:t>.</w:t>
      </w:r>
      <w:r w:rsidRPr="00BB6CAB">
        <w:t>3. Cerere acordare ajutoare bănești persoanelor care au împlinit 100 ani de viață după data de 23.02.2016</w:t>
      </w:r>
      <w:bookmarkEnd w:id="268"/>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rPr>
          <w:lang w:val="ro-RO"/>
        </w:rPr>
        <w:br w:type="page"/>
      </w:r>
      <w:bookmarkStart w:id="269" w:name="_Toc534884501"/>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69"/>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70" w:name="_Toc534884502"/>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70"/>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71" w:name="_A._CERTIFICATUL_"/>
      <w:bookmarkStart w:id="272" w:name="_Toc534884503"/>
      <w:bookmarkEnd w:id="271"/>
      <w:r w:rsidRPr="00EC0A58">
        <w:rPr>
          <w:rFonts w:eastAsia="Times New Roman"/>
        </w:rPr>
        <w:t>A. CERTIFICATUL  DE  URBANISM</w:t>
      </w:r>
      <w:bookmarkEnd w:id="272"/>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D4578F" w:rsidRPr="00EC1393">
                              <w:tc>
                                <w:tcPr>
                                  <w:tcW w:w="3228"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TAXA (lei)</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6</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7</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9</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12</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14</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lang w:val="pt-BR"/>
                                    </w:rPr>
                                    <w:t>14 + 0.01 lei/m</w:t>
                                  </w:r>
                                  <w:r w:rsidRPr="00EC1393">
                                    <w:rPr>
                                      <w:rFonts w:ascii="Verdana" w:hAnsi="Verdana" w:cs="Verdana"/>
                                      <w:color w:val="000000" w:themeColor="text1"/>
                                      <w:vertAlign w:val="superscript"/>
                                      <w:lang w:val="pt-BR"/>
                                    </w:rPr>
                                    <w:t>2</w:t>
                                  </w:r>
                                </w:p>
                                <w:p w:rsidR="00D4578F" w:rsidRPr="00EC1393" w:rsidRDefault="00D4578F">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D4578F" w:rsidRPr="00EC1393" w:rsidRDefault="00D4578F"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D4578F" w:rsidRPr="00EC1393">
                        <w:tc>
                          <w:tcPr>
                            <w:tcW w:w="3228"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TAXA (lei)</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6</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7</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9</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12</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rPr>
                              <w:t>14</w:t>
                            </w:r>
                          </w:p>
                        </w:tc>
                      </w:tr>
                      <w:tr w:rsidR="00D4578F" w:rsidRPr="00EC1393">
                        <w:tc>
                          <w:tcPr>
                            <w:tcW w:w="3228" w:type="dxa"/>
                            <w:tcMar>
                              <w:left w:w="103" w:type="dxa"/>
                            </w:tcMar>
                            <w:vAlign w:val="center"/>
                          </w:tcPr>
                          <w:p w:rsidR="00D4578F" w:rsidRPr="00EC1393" w:rsidRDefault="00D4578F">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D4578F" w:rsidRPr="00EC1393" w:rsidRDefault="00D4578F">
                            <w:pPr>
                              <w:spacing w:after="0" w:line="240" w:lineRule="auto"/>
                              <w:jc w:val="center"/>
                              <w:rPr>
                                <w:color w:val="000000" w:themeColor="text1"/>
                              </w:rPr>
                            </w:pPr>
                            <w:r w:rsidRPr="00EC1393">
                              <w:rPr>
                                <w:rFonts w:ascii="Verdana" w:hAnsi="Verdana" w:cs="Verdana"/>
                                <w:color w:val="000000" w:themeColor="text1"/>
                                <w:lang w:val="pt-BR"/>
                              </w:rPr>
                              <w:t>14 + 0.01 lei/m</w:t>
                            </w:r>
                            <w:r w:rsidRPr="00EC1393">
                              <w:rPr>
                                <w:rFonts w:ascii="Verdana" w:hAnsi="Verdana" w:cs="Verdana"/>
                                <w:color w:val="000000" w:themeColor="text1"/>
                                <w:vertAlign w:val="superscript"/>
                                <w:lang w:val="pt-BR"/>
                              </w:rPr>
                              <w:t>2</w:t>
                            </w:r>
                          </w:p>
                          <w:p w:rsidR="00D4578F" w:rsidRPr="00EC1393" w:rsidRDefault="00D4578F">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D4578F" w:rsidRPr="00EC1393" w:rsidRDefault="00D4578F"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jc w:val="both"/>
        <w:rPr>
          <w:rFonts w:ascii="Verdana" w:eastAsia="Times New Roman" w:hAnsi="Verdana" w:cs="Verdana"/>
          <w:color w:val="17365D"/>
          <w:u w:val="single"/>
          <w:lang w:val="it-IT"/>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73" w:name="_Toc534884504"/>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73"/>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0E0C5B">
        <w:rPr>
          <w:rFonts w:ascii="Verdana" w:eastAsia="Times New Roman" w:hAnsi="Verdana" w:cs="Verdana"/>
          <w:lang w:val="en-US"/>
        </w:rPr>
        <w:t>22</w:t>
      </w:r>
      <w:r w:rsidR="001D1B8F">
        <w:rPr>
          <w:rFonts w:ascii="Verdana" w:eastAsia="Times New Roman" w:hAnsi="Verdana" w:cs="Verdana"/>
          <w:lang w:val="en-US"/>
        </w:rPr>
        <w:t>4</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0E0C5B">
        <w:rPr>
          <w:rFonts w:ascii="Verdana" w:eastAsia="Times New Roman" w:hAnsi="Verdana" w:cs="Verdana"/>
          <w:lang w:val="en-US"/>
        </w:rPr>
        <w:t>22</w:t>
      </w:r>
      <w:r w:rsidR="00FE2130">
        <w:rPr>
          <w:rFonts w:ascii="Verdana" w:eastAsia="Times New Roman" w:hAnsi="Verdana" w:cs="Verdana"/>
          <w:lang w:val="en-US"/>
        </w:rPr>
        <w:t>5</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0E0C5B">
        <w:rPr>
          <w:rFonts w:ascii="Verdana" w:eastAsia="Times New Roman" w:hAnsi="Verdana" w:cs="Verdana"/>
          <w:lang w:val="en-US"/>
        </w:rPr>
        <w:t>2</w:t>
      </w:r>
      <w:r w:rsidR="00FE2130">
        <w:rPr>
          <w:rFonts w:ascii="Verdana" w:eastAsia="Times New Roman" w:hAnsi="Verdana" w:cs="Verdana"/>
          <w:lang w:val="en-US"/>
        </w:rPr>
        <w:t>6</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74" w:name="_Toc534884505"/>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74"/>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0E0C5B">
        <w:rPr>
          <w:rFonts w:ascii="Verdana" w:eastAsia="Times New Roman" w:hAnsi="Verdana" w:cs="Verdana"/>
          <w:lang w:val="en-US"/>
        </w:rPr>
        <w:t>22</w:t>
      </w:r>
      <w:r w:rsidR="001D1B8F">
        <w:rPr>
          <w:rFonts w:ascii="Verdana" w:eastAsia="Times New Roman" w:hAnsi="Verdana" w:cs="Verdana"/>
          <w:lang w:val="en-US"/>
        </w:rPr>
        <w:t>4</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22</w:t>
      </w:r>
      <w:r w:rsidR="000F7567">
        <w:rPr>
          <w:rFonts w:ascii="Verdana" w:eastAsia="Times New Roman" w:hAnsi="Verdana" w:cs="Verdana"/>
          <w:lang w:val="en-US"/>
        </w:rPr>
        <w:t>5</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0E0C5B">
        <w:rPr>
          <w:rFonts w:ascii="Verdana" w:eastAsia="Times New Roman" w:hAnsi="Verdana" w:cs="Verdana"/>
          <w:lang w:val="en-US"/>
        </w:rPr>
        <w:t>2</w:t>
      </w:r>
      <w:r w:rsidR="000F7567">
        <w:rPr>
          <w:rFonts w:ascii="Verdana" w:eastAsia="Times New Roman" w:hAnsi="Verdana" w:cs="Verdana"/>
          <w:lang w:val="en-US"/>
        </w:rPr>
        <w:t>6</w:t>
      </w:r>
      <w:r w:rsidR="00EC0A58" w:rsidRPr="00EC0A58">
        <w:rPr>
          <w:rFonts w:ascii="Verdana" w:eastAsia="Times New Roman" w:hAnsi="Verdana" w:cs="Verdana"/>
          <w:lang w:val="en-US"/>
        </w:rPr>
        <w:t>)</w:t>
      </w:r>
    </w:p>
    <w:p w:rsidR="000F7567" w:rsidRDefault="00387CA7" w:rsidP="001F3D8E">
      <w:pPr>
        <w:pStyle w:val="Heading4"/>
      </w:pPr>
      <w:bookmarkStart w:id="275" w:name="_Toc471719924"/>
      <w:bookmarkStart w:id="276" w:name="_Toc534884506"/>
      <w:r w:rsidRPr="00387CA7">
        <w:lastRenderedPageBreak/>
        <w:t xml:space="preserve">A 2.1.1  </w:t>
      </w:r>
      <w:bookmarkEnd w:id="275"/>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bookmarkEnd w:id="276"/>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77"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77"/>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1F3D8E">
      <w:pPr>
        <w:pStyle w:val="Heading4"/>
      </w:pPr>
      <w:bookmarkStart w:id="278" w:name="_Toc4717199241"/>
      <w:bookmarkStart w:id="279" w:name="_Toc534884507"/>
      <w:r>
        <w:lastRenderedPageBreak/>
        <w:t xml:space="preserve">A 2.1.2  </w:t>
      </w:r>
      <w:bookmarkEnd w:id="278"/>
      <w:r>
        <w:t xml:space="preserve">CERTIFICAT DE URBANISM :  </w:t>
      </w:r>
      <w:r w:rsidR="00B15CF4">
        <w:rPr>
          <w:b/>
          <w:bCs/>
        </w:rPr>
        <w:t>locuinț</w:t>
      </w:r>
      <w:r>
        <w:rPr>
          <w:b/>
          <w:bCs/>
        </w:rPr>
        <w:t>e individuale</w:t>
      </w:r>
      <w:r>
        <w:t>- Instalaţie de utilizare gaze naturale</w:t>
      </w:r>
      <w:bookmarkEnd w:id="279"/>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rPr>
          <w:lang w:val="ro-RO"/>
        </w:rPr>
      </w:pPr>
      <w:bookmarkStart w:id="280" w:name="_Toc534884508"/>
      <w:r w:rsidRPr="00E6548D">
        <w:rPr>
          <w:lang w:val="ro-RO"/>
        </w:rPr>
        <w:lastRenderedPageBreak/>
        <w:t>A</w:t>
      </w:r>
      <w:r w:rsidR="00712F74" w:rsidRPr="00E6548D">
        <w:rPr>
          <w:lang w:val="ro-RO"/>
        </w:rPr>
        <w:t>.</w:t>
      </w:r>
      <w:r w:rsidRPr="00E6548D">
        <w:rPr>
          <w:lang w:val="ro-RO"/>
        </w:rPr>
        <w:t>3. CERTIFICAT URBANISM</w:t>
      </w:r>
      <w:r w:rsidR="000C323E" w:rsidRPr="00E6548D">
        <w:rPr>
          <w:lang w:val="ro-RO"/>
        </w:rPr>
        <w:t xml:space="preserve"> INFORMARE PRIVIND </w:t>
      </w:r>
      <w:r w:rsidRPr="00E6548D">
        <w:rPr>
          <w:lang w:val="ro-RO"/>
        </w:rPr>
        <w:t xml:space="preserve">OPERAȚIUNI NOTARIALE </w:t>
      </w:r>
      <w:r w:rsidR="000C323E" w:rsidRPr="00E6548D">
        <w:rPr>
          <w:lang w:val="ro-RO"/>
        </w:rPr>
        <w:t>ȘI CERERI ÎN JUSTIȚIE</w:t>
      </w:r>
      <w:bookmarkEnd w:id="280"/>
      <w:r w:rsidRPr="00E6548D">
        <w:rPr>
          <w:lang w:val="ro-RO"/>
        </w:rPr>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A74D1F" w:rsidP="00A74D1F">
      <w:pPr>
        <w:spacing w:after="0" w:line="240" w:lineRule="auto"/>
        <w:jc w:val="both"/>
        <w:rPr>
          <w:rFonts w:ascii="Verdana" w:eastAsia="Times New Roman" w:hAnsi="Verdana" w:cs="Verdana"/>
          <w:lang w:val="en-US"/>
        </w:rPr>
      </w:pPr>
      <w:r w:rsidRPr="004612A7">
        <w:rPr>
          <w:rFonts w:ascii="Verdana" w:eastAsia="Times New Roman" w:hAnsi="Verdana" w:cs="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F41DAB">
        <w:rPr>
          <w:rFonts w:ascii="Verdana" w:eastAsia="Times New Roman" w:hAnsi="Verdana" w:cs="Verdana"/>
          <w:lang w:val="en-US"/>
        </w:rPr>
        <w:t xml:space="preserve">TIFICAT DE URBANISM  (pagina </w:t>
      </w:r>
      <w:r w:rsidR="000E0C5B">
        <w:rPr>
          <w:rFonts w:ascii="Verdana" w:eastAsia="Times New Roman" w:hAnsi="Verdana" w:cs="Verdana"/>
          <w:lang w:val="en-US"/>
        </w:rPr>
        <w:t>22</w:t>
      </w:r>
      <w:r w:rsidR="001D1B8F">
        <w:rPr>
          <w:rFonts w:ascii="Verdana" w:eastAsia="Times New Roman" w:hAnsi="Verdana" w:cs="Verdana"/>
          <w:lang w:val="en-US"/>
        </w:rPr>
        <w:t>4</w:t>
      </w:r>
      <w:r w:rsidR="007D1C69">
        <w:rPr>
          <w:rFonts w:ascii="Verdana" w:eastAsia="Times New Roman" w:hAnsi="Verdana" w:cs="Verdana"/>
          <w:lang w:val="en-US"/>
        </w:rPr>
        <w:t>)</w:t>
      </w:r>
    </w:p>
    <w:p w:rsidR="00EC0A58" w:rsidRPr="00EC0A58" w:rsidRDefault="00EC0A58" w:rsidP="00EC0A58">
      <w:pPr>
        <w:spacing w:after="0" w:line="240" w:lineRule="auto"/>
        <w:ind w:left="360" w:firstLine="66"/>
        <w:jc w:val="both"/>
        <w:rPr>
          <w:rFonts w:ascii="Verdana" w:eastAsia="Times New Roman" w:hAnsi="Verdana" w:cs="Verdana"/>
          <w:lang w:val="en-US"/>
        </w:rPr>
      </w:pPr>
    </w:p>
    <w:p w:rsidR="00EC0A58" w:rsidRPr="00EC0A58" w:rsidRDefault="00EC0A58" w:rsidP="00EC0A58">
      <w:pPr>
        <w:spacing w:after="0" w:line="240" w:lineRule="auto"/>
        <w:ind w:left="360" w:firstLine="66"/>
        <w:jc w:val="both"/>
        <w:rPr>
          <w:rFonts w:ascii="Verdana" w:eastAsia="Times New Roman" w:hAnsi="Verdana" w:cs="Verdana"/>
          <w:lang w:val="en-US"/>
        </w:rPr>
      </w:pPr>
      <w:r w:rsidRPr="00EC0A58">
        <w:rPr>
          <w:rFonts w:ascii="Verdana" w:eastAsia="Times New Roman" w:hAnsi="Verdana" w:cs="Verdana"/>
          <w:u w:val="single"/>
          <w:lang w:val="en-US"/>
        </w:rPr>
        <w:t>CERERE</w:t>
      </w:r>
      <w:r w:rsidRPr="00EC0A58">
        <w:rPr>
          <w:rFonts w:ascii="Verdana" w:eastAsia="Times New Roman" w:hAnsi="Verdana" w:cs="Verdana"/>
          <w:lang w:val="en-US"/>
        </w:rPr>
        <w:t xml:space="preserve"> PENTRU EMITEREA CERTIF</w:t>
      </w:r>
      <w:r w:rsidR="007D1C69">
        <w:rPr>
          <w:rFonts w:ascii="Verdana" w:eastAsia="Times New Roman" w:hAnsi="Verdana" w:cs="Verdana"/>
          <w:lang w:val="en-US"/>
        </w:rPr>
        <w:t>IC</w:t>
      </w:r>
      <w:r w:rsidR="000E0C5B">
        <w:rPr>
          <w:rFonts w:ascii="Verdana" w:eastAsia="Times New Roman" w:hAnsi="Verdana" w:cs="Verdana"/>
          <w:lang w:val="en-US"/>
        </w:rPr>
        <w:t>ATULUI DE URBANISM (pagina 22</w:t>
      </w:r>
      <w:r w:rsidR="00D92609">
        <w:rPr>
          <w:rFonts w:ascii="Verdana" w:eastAsia="Times New Roman" w:hAnsi="Verdana" w:cs="Verdana"/>
          <w:lang w:val="en-US"/>
        </w:rPr>
        <w:t>5</w:t>
      </w:r>
      <w:r w:rsidRPr="00EC0A58">
        <w:rPr>
          <w:rFonts w:ascii="Verdana" w:eastAsia="Times New Roman" w:hAnsi="Verdana" w:cs="Verdana"/>
          <w:lang w:val="en-US"/>
        </w:rPr>
        <w:t>)</w:t>
      </w:r>
    </w:p>
    <w:p w:rsidR="00EC0A58" w:rsidRPr="00EC0A58" w:rsidRDefault="00EC0A58" w:rsidP="00EC0A58">
      <w:pPr>
        <w:spacing w:after="0" w:line="240" w:lineRule="auto"/>
        <w:ind w:left="360" w:firstLine="66"/>
        <w:jc w:val="both"/>
        <w:rPr>
          <w:rFonts w:ascii="Verdana" w:eastAsia="Times New Roman" w:hAnsi="Verdana" w:cs="Verdana"/>
          <w:lang w:val="en-US"/>
        </w:rPr>
      </w:pPr>
    </w:p>
    <w:p w:rsidR="00EC0A58" w:rsidRPr="00CF11DD" w:rsidRDefault="00EC0A58" w:rsidP="00CF11DD">
      <w:pPr>
        <w:spacing w:after="0" w:line="240" w:lineRule="auto"/>
        <w:ind w:left="360" w:firstLine="66"/>
        <w:jc w:val="both"/>
        <w:rPr>
          <w:rFonts w:ascii="Verdana" w:eastAsia="Times New Roman" w:hAnsi="Verdana" w:cs="Verdana"/>
          <w:lang w:val="en-US"/>
        </w:rPr>
      </w:pPr>
      <w:r w:rsidRPr="00EC0A58">
        <w:rPr>
          <w:rFonts w:ascii="Verdana" w:eastAsia="Times New Roman" w:hAnsi="Verdana" w:cs="Verdana"/>
          <w:u w:val="single"/>
          <w:lang w:val="en-US"/>
        </w:rPr>
        <w:t>PRECIZĂRI</w:t>
      </w:r>
      <w:r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0E0C5B">
        <w:rPr>
          <w:rFonts w:ascii="Verdana" w:eastAsia="Times New Roman" w:hAnsi="Verdana" w:cs="Verdana"/>
          <w:lang w:val="en-US"/>
        </w:rPr>
        <w:t>2</w:t>
      </w:r>
      <w:r w:rsidR="00D92609">
        <w:rPr>
          <w:rFonts w:ascii="Verdana" w:eastAsia="Times New Roman" w:hAnsi="Verdana" w:cs="Verdana"/>
          <w:lang w:val="en-US"/>
        </w:rPr>
        <w:t>6</w:t>
      </w:r>
      <w:r w:rsidRPr="00EC0A58">
        <w:rPr>
          <w:rFonts w:ascii="Verdana" w:eastAsia="Times New Roman" w:hAnsi="Verdana" w:cs="Verdana"/>
          <w:lang w:val="en-US"/>
        </w:rPr>
        <w:t>)</w:t>
      </w:r>
    </w:p>
    <w:p w:rsidR="00EC0A58" w:rsidRPr="00EC0A58" w:rsidRDefault="00EC0A58" w:rsidP="00EC0A58">
      <w:pPr>
        <w:spacing w:after="0" w:line="240" w:lineRule="auto"/>
        <w:ind w:left="1134" w:hanging="708"/>
        <w:rPr>
          <w:rFonts w:ascii="Verdana" w:eastAsia="Times New Roman" w:hAnsi="Verdana" w:cs="Verdana"/>
          <w:lang w:val="en-US"/>
        </w:rPr>
      </w:pPr>
    </w:p>
    <w:p w:rsidR="00EC0A58" w:rsidRPr="00E6548D" w:rsidRDefault="00EC0A58" w:rsidP="00CF67EF">
      <w:pPr>
        <w:pStyle w:val="Heading3"/>
        <w:rPr>
          <w:lang w:val="en-US"/>
        </w:rPr>
      </w:pPr>
      <w:bookmarkStart w:id="281" w:name="_Toc534884509"/>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281"/>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EC0A58" w:rsidRPr="00EC0A58"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r w:rsidRPr="00EC0A58">
        <w:rPr>
          <w:rFonts w:ascii="Verdana" w:eastAsia="Times New Roman" w:hAnsi="Verdana" w:cs="Verdana"/>
        </w:rPr>
        <w:t>(30% din</w:t>
      </w:r>
      <w:r w:rsidR="00D92609">
        <w:rPr>
          <w:rFonts w:ascii="Verdana" w:eastAsia="Times New Roman" w:hAnsi="Verdana" w:cs="Verdana"/>
        </w:rPr>
        <w:t xml:space="preserve"> cuantumul taxei calculate pentru eliberarea certificatului inițial</w:t>
      </w:r>
      <w:r w:rsidRPr="00D92609">
        <w:rPr>
          <w:rFonts w:ascii="Verdana" w:eastAsia="Times New Roman" w:hAnsi="Verdana" w:cs="Verdana"/>
        </w:rPr>
        <w:t>)</w:t>
      </w:r>
      <w:r w:rsidR="00D92609">
        <w:rPr>
          <w:rFonts w:ascii="Verdana" w:eastAsia="Times New Roman" w:hAnsi="Verdana" w:cs="Verdana"/>
          <w:lang w:val="en-US"/>
        </w:rPr>
        <w:t xml:space="preserve"> (pagina 233</w:t>
      </w:r>
      <w:r w:rsidRPr="00D92609">
        <w:rPr>
          <w:rFonts w:ascii="Verdana" w:eastAsia="Times New Roman" w:hAnsi="Verdana" w:cs="Verdana"/>
          <w:lang w:val="en-US"/>
        </w:rPr>
        <w:t>)</w:t>
      </w:r>
      <w:r w:rsidRPr="00EC0A58">
        <w:rPr>
          <w:rFonts w:ascii="Verdana" w:eastAsia="Times New Roman" w:hAnsi="Verdana" w:cs="Verdana"/>
          <w:u w:val="single"/>
          <w:lang w:val="en-US"/>
        </w:rPr>
        <w:t xml:space="preserve"> </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sz w:val="20"/>
          <w:szCs w:val="20"/>
          <w:lang w:val="en-US"/>
        </w:rPr>
      </w:pPr>
    </w:p>
    <w:p w:rsidR="00EC0A58" w:rsidRPr="00EC0A58" w:rsidRDefault="00EC0A58" w:rsidP="00EC0A58">
      <w:pPr>
        <w:spacing w:after="0" w:line="240" w:lineRule="auto"/>
        <w:jc w:val="right"/>
        <w:rPr>
          <w:rFonts w:ascii="Verdana" w:eastAsia="Times New Roman" w:hAnsi="Verdana" w:cs="Verdana"/>
          <w:b/>
          <w:bCs/>
          <w:color w:val="000000"/>
          <w:lang w:val="en-US"/>
        </w:rPr>
      </w:pP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4" o:title=""/>
          </v:shape>
          <o:OLEObject Type="Embed" ProgID="Word.Document.12" ShapeID="_x0000_i1026" DrawAspect="Content" ObjectID="_1608626097" r:id="rId25">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282" w:name="_Toc534884510"/>
      <w:r>
        <w:rPr>
          <w:rFonts w:eastAsia="Times New Roman"/>
        </w:rPr>
        <w:lastRenderedPageBreak/>
        <w:t>AUTORIZAȚ</w:t>
      </w:r>
      <w:r w:rsidR="00EC0A58" w:rsidRPr="00002F53">
        <w:rPr>
          <w:rFonts w:eastAsia="Times New Roman"/>
        </w:rPr>
        <w:t>IA DE CONSTRUIRE / DESFIINȚARE</w:t>
      </w:r>
      <w:bookmarkEnd w:id="282"/>
    </w:p>
    <w:p w:rsidR="00002F53" w:rsidRPr="00002F53" w:rsidRDefault="00002F53" w:rsidP="00002F53"/>
    <w:p w:rsidR="00EC0A58" w:rsidRPr="00002F53" w:rsidRDefault="00712F74" w:rsidP="00CF67EF">
      <w:pPr>
        <w:pStyle w:val="Heading3"/>
      </w:pPr>
      <w:bookmarkStart w:id="283" w:name="_Toc534884511"/>
      <w:bookmarkStart w:id="284" w:name="_GoBack"/>
      <w:bookmarkEnd w:id="284"/>
      <w:r>
        <w:t>B.</w:t>
      </w:r>
      <w:r w:rsidR="005539D7">
        <w:t>1. AUTORIZAȚ</w:t>
      </w:r>
      <w:r w:rsidR="00EC0A58" w:rsidRPr="00002F53">
        <w:t>IA DE CONSTRUIRE / DESFIINȚARE</w:t>
      </w:r>
      <w:bookmarkEnd w:id="283"/>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285" w:name="_Toc534884512"/>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285"/>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1F3D8E">
      <w:pPr>
        <w:pStyle w:val="Heading4"/>
      </w:pPr>
      <w:bookmarkStart w:id="286" w:name="_Toc534884513"/>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bookmarkEnd w:id="286"/>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287"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287"/>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1F3D8E">
      <w:pPr>
        <w:pStyle w:val="Heading4"/>
      </w:pPr>
      <w:bookmarkStart w:id="288" w:name="_Toc534884514"/>
      <w:r>
        <w:lastRenderedPageBreak/>
        <w:t>B 2.2. AUTORIZAŢIE DE CONSTRUIRE REȚELE TEHNICO-EDILITARE BRANŞAMENT GAZE NATURALE</w:t>
      </w:r>
      <w:bookmarkEnd w:id="288"/>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289" w:name="_Toc471719934"/>
      <w:bookmarkStart w:id="290" w:name="_Toc534884515"/>
      <w:bookmarkEnd w:id="289"/>
      <w:r>
        <w:t>B 2.2.1.  AUTORIZAȚIE DE CONSTRUIRE REȚELE TEHNICO-EDILITARE EXTINDERE / BRANŞAMENT:  TRANSPORT ŞI DISTRIBUŢIE GAZE NATURALE</w:t>
      </w:r>
      <w:bookmarkEnd w:id="290"/>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291" w:name="_Toc471719935"/>
      <w:bookmarkStart w:id="292" w:name="_Toc534884516"/>
      <w:bookmarkEnd w:id="291"/>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bookmarkEnd w:id="292"/>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293"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293"/>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bookmarkStart w:id="294" w:name="_Toc534884517"/>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bookmarkEnd w:id="294"/>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1F3D8E">
      <w:pPr>
        <w:pStyle w:val="Heading4"/>
        <w:rPr>
          <w:lang w:val="fr-FR"/>
        </w:rPr>
      </w:pPr>
      <w:bookmarkStart w:id="295" w:name="_Toc534884518"/>
      <w:r w:rsidRPr="00EC0A58">
        <w:t>B 2.3.  AUTORIZAȚIE DE CONSTRUIRE REȚELE TEHNICO - EDILITARE EXTINDERE / BRANŞAMENT</w:t>
      </w:r>
      <w:r w:rsidR="000C795F">
        <w:t xml:space="preserve"> </w:t>
      </w:r>
      <w:r w:rsidRPr="00EC0A58">
        <w:rPr>
          <w:u w:val="single"/>
        </w:rPr>
        <w:t>REŢELE ELECTRICE</w:t>
      </w:r>
      <w:bookmarkEnd w:id="295"/>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296" w:name="_Toc534884519"/>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296"/>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297" w:name="_Toc534884520"/>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297"/>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298" w:name="_Toc534884521"/>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298"/>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299" w:name="_Toc534884522"/>
      <w:r>
        <w:t>B.</w:t>
      </w:r>
      <w:r w:rsidR="009F27A2">
        <w:t>6</w:t>
      </w:r>
      <w:r w:rsidR="000C795F">
        <w:t>. DOCUMENTAȚIE ANUNȚ ÎNCEPERE LUCRĂ</w:t>
      </w:r>
      <w:r w:rsidR="00EC0A58" w:rsidRPr="00EC0A58">
        <w:t>RI</w:t>
      </w:r>
      <w:bookmarkEnd w:id="299"/>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00"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00"/>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01" w:name="_Toc534884523"/>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01"/>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02" w:name="_Toc534884524"/>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02"/>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03" w:name="_Toc534884525"/>
      <w:r>
        <w:t>B.</w:t>
      </w:r>
      <w:r w:rsidR="009F27A2">
        <w:t>9</w:t>
      </w:r>
      <w:r w:rsidR="00EC0A58" w:rsidRPr="00EA5FEA">
        <w:t>.  DOCUMENTAȚIA PENTRU OBȚINERE NOTĂ CONSTATARE  DESFIINȚARE  IMOBIL</w:t>
      </w:r>
      <w:bookmarkEnd w:id="303"/>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rPr>
          <w:lang w:val="ro-RO"/>
        </w:rPr>
      </w:pPr>
      <w:bookmarkStart w:id="304" w:name="_Toc534884526"/>
      <w:r w:rsidRPr="00E6548D">
        <w:rPr>
          <w:lang w:val="ro-RO"/>
        </w:rPr>
        <w:lastRenderedPageBreak/>
        <w:t>B</w:t>
      </w:r>
      <w:r w:rsidR="00712F74" w:rsidRPr="00E6548D">
        <w:rPr>
          <w:lang w:val="ro-RO"/>
        </w:rPr>
        <w:t>.</w:t>
      </w:r>
      <w:r w:rsidRPr="00E6548D">
        <w:rPr>
          <w:lang w:val="ro-RO"/>
        </w:rPr>
        <w:t>10</w:t>
      </w:r>
      <w:r w:rsidR="00EC0A58" w:rsidRPr="00E6548D">
        <w:rPr>
          <w:lang w:val="ro-RO"/>
        </w:rPr>
        <w:t>. PROCESUL VERBAL DE RECEPŢIE LA TERMINAREA LUCRĂRILOR</w:t>
      </w:r>
      <w:r w:rsidR="009B1BEC" w:rsidRPr="00E6548D">
        <w:rPr>
          <w:lang w:val="ro-RO"/>
        </w:rPr>
        <w:t xml:space="preserve"> DE CONSTRUCȚII ȘI INSTALAȚII AFERENTE ACESTORA</w:t>
      </w:r>
      <w:bookmarkEnd w:id="304"/>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bookmarkStart w:id="305" w:name="_Toc534884527"/>
      <w:r w:rsidRPr="00E43012">
        <w:lastRenderedPageBreak/>
        <w:t>B.10.1. PROCES VERBAL DE RECEPTIE LA TERMINAREA LUCRARILOR PENTRU INSTALAȚII UTILIZARE GAZE NATURALE - COLOANA PE CASA SCARII ȘI RACORDURI</w:t>
      </w:r>
      <w:bookmarkEnd w:id="305"/>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bookmarkStart w:id="306" w:name="_Toc534884528"/>
      <w:r>
        <w:lastRenderedPageBreak/>
        <w:t>B.10</w:t>
      </w:r>
      <w:r w:rsidRPr="00DF36D6">
        <w:t>.</w:t>
      </w:r>
      <w:r>
        <w:t>2.</w:t>
      </w:r>
      <w:r w:rsidRPr="00DF36D6">
        <w:t xml:space="preserve"> PROCES VERBAL DE RECEPTIE LA TERMINAREA LUCRARILOR PENTRU REȚELE TEHNICO-EDILITARE ȘI BRANȘAMENTE/RACORDURI</w:t>
      </w:r>
      <w:bookmarkEnd w:id="306"/>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07" w:name="_Toc534884529"/>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07"/>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08" w:name="_Toc534884530"/>
      <w:r>
        <w:rPr>
          <w:rFonts w:eastAsia="Times New Roman"/>
        </w:rPr>
        <w:lastRenderedPageBreak/>
        <w:t>C.  DOCUMENTAȚII DE URBANISM Ș</w:t>
      </w:r>
      <w:r w:rsidR="00EC0A58" w:rsidRPr="00EC0A58">
        <w:rPr>
          <w:rFonts w:eastAsia="Times New Roman"/>
        </w:rPr>
        <w:t>I AMENAJAREA TERITORIULUI:</w:t>
      </w:r>
      <w:bookmarkEnd w:id="308"/>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09" w:name="_Toc534884531"/>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09"/>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lastRenderedPageBreak/>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0" w:name="_Toc534884532"/>
      <w:r w:rsidRPr="00EC0A58">
        <w:t>C</w:t>
      </w:r>
      <w:r w:rsidR="00712F74">
        <w:t>.</w:t>
      </w:r>
      <w:r w:rsidRPr="00EC0A58">
        <w:t>2. DOCU</w:t>
      </w:r>
      <w:r w:rsidR="000C795F">
        <w:t>MENTAȚIE EMITERE AVIZ ARHITECT Ș</w:t>
      </w:r>
      <w:r w:rsidRPr="00EC0A58">
        <w:t>EF - PUD (Plan urbanistic de detaliu)</w:t>
      </w:r>
      <w:bookmarkEnd w:id="310"/>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1" w:name="_Toc534884533"/>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11"/>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78F" w:rsidRDefault="00D4578F" w:rsidP="00817015">
      <w:pPr>
        <w:spacing w:after="0" w:line="240" w:lineRule="auto"/>
      </w:pPr>
      <w:r>
        <w:separator/>
      </w:r>
    </w:p>
  </w:endnote>
  <w:endnote w:type="continuationSeparator" w:id="0">
    <w:p w:rsidR="00D4578F" w:rsidRDefault="00D4578F"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Segoe UI Symbol"/>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EE"/>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0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eneva">
    <w:charset w:val="EE"/>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905723"/>
      <w:docPartObj>
        <w:docPartGallery w:val="Page Numbers (Bottom of Page)"/>
        <w:docPartUnique/>
      </w:docPartObj>
    </w:sdtPr>
    <w:sdtEndPr/>
    <w:sdtContent>
      <w:sdt>
        <w:sdtPr>
          <w:id w:val="779766341"/>
          <w:docPartObj>
            <w:docPartGallery w:val="Page Numbers (Top of Page)"/>
            <w:docPartUnique/>
          </w:docPartObj>
        </w:sdtPr>
        <w:sdtEndPr/>
        <w:sdtContent>
          <w:p w:rsidR="00D4578F" w:rsidRDefault="00D4578F">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743E32">
              <w:rPr>
                <w:b/>
                <w:bCs/>
                <w:noProof/>
              </w:rPr>
              <w:t>330</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743E32">
              <w:rPr>
                <w:b/>
                <w:bCs/>
                <w:noProof/>
              </w:rPr>
              <w:t>347</w:t>
            </w:r>
            <w:r>
              <w:rPr>
                <w:b/>
                <w:bCs/>
                <w:sz w:val="24"/>
                <w:szCs w:val="24"/>
              </w:rPr>
              <w:fldChar w:fldCharType="end"/>
            </w:r>
          </w:p>
        </w:sdtContent>
      </w:sdt>
    </w:sdtContent>
  </w:sdt>
  <w:p w:rsidR="00D4578F" w:rsidRDefault="00D45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78F" w:rsidRDefault="00D4578F" w:rsidP="00817015">
      <w:pPr>
        <w:spacing w:after="0" w:line="240" w:lineRule="auto"/>
      </w:pPr>
      <w:r>
        <w:separator/>
      </w:r>
    </w:p>
  </w:footnote>
  <w:footnote w:type="continuationSeparator" w:id="0">
    <w:p w:rsidR="00D4578F" w:rsidRDefault="00D4578F"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1"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2"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5"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8"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9"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0"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3"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5"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0" w15:restartNumberingAfterBreak="0">
    <w:nsid w:val="2C0C7790"/>
    <w:multiLevelType w:val="hybridMultilevel"/>
    <w:tmpl w:val="34585ECE"/>
    <w:lvl w:ilvl="0" w:tplc="AE5C9F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3"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5"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49"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5"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57"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58"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9"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0"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3"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5"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6"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0"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3"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4"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86"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7"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88"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0"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1"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3"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4"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95"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4"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08"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0"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1"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2"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16"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1"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7EF14418"/>
    <w:multiLevelType w:val="hybridMultilevel"/>
    <w:tmpl w:val="0FBABF54"/>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2"/>
  </w:num>
  <w:num w:numId="4">
    <w:abstractNumId w:val="63"/>
  </w:num>
  <w:num w:numId="5">
    <w:abstractNumId w:val="50"/>
  </w:num>
  <w:num w:numId="6">
    <w:abstractNumId w:val="2"/>
  </w:num>
  <w:num w:numId="7">
    <w:abstractNumId w:val="3"/>
  </w:num>
  <w:num w:numId="8">
    <w:abstractNumId w:val="40"/>
  </w:num>
  <w:num w:numId="9">
    <w:abstractNumId w:val="119"/>
  </w:num>
  <w:num w:numId="10">
    <w:abstractNumId w:val="66"/>
  </w:num>
  <w:num w:numId="11">
    <w:abstractNumId w:val="47"/>
  </w:num>
  <w:num w:numId="12">
    <w:abstractNumId w:val="82"/>
  </w:num>
  <w:num w:numId="13">
    <w:abstractNumId w:val="7"/>
  </w:num>
  <w:num w:numId="14">
    <w:abstractNumId w:val="111"/>
  </w:num>
  <w:num w:numId="15">
    <w:abstractNumId w:val="9"/>
  </w:num>
  <w:num w:numId="16">
    <w:abstractNumId w:val="31"/>
  </w:num>
  <w:num w:numId="17">
    <w:abstractNumId w:val="48"/>
  </w:num>
  <w:num w:numId="18">
    <w:abstractNumId w:val="79"/>
  </w:num>
  <w:num w:numId="19">
    <w:abstractNumId w:val="15"/>
  </w:num>
  <w:num w:numId="20">
    <w:abstractNumId w:val="36"/>
  </w:num>
  <w:num w:numId="21">
    <w:abstractNumId w:val="49"/>
  </w:num>
  <w:num w:numId="22">
    <w:abstractNumId w:val="51"/>
  </w:num>
  <w:num w:numId="23">
    <w:abstractNumId w:val="110"/>
  </w:num>
  <w:num w:numId="24">
    <w:abstractNumId w:val="121"/>
  </w:num>
  <w:num w:numId="25">
    <w:abstractNumId w:val="41"/>
  </w:num>
  <w:num w:numId="26">
    <w:abstractNumId w:val="58"/>
  </w:num>
  <w:num w:numId="27">
    <w:abstractNumId w:val="59"/>
  </w:num>
  <w:num w:numId="28">
    <w:abstractNumId w:val="30"/>
  </w:num>
  <w:num w:numId="29">
    <w:abstractNumId w:val="90"/>
  </w:num>
  <w:num w:numId="30">
    <w:abstractNumId w:val="35"/>
  </w:num>
  <w:num w:numId="31">
    <w:abstractNumId w:val="18"/>
  </w:num>
  <w:num w:numId="32">
    <w:abstractNumId w:val="28"/>
  </w:num>
  <w:num w:numId="33">
    <w:abstractNumId w:val="85"/>
  </w:num>
  <w:num w:numId="34">
    <w:abstractNumId w:val="67"/>
  </w:num>
  <w:num w:numId="35">
    <w:abstractNumId w:val="114"/>
  </w:num>
  <w:num w:numId="36">
    <w:abstractNumId w:val="83"/>
  </w:num>
  <w:num w:numId="37">
    <w:abstractNumId w:val="93"/>
  </w:num>
  <w:num w:numId="38">
    <w:abstractNumId w:val="39"/>
  </w:num>
  <w:num w:numId="39">
    <w:abstractNumId w:val="34"/>
  </w:num>
  <w:num w:numId="40">
    <w:abstractNumId w:val="12"/>
  </w:num>
  <w:num w:numId="41">
    <w:abstractNumId w:val="57"/>
  </w:num>
  <w:num w:numId="42">
    <w:abstractNumId w:val="103"/>
  </w:num>
  <w:num w:numId="43">
    <w:abstractNumId w:val="20"/>
  </w:num>
  <w:num w:numId="44">
    <w:abstractNumId w:val="44"/>
  </w:num>
  <w:num w:numId="45">
    <w:abstractNumId w:val="112"/>
  </w:num>
  <w:num w:numId="46">
    <w:abstractNumId w:val="8"/>
  </w:num>
  <w:num w:numId="47">
    <w:abstractNumId w:val="26"/>
  </w:num>
  <w:num w:numId="48">
    <w:abstractNumId w:val="55"/>
  </w:num>
  <w:num w:numId="49">
    <w:abstractNumId w:val="105"/>
  </w:num>
  <w:num w:numId="50">
    <w:abstractNumId w:val="53"/>
  </w:num>
  <w:num w:numId="51">
    <w:abstractNumId w:val="118"/>
  </w:num>
  <w:num w:numId="52">
    <w:abstractNumId w:val="108"/>
  </w:num>
  <w:num w:numId="53">
    <w:abstractNumId w:val="71"/>
  </w:num>
  <w:num w:numId="54">
    <w:abstractNumId w:val="68"/>
  </w:num>
  <w:num w:numId="55">
    <w:abstractNumId w:val="74"/>
  </w:num>
  <w:num w:numId="56">
    <w:abstractNumId w:val="14"/>
  </w:num>
  <w:num w:numId="57">
    <w:abstractNumId w:val="117"/>
  </w:num>
  <w:num w:numId="58">
    <w:abstractNumId w:val="77"/>
  </w:num>
  <w:num w:numId="59">
    <w:abstractNumId w:val="69"/>
  </w:num>
  <w:num w:numId="60">
    <w:abstractNumId w:val="38"/>
  </w:num>
  <w:num w:numId="61">
    <w:abstractNumId w:val="78"/>
  </w:num>
  <w:num w:numId="62">
    <w:abstractNumId w:val="80"/>
  </w:num>
  <w:num w:numId="63">
    <w:abstractNumId w:val="60"/>
  </w:num>
  <w:num w:numId="64">
    <w:abstractNumId w:val="86"/>
  </w:num>
  <w:num w:numId="65">
    <w:abstractNumId w:val="84"/>
  </w:num>
  <w:num w:numId="66">
    <w:abstractNumId w:val="11"/>
  </w:num>
  <w:num w:numId="67">
    <w:abstractNumId w:val="10"/>
  </w:num>
  <w:num w:numId="68">
    <w:abstractNumId w:val="13"/>
  </w:num>
  <w:num w:numId="69">
    <w:abstractNumId w:val="43"/>
  </w:num>
  <w:num w:numId="70">
    <w:abstractNumId w:val="61"/>
  </w:num>
  <w:num w:numId="71">
    <w:abstractNumId w:val="72"/>
  </w:num>
  <w:num w:numId="72">
    <w:abstractNumId w:val="16"/>
  </w:num>
  <w:num w:numId="73">
    <w:abstractNumId w:val="25"/>
  </w:num>
  <w:num w:numId="74">
    <w:abstractNumId w:val="19"/>
  </w:num>
  <w:num w:numId="75">
    <w:abstractNumId w:val="70"/>
  </w:num>
  <w:num w:numId="76">
    <w:abstractNumId w:val="101"/>
  </w:num>
  <w:num w:numId="77">
    <w:abstractNumId w:val="94"/>
  </w:num>
  <w:num w:numId="78">
    <w:abstractNumId w:val="109"/>
  </w:num>
  <w:num w:numId="79">
    <w:abstractNumId w:val="17"/>
  </w:num>
  <w:num w:numId="80">
    <w:abstractNumId w:val="97"/>
  </w:num>
  <w:num w:numId="81">
    <w:abstractNumId w:val="75"/>
  </w:num>
  <w:num w:numId="82">
    <w:abstractNumId w:val="33"/>
  </w:num>
  <w:num w:numId="83">
    <w:abstractNumId w:val="120"/>
  </w:num>
  <w:num w:numId="84">
    <w:abstractNumId w:val="22"/>
  </w:num>
  <w:num w:numId="85">
    <w:abstractNumId w:val="91"/>
  </w:num>
  <w:num w:numId="86">
    <w:abstractNumId w:val="98"/>
  </w:num>
  <w:num w:numId="87">
    <w:abstractNumId w:val="37"/>
  </w:num>
  <w:num w:numId="88">
    <w:abstractNumId w:val="95"/>
  </w:num>
  <w:num w:numId="89">
    <w:abstractNumId w:val="23"/>
  </w:num>
  <w:num w:numId="90">
    <w:abstractNumId w:val="116"/>
  </w:num>
  <w:num w:numId="91">
    <w:abstractNumId w:val="42"/>
  </w:num>
  <w:num w:numId="92">
    <w:abstractNumId w:val="87"/>
  </w:num>
  <w:num w:numId="93">
    <w:abstractNumId w:val="64"/>
  </w:num>
  <w:num w:numId="94">
    <w:abstractNumId w:val="32"/>
  </w:num>
  <w:num w:numId="95">
    <w:abstractNumId w:val="102"/>
  </w:num>
  <w:num w:numId="96">
    <w:abstractNumId w:val="54"/>
  </w:num>
  <w:num w:numId="97">
    <w:abstractNumId w:val="96"/>
  </w:num>
  <w:num w:numId="98">
    <w:abstractNumId w:val="21"/>
  </w:num>
  <w:num w:numId="99">
    <w:abstractNumId w:val="24"/>
  </w:num>
  <w:num w:numId="100">
    <w:abstractNumId w:val="46"/>
  </w:num>
  <w:num w:numId="101">
    <w:abstractNumId w:val="115"/>
  </w:num>
  <w:num w:numId="102">
    <w:abstractNumId w:val="89"/>
  </w:num>
  <w:num w:numId="103">
    <w:abstractNumId w:val="92"/>
  </w:num>
  <w:num w:numId="104">
    <w:abstractNumId w:val="45"/>
  </w:num>
  <w:num w:numId="105">
    <w:abstractNumId w:val="99"/>
  </w:num>
  <w:num w:numId="106">
    <w:abstractNumId w:val="76"/>
  </w:num>
  <w:num w:numId="107">
    <w:abstractNumId w:val="81"/>
  </w:num>
  <w:num w:numId="108">
    <w:abstractNumId w:val="88"/>
  </w:num>
  <w:num w:numId="109">
    <w:abstractNumId w:val="4"/>
  </w:num>
  <w:num w:numId="110">
    <w:abstractNumId w:val="122"/>
  </w:num>
  <w:num w:numId="111">
    <w:abstractNumId w:val="56"/>
  </w:num>
  <w:num w:numId="112">
    <w:abstractNumId w:val="62"/>
  </w:num>
  <w:num w:numId="113">
    <w:abstractNumId w:val="29"/>
  </w:num>
  <w:num w:numId="114">
    <w:abstractNumId w:val="107"/>
  </w:num>
  <w:num w:numId="115">
    <w:abstractNumId w:val="73"/>
  </w:num>
  <w:num w:numId="11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num>
  <w:num w:numId="119">
    <w:abstractNumId w:val="104"/>
  </w:num>
  <w:num w:numId="12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6"/>
  </w:num>
  <w:num w:numId="12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num>
  <w:num w:numId="126">
    <w:abstractNumId w:val="100"/>
  </w:num>
  <w:num w:numId="127">
    <w:abstractNumId w:val="2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2B7D"/>
    <w:rsid w:val="00024468"/>
    <w:rsid w:val="00024B6D"/>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E8"/>
    <w:rsid w:val="000736FE"/>
    <w:rsid w:val="00073A70"/>
    <w:rsid w:val="00074A60"/>
    <w:rsid w:val="0007629E"/>
    <w:rsid w:val="0008368B"/>
    <w:rsid w:val="00090187"/>
    <w:rsid w:val="000910BB"/>
    <w:rsid w:val="000924AE"/>
    <w:rsid w:val="00095951"/>
    <w:rsid w:val="000A05BA"/>
    <w:rsid w:val="000A5453"/>
    <w:rsid w:val="000A633F"/>
    <w:rsid w:val="000B2383"/>
    <w:rsid w:val="000B359E"/>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3833"/>
    <w:rsid w:val="00137343"/>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80A9B"/>
    <w:rsid w:val="0018262A"/>
    <w:rsid w:val="00183E71"/>
    <w:rsid w:val="0018515A"/>
    <w:rsid w:val="001858DD"/>
    <w:rsid w:val="001921E5"/>
    <w:rsid w:val="001935B8"/>
    <w:rsid w:val="001948FD"/>
    <w:rsid w:val="00194A2F"/>
    <w:rsid w:val="00194B66"/>
    <w:rsid w:val="00196DDF"/>
    <w:rsid w:val="001A0558"/>
    <w:rsid w:val="001A2DF1"/>
    <w:rsid w:val="001A3F2B"/>
    <w:rsid w:val="001A7F62"/>
    <w:rsid w:val="001B2919"/>
    <w:rsid w:val="001B3C47"/>
    <w:rsid w:val="001B4782"/>
    <w:rsid w:val="001B5437"/>
    <w:rsid w:val="001B678B"/>
    <w:rsid w:val="001C065C"/>
    <w:rsid w:val="001C32EF"/>
    <w:rsid w:val="001C5D62"/>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634B8"/>
    <w:rsid w:val="00263AE5"/>
    <w:rsid w:val="00263D6D"/>
    <w:rsid w:val="002646A2"/>
    <w:rsid w:val="00266DE3"/>
    <w:rsid w:val="00271D33"/>
    <w:rsid w:val="002747DD"/>
    <w:rsid w:val="00277551"/>
    <w:rsid w:val="00282750"/>
    <w:rsid w:val="00282E20"/>
    <w:rsid w:val="0029003C"/>
    <w:rsid w:val="002903FF"/>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6245"/>
    <w:rsid w:val="002F2F95"/>
    <w:rsid w:val="002F7525"/>
    <w:rsid w:val="00300A3E"/>
    <w:rsid w:val="0030211A"/>
    <w:rsid w:val="00303979"/>
    <w:rsid w:val="00305619"/>
    <w:rsid w:val="00310B30"/>
    <w:rsid w:val="00311BF9"/>
    <w:rsid w:val="00314ADD"/>
    <w:rsid w:val="00314BE4"/>
    <w:rsid w:val="003158A2"/>
    <w:rsid w:val="003178C5"/>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707FB"/>
    <w:rsid w:val="00371E26"/>
    <w:rsid w:val="003727B2"/>
    <w:rsid w:val="00380562"/>
    <w:rsid w:val="00381B12"/>
    <w:rsid w:val="00382BF1"/>
    <w:rsid w:val="0038611D"/>
    <w:rsid w:val="00386DCA"/>
    <w:rsid w:val="00387CA7"/>
    <w:rsid w:val="003917BC"/>
    <w:rsid w:val="003963B4"/>
    <w:rsid w:val="00397EBA"/>
    <w:rsid w:val="003A406B"/>
    <w:rsid w:val="003A576D"/>
    <w:rsid w:val="003B096F"/>
    <w:rsid w:val="003B17B3"/>
    <w:rsid w:val="003B3136"/>
    <w:rsid w:val="003B4329"/>
    <w:rsid w:val="003C15F1"/>
    <w:rsid w:val="003C1F61"/>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7A20"/>
    <w:rsid w:val="004D18C3"/>
    <w:rsid w:val="004D238E"/>
    <w:rsid w:val="004D2B51"/>
    <w:rsid w:val="004D6D0B"/>
    <w:rsid w:val="004E1F13"/>
    <w:rsid w:val="004E26C9"/>
    <w:rsid w:val="004E56DB"/>
    <w:rsid w:val="004F290E"/>
    <w:rsid w:val="004F32EA"/>
    <w:rsid w:val="004F4E10"/>
    <w:rsid w:val="004F514B"/>
    <w:rsid w:val="00501F87"/>
    <w:rsid w:val="00506631"/>
    <w:rsid w:val="0050773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644C"/>
    <w:rsid w:val="00567325"/>
    <w:rsid w:val="0057343C"/>
    <w:rsid w:val="00582E51"/>
    <w:rsid w:val="005850FA"/>
    <w:rsid w:val="00586B95"/>
    <w:rsid w:val="00587371"/>
    <w:rsid w:val="00591BBB"/>
    <w:rsid w:val="005925A1"/>
    <w:rsid w:val="00593239"/>
    <w:rsid w:val="00593336"/>
    <w:rsid w:val="00597DD3"/>
    <w:rsid w:val="005A1269"/>
    <w:rsid w:val="005A3AF7"/>
    <w:rsid w:val="005A5EC9"/>
    <w:rsid w:val="005B0781"/>
    <w:rsid w:val="005B0D9F"/>
    <w:rsid w:val="005B119B"/>
    <w:rsid w:val="005B59F1"/>
    <w:rsid w:val="005B7A73"/>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11514"/>
    <w:rsid w:val="006134FB"/>
    <w:rsid w:val="0061504E"/>
    <w:rsid w:val="006159C9"/>
    <w:rsid w:val="0061767E"/>
    <w:rsid w:val="006232D9"/>
    <w:rsid w:val="0062390E"/>
    <w:rsid w:val="006332F1"/>
    <w:rsid w:val="00636B6F"/>
    <w:rsid w:val="00637DBF"/>
    <w:rsid w:val="0064023F"/>
    <w:rsid w:val="0064079C"/>
    <w:rsid w:val="0064225E"/>
    <w:rsid w:val="006460CC"/>
    <w:rsid w:val="006467D5"/>
    <w:rsid w:val="0065194A"/>
    <w:rsid w:val="006528F4"/>
    <w:rsid w:val="006530DB"/>
    <w:rsid w:val="00656097"/>
    <w:rsid w:val="006564AB"/>
    <w:rsid w:val="00656D8F"/>
    <w:rsid w:val="00657826"/>
    <w:rsid w:val="00657F77"/>
    <w:rsid w:val="00663CD8"/>
    <w:rsid w:val="006641D6"/>
    <w:rsid w:val="00665A19"/>
    <w:rsid w:val="006669AA"/>
    <w:rsid w:val="00670357"/>
    <w:rsid w:val="00674BFB"/>
    <w:rsid w:val="0067584E"/>
    <w:rsid w:val="00675F38"/>
    <w:rsid w:val="00676629"/>
    <w:rsid w:val="0067711C"/>
    <w:rsid w:val="006774B7"/>
    <w:rsid w:val="00677825"/>
    <w:rsid w:val="00677850"/>
    <w:rsid w:val="00680558"/>
    <w:rsid w:val="00682D39"/>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AB3"/>
    <w:rsid w:val="006E364A"/>
    <w:rsid w:val="006E37F3"/>
    <w:rsid w:val="006E4261"/>
    <w:rsid w:val="006F0F44"/>
    <w:rsid w:val="006F1CAE"/>
    <w:rsid w:val="006F7EBE"/>
    <w:rsid w:val="007017BF"/>
    <w:rsid w:val="00701836"/>
    <w:rsid w:val="007034BA"/>
    <w:rsid w:val="007037AC"/>
    <w:rsid w:val="00704E51"/>
    <w:rsid w:val="007057B8"/>
    <w:rsid w:val="00705BEC"/>
    <w:rsid w:val="00712F74"/>
    <w:rsid w:val="00714399"/>
    <w:rsid w:val="0071608F"/>
    <w:rsid w:val="00721BA7"/>
    <w:rsid w:val="007231ED"/>
    <w:rsid w:val="00725504"/>
    <w:rsid w:val="00730B47"/>
    <w:rsid w:val="007323AB"/>
    <w:rsid w:val="00732B2C"/>
    <w:rsid w:val="00734AD8"/>
    <w:rsid w:val="00737AAE"/>
    <w:rsid w:val="0074000F"/>
    <w:rsid w:val="00741381"/>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AB4"/>
    <w:rsid w:val="0080737E"/>
    <w:rsid w:val="00810E51"/>
    <w:rsid w:val="008147B3"/>
    <w:rsid w:val="00817015"/>
    <w:rsid w:val="0081731E"/>
    <w:rsid w:val="00820638"/>
    <w:rsid w:val="0082133F"/>
    <w:rsid w:val="00821EAE"/>
    <w:rsid w:val="008229CC"/>
    <w:rsid w:val="0082402F"/>
    <w:rsid w:val="00824597"/>
    <w:rsid w:val="00824E72"/>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3580"/>
    <w:rsid w:val="008760BE"/>
    <w:rsid w:val="008772E0"/>
    <w:rsid w:val="00886311"/>
    <w:rsid w:val="00887274"/>
    <w:rsid w:val="00887778"/>
    <w:rsid w:val="00890F30"/>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3E8B"/>
    <w:rsid w:val="008F4A40"/>
    <w:rsid w:val="00904E87"/>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332"/>
    <w:rsid w:val="00976D9B"/>
    <w:rsid w:val="00977118"/>
    <w:rsid w:val="00977201"/>
    <w:rsid w:val="0098024F"/>
    <w:rsid w:val="009866AF"/>
    <w:rsid w:val="0098671B"/>
    <w:rsid w:val="00986E15"/>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53AC"/>
    <w:rsid w:val="00A1418F"/>
    <w:rsid w:val="00A14760"/>
    <w:rsid w:val="00A233B5"/>
    <w:rsid w:val="00A23839"/>
    <w:rsid w:val="00A26327"/>
    <w:rsid w:val="00A30A59"/>
    <w:rsid w:val="00A30FFF"/>
    <w:rsid w:val="00A31C89"/>
    <w:rsid w:val="00A31F50"/>
    <w:rsid w:val="00A363DB"/>
    <w:rsid w:val="00A41AC3"/>
    <w:rsid w:val="00A41B38"/>
    <w:rsid w:val="00A41DC5"/>
    <w:rsid w:val="00A42250"/>
    <w:rsid w:val="00A53A3D"/>
    <w:rsid w:val="00A54042"/>
    <w:rsid w:val="00A5538B"/>
    <w:rsid w:val="00A6740B"/>
    <w:rsid w:val="00A67A7C"/>
    <w:rsid w:val="00A715D9"/>
    <w:rsid w:val="00A72A6C"/>
    <w:rsid w:val="00A74D1F"/>
    <w:rsid w:val="00A75B2E"/>
    <w:rsid w:val="00A76C11"/>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55BB"/>
    <w:rsid w:val="00B85772"/>
    <w:rsid w:val="00B863B3"/>
    <w:rsid w:val="00B869F8"/>
    <w:rsid w:val="00B96CEA"/>
    <w:rsid w:val="00B97530"/>
    <w:rsid w:val="00BB0665"/>
    <w:rsid w:val="00BB1693"/>
    <w:rsid w:val="00BB198E"/>
    <w:rsid w:val="00BB3834"/>
    <w:rsid w:val="00BB65A3"/>
    <w:rsid w:val="00BB679B"/>
    <w:rsid w:val="00BB6BD4"/>
    <w:rsid w:val="00BB6CAB"/>
    <w:rsid w:val="00BC0B28"/>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C0DDC"/>
    <w:rsid w:val="00CC0F2E"/>
    <w:rsid w:val="00CC50F8"/>
    <w:rsid w:val="00CC5320"/>
    <w:rsid w:val="00CC69C1"/>
    <w:rsid w:val="00CD1742"/>
    <w:rsid w:val="00CD510A"/>
    <w:rsid w:val="00CE620B"/>
    <w:rsid w:val="00CF11AE"/>
    <w:rsid w:val="00CF11DD"/>
    <w:rsid w:val="00CF11F6"/>
    <w:rsid w:val="00CF3ACF"/>
    <w:rsid w:val="00CF4EC3"/>
    <w:rsid w:val="00CF609E"/>
    <w:rsid w:val="00CF67EF"/>
    <w:rsid w:val="00CF74C2"/>
    <w:rsid w:val="00CF7858"/>
    <w:rsid w:val="00D00586"/>
    <w:rsid w:val="00D0070F"/>
    <w:rsid w:val="00D05E8E"/>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83B05"/>
    <w:rsid w:val="00D85D19"/>
    <w:rsid w:val="00D8645B"/>
    <w:rsid w:val="00D868BE"/>
    <w:rsid w:val="00D917E2"/>
    <w:rsid w:val="00D92609"/>
    <w:rsid w:val="00D94E48"/>
    <w:rsid w:val="00D96067"/>
    <w:rsid w:val="00D978B8"/>
    <w:rsid w:val="00DA1157"/>
    <w:rsid w:val="00DA1195"/>
    <w:rsid w:val="00DA1970"/>
    <w:rsid w:val="00DA7B9C"/>
    <w:rsid w:val="00DB0D2E"/>
    <w:rsid w:val="00DB1DD6"/>
    <w:rsid w:val="00DB37AF"/>
    <w:rsid w:val="00DB7756"/>
    <w:rsid w:val="00DB7AA8"/>
    <w:rsid w:val="00DC6114"/>
    <w:rsid w:val="00DC705A"/>
    <w:rsid w:val="00DC7162"/>
    <w:rsid w:val="00DD693B"/>
    <w:rsid w:val="00DE2E08"/>
    <w:rsid w:val="00DE3E80"/>
    <w:rsid w:val="00DE59CC"/>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906E3"/>
    <w:rsid w:val="00E914BC"/>
    <w:rsid w:val="00E91632"/>
    <w:rsid w:val="00E91C14"/>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1DE"/>
    <w:rsid w:val="00EF2AC8"/>
    <w:rsid w:val="00EF31B2"/>
    <w:rsid w:val="00EF767E"/>
    <w:rsid w:val="00F001F0"/>
    <w:rsid w:val="00F00817"/>
    <w:rsid w:val="00F008DE"/>
    <w:rsid w:val="00F02432"/>
    <w:rsid w:val="00F02EF9"/>
    <w:rsid w:val="00F0533D"/>
    <w:rsid w:val="00F054DF"/>
    <w:rsid w:val="00F06DC0"/>
    <w:rsid w:val="00F11888"/>
    <w:rsid w:val="00F20498"/>
    <w:rsid w:val="00F20A56"/>
    <w:rsid w:val="00F21F30"/>
    <w:rsid w:val="00F23251"/>
    <w:rsid w:val="00F24664"/>
    <w:rsid w:val="00F255B1"/>
    <w:rsid w:val="00F340DB"/>
    <w:rsid w:val="00F41344"/>
    <w:rsid w:val="00F41467"/>
    <w:rsid w:val="00F41DAB"/>
    <w:rsid w:val="00F43A2A"/>
    <w:rsid w:val="00F44445"/>
    <w:rsid w:val="00F45127"/>
    <w:rsid w:val="00F4529F"/>
    <w:rsid w:val="00F500F4"/>
    <w:rsid w:val="00F502FB"/>
    <w:rsid w:val="00F50561"/>
    <w:rsid w:val="00F543FC"/>
    <w:rsid w:val="00F628A0"/>
    <w:rsid w:val="00F660CD"/>
    <w:rsid w:val="00F70FF5"/>
    <w:rsid w:val="00F742B1"/>
    <w:rsid w:val="00F76B48"/>
    <w:rsid w:val="00F805D2"/>
    <w:rsid w:val="00F80CF8"/>
    <w:rsid w:val="00F8604B"/>
    <w:rsid w:val="00F92E33"/>
    <w:rsid w:val="00F977B3"/>
    <w:rsid w:val="00FA006D"/>
    <w:rsid w:val="00FA04A9"/>
    <w:rsid w:val="00FA0D49"/>
    <w:rsid w:val="00FA0F1C"/>
    <w:rsid w:val="00FA3F75"/>
    <w:rsid w:val="00FB0078"/>
    <w:rsid w:val="00FB5A7E"/>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2769"/>
    <o:shapelayout v:ext="edit">
      <o:idmap v:ext="edit" data="1"/>
    </o:shapelayout>
  </w:shapeDefaults>
  <w:decimalSymbol w:val=","/>
  <w:listSeparator w:val=";"/>
  <w14:docId w14:val="24CD877F"/>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CF67EF"/>
    <w:pPr>
      <w:keepNext/>
      <w:keepLines/>
      <w:spacing w:before="40" w:after="0"/>
      <w:outlineLvl w:val="2"/>
    </w:pPr>
    <w:rPr>
      <w:rFonts w:ascii="Verdana" w:eastAsia="Times New Roman" w:hAnsi="Verdana" w:cstheme="majorBidi"/>
      <w:color w:val="2E74B5" w:themeColor="accent1" w:themeShade="BF"/>
      <w:sz w:val="20"/>
      <w:szCs w:val="20"/>
      <w:lang w:val="da-DK"/>
    </w:rPr>
  </w:style>
  <w:style w:type="paragraph" w:styleId="Heading4">
    <w:name w:val="heading 4"/>
    <w:basedOn w:val="Normal"/>
    <w:next w:val="Normal"/>
    <w:link w:val="Heading4Char"/>
    <w:autoRedefine/>
    <w:uiPriority w:val="9"/>
    <w:unhideWhenUsed/>
    <w:qFormat/>
    <w:rsid w:val="001F3D8E"/>
    <w:pPr>
      <w:keepNext/>
      <w:keepLines/>
      <w:spacing w:before="40" w:after="0"/>
      <w:outlineLvl w:val="3"/>
    </w:pPr>
    <w:rPr>
      <w:rFonts w:ascii="Verdana" w:eastAsia="Times New Roman" w:hAnsi="Verdana" w:cs="Liberation Serif"/>
      <w:iCs/>
      <w:color w:val="2E74B5" w:themeColor="accent1" w:themeShade="BF"/>
      <w:sz w:val="20"/>
      <w:szCs w:val="20"/>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CF67EF"/>
    <w:rPr>
      <w:rFonts w:ascii="Verdana" w:eastAsia="Times New Roman" w:hAnsi="Verdana" w:cstheme="majorBidi"/>
      <w:color w:val="2E74B5" w:themeColor="accent1" w:themeShade="BF"/>
      <w:sz w:val="20"/>
      <w:szCs w:val="20"/>
      <w:lang w:val="da-DK"/>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iPriority w:val="99"/>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1F3D8E"/>
    <w:rPr>
      <w:rFonts w:ascii="Verdana" w:eastAsia="Times New Roman" w:hAnsi="Verdana" w:cs="Liberation Serif"/>
      <w:iCs/>
      <w:color w:val="2E74B5" w:themeColor="accent1" w:themeShade="BF"/>
      <w:sz w:val="20"/>
      <w:szCs w:val="20"/>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uiPriority w:val="99"/>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uiPriority w:val="99"/>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hyperlink" Target="http://www.roaep.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footer" Target="footer1.xml"/><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package" Target="embeddings/Microsoft_Word_Document.docx"/><Relationship Id="rId10" Type="http://schemas.openxmlformats.org/officeDocument/2006/relationships/hyperlink" Target="http://www.primaria-constanta.ro/acasa" TargetMode="External"/><Relationship Id="rId19" Type="http://schemas.openxmlformats.org/officeDocument/2006/relationships/hyperlink" Target="mailto:expert@roaep.ro" TargetMode="Externa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AD86B-DCEC-45F9-8F9C-AACD2FEC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347</Pages>
  <Words>95188</Words>
  <Characters>542578</Characters>
  <Application>Microsoft Office Word</Application>
  <DocSecurity>0</DocSecurity>
  <Lines>4521</Lines>
  <Paragraphs>1272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9</cp:revision>
  <cp:lastPrinted>2018-01-08T09:45:00Z</cp:lastPrinted>
  <dcterms:created xsi:type="dcterms:W3CDTF">2019-01-10T07:47:00Z</dcterms:created>
  <dcterms:modified xsi:type="dcterms:W3CDTF">2019-01-10T09:49:00Z</dcterms:modified>
</cp:coreProperties>
</file>